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8" w:type="dxa"/>
        <w:tblInd w:w="-34" w:type="dxa"/>
        <w:tblLayout w:type="fixed"/>
        <w:tblLook w:val="0000" w:firstRow="0" w:lastRow="0" w:firstColumn="0" w:lastColumn="0" w:noHBand="0" w:noVBand="0"/>
      </w:tblPr>
      <w:tblGrid>
        <w:gridCol w:w="1384"/>
        <w:gridCol w:w="8964"/>
      </w:tblGrid>
      <w:tr w:rsidR="00E20A24" w:rsidRPr="00122233" w14:paraId="38639AF1" w14:textId="77777777" w:rsidTr="00F20881">
        <w:tc>
          <w:tcPr>
            <w:tcW w:w="10348" w:type="dxa"/>
            <w:gridSpan w:val="2"/>
            <w:shd w:val="clear" w:color="auto" w:fill="CCCCCC"/>
          </w:tcPr>
          <w:p w14:paraId="60BFC7DF" w14:textId="76CE9783" w:rsidR="00E20A24" w:rsidRPr="00752D62" w:rsidRDefault="00892CA8" w:rsidP="00CE1C76">
            <w:pPr>
              <w:rPr>
                <w:color w:val="215868"/>
                <w:sz w:val="16"/>
                <w:szCs w:val="16"/>
              </w:rPr>
            </w:pPr>
            <w:r>
              <w:rPr>
                <w:b/>
                <w:sz w:val="28"/>
                <w:szCs w:val="28"/>
              </w:rPr>
              <w:t>Втор</w:t>
            </w:r>
            <w:r w:rsidR="00752D62" w:rsidRPr="00752D62">
              <w:rPr>
                <w:b/>
                <w:sz w:val="28"/>
                <w:szCs w:val="28"/>
              </w:rPr>
              <w:t>ник</w:t>
            </w:r>
            <w:r w:rsidR="00E20A24" w:rsidRPr="00752D62">
              <w:rPr>
                <w:b/>
                <w:sz w:val="28"/>
                <w:szCs w:val="28"/>
              </w:rPr>
              <w:t xml:space="preserve">, </w:t>
            </w:r>
            <w:r>
              <w:rPr>
                <w:b/>
                <w:sz w:val="28"/>
                <w:szCs w:val="28"/>
              </w:rPr>
              <w:t>8</w:t>
            </w:r>
            <w:r w:rsidR="00726645" w:rsidRPr="00752D62">
              <w:rPr>
                <w:b/>
                <w:sz w:val="28"/>
                <w:szCs w:val="28"/>
              </w:rPr>
              <w:t xml:space="preserve"> </w:t>
            </w:r>
            <w:r w:rsidR="00752D62" w:rsidRPr="00752D62">
              <w:rPr>
                <w:b/>
                <w:sz w:val="28"/>
                <w:szCs w:val="28"/>
              </w:rPr>
              <w:t>августа</w:t>
            </w:r>
            <w:r w:rsidR="00223E9E" w:rsidRPr="00752D62">
              <w:rPr>
                <w:b/>
                <w:sz w:val="28"/>
                <w:szCs w:val="28"/>
              </w:rPr>
              <w:t xml:space="preserve"> 202</w:t>
            </w:r>
            <w:r w:rsidR="00CE1C76" w:rsidRPr="00752D62">
              <w:rPr>
                <w:b/>
                <w:sz w:val="28"/>
                <w:szCs w:val="28"/>
              </w:rPr>
              <w:t>3</w:t>
            </w:r>
            <w:r w:rsidR="00E20A24" w:rsidRPr="00752D62">
              <w:rPr>
                <w:b/>
                <w:sz w:val="28"/>
                <w:szCs w:val="28"/>
              </w:rPr>
              <w:t xml:space="preserve"> года, № </w:t>
            </w:r>
            <w:r w:rsidR="00752D62" w:rsidRPr="00752D62">
              <w:rPr>
                <w:b/>
                <w:sz w:val="28"/>
                <w:szCs w:val="28"/>
              </w:rPr>
              <w:t>31</w:t>
            </w:r>
            <w:r w:rsidR="00E20A24" w:rsidRPr="00752D62">
              <w:rPr>
                <w:b/>
                <w:sz w:val="28"/>
                <w:szCs w:val="28"/>
              </w:rPr>
              <w:t>(</w:t>
            </w:r>
            <w:r w:rsidR="00752D62" w:rsidRPr="00752D62">
              <w:rPr>
                <w:b/>
                <w:sz w:val="28"/>
                <w:szCs w:val="28"/>
              </w:rPr>
              <w:t>412</w:t>
            </w:r>
            <w:r w:rsidR="00E20A24" w:rsidRPr="00752D62">
              <w:rPr>
                <w:b/>
                <w:sz w:val="28"/>
                <w:szCs w:val="28"/>
              </w:rPr>
              <w:t>)</w:t>
            </w:r>
            <w:r w:rsidR="0055571F" w:rsidRPr="00752D62">
              <w:rPr>
                <w:b/>
                <w:sz w:val="28"/>
                <w:szCs w:val="28"/>
              </w:rPr>
              <w:t xml:space="preserve">  </w:t>
            </w:r>
            <w:r w:rsidR="00726645" w:rsidRPr="00752D62">
              <w:rPr>
                <w:b/>
                <w:sz w:val="28"/>
                <w:szCs w:val="28"/>
              </w:rPr>
              <w:t xml:space="preserve">    </w:t>
            </w:r>
            <w:r>
              <w:rPr>
                <w:b/>
                <w:sz w:val="28"/>
                <w:szCs w:val="28"/>
              </w:rPr>
              <w:t xml:space="preserve">        </w:t>
            </w:r>
            <w:r w:rsidR="0055571F" w:rsidRPr="00752D62">
              <w:rPr>
                <w:b/>
                <w:sz w:val="28"/>
                <w:szCs w:val="28"/>
              </w:rPr>
              <w:t xml:space="preserve">  </w:t>
            </w:r>
            <w:r w:rsidR="005664CE" w:rsidRPr="00752D62">
              <w:rPr>
                <w:b/>
                <w:sz w:val="28"/>
                <w:szCs w:val="28"/>
              </w:rPr>
              <w:t xml:space="preserve">   </w:t>
            </w:r>
            <w:r w:rsidR="0055571F" w:rsidRPr="00752D62">
              <w:rPr>
                <w:b/>
                <w:sz w:val="28"/>
                <w:szCs w:val="28"/>
              </w:rPr>
              <w:t xml:space="preserve">      </w:t>
            </w:r>
            <w:r w:rsidR="00B21947" w:rsidRPr="00752D62">
              <w:rPr>
                <w:b/>
                <w:sz w:val="28"/>
                <w:szCs w:val="28"/>
              </w:rPr>
              <w:t xml:space="preserve"> </w:t>
            </w:r>
            <w:r w:rsidR="00CE1C76" w:rsidRPr="00752D62">
              <w:rPr>
                <w:b/>
                <w:sz w:val="28"/>
                <w:szCs w:val="28"/>
              </w:rPr>
              <w:t xml:space="preserve"> </w:t>
            </w:r>
            <w:r w:rsidR="0055571F" w:rsidRPr="00752D62">
              <w:rPr>
                <w:b/>
                <w:sz w:val="28"/>
                <w:szCs w:val="28"/>
              </w:rPr>
              <w:t xml:space="preserve"> </w:t>
            </w:r>
            <w:r w:rsidR="00E20A24" w:rsidRPr="00752D62">
              <w:rPr>
                <w:b/>
                <w:sz w:val="28"/>
                <w:szCs w:val="28"/>
              </w:rPr>
              <w:t xml:space="preserve">  </w:t>
            </w:r>
            <w:r w:rsidR="00E20A24" w:rsidRPr="00752D62">
              <w:rPr>
                <w:b/>
                <w:sz w:val="22"/>
                <w:szCs w:val="22"/>
              </w:rPr>
              <w:t>распространяется бесплатно</w:t>
            </w:r>
          </w:p>
        </w:tc>
      </w:tr>
      <w:tr w:rsidR="00E20A24" w:rsidRPr="00122233" w14:paraId="2A76E7FB" w14:textId="77777777" w:rsidTr="00F20881">
        <w:trPr>
          <w:trHeight w:val="1942"/>
        </w:trPr>
        <w:tc>
          <w:tcPr>
            <w:tcW w:w="1384" w:type="dxa"/>
          </w:tcPr>
          <w:p w14:paraId="603BDCBA" w14:textId="77777777" w:rsidR="00E20A24" w:rsidRPr="00122233" w:rsidRDefault="00752D62" w:rsidP="00993E58">
            <w:pPr>
              <w:ind w:firstLine="34"/>
              <w:rPr>
                <w:b/>
                <w:color w:val="2468A0"/>
                <w:sz w:val="16"/>
                <w:szCs w:val="16"/>
                <w:u w:val="single"/>
              </w:rPr>
            </w:pPr>
            <w:r>
              <w:rPr>
                <w:noProof/>
                <w:color w:val="215868"/>
                <w:sz w:val="16"/>
                <w:szCs w:val="16"/>
                <w:lang w:eastAsia="ru-RU"/>
              </w:rPr>
              <w:pict w14:anchorId="30825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60pt;height:87.75pt;visibility:visible" filled="t">
                  <v:imagedata r:id="rId7" o:title=""/>
                </v:shape>
              </w:pict>
            </w:r>
          </w:p>
        </w:tc>
        <w:tc>
          <w:tcPr>
            <w:tcW w:w="8964" w:type="dxa"/>
          </w:tcPr>
          <w:p w14:paraId="738FA8DA" w14:textId="77777777" w:rsidR="00E20A24" w:rsidRDefault="00E20A24" w:rsidP="009B5FDB">
            <w:pPr>
              <w:snapToGrid w:val="0"/>
              <w:ind w:firstLine="284"/>
              <w:jc w:val="center"/>
              <w:rPr>
                <w:b/>
                <w:color w:val="2468A0"/>
                <w:sz w:val="16"/>
                <w:szCs w:val="16"/>
                <w:u w:val="single"/>
              </w:rPr>
            </w:pPr>
          </w:p>
          <w:p w14:paraId="694DB8DD" w14:textId="77777777" w:rsidR="00E20A24" w:rsidRPr="00122233" w:rsidRDefault="00E20A24" w:rsidP="009B5FDB">
            <w:pPr>
              <w:snapToGrid w:val="0"/>
              <w:ind w:firstLine="284"/>
              <w:jc w:val="center"/>
              <w:rPr>
                <w:b/>
                <w:color w:val="2468A0"/>
                <w:sz w:val="16"/>
                <w:szCs w:val="16"/>
                <w:u w:val="single"/>
              </w:rPr>
            </w:pPr>
          </w:p>
          <w:p w14:paraId="65B9F849" w14:textId="77777777" w:rsidR="00E20A24" w:rsidRPr="00122233" w:rsidRDefault="00E20A24" w:rsidP="009B5FDB">
            <w:pPr>
              <w:snapToGrid w:val="0"/>
              <w:ind w:firstLine="284"/>
              <w:jc w:val="center"/>
              <w:rPr>
                <w:sz w:val="48"/>
                <w:szCs w:val="48"/>
              </w:rPr>
            </w:pPr>
            <w:proofErr w:type="gramStart"/>
            <w:r w:rsidRPr="00122233">
              <w:rPr>
                <w:b/>
                <w:color w:val="2468A0"/>
                <w:sz w:val="48"/>
                <w:szCs w:val="48"/>
                <w:u w:val="single"/>
              </w:rPr>
              <w:t>Информационный  Бюллетень</w:t>
            </w:r>
            <w:proofErr w:type="gramEnd"/>
            <w:r w:rsidRPr="00122233">
              <w:rPr>
                <w:b/>
                <w:color w:val="2468A0"/>
                <w:sz w:val="48"/>
                <w:szCs w:val="48"/>
                <w:u w:val="single"/>
              </w:rPr>
              <w:t xml:space="preserve">                                Демянского муниципального района</w:t>
            </w:r>
          </w:p>
        </w:tc>
      </w:tr>
      <w:tr w:rsidR="00E20A24" w:rsidRPr="00122233" w14:paraId="6F8F38E8" w14:textId="77777777" w:rsidTr="00F20881">
        <w:trPr>
          <w:trHeight w:val="360"/>
        </w:trPr>
        <w:tc>
          <w:tcPr>
            <w:tcW w:w="10348" w:type="dxa"/>
            <w:gridSpan w:val="2"/>
            <w:shd w:val="clear" w:color="auto" w:fill="D9D9D9"/>
          </w:tcPr>
          <w:p w14:paraId="2EAE4B65" w14:textId="77777777" w:rsidR="00E20A24" w:rsidRPr="00122233" w:rsidRDefault="00E20A24" w:rsidP="009B5FDB">
            <w:pPr>
              <w:ind w:firstLine="284"/>
              <w:jc w:val="center"/>
            </w:pPr>
            <w:r w:rsidRPr="00122233">
              <w:t>Периодическое печатное издание</w:t>
            </w:r>
          </w:p>
        </w:tc>
      </w:tr>
    </w:tbl>
    <w:p w14:paraId="6487069A" w14:textId="77777777" w:rsidR="00E20A24" w:rsidRDefault="00E20A24" w:rsidP="009B5FDB">
      <w:pPr>
        <w:pStyle w:val="2f7"/>
        <w:ind w:firstLine="284"/>
        <w:jc w:val="center"/>
        <w:rPr>
          <w:rFonts w:ascii="Times New Roman" w:hAnsi="Times New Roman" w:cs="Times New Roman"/>
          <w:b/>
          <w:bCs/>
          <w:sz w:val="16"/>
          <w:szCs w:val="16"/>
        </w:rPr>
      </w:pPr>
    </w:p>
    <w:p w14:paraId="2B15388F" w14:textId="77777777" w:rsidR="00E20A24" w:rsidRDefault="00E20A24" w:rsidP="009B5FDB">
      <w:pPr>
        <w:pStyle w:val="2f7"/>
        <w:ind w:firstLine="284"/>
        <w:jc w:val="center"/>
        <w:rPr>
          <w:rFonts w:ascii="Times New Roman" w:hAnsi="Times New Roman" w:cs="Times New Roman"/>
          <w:b/>
          <w:bCs/>
          <w:sz w:val="16"/>
          <w:szCs w:val="16"/>
        </w:rPr>
      </w:pPr>
    </w:p>
    <w:p w14:paraId="68278E07" w14:textId="77777777" w:rsidR="005664CE" w:rsidRDefault="005664CE" w:rsidP="009B5FDB">
      <w:pPr>
        <w:pStyle w:val="2f7"/>
        <w:ind w:firstLine="284"/>
        <w:jc w:val="center"/>
        <w:rPr>
          <w:rFonts w:ascii="Times New Roman" w:hAnsi="Times New Roman" w:cs="Times New Roman"/>
          <w:b/>
          <w:bCs/>
          <w:sz w:val="16"/>
          <w:szCs w:val="16"/>
        </w:rPr>
      </w:pPr>
    </w:p>
    <w:p w14:paraId="508098B4" w14:textId="77777777" w:rsidR="005664CE" w:rsidRDefault="005664CE" w:rsidP="009B5FDB">
      <w:pPr>
        <w:pStyle w:val="2f7"/>
        <w:ind w:firstLine="284"/>
        <w:jc w:val="center"/>
        <w:rPr>
          <w:rFonts w:ascii="Times New Roman" w:hAnsi="Times New Roman" w:cs="Times New Roman"/>
          <w:b/>
          <w:bCs/>
          <w:sz w:val="16"/>
          <w:szCs w:val="16"/>
        </w:rPr>
      </w:pPr>
    </w:p>
    <w:p w14:paraId="706F1C63" w14:textId="77777777" w:rsidR="005664CE" w:rsidRDefault="005664CE" w:rsidP="009B5FDB">
      <w:pPr>
        <w:pStyle w:val="2f7"/>
        <w:ind w:firstLine="284"/>
        <w:jc w:val="center"/>
        <w:rPr>
          <w:rFonts w:ascii="Times New Roman" w:hAnsi="Times New Roman" w:cs="Times New Roman"/>
          <w:b/>
          <w:bCs/>
          <w:sz w:val="16"/>
          <w:szCs w:val="16"/>
        </w:rPr>
      </w:pPr>
    </w:p>
    <w:p w14:paraId="3EF68F96" w14:textId="77777777" w:rsidR="0061578E" w:rsidRDefault="0061578E" w:rsidP="009B5FDB">
      <w:pPr>
        <w:pStyle w:val="2f7"/>
        <w:ind w:firstLine="284"/>
        <w:jc w:val="center"/>
        <w:rPr>
          <w:rFonts w:ascii="Times New Roman" w:hAnsi="Times New Roman" w:cs="Times New Roman"/>
          <w:b/>
          <w:bCs/>
          <w:sz w:val="16"/>
          <w:szCs w:val="16"/>
        </w:rPr>
      </w:pPr>
    </w:p>
    <w:p w14:paraId="5E98CDA7" w14:textId="77777777" w:rsidR="0061578E" w:rsidRDefault="0061578E" w:rsidP="009B5FDB">
      <w:pPr>
        <w:pStyle w:val="2f7"/>
        <w:ind w:firstLine="284"/>
        <w:jc w:val="center"/>
        <w:rPr>
          <w:rFonts w:ascii="Times New Roman" w:hAnsi="Times New Roman" w:cs="Times New Roman"/>
          <w:b/>
          <w:bCs/>
          <w:sz w:val="16"/>
          <w:szCs w:val="16"/>
        </w:rPr>
      </w:pPr>
    </w:p>
    <w:p w14:paraId="200FDAEB" w14:textId="77777777" w:rsidR="0061578E" w:rsidRDefault="0061578E" w:rsidP="009B5FDB">
      <w:pPr>
        <w:pStyle w:val="2f7"/>
        <w:ind w:firstLine="284"/>
        <w:jc w:val="center"/>
        <w:rPr>
          <w:rFonts w:ascii="Times New Roman" w:hAnsi="Times New Roman" w:cs="Times New Roman"/>
          <w:b/>
          <w:bCs/>
          <w:sz w:val="16"/>
          <w:szCs w:val="16"/>
        </w:rPr>
      </w:pPr>
    </w:p>
    <w:p w14:paraId="71A0EA7D" w14:textId="77777777" w:rsidR="005664CE" w:rsidRDefault="005664CE" w:rsidP="009B5FDB">
      <w:pPr>
        <w:pStyle w:val="2f7"/>
        <w:ind w:firstLine="284"/>
        <w:jc w:val="center"/>
        <w:rPr>
          <w:rFonts w:ascii="Times New Roman" w:hAnsi="Times New Roman" w:cs="Times New Roman"/>
          <w:b/>
          <w:bCs/>
          <w:sz w:val="16"/>
          <w:szCs w:val="16"/>
        </w:rPr>
      </w:pPr>
    </w:p>
    <w:p w14:paraId="4550A63C" w14:textId="77777777" w:rsidR="006D0902" w:rsidRDefault="006D0902" w:rsidP="009B5FDB">
      <w:pPr>
        <w:pStyle w:val="2f7"/>
        <w:ind w:firstLine="284"/>
        <w:jc w:val="center"/>
        <w:rPr>
          <w:rFonts w:ascii="Times New Roman" w:hAnsi="Times New Roman" w:cs="Times New Roman"/>
          <w:b/>
          <w:bCs/>
          <w:sz w:val="16"/>
          <w:szCs w:val="16"/>
        </w:rPr>
      </w:pPr>
    </w:p>
    <w:tbl>
      <w:tblPr>
        <w:tblW w:w="10173" w:type="dxa"/>
        <w:tblLook w:val="01E0" w:firstRow="1" w:lastRow="1" w:firstColumn="1" w:lastColumn="1" w:noHBand="0" w:noVBand="0"/>
      </w:tblPr>
      <w:tblGrid>
        <w:gridCol w:w="9464"/>
        <w:gridCol w:w="709"/>
      </w:tblGrid>
      <w:tr w:rsidR="00E20A24" w14:paraId="528F424B" w14:textId="77777777" w:rsidTr="0061578E">
        <w:tc>
          <w:tcPr>
            <w:tcW w:w="9464" w:type="dxa"/>
          </w:tcPr>
          <w:p w14:paraId="42062A22" w14:textId="77777777" w:rsidR="00E20A24" w:rsidRPr="00DB00F3" w:rsidRDefault="00E20A24" w:rsidP="00EF52E3">
            <w:pPr>
              <w:spacing w:before="80"/>
              <w:jc w:val="center"/>
              <w:rPr>
                <w:b/>
                <w:bCs/>
                <w:sz w:val="16"/>
                <w:szCs w:val="16"/>
              </w:rPr>
            </w:pPr>
            <w:r w:rsidRPr="00DB00F3">
              <w:rPr>
                <w:b/>
                <w:bCs/>
                <w:sz w:val="16"/>
                <w:szCs w:val="16"/>
              </w:rPr>
              <w:tab/>
              <w:t>СОДЕРЖАНИЕ</w:t>
            </w:r>
          </w:p>
        </w:tc>
        <w:tc>
          <w:tcPr>
            <w:tcW w:w="709" w:type="dxa"/>
          </w:tcPr>
          <w:p w14:paraId="018B2822" w14:textId="77777777" w:rsidR="00E20A24" w:rsidRPr="00EF52E3" w:rsidRDefault="00E20A24" w:rsidP="00EF52E3">
            <w:pPr>
              <w:spacing w:before="80"/>
              <w:rPr>
                <w:bCs/>
                <w:sz w:val="16"/>
                <w:szCs w:val="16"/>
              </w:rPr>
            </w:pPr>
          </w:p>
        </w:tc>
      </w:tr>
      <w:tr w:rsidR="00E20A24" w14:paraId="7229FB81" w14:textId="77777777" w:rsidTr="0061578E">
        <w:tc>
          <w:tcPr>
            <w:tcW w:w="9464" w:type="dxa"/>
          </w:tcPr>
          <w:p w14:paraId="5CEF1BF3" w14:textId="77777777" w:rsidR="00E20A24" w:rsidRPr="00DB00F3" w:rsidRDefault="00E20A24" w:rsidP="00EF52E3">
            <w:pPr>
              <w:spacing w:before="80"/>
              <w:rPr>
                <w:b/>
                <w:bCs/>
                <w:sz w:val="16"/>
                <w:szCs w:val="16"/>
              </w:rPr>
            </w:pPr>
          </w:p>
        </w:tc>
        <w:tc>
          <w:tcPr>
            <w:tcW w:w="709" w:type="dxa"/>
          </w:tcPr>
          <w:p w14:paraId="5C102360" w14:textId="77777777" w:rsidR="00E20A24" w:rsidRPr="00EF52E3" w:rsidRDefault="00E20A24" w:rsidP="00EF52E3">
            <w:pPr>
              <w:spacing w:before="80"/>
              <w:rPr>
                <w:bCs/>
                <w:sz w:val="16"/>
                <w:szCs w:val="16"/>
              </w:rPr>
            </w:pPr>
          </w:p>
        </w:tc>
      </w:tr>
      <w:tr w:rsidR="00E20A24" w14:paraId="22414B01" w14:textId="77777777" w:rsidTr="0061578E">
        <w:tc>
          <w:tcPr>
            <w:tcW w:w="9464" w:type="dxa"/>
          </w:tcPr>
          <w:p w14:paraId="4FA277B4" w14:textId="77777777" w:rsidR="00E20A24" w:rsidRPr="00DB00F3" w:rsidRDefault="00E20A24" w:rsidP="00EF52E3">
            <w:pPr>
              <w:spacing w:before="80"/>
              <w:rPr>
                <w:b/>
                <w:bCs/>
                <w:sz w:val="16"/>
                <w:szCs w:val="16"/>
              </w:rPr>
            </w:pPr>
            <w:proofErr w:type="gramStart"/>
            <w:r w:rsidRPr="00DB00F3">
              <w:rPr>
                <w:b/>
                <w:bCs/>
                <w:sz w:val="16"/>
                <w:szCs w:val="16"/>
              </w:rPr>
              <w:t xml:space="preserve">РАЗДЕЛ  </w:t>
            </w:r>
            <w:r>
              <w:rPr>
                <w:b/>
                <w:bCs/>
                <w:sz w:val="16"/>
                <w:szCs w:val="16"/>
              </w:rPr>
              <w:t>ПЕРВЫ</w:t>
            </w:r>
            <w:r w:rsidRPr="00DB00F3">
              <w:rPr>
                <w:b/>
                <w:bCs/>
                <w:sz w:val="16"/>
                <w:szCs w:val="16"/>
              </w:rPr>
              <w:t>Й</w:t>
            </w:r>
            <w:bookmarkStart w:id="0" w:name="_Hlk142402615"/>
            <w:proofErr w:type="gramEnd"/>
            <w:r w:rsidRPr="00DB00F3">
              <w:rPr>
                <w:b/>
                <w:bCs/>
                <w:sz w:val="16"/>
                <w:szCs w:val="16"/>
              </w:rPr>
              <w:t>.   Решения Думы Демянского муниципального района</w:t>
            </w:r>
            <w:r w:rsidR="00914EDD">
              <w:rPr>
                <w:b/>
                <w:bCs/>
                <w:sz w:val="16"/>
                <w:szCs w:val="16"/>
              </w:rPr>
              <w:t xml:space="preserve"> </w:t>
            </w:r>
            <w:bookmarkEnd w:id="0"/>
          </w:p>
        </w:tc>
        <w:tc>
          <w:tcPr>
            <w:tcW w:w="709" w:type="dxa"/>
          </w:tcPr>
          <w:p w14:paraId="26D70757" w14:textId="74150F1C" w:rsidR="00E20A24" w:rsidRPr="00EF52E3" w:rsidRDefault="00844280" w:rsidP="00EF52E3">
            <w:pPr>
              <w:spacing w:before="80"/>
              <w:rPr>
                <w:bCs/>
                <w:sz w:val="16"/>
                <w:szCs w:val="16"/>
              </w:rPr>
            </w:pPr>
            <w:r>
              <w:rPr>
                <w:bCs/>
                <w:sz w:val="16"/>
                <w:szCs w:val="16"/>
              </w:rPr>
              <w:t>2</w:t>
            </w:r>
          </w:p>
        </w:tc>
      </w:tr>
      <w:tr w:rsidR="0061578E" w:rsidRPr="006D0902" w14:paraId="67B343EB" w14:textId="77777777" w:rsidTr="0061578E">
        <w:tc>
          <w:tcPr>
            <w:tcW w:w="9464" w:type="dxa"/>
          </w:tcPr>
          <w:p w14:paraId="3DE73A42" w14:textId="261FA4D0" w:rsidR="0061578E" w:rsidRPr="006D0902" w:rsidRDefault="0061578E" w:rsidP="0061578E">
            <w:pPr>
              <w:spacing w:before="80"/>
              <w:ind w:firstLine="284"/>
              <w:rPr>
                <w:bCs/>
                <w:sz w:val="16"/>
                <w:szCs w:val="16"/>
              </w:rPr>
            </w:pPr>
            <w:r w:rsidRPr="00DA6A5D">
              <w:rPr>
                <w:sz w:val="16"/>
                <w:szCs w:val="16"/>
              </w:rPr>
              <w:t xml:space="preserve">Решение Думы Демянского муниципального района от </w:t>
            </w:r>
            <w:r w:rsidRPr="00DA6A5D">
              <w:rPr>
                <w:rFonts w:eastAsia="Calibri"/>
                <w:sz w:val="16"/>
                <w:szCs w:val="16"/>
                <w:lang w:eastAsia="ru-RU"/>
              </w:rPr>
              <w:t xml:space="preserve">17.07.2023 № 177 </w:t>
            </w:r>
            <w:r w:rsidRPr="00DA6A5D">
              <w:rPr>
                <w:sz w:val="16"/>
                <w:szCs w:val="16"/>
                <w:lang w:eastAsia="ru-RU"/>
              </w:rPr>
              <w:t xml:space="preserve">О принятии имущества муниципального образования – </w:t>
            </w:r>
            <w:proofErr w:type="spellStart"/>
            <w:r w:rsidRPr="00DA6A5D">
              <w:rPr>
                <w:sz w:val="16"/>
                <w:szCs w:val="16"/>
                <w:lang w:eastAsia="ru-RU"/>
              </w:rPr>
              <w:t>Кневицкое</w:t>
            </w:r>
            <w:proofErr w:type="spellEnd"/>
            <w:r w:rsidRPr="00DA6A5D">
              <w:rPr>
                <w:sz w:val="16"/>
                <w:szCs w:val="16"/>
                <w:lang w:eastAsia="ru-RU"/>
              </w:rPr>
              <w:t xml:space="preserve"> сельское поселение в муниципальную собственность Демянского муниципального района</w:t>
            </w:r>
          </w:p>
        </w:tc>
        <w:tc>
          <w:tcPr>
            <w:tcW w:w="709" w:type="dxa"/>
          </w:tcPr>
          <w:p w14:paraId="6AB2C818" w14:textId="66F1A226" w:rsidR="0061578E" w:rsidRPr="006D0902" w:rsidRDefault="00844280" w:rsidP="0061578E">
            <w:pPr>
              <w:spacing w:before="80"/>
              <w:rPr>
                <w:bCs/>
                <w:sz w:val="16"/>
                <w:szCs w:val="16"/>
              </w:rPr>
            </w:pPr>
            <w:r>
              <w:rPr>
                <w:bCs/>
                <w:sz w:val="16"/>
                <w:szCs w:val="16"/>
              </w:rPr>
              <w:t>2</w:t>
            </w:r>
          </w:p>
        </w:tc>
      </w:tr>
      <w:tr w:rsidR="0061578E" w:rsidRPr="006D0902" w14:paraId="4DAABAEE" w14:textId="77777777" w:rsidTr="0061578E">
        <w:tc>
          <w:tcPr>
            <w:tcW w:w="9464" w:type="dxa"/>
          </w:tcPr>
          <w:p w14:paraId="6DB8A980" w14:textId="27028EFD" w:rsidR="0061578E" w:rsidRPr="006D0902" w:rsidRDefault="0061578E" w:rsidP="0061578E">
            <w:pPr>
              <w:spacing w:before="80"/>
              <w:ind w:firstLine="284"/>
              <w:rPr>
                <w:bCs/>
                <w:sz w:val="16"/>
                <w:szCs w:val="16"/>
              </w:rPr>
            </w:pPr>
            <w:r w:rsidRPr="00DA6A5D">
              <w:rPr>
                <w:sz w:val="16"/>
                <w:szCs w:val="16"/>
              </w:rPr>
              <w:t>Решение Думы Демянского муниципального района от</w:t>
            </w:r>
            <w:r w:rsidRPr="00DA6A5D">
              <w:rPr>
                <w:sz w:val="16"/>
                <w:szCs w:val="16"/>
                <w:lang w:eastAsia="ru-RU"/>
              </w:rPr>
              <w:t xml:space="preserve"> </w:t>
            </w:r>
            <w:r w:rsidRPr="00DA6A5D">
              <w:rPr>
                <w:rFonts w:eastAsia="Calibri"/>
                <w:sz w:val="16"/>
                <w:szCs w:val="16"/>
                <w:lang w:eastAsia="ru-RU"/>
              </w:rPr>
              <w:t xml:space="preserve">17.07.2023 № 178     </w:t>
            </w:r>
            <w:r w:rsidRPr="00DA6A5D">
              <w:rPr>
                <w:sz w:val="16"/>
                <w:szCs w:val="16"/>
                <w:lang w:eastAsia="ru-RU"/>
              </w:rPr>
              <w:t>О делегировании депутатов в состав конкурсной комиссии для проведения открытого конкурса по отбору управляющей организации для управления многоквартирным домом</w:t>
            </w:r>
          </w:p>
        </w:tc>
        <w:tc>
          <w:tcPr>
            <w:tcW w:w="709" w:type="dxa"/>
          </w:tcPr>
          <w:p w14:paraId="604B8E9B" w14:textId="5EE68B1B" w:rsidR="0061578E" w:rsidRPr="006D0902" w:rsidRDefault="00844280" w:rsidP="0061578E">
            <w:pPr>
              <w:spacing w:before="80"/>
              <w:rPr>
                <w:bCs/>
                <w:sz w:val="16"/>
                <w:szCs w:val="16"/>
              </w:rPr>
            </w:pPr>
            <w:r>
              <w:rPr>
                <w:bCs/>
                <w:sz w:val="16"/>
                <w:szCs w:val="16"/>
              </w:rPr>
              <w:t>2</w:t>
            </w:r>
          </w:p>
        </w:tc>
      </w:tr>
      <w:tr w:rsidR="0061578E" w:rsidRPr="006D0902" w14:paraId="3E9DED3A" w14:textId="77777777" w:rsidTr="0061578E">
        <w:tc>
          <w:tcPr>
            <w:tcW w:w="9464" w:type="dxa"/>
          </w:tcPr>
          <w:p w14:paraId="17886BC4" w14:textId="28344811" w:rsidR="0061578E" w:rsidRPr="006D0902" w:rsidRDefault="0061578E" w:rsidP="0061578E">
            <w:pPr>
              <w:spacing w:before="80"/>
              <w:ind w:firstLine="284"/>
              <w:rPr>
                <w:bCs/>
                <w:sz w:val="16"/>
                <w:szCs w:val="16"/>
              </w:rPr>
            </w:pPr>
            <w:r w:rsidRPr="00DA6A5D">
              <w:rPr>
                <w:sz w:val="16"/>
                <w:szCs w:val="16"/>
              </w:rPr>
              <w:t xml:space="preserve">Решение Думы Демянского муниципального района от </w:t>
            </w:r>
            <w:r w:rsidRPr="00DA6A5D">
              <w:rPr>
                <w:rFonts w:eastAsia="Calibri"/>
                <w:sz w:val="16"/>
                <w:szCs w:val="16"/>
                <w:lang w:eastAsia="ru-RU"/>
              </w:rPr>
              <w:t xml:space="preserve">17.07.2023 № 179     </w:t>
            </w:r>
            <w:r w:rsidRPr="00DA6A5D">
              <w:rPr>
                <w:sz w:val="16"/>
                <w:szCs w:val="16"/>
                <w:lang w:eastAsia="ru-RU"/>
              </w:rPr>
              <w:t>Об утверждении Положения о присвоении звания «Почетный гражданин Демянского муниципального района»</w:t>
            </w:r>
          </w:p>
        </w:tc>
        <w:tc>
          <w:tcPr>
            <w:tcW w:w="709" w:type="dxa"/>
          </w:tcPr>
          <w:p w14:paraId="679AF460" w14:textId="4D737BF3" w:rsidR="0061578E" w:rsidRPr="006D0902" w:rsidRDefault="00844280" w:rsidP="0061578E">
            <w:pPr>
              <w:spacing w:before="80"/>
              <w:rPr>
                <w:bCs/>
                <w:sz w:val="16"/>
                <w:szCs w:val="16"/>
              </w:rPr>
            </w:pPr>
            <w:r>
              <w:rPr>
                <w:bCs/>
                <w:sz w:val="16"/>
                <w:szCs w:val="16"/>
              </w:rPr>
              <w:t>3</w:t>
            </w:r>
          </w:p>
        </w:tc>
      </w:tr>
      <w:tr w:rsidR="0061578E" w:rsidRPr="006D0902" w14:paraId="34A307CD" w14:textId="77777777" w:rsidTr="0061578E">
        <w:tc>
          <w:tcPr>
            <w:tcW w:w="9464" w:type="dxa"/>
          </w:tcPr>
          <w:p w14:paraId="586EE909" w14:textId="78BD8AF1" w:rsidR="0061578E" w:rsidRPr="006D0902" w:rsidRDefault="0061578E" w:rsidP="0061578E">
            <w:pPr>
              <w:spacing w:before="80"/>
              <w:ind w:firstLine="284"/>
              <w:rPr>
                <w:bCs/>
                <w:sz w:val="16"/>
                <w:szCs w:val="16"/>
              </w:rPr>
            </w:pPr>
            <w:r w:rsidRPr="00DA6A5D">
              <w:rPr>
                <w:sz w:val="16"/>
                <w:szCs w:val="16"/>
              </w:rPr>
              <w:t xml:space="preserve">Решение Думы Демянского муниципального района от </w:t>
            </w:r>
            <w:r w:rsidRPr="00DA6A5D">
              <w:rPr>
                <w:rFonts w:eastAsia="Calibri"/>
                <w:sz w:val="16"/>
                <w:szCs w:val="16"/>
                <w:lang w:eastAsia="ru-RU"/>
              </w:rPr>
              <w:t xml:space="preserve">17.07.2023 № 180     </w:t>
            </w:r>
            <w:r w:rsidRPr="00DA6A5D">
              <w:rPr>
                <w:sz w:val="16"/>
                <w:szCs w:val="16"/>
              </w:rPr>
              <w:t>О присвоении звания «Почетный гражданин Демянского муниципального района»</w:t>
            </w:r>
          </w:p>
        </w:tc>
        <w:tc>
          <w:tcPr>
            <w:tcW w:w="709" w:type="dxa"/>
          </w:tcPr>
          <w:p w14:paraId="31EEE3B9" w14:textId="6266FDC1" w:rsidR="0061578E" w:rsidRPr="006D0902" w:rsidRDefault="00844280" w:rsidP="0061578E">
            <w:pPr>
              <w:spacing w:before="80"/>
              <w:rPr>
                <w:bCs/>
                <w:sz w:val="16"/>
                <w:szCs w:val="16"/>
              </w:rPr>
            </w:pPr>
            <w:r>
              <w:rPr>
                <w:bCs/>
                <w:sz w:val="16"/>
                <w:szCs w:val="16"/>
              </w:rPr>
              <w:t>5</w:t>
            </w:r>
          </w:p>
        </w:tc>
      </w:tr>
      <w:tr w:rsidR="0061578E" w:rsidRPr="006D0902" w14:paraId="65D3D013" w14:textId="77777777" w:rsidTr="0061578E">
        <w:tc>
          <w:tcPr>
            <w:tcW w:w="9464" w:type="dxa"/>
          </w:tcPr>
          <w:p w14:paraId="1E63A318" w14:textId="1A88266E" w:rsidR="0061578E" w:rsidRPr="006D0902" w:rsidRDefault="0061578E" w:rsidP="0061578E">
            <w:pPr>
              <w:spacing w:before="80"/>
              <w:ind w:firstLine="284"/>
              <w:rPr>
                <w:bCs/>
                <w:sz w:val="16"/>
                <w:szCs w:val="16"/>
              </w:rPr>
            </w:pPr>
            <w:r w:rsidRPr="00DA6A5D">
              <w:rPr>
                <w:sz w:val="16"/>
                <w:szCs w:val="16"/>
              </w:rPr>
              <w:t xml:space="preserve">Решение Думы Демянского муниципального района от </w:t>
            </w:r>
            <w:r w:rsidRPr="00DA6A5D">
              <w:rPr>
                <w:rFonts w:eastAsia="Calibri"/>
                <w:sz w:val="16"/>
                <w:szCs w:val="16"/>
                <w:lang w:eastAsia="ru-RU"/>
              </w:rPr>
              <w:t xml:space="preserve">27.07.2023 № 181 </w:t>
            </w:r>
            <w:r w:rsidRPr="00DA6A5D">
              <w:rPr>
                <w:sz w:val="16"/>
                <w:szCs w:val="16"/>
                <w:lang w:eastAsia="ru-RU"/>
              </w:rPr>
              <w:t xml:space="preserve">О принятии имущества муниципального образования – </w:t>
            </w:r>
            <w:proofErr w:type="spellStart"/>
            <w:r w:rsidRPr="00DA6A5D">
              <w:rPr>
                <w:sz w:val="16"/>
                <w:szCs w:val="16"/>
                <w:lang w:eastAsia="ru-RU"/>
              </w:rPr>
              <w:t>Кневицкое</w:t>
            </w:r>
            <w:proofErr w:type="spellEnd"/>
            <w:r w:rsidRPr="00DA6A5D">
              <w:rPr>
                <w:sz w:val="16"/>
                <w:szCs w:val="16"/>
                <w:lang w:eastAsia="ru-RU"/>
              </w:rPr>
              <w:t xml:space="preserve"> сельское поселение в муниципальную </w:t>
            </w:r>
            <w:proofErr w:type="gramStart"/>
            <w:r w:rsidRPr="00DA6A5D">
              <w:rPr>
                <w:sz w:val="16"/>
                <w:szCs w:val="16"/>
                <w:lang w:eastAsia="ru-RU"/>
              </w:rPr>
              <w:t>собственность  Демянского</w:t>
            </w:r>
            <w:proofErr w:type="gramEnd"/>
            <w:r w:rsidRPr="00DA6A5D">
              <w:rPr>
                <w:sz w:val="16"/>
                <w:szCs w:val="16"/>
                <w:lang w:eastAsia="ru-RU"/>
              </w:rPr>
              <w:t xml:space="preserve"> муниципального района</w:t>
            </w:r>
          </w:p>
        </w:tc>
        <w:tc>
          <w:tcPr>
            <w:tcW w:w="709" w:type="dxa"/>
          </w:tcPr>
          <w:p w14:paraId="6F749061" w14:textId="2421C535" w:rsidR="0061578E" w:rsidRPr="006D0902" w:rsidRDefault="00844280" w:rsidP="0061578E">
            <w:pPr>
              <w:spacing w:before="80"/>
              <w:rPr>
                <w:bCs/>
                <w:sz w:val="16"/>
                <w:szCs w:val="16"/>
              </w:rPr>
            </w:pPr>
            <w:r>
              <w:rPr>
                <w:bCs/>
                <w:sz w:val="16"/>
                <w:szCs w:val="16"/>
              </w:rPr>
              <w:t>5</w:t>
            </w:r>
          </w:p>
        </w:tc>
      </w:tr>
      <w:tr w:rsidR="0061578E" w:rsidRPr="006D0902" w14:paraId="654C420D" w14:textId="77777777" w:rsidTr="0061578E">
        <w:tc>
          <w:tcPr>
            <w:tcW w:w="9464" w:type="dxa"/>
          </w:tcPr>
          <w:p w14:paraId="199D6D3F" w14:textId="74370C92" w:rsidR="0061578E" w:rsidRPr="006D0902" w:rsidRDefault="0061578E" w:rsidP="0061578E">
            <w:pPr>
              <w:spacing w:before="80"/>
              <w:ind w:firstLine="284"/>
              <w:rPr>
                <w:bCs/>
                <w:sz w:val="16"/>
                <w:szCs w:val="16"/>
              </w:rPr>
            </w:pPr>
            <w:r w:rsidRPr="00DA6A5D">
              <w:rPr>
                <w:sz w:val="16"/>
                <w:szCs w:val="16"/>
              </w:rPr>
              <w:t xml:space="preserve">Решение Думы Демянского муниципального района от </w:t>
            </w:r>
            <w:r w:rsidRPr="00DA6A5D">
              <w:rPr>
                <w:rFonts w:eastAsia="Calibri"/>
                <w:sz w:val="16"/>
                <w:szCs w:val="16"/>
                <w:lang w:eastAsia="ru-RU"/>
              </w:rPr>
              <w:t xml:space="preserve">27.07.2023 № 182      </w:t>
            </w:r>
            <w:r w:rsidRPr="00DA6A5D">
              <w:rPr>
                <w:sz w:val="16"/>
                <w:szCs w:val="16"/>
                <w:lang w:eastAsia="ru-RU"/>
              </w:rPr>
              <w:t>О внесении изменений в прогнозный план (программу) приватизации муниципального имущества на 2023 год</w:t>
            </w:r>
          </w:p>
        </w:tc>
        <w:tc>
          <w:tcPr>
            <w:tcW w:w="709" w:type="dxa"/>
          </w:tcPr>
          <w:p w14:paraId="4774C23C" w14:textId="3E9751E7" w:rsidR="0061578E" w:rsidRPr="006D0902" w:rsidRDefault="00844280" w:rsidP="0061578E">
            <w:pPr>
              <w:spacing w:before="80"/>
              <w:rPr>
                <w:bCs/>
                <w:sz w:val="16"/>
                <w:szCs w:val="16"/>
              </w:rPr>
            </w:pPr>
            <w:r>
              <w:rPr>
                <w:bCs/>
                <w:sz w:val="16"/>
                <w:szCs w:val="16"/>
              </w:rPr>
              <w:t>6</w:t>
            </w:r>
          </w:p>
        </w:tc>
      </w:tr>
      <w:tr w:rsidR="0061578E" w:rsidRPr="006D0902" w14:paraId="3DAAE05E" w14:textId="77777777" w:rsidTr="0061578E">
        <w:tc>
          <w:tcPr>
            <w:tcW w:w="9464" w:type="dxa"/>
          </w:tcPr>
          <w:p w14:paraId="2FCA019C" w14:textId="7EEA293B" w:rsidR="0061578E" w:rsidRPr="006D0902" w:rsidRDefault="0061578E" w:rsidP="0061578E">
            <w:pPr>
              <w:spacing w:before="80"/>
              <w:ind w:firstLine="284"/>
              <w:rPr>
                <w:bCs/>
                <w:sz w:val="16"/>
                <w:szCs w:val="16"/>
              </w:rPr>
            </w:pPr>
            <w:r w:rsidRPr="00DA6A5D">
              <w:rPr>
                <w:sz w:val="16"/>
                <w:szCs w:val="16"/>
              </w:rPr>
              <w:t xml:space="preserve">Решение Думы Демянского муниципального района от </w:t>
            </w:r>
            <w:r w:rsidRPr="00DA6A5D">
              <w:rPr>
                <w:rFonts w:eastAsia="Calibri"/>
                <w:sz w:val="16"/>
                <w:szCs w:val="16"/>
                <w:lang w:eastAsia="ru-RU"/>
              </w:rPr>
              <w:t xml:space="preserve">27.07.2023 № 184      </w:t>
            </w:r>
            <w:r w:rsidRPr="00DA6A5D">
              <w:rPr>
                <w:sz w:val="16"/>
                <w:szCs w:val="16"/>
                <w:lang w:eastAsia="ru-RU"/>
              </w:rPr>
              <w:t>О назначении публичных слушаний по проекту решения Думы Демянского муниципального района «Об утверждении схемы расположения земельного участка под многоквартирным домом площадью 1977 кв.м. в кадастровом квартале 53:05:0041401, расположенного по адресу: Новгородская область, Демянский район, д. Заря, ул. Новая, д. 18»</w:t>
            </w:r>
          </w:p>
        </w:tc>
        <w:tc>
          <w:tcPr>
            <w:tcW w:w="709" w:type="dxa"/>
          </w:tcPr>
          <w:p w14:paraId="73AC8D05" w14:textId="4E2DE7FA" w:rsidR="0061578E" w:rsidRPr="006D0902" w:rsidRDefault="00844280" w:rsidP="0061578E">
            <w:pPr>
              <w:spacing w:before="80"/>
              <w:rPr>
                <w:bCs/>
                <w:sz w:val="16"/>
                <w:szCs w:val="16"/>
              </w:rPr>
            </w:pPr>
            <w:r>
              <w:rPr>
                <w:bCs/>
                <w:sz w:val="16"/>
                <w:szCs w:val="16"/>
              </w:rPr>
              <w:t>7</w:t>
            </w:r>
          </w:p>
        </w:tc>
      </w:tr>
      <w:tr w:rsidR="0061578E" w:rsidRPr="006D0902" w14:paraId="0BBFDD28" w14:textId="77777777" w:rsidTr="0061578E">
        <w:tc>
          <w:tcPr>
            <w:tcW w:w="9464" w:type="dxa"/>
          </w:tcPr>
          <w:p w14:paraId="37A8C1C5" w14:textId="783CC7B9" w:rsidR="0061578E" w:rsidRPr="006D0902" w:rsidRDefault="0061578E" w:rsidP="0061578E">
            <w:pPr>
              <w:spacing w:before="80"/>
              <w:ind w:firstLine="284"/>
              <w:rPr>
                <w:bCs/>
                <w:sz w:val="16"/>
                <w:szCs w:val="16"/>
              </w:rPr>
            </w:pPr>
            <w:r w:rsidRPr="00DA6A5D">
              <w:rPr>
                <w:sz w:val="16"/>
                <w:szCs w:val="16"/>
              </w:rPr>
              <w:t xml:space="preserve">Решение Думы Демянского муниципального района от </w:t>
            </w:r>
            <w:r w:rsidRPr="00DA6A5D">
              <w:rPr>
                <w:rFonts w:eastAsia="Calibri"/>
                <w:sz w:val="16"/>
                <w:szCs w:val="16"/>
                <w:lang w:eastAsia="ru-RU"/>
              </w:rPr>
              <w:t xml:space="preserve">27.07.2023 № 185    </w:t>
            </w:r>
            <w:r w:rsidRPr="00DA6A5D">
              <w:rPr>
                <w:sz w:val="16"/>
                <w:szCs w:val="16"/>
                <w:lang w:eastAsia="ru-RU"/>
              </w:rPr>
              <w:t>О внесении изменений и дополнений в решение Думы Демянского муниципального района от 22.12.2022 № 142 «О бюджете Демянского муниципального района на 2023 год и на плановый период 2024 и 2025 годов»</w:t>
            </w:r>
          </w:p>
        </w:tc>
        <w:tc>
          <w:tcPr>
            <w:tcW w:w="709" w:type="dxa"/>
          </w:tcPr>
          <w:p w14:paraId="601E76C9" w14:textId="52295296" w:rsidR="0061578E" w:rsidRPr="006D0902" w:rsidRDefault="00844280" w:rsidP="0061578E">
            <w:pPr>
              <w:spacing w:before="80"/>
              <w:rPr>
                <w:bCs/>
                <w:sz w:val="16"/>
                <w:szCs w:val="16"/>
              </w:rPr>
            </w:pPr>
            <w:r>
              <w:rPr>
                <w:bCs/>
                <w:sz w:val="16"/>
                <w:szCs w:val="16"/>
              </w:rPr>
              <w:t>8</w:t>
            </w:r>
          </w:p>
        </w:tc>
      </w:tr>
      <w:tr w:rsidR="0061578E" w:rsidRPr="006D0902" w14:paraId="46D562E4" w14:textId="77777777" w:rsidTr="0061578E">
        <w:tc>
          <w:tcPr>
            <w:tcW w:w="9464" w:type="dxa"/>
          </w:tcPr>
          <w:p w14:paraId="6D269EED" w14:textId="4EC6F7D2" w:rsidR="0061578E" w:rsidRPr="006D0902" w:rsidRDefault="0061578E" w:rsidP="0061578E">
            <w:pPr>
              <w:spacing w:before="80"/>
              <w:ind w:firstLine="284"/>
              <w:rPr>
                <w:bCs/>
                <w:sz w:val="16"/>
                <w:szCs w:val="16"/>
              </w:rPr>
            </w:pPr>
            <w:r w:rsidRPr="00DA6A5D">
              <w:rPr>
                <w:sz w:val="16"/>
                <w:szCs w:val="16"/>
              </w:rPr>
              <w:t xml:space="preserve">Решение Думы Демянского муниципального района от </w:t>
            </w:r>
            <w:r w:rsidRPr="00DA6A5D">
              <w:rPr>
                <w:rFonts w:eastAsia="Calibri"/>
                <w:sz w:val="16"/>
                <w:szCs w:val="16"/>
                <w:lang w:eastAsia="ru-RU"/>
              </w:rPr>
              <w:t xml:space="preserve">27.07.2023 № </w:t>
            </w:r>
            <w:proofErr w:type="gramStart"/>
            <w:r w:rsidRPr="00DA6A5D">
              <w:rPr>
                <w:rFonts w:eastAsia="Calibri"/>
                <w:sz w:val="16"/>
                <w:szCs w:val="16"/>
                <w:lang w:eastAsia="ru-RU"/>
              </w:rPr>
              <w:t xml:space="preserve">186  </w:t>
            </w:r>
            <w:r w:rsidRPr="00DA6A5D">
              <w:rPr>
                <w:sz w:val="16"/>
                <w:szCs w:val="16"/>
              </w:rPr>
              <w:t>О</w:t>
            </w:r>
            <w:proofErr w:type="gramEnd"/>
            <w:r w:rsidRPr="00DA6A5D">
              <w:rPr>
                <w:sz w:val="16"/>
                <w:szCs w:val="16"/>
              </w:rPr>
              <w:t xml:space="preserve"> внесении изменений в решение Думы Демянского муниципального района от 28.03.2019 № 280</w:t>
            </w:r>
          </w:p>
        </w:tc>
        <w:tc>
          <w:tcPr>
            <w:tcW w:w="709" w:type="dxa"/>
          </w:tcPr>
          <w:p w14:paraId="7DABE74D" w14:textId="6981BC1B" w:rsidR="0061578E" w:rsidRPr="006D0902" w:rsidRDefault="00844280" w:rsidP="0061578E">
            <w:pPr>
              <w:spacing w:before="80"/>
              <w:rPr>
                <w:bCs/>
                <w:sz w:val="16"/>
                <w:szCs w:val="16"/>
              </w:rPr>
            </w:pPr>
            <w:r>
              <w:rPr>
                <w:bCs/>
                <w:sz w:val="16"/>
                <w:szCs w:val="16"/>
              </w:rPr>
              <w:t>82</w:t>
            </w:r>
          </w:p>
        </w:tc>
      </w:tr>
      <w:tr w:rsidR="0061578E" w:rsidRPr="006D0902" w14:paraId="4D38063C" w14:textId="77777777" w:rsidTr="0061578E">
        <w:tc>
          <w:tcPr>
            <w:tcW w:w="9464" w:type="dxa"/>
          </w:tcPr>
          <w:p w14:paraId="7584A5E5" w14:textId="421E179E" w:rsidR="0061578E" w:rsidRPr="006D0902" w:rsidRDefault="0061578E" w:rsidP="0061578E">
            <w:pPr>
              <w:spacing w:before="80"/>
              <w:ind w:firstLine="284"/>
              <w:rPr>
                <w:bCs/>
                <w:sz w:val="16"/>
                <w:szCs w:val="16"/>
              </w:rPr>
            </w:pPr>
            <w:r w:rsidRPr="00DA6A5D">
              <w:rPr>
                <w:sz w:val="16"/>
                <w:szCs w:val="16"/>
              </w:rPr>
              <w:t xml:space="preserve">Решение Думы Демянского муниципального района от </w:t>
            </w:r>
            <w:r w:rsidRPr="00DA6A5D">
              <w:rPr>
                <w:rFonts w:eastAsia="Calibri"/>
                <w:sz w:val="16"/>
                <w:szCs w:val="16"/>
                <w:lang w:eastAsia="ru-RU"/>
              </w:rPr>
              <w:t xml:space="preserve">07.08.2023 № 187 </w:t>
            </w:r>
            <w:r w:rsidRPr="00DA6A5D">
              <w:rPr>
                <w:sz w:val="16"/>
                <w:szCs w:val="16"/>
                <w:lang w:eastAsia="ru-RU"/>
              </w:rPr>
              <w:t>О реорганизации Администрации Демянского муниципального района в форме слияния с Администрациями сельских поселений Демянского муниципального района</w:t>
            </w:r>
          </w:p>
        </w:tc>
        <w:tc>
          <w:tcPr>
            <w:tcW w:w="709" w:type="dxa"/>
          </w:tcPr>
          <w:p w14:paraId="7CDD349B" w14:textId="58E07195" w:rsidR="0061578E" w:rsidRPr="006D0902" w:rsidRDefault="00844280" w:rsidP="0061578E">
            <w:pPr>
              <w:spacing w:before="80"/>
              <w:rPr>
                <w:bCs/>
                <w:sz w:val="16"/>
                <w:szCs w:val="16"/>
              </w:rPr>
            </w:pPr>
            <w:r>
              <w:rPr>
                <w:bCs/>
                <w:sz w:val="16"/>
                <w:szCs w:val="16"/>
              </w:rPr>
              <w:t>82</w:t>
            </w:r>
          </w:p>
        </w:tc>
      </w:tr>
      <w:tr w:rsidR="00E20A24" w:rsidRPr="006D0902" w14:paraId="7DD66851" w14:textId="77777777" w:rsidTr="0061578E">
        <w:tc>
          <w:tcPr>
            <w:tcW w:w="9464" w:type="dxa"/>
          </w:tcPr>
          <w:p w14:paraId="63416A3B" w14:textId="77777777" w:rsidR="00E20A24" w:rsidRPr="006D0902" w:rsidRDefault="00E20A24" w:rsidP="00EF52E3">
            <w:pPr>
              <w:spacing w:before="80"/>
              <w:ind w:firstLine="284"/>
              <w:rPr>
                <w:bCs/>
                <w:sz w:val="16"/>
                <w:szCs w:val="16"/>
              </w:rPr>
            </w:pPr>
          </w:p>
        </w:tc>
        <w:tc>
          <w:tcPr>
            <w:tcW w:w="709" w:type="dxa"/>
          </w:tcPr>
          <w:p w14:paraId="5F954DCC" w14:textId="77777777" w:rsidR="00E20A24" w:rsidRPr="006D0902" w:rsidRDefault="00E20A24" w:rsidP="00EF52E3">
            <w:pPr>
              <w:spacing w:before="80"/>
              <w:rPr>
                <w:bCs/>
                <w:sz w:val="16"/>
                <w:szCs w:val="16"/>
              </w:rPr>
            </w:pPr>
          </w:p>
        </w:tc>
      </w:tr>
      <w:tr w:rsidR="00E20A24" w:rsidRPr="006D0902" w14:paraId="76F10557" w14:textId="77777777" w:rsidTr="0061578E">
        <w:tc>
          <w:tcPr>
            <w:tcW w:w="9464" w:type="dxa"/>
          </w:tcPr>
          <w:p w14:paraId="256CEA22" w14:textId="77777777" w:rsidR="00E20A24" w:rsidRPr="006D0902" w:rsidRDefault="00E20A24" w:rsidP="00CB10B6">
            <w:pPr>
              <w:spacing w:before="80"/>
              <w:rPr>
                <w:b/>
                <w:bCs/>
                <w:sz w:val="16"/>
                <w:szCs w:val="16"/>
              </w:rPr>
            </w:pPr>
            <w:r w:rsidRPr="006D0902">
              <w:rPr>
                <w:b/>
                <w:bCs/>
                <w:sz w:val="16"/>
                <w:szCs w:val="16"/>
              </w:rPr>
              <w:t xml:space="preserve">РАЗДЕЛ ВТОРОЙ. Постановления, распоряжения Администрации Демянского муниципального района.    </w:t>
            </w:r>
          </w:p>
        </w:tc>
        <w:tc>
          <w:tcPr>
            <w:tcW w:w="709" w:type="dxa"/>
          </w:tcPr>
          <w:p w14:paraId="5E5ED3D2" w14:textId="6EF7EBBC" w:rsidR="00E20A24" w:rsidRPr="006D0902" w:rsidRDefault="00844280" w:rsidP="00EF52E3">
            <w:pPr>
              <w:spacing w:before="80"/>
              <w:rPr>
                <w:bCs/>
                <w:sz w:val="16"/>
                <w:szCs w:val="16"/>
              </w:rPr>
            </w:pPr>
            <w:r>
              <w:rPr>
                <w:bCs/>
                <w:sz w:val="16"/>
                <w:szCs w:val="16"/>
              </w:rPr>
              <w:t>83</w:t>
            </w:r>
          </w:p>
        </w:tc>
      </w:tr>
      <w:tr w:rsidR="00E20A24" w14:paraId="6750D22A" w14:textId="77777777" w:rsidTr="0061578E">
        <w:tc>
          <w:tcPr>
            <w:tcW w:w="9464" w:type="dxa"/>
          </w:tcPr>
          <w:p w14:paraId="1766C395" w14:textId="77777777" w:rsidR="00E20A24" w:rsidRPr="00044943" w:rsidRDefault="005664CE" w:rsidP="00B6286E">
            <w:pPr>
              <w:widowControl w:val="0"/>
              <w:ind w:firstLine="284"/>
              <w:textAlignment w:val="baseline"/>
              <w:rPr>
                <w:bCs/>
                <w:sz w:val="16"/>
                <w:szCs w:val="16"/>
              </w:rPr>
            </w:pPr>
            <w:r w:rsidRPr="006D0902">
              <w:rPr>
                <w:bCs/>
                <w:sz w:val="16"/>
                <w:szCs w:val="16"/>
              </w:rPr>
              <w:t>Материалы для опубликования отсутствуют.</w:t>
            </w:r>
          </w:p>
        </w:tc>
        <w:tc>
          <w:tcPr>
            <w:tcW w:w="709" w:type="dxa"/>
          </w:tcPr>
          <w:p w14:paraId="5C69F109" w14:textId="77777777" w:rsidR="00E20A24" w:rsidRPr="00EF52E3" w:rsidRDefault="00E20A24" w:rsidP="00EF52E3">
            <w:pPr>
              <w:spacing w:before="80"/>
              <w:rPr>
                <w:bCs/>
                <w:sz w:val="16"/>
                <w:szCs w:val="16"/>
              </w:rPr>
            </w:pPr>
          </w:p>
        </w:tc>
      </w:tr>
      <w:tr w:rsidR="007C4771" w14:paraId="32C25D04" w14:textId="77777777" w:rsidTr="0061578E">
        <w:tc>
          <w:tcPr>
            <w:tcW w:w="9464" w:type="dxa"/>
          </w:tcPr>
          <w:p w14:paraId="229B84AE" w14:textId="77777777" w:rsidR="007C4771" w:rsidRPr="00DB00F3" w:rsidRDefault="007C4771" w:rsidP="00CB10B6">
            <w:pPr>
              <w:spacing w:before="80"/>
              <w:ind w:firstLine="284"/>
              <w:rPr>
                <w:bCs/>
                <w:sz w:val="16"/>
                <w:szCs w:val="16"/>
              </w:rPr>
            </w:pPr>
          </w:p>
        </w:tc>
        <w:tc>
          <w:tcPr>
            <w:tcW w:w="709" w:type="dxa"/>
          </w:tcPr>
          <w:p w14:paraId="433DBE82" w14:textId="77777777" w:rsidR="007C4771" w:rsidRPr="00EF52E3" w:rsidRDefault="007C4771" w:rsidP="00EF52E3">
            <w:pPr>
              <w:spacing w:before="80"/>
              <w:rPr>
                <w:bCs/>
                <w:sz w:val="16"/>
                <w:szCs w:val="16"/>
              </w:rPr>
            </w:pPr>
          </w:p>
        </w:tc>
      </w:tr>
      <w:tr w:rsidR="00E20A24" w14:paraId="5BE17034" w14:textId="77777777" w:rsidTr="0061578E">
        <w:tc>
          <w:tcPr>
            <w:tcW w:w="9464" w:type="dxa"/>
          </w:tcPr>
          <w:p w14:paraId="6577297C" w14:textId="77777777" w:rsidR="00E20A24" w:rsidRPr="00DB00F3" w:rsidRDefault="00E20A24" w:rsidP="00EF52E3">
            <w:pPr>
              <w:spacing w:before="80"/>
              <w:rPr>
                <w:b/>
                <w:bCs/>
                <w:sz w:val="16"/>
                <w:szCs w:val="16"/>
              </w:rPr>
            </w:pPr>
            <w:proofErr w:type="gramStart"/>
            <w:r w:rsidRPr="00DB00F3">
              <w:rPr>
                <w:b/>
                <w:bCs/>
                <w:sz w:val="16"/>
                <w:szCs w:val="16"/>
              </w:rPr>
              <w:t>РАЗДЕЛ  ТРЕТИЙ</w:t>
            </w:r>
            <w:proofErr w:type="gramEnd"/>
            <w:r w:rsidRPr="00DB00F3">
              <w:rPr>
                <w:b/>
                <w:bCs/>
                <w:sz w:val="16"/>
                <w:szCs w:val="16"/>
              </w:rPr>
              <w:t>.  Официальные сообщения, материалы.</w:t>
            </w:r>
          </w:p>
        </w:tc>
        <w:tc>
          <w:tcPr>
            <w:tcW w:w="709" w:type="dxa"/>
          </w:tcPr>
          <w:p w14:paraId="277F5B61" w14:textId="267645B0" w:rsidR="00E20A24" w:rsidRPr="00EF52E3" w:rsidRDefault="00844280" w:rsidP="00EF52E3">
            <w:pPr>
              <w:spacing w:before="80"/>
              <w:rPr>
                <w:bCs/>
                <w:sz w:val="16"/>
                <w:szCs w:val="16"/>
              </w:rPr>
            </w:pPr>
            <w:r>
              <w:rPr>
                <w:bCs/>
                <w:sz w:val="16"/>
                <w:szCs w:val="16"/>
              </w:rPr>
              <w:t>83</w:t>
            </w:r>
          </w:p>
        </w:tc>
      </w:tr>
      <w:tr w:rsidR="00E20A24" w:rsidRPr="007254C8" w14:paraId="66BC40EB" w14:textId="77777777" w:rsidTr="0061578E">
        <w:tc>
          <w:tcPr>
            <w:tcW w:w="9464" w:type="dxa"/>
          </w:tcPr>
          <w:p w14:paraId="729A5E2B" w14:textId="58497082" w:rsidR="00E20A24" w:rsidRPr="00DB00F3" w:rsidRDefault="00752D62" w:rsidP="005664CE">
            <w:pPr>
              <w:spacing w:before="80"/>
              <w:ind w:firstLine="284"/>
              <w:rPr>
                <w:bCs/>
                <w:sz w:val="16"/>
                <w:szCs w:val="16"/>
              </w:rPr>
            </w:pPr>
            <w:r w:rsidRPr="006D0902">
              <w:rPr>
                <w:bCs/>
                <w:sz w:val="16"/>
                <w:szCs w:val="16"/>
              </w:rPr>
              <w:t>Материалы для опубликования отсутствуют.</w:t>
            </w:r>
          </w:p>
        </w:tc>
        <w:tc>
          <w:tcPr>
            <w:tcW w:w="709" w:type="dxa"/>
          </w:tcPr>
          <w:p w14:paraId="271B8B50" w14:textId="225C2B29" w:rsidR="00E20A24" w:rsidRPr="00EF52E3" w:rsidRDefault="00E20A24" w:rsidP="00691F96">
            <w:pPr>
              <w:spacing w:before="80"/>
              <w:rPr>
                <w:bCs/>
                <w:sz w:val="16"/>
                <w:szCs w:val="16"/>
              </w:rPr>
            </w:pPr>
          </w:p>
        </w:tc>
      </w:tr>
    </w:tbl>
    <w:p w14:paraId="5F1374CD" w14:textId="77777777" w:rsidR="00E20A24" w:rsidRDefault="00E20A24" w:rsidP="00C82DA7">
      <w:pPr>
        <w:rPr>
          <w:b/>
          <w:bCs/>
          <w:sz w:val="16"/>
          <w:szCs w:val="16"/>
        </w:rPr>
      </w:pPr>
    </w:p>
    <w:p w14:paraId="0874B8DD" w14:textId="77777777" w:rsidR="006D0902" w:rsidRDefault="006D0902" w:rsidP="00C82DA7">
      <w:pPr>
        <w:rPr>
          <w:b/>
          <w:bCs/>
          <w:sz w:val="16"/>
          <w:szCs w:val="16"/>
        </w:rPr>
      </w:pPr>
    </w:p>
    <w:p w14:paraId="00E4A857" w14:textId="77777777" w:rsidR="00691F96" w:rsidRDefault="00691F96" w:rsidP="00C82DA7">
      <w:pPr>
        <w:rPr>
          <w:b/>
          <w:bCs/>
          <w:sz w:val="16"/>
          <w:szCs w:val="16"/>
        </w:rPr>
      </w:pPr>
    </w:p>
    <w:p w14:paraId="5F1AD1F8" w14:textId="77777777" w:rsidR="005664CE" w:rsidRDefault="005664CE" w:rsidP="00C82DA7">
      <w:pPr>
        <w:rPr>
          <w:b/>
          <w:bCs/>
          <w:sz w:val="16"/>
          <w:szCs w:val="16"/>
        </w:rPr>
      </w:pPr>
    </w:p>
    <w:p w14:paraId="22F5F20F" w14:textId="77777777" w:rsidR="00691F96" w:rsidRDefault="00691F96" w:rsidP="00C82DA7">
      <w:pPr>
        <w:rPr>
          <w:b/>
          <w:bCs/>
          <w:sz w:val="16"/>
          <w:szCs w:val="16"/>
        </w:rPr>
      </w:pPr>
    </w:p>
    <w:p w14:paraId="1FC97617" w14:textId="77777777" w:rsidR="0061578E" w:rsidRDefault="0061578E" w:rsidP="00C82DA7">
      <w:pPr>
        <w:rPr>
          <w:b/>
          <w:bCs/>
          <w:sz w:val="16"/>
          <w:szCs w:val="16"/>
        </w:rPr>
      </w:pPr>
    </w:p>
    <w:p w14:paraId="14B6674F" w14:textId="77777777" w:rsidR="0061578E" w:rsidRDefault="0061578E" w:rsidP="00C82DA7">
      <w:pPr>
        <w:rPr>
          <w:b/>
          <w:bCs/>
          <w:sz w:val="16"/>
          <w:szCs w:val="16"/>
        </w:rPr>
      </w:pPr>
    </w:p>
    <w:p w14:paraId="5CB31CEB" w14:textId="77777777" w:rsidR="0061578E" w:rsidRDefault="0061578E" w:rsidP="00C82DA7">
      <w:pPr>
        <w:rPr>
          <w:b/>
          <w:bCs/>
          <w:sz w:val="16"/>
          <w:szCs w:val="16"/>
        </w:rPr>
      </w:pPr>
    </w:p>
    <w:p w14:paraId="05A05AD4" w14:textId="77777777" w:rsidR="0061578E" w:rsidRDefault="0061578E" w:rsidP="00C82DA7">
      <w:pPr>
        <w:rPr>
          <w:b/>
          <w:bCs/>
          <w:sz w:val="16"/>
          <w:szCs w:val="16"/>
        </w:rPr>
      </w:pPr>
    </w:p>
    <w:p w14:paraId="07E2F047" w14:textId="77777777" w:rsidR="0061578E" w:rsidRDefault="0061578E" w:rsidP="00C82DA7">
      <w:pPr>
        <w:rPr>
          <w:b/>
          <w:bCs/>
          <w:sz w:val="16"/>
          <w:szCs w:val="16"/>
        </w:rPr>
      </w:pPr>
    </w:p>
    <w:p w14:paraId="3419C7EA" w14:textId="77777777" w:rsidR="0061578E" w:rsidRDefault="0061578E" w:rsidP="00C82DA7">
      <w:pPr>
        <w:rPr>
          <w:b/>
          <w:bCs/>
          <w:sz w:val="16"/>
          <w:szCs w:val="16"/>
        </w:rPr>
      </w:pPr>
    </w:p>
    <w:p w14:paraId="5053FC05" w14:textId="77777777" w:rsidR="005664CE" w:rsidRDefault="005664CE" w:rsidP="00C82DA7">
      <w:pPr>
        <w:rPr>
          <w:b/>
          <w:bCs/>
          <w:sz w:val="16"/>
          <w:szCs w:val="16"/>
        </w:rPr>
      </w:pPr>
    </w:p>
    <w:p w14:paraId="40F82C19" w14:textId="77777777" w:rsidR="009563B5" w:rsidRDefault="009563B5" w:rsidP="00C82DA7">
      <w:pPr>
        <w:rPr>
          <w:b/>
          <w:bCs/>
          <w:sz w:val="16"/>
          <w:szCs w:val="16"/>
        </w:rPr>
      </w:pPr>
    </w:p>
    <w:p w14:paraId="0BC0A496" w14:textId="77777777" w:rsidR="005664CE" w:rsidRDefault="005664CE" w:rsidP="00C82DA7">
      <w:pPr>
        <w:rPr>
          <w:b/>
          <w:bCs/>
          <w:sz w:val="16"/>
          <w:szCs w:val="16"/>
        </w:rPr>
      </w:pPr>
    </w:p>
    <w:p w14:paraId="7876B860" w14:textId="77777777" w:rsidR="006D0902" w:rsidRDefault="006D0902" w:rsidP="00C82DA7">
      <w:pPr>
        <w:rPr>
          <w:b/>
          <w:bCs/>
          <w:sz w:val="16"/>
          <w:szCs w:val="16"/>
        </w:rPr>
      </w:pPr>
    </w:p>
    <w:p w14:paraId="7D8C2951" w14:textId="77777777" w:rsidR="00E20A24" w:rsidRPr="009F381C" w:rsidRDefault="00E20A24" w:rsidP="00C82DA7">
      <w:pPr>
        <w:rPr>
          <w:b/>
          <w:bCs/>
          <w:sz w:val="20"/>
          <w:szCs w:val="20"/>
        </w:rPr>
      </w:pPr>
      <w:proofErr w:type="gramStart"/>
      <w:r w:rsidRPr="009F381C">
        <w:rPr>
          <w:b/>
          <w:bCs/>
          <w:sz w:val="20"/>
          <w:szCs w:val="20"/>
        </w:rPr>
        <w:t>РАЗДЕЛ  ПЕРВЫЙ</w:t>
      </w:r>
      <w:proofErr w:type="gramEnd"/>
      <w:r w:rsidRPr="009F381C">
        <w:rPr>
          <w:b/>
          <w:bCs/>
          <w:sz w:val="20"/>
          <w:szCs w:val="20"/>
        </w:rPr>
        <w:t>.   Решения Думы Демянского муниципального района</w:t>
      </w:r>
    </w:p>
    <w:p w14:paraId="48777696" w14:textId="77777777" w:rsidR="005664CE" w:rsidRDefault="005664CE" w:rsidP="00752D62">
      <w:pPr>
        <w:jc w:val="both"/>
        <w:rPr>
          <w:bCs/>
          <w:sz w:val="16"/>
          <w:szCs w:val="16"/>
        </w:rPr>
      </w:pPr>
    </w:p>
    <w:p w14:paraId="06E0286F" w14:textId="77777777" w:rsidR="00752D62" w:rsidRDefault="00752D62" w:rsidP="00752D62">
      <w:pPr>
        <w:jc w:val="both"/>
        <w:rPr>
          <w:bCs/>
          <w:sz w:val="16"/>
          <w:szCs w:val="16"/>
        </w:rPr>
      </w:pPr>
    </w:p>
    <w:p w14:paraId="0D6E56D3" w14:textId="77777777" w:rsidR="00752D62" w:rsidRDefault="00752D62" w:rsidP="00752D62">
      <w:pPr>
        <w:jc w:val="both"/>
        <w:rPr>
          <w:bCs/>
          <w:sz w:val="16"/>
          <w:szCs w:val="16"/>
        </w:rPr>
      </w:pPr>
    </w:p>
    <w:p w14:paraId="3C205503" w14:textId="77777777" w:rsidR="00752D62" w:rsidRPr="00752D62" w:rsidRDefault="00752D62" w:rsidP="00752D62">
      <w:pPr>
        <w:jc w:val="both"/>
        <w:rPr>
          <w:bCs/>
          <w:sz w:val="16"/>
          <w:szCs w:val="16"/>
        </w:rPr>
      </w:pPr>
    </w:p>
    <w:p w14:paraId="0C2E1D9C" w14:textId="77777777" w:rsidR="00752D62" w:rsidRPr="00752D62" w:rsidRDefault="00752D62"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6032B0DA" w14:textId="77777777" w:rsidR="00752D62" w:rsidRPr="00752D62" w:rsidRDefault="00752D62"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13B78A78" w14:textId="77777777" w:rsidR="00752D62" w:rsidRPr="00752D62" w:rsidRDefault="00752D62"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0347C6F5" w14:textId="77777777" w:rsidR="00752D62" w:rsidRPr="00752D62" w:rsidRDefault="00752D62"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73A862AB" w14:textId="77777777" w:rsidR="00752D62" w:rsidRPr="00752D62" w:rsidRDefault="00752D62" w:rsidP="00752D62">
      <w:pPr>
        <w:jc w:val="center"/>
        <w:rPr>
          <w:rFonts w:eastAsia="Calibri"/>
          <w:spacing w:val="60"/>
          <w:sz w:val="16"/>
          <w:szCs w:val="16"/>
          <w:lang w:eastAsia="ru-RU"/>
        </w:rPr>
      </w:pPr>
    </w:p>
    <w:p w14:paraId="1DDE26C6" w14:textId="77777777" w:rsidR="00752D62" w:rsidRPr="00752D62" w:rsidRDefault="00752D62" w:rsidP="00752D62">
      <w:pPr>
        <w:jc w:val="center"/>
        <w:rPr>
          <w:rFonts w:eastAsia="Calibri"/>
          <w:sz w:val="16"/>
          <w:szCs w:val="16"/>
          <w:lang w:eastAsia="ru-RU"/>
        </w:rPr>
      </w:pPr>
      <w:r w:rsidRPr="00752D62">
        <w:rPr>
          <w:rFonts w:eastAsia="Calibri"/>
          <w:sz w:val="16"/>
          <w:szCs w:val="16"/>
          <w:lang w:eastAsia="ru-RU"/>
        </w:rPr>
        <w:t xml:space="preserve">17.07.2023 № 177     </w:t>
      </w:r>
    </w:p>
    <w:p w14:paraId="12F801C0" w14:textId="77777777" w:rsidR="00752D62" w:rsidRDefault="00752D62"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p w14:paraId="63A675DB" w14:textId="77777777" w:rsidR="00752D62" w:rsidRPr="00752D62" w:rsidRDefault="00752D62" w:rsidP="00752D62">
      <w:pPr>
        <w:jc w:val="center"/>
        <w:rPr>
          <w:rFonts w:eastAsia="Calibri"/>
          <w:sz w:val="16"/>
          <w:szCs w:val="16"/>
          <w:lang w:eastAsia="ru-RU"/>
        </w:rPr>
      </w:pPr>
    </w:p>
    <w:p w14:paraId="4F67D89F" w14:textId="77777777" w:rsidR="00752D62" w:rsidRPr="00752D62" w:rsidRDefault="00752D62" w:rsidP="00752D62">
      <w:pPr>
        <w:jc w:val="center"/>
        <w:rPr>
          <w:b/>
          <w:bCs/>
          <w:sz w:val="16"/>
          <w:szCs w:val="16"/>
          <w:lang w:eastAsia="ru-RU"/>
        </w:rPr>
      </w:pPr>
      <w:r w:rsidRPr="00752D62">
        <w:rPr>
          <w:b/>
          <w:bCs/>
          <w:sz w:val="16"/>
          <w:szCs w:val="16"/>
          <w:lang w:eastAsia="ru-RU"/>
        </w:rPr>
        <w:t xml:space="preserve">О принятии имущества муниципального образования – </w:t>
      </w:r>
    </w:p>
    <w:p w14:paraId="5DEE3C9A" w14:textId="31C018DA" w:rsidR="00752D62" w:rsidRPr="00752D62" w:rsidRDefault="00752D62" w:rsidP="00752D62">
      <w:pPr>
        <w:jc w:val="center"/>
        <w:rPr>
          <w:b/>
          <w:bCs/>
          <w:sz w:val="16"/>
          <w:szCs w:val="16"/>
          <w:lang w:eastAsia="ru-RU"/>
        </w:rPr>
      </w:pPr>
      <w:proofErr w:type="spellStart"/>
      <w:r w:rsidRPr="00752D62">
        <w:rPr>
          <w:b/>
          <w:bCs/>
          <w:sz w:val="16"/>
          <w:szCs w:val="16"/>
          <w:lang w:eastAsia="ru-RU"/>
        </w:rPr>
        <w:t>Кневицкое</w:t>
      </w:r>
      <w:proofErr w:type="spellEnd"/>
      <w:r w:rsidRPr="00752D62">
        <w:rPr>
          <w:b/>
          <w:bCs/>
          <w:sz w:val="16"/>
          <w:szCs w:val="16"/>
          <w:lang w:eastAsia="ru-RU"/>
        </w:rPr>
        <w:t xml:space="preserve"> сельское поселение в муниципальную собственность Демянского муниципального района</w:t>
      </w:r>
    </w:p>
    <w:p w14:paraId="1797CEEB" w14:textId="77777777" w:rsidR="00752D62" w:rsidRPr="00752D62" w:rsidRDefault="00752D62" w:rsidP="00752D62">
      <w:pPr>
        <w:jc w:val="center"/>
        <w:rPr>
          <w:b/>
          <w:sz w:val="16"/>
          <w:szCs w:val="16"/>
        </w:rPr>
      </w:pPr>
      <w:r w:rsidRPr="00752D62">
        <w:rPr>
          <w:b/>
          <w:sz w:val="16"/>
          <w:szCs w:val="16"/>
          <w:lang w:eastAsia="ru-RU"/>
        </w:rPr>
        <w:t xml:space="preserve"> </w:t>
      </w:r>
    </w:p>
    <w:p w14:paraId="353F6968" w14:textId="77777777" w:rsidR="00752D62" w:rsidRPr="00752D62" w:rsidRDefault="00752D62" w:rsidP="00752D62">
      <w:pPr>
        <w:widowControl w:val="0"/>
        <w:shd w:val="clear" w:color="auto" w:fill="FFFFFF"/>
        <w:ind w:left="11" w:right="113" w:firstLine="709"/>
        <w:jc w:val="both"/>
        <w:rPr>
          <w:color w:val="000000"/>
          <w:sz w:val="16"/>
          <w:szCs w:val="16"/>
          <w:lang w:eastAsia="ru-RU"/>
        </w:rPr>
      </w:pPr>
      <w:r w:rsidRPr="00752D62">
        <w:rPr>
          <w:color w:val="000000"/>
          <w:sz w:val="16"/>
          <w:szCs w:val="1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областным законом Новгородской области от 31.08.2015 № 825-ОЗ «О некоторых вопросах разграничения имущества, находящегося в муниципальной собственности, между муниципальным районом и сельскими поселениями в его составе в Новгородской области в случае изменения перечня вопросов местного значения сельского поселения», решением Совета депутатов </w:t>
      </w:r>
      <w:proofErr w:type="spellStart"/>
      <w:r w:rsidRPr="00752D62">
        <w:rPr>
          <w:color w:val="000000"/>
          <w:sz w:val="16"/>
          <w:szCs w:val="16"/>
          <w:lang w:eastAsia="ru-RU"/>
        </w:rPr>
        <w:t>Кневицкого</w:t>
      </w:r>
      <w:proofErr w:type="spellEnd"/>
      <w:r w:rsidRPr="00752D62">
        <w:rPr>
          <w:color w:val="000000"/>
          <w:sz w:val="16"/>
          <w:szCs w:val="16"/>
          <w:lang w:eastAsia="ru-RU"/>
        </w:rPr>
        <w:t xml:space="preserve"> сельского поселения от 23.06.2023 № 119 «О передаче имущества в муниципальную собственность Демянского муниципального района» Дума Демянского муниципального района</w:t>
      </w:r>
    </w:p>
    <w:p w14:paraId="5CBB7CB7" w14:textId="77777777" w:rsidR="00752D62" w:rsidRPr="00752D62" w:rsidRDefault="00752D62" w:rsidP="00752D62">
      <w:pPr>
        <w:widowControl w:val="0"/>
        <w:shd w:val="clear" w:color="auto" w:fill="FFFFFF"/>
        <w:ind w:right="113"/>
        <w:jc w:val="both"/>
        <w:rPr>
          <w:b/>
          <w:bCs/>
          <w:color w:val="000000"/>
          <w:spacing w:val="-10"/>
          <w:sz w:val="16"/>
          <w:szCs w:val="16"/>
          <w:lang w:eastAsia="ru-RU"/>
        </w:rPr>
      </w:pPr>
      <w:r w:rsidRPr="00752D62">
        <w:rPr>
          <w:b/>
          <w:color w:val="000000"/>
          <w:sz w:val="16"/>
          <w:szCs w:val="16"/>
          <w:lang w:eastAsia="ru-RU"/>
        </w:rPr>
        <w:t>РЕШИЛА</w:t>
      </w:r>
      <w:r w:rsidRPr="00752D62">
        <w:rPr>
          <w:b/>
          <w:bCs/>
          <w:color w:val="000000"/>
          <w:spacing w:val="-10"/>
          <w:sz w:val="16"/>
          <w:szCs w:val="16"/>
          <w:lang w:eastAsia="ru-RU"/>
        </w:rPr>
        <w:t>:</w:t>
      </w:r>
    </w:p>
    <w:p w14:paraId="1FAC72B1" w14:textId="77777777" w:rsidR="00752D62" w:rsidRPr="00752D62" w:rsidRDefault="00752D62" w:rsidP="00752D62">
      <w:pPr>
        <w:pStyle w:val="aff8"/>
        <w:spacing w:line="240" w:lineRule="auto"/>
        <w:ind w:left="0" w:firstLine="709"/>
        <w:jc w:val="both"/>
        <w:rPr>
          <w:bCs/>
          <w:sz w:val="16"/>
          <w:szCs w:val="16"/>
          <w:lang w:eastAsia="ru-RU"/>
        </w:rPr>
      </w:pPr>
      <w:r w:rsidRPr="00752D62">
        <w:rPr>
          <w:bCs/>
          <w:sz w:val="16"/>
          <w:szCs w:val="16"/>
          <w:lang w:eastAsia="ru-RU"/>
        </w:rPr>
        <w:t xml:space="preserve">1. Предложить муниципальному образованию - </w:t>
      </w:r>
      <w:proofErr w:type="spellStart"/>
      <w:r w:rsidRPr="00752D62">
        <w:rPr>
          <w:bCs/>
          <w:sz w:val="16"/>
          <w:szCs w:val="16"/>
          <w:lang w:eastAsia="ru-RU"/>
        </w:rPr>
        <w:t>Кневицкое</w:t>
      </w:r>
      <w:proofErr w:type="spellEnd"/>
      <w:r w:rsidRPr="00752D62">
        <w:rPr>
          <w:bCs/>
          <w:sz w:val="16"/>
          <w:szCs w:val="16"/>
          <w:lang w:eastAsia="ru-RU"/>
        </w:rPr>
        <w:t xml:space="preserve"> сельское поселение передать в муниципальную собственность муниципального образования - Демянский муниципальный район имущество, согласно прилагаемому перечню.</w:t>
      </w:r>
    </w:p>
    <w:p w14:paraId="35B8AD98" w14:textId="77777777" w:rsidR="00752D62" w:rsidRPr="00752D62" w:rsidRDefault="00752D62" w:rsidP="00752D62">
      <w:pPr>
        <w:pStyle w:val="aff8"/>
        <w:spacing w:line="240" w:lineRule="auto"/>
        <w:ind w:left="0" w:firstLine="709"/>
        <w:jc w:val="both"/>
        <w:rPr>
          <w:bCs/>
          <w:sz w:val="16"/>
          <w:szCs w:val="16"/>
          <w:lang w:eastAsia="ru-RU"/>
        </w:rPr>
      </w:pPr>
      <w:r w:rsidRPr="00752D62">
        <w:rPr>
          <w:sz w:val="16"/>
          <w:szCs w:val="16"/>
          <w:lang w:eastAsia="ru-RU"/>
        </w:rPr>
        <w:t xml:space="preserve">2. Опубликовать настоящее решение в Информационном Бюллетене Демянского муниципального </w:t>
      </w:r>
      <w:proofErr w:type="gramStart"/>
      <w:r w:rsidRPr="00752D62">
        <w:rPr>
          <w:sz w:val="16"/>
          <w:szCs w:val="16"/>
          <w:lang w:eastAsia="ru-RU"/>
        </w:rPr>
        <w:t>района,  на</w:t>
      </w:r>
      <w:proofErr w:type="gramEnd"/>
      <w:r w:rsidRPr="00752D62">
        <w:rPr>
          <w:sz w:val="16"/>
          <w:szCs w:val="16"/>
          <w:lang w:eastAsia="ru-RU"/>
        </w:rPr>
        <w:t xml:space="preserve"> официальном сайте Администрации Демянского муниципального района.</w:t>
      </w:r>
    </w:p>
    <w:p w14:paraId="08E86A07" w14:textId="77777777" w:rsidR="00752D62" w:rsidRPr="00752D62" w:rsidRDefault="00752D62" w:rsidP="00752D62">
      <w:pPr>
        <w:jc w:val="both"/>
        <w:rPr>
          <w:sz w:val="16"/>
          <w:szCs w:val="16"/>
          <w:lang w:eastAsia="ru-RU"/>
        </w:rPr>
      </w:pPr>
    </w:p>
    <w:p w14:paraId="23CDF10D" w14:textId="77777777" w:rsidR="00752D62" w:rsidRPr="00752D62" w:rsidRDefault="00752D62" w:rsidP="00752D62">
      <w:pPr>
        <w:rPr>
          <w:spacing w:val="-4"/>
          <w:sz w:val="16"/>
          <w:szCs w:val="16"/>
          <w:lang w:eastAsia="ru-RU"/>
        </w:rPr>
      </w:pPr>
      <w:r w:rsidRPr="00752D62">
        <w:rPr>
          <w:b/>
          <w:spacing w:val="-4"/>
          <w:sz w:val="16"/>
          <w:szCs w:val="16"/>
          <w:lang w:eastAsia="ru-RU"/>
        </w:rPr>
        <w:t xml:space="preserve">Глава района </w:t>
      </w:r>
      <w:proofErr w:type="spellStart"/>
      <w:r w:rsidRPr="00752D62">
        <w:rPr>
          <w:b/>
          <w:spacing w:val="-4"/>
          <w:sz w:val="16"/>
          <w:szCs w:val="16"/>
          <w:lang w:eastAsia="ru-RU"/>
        </w:rPr>
        <w:t>А.Н.Сапогов</w:t>
      </w:r>
      <w:proofErr w:type="spellEnd"/>
    </w:p>
    <w:p w14:paraId="2EA54A81" w14:textId="77777777" w:rsidR="00752D62" w:rsidRPr="00752D62" w:rsidRDefault="00752D62" w:rsidP="00752D62">
      <w:pPr>
        <w:rPr>
          <w:b/>
          <w:sz w:val="16"/>
          <w:szCs w:val="16"/>
        </w:rPr>
      </w:pPr>
    </w:p>
    <w:p w14:paraId="15EE0AEA" w14:textId="77777777" w:rsidR="00752D62" w:rsidRPr="00752D62" w:rsidRDefault="00752D62" w:rsidP="00752D62">
      <w:pPr>
        <w:rPr>
          <w:b/>
          <w:sz w:val="16"/>
          <w:szCs w:val="16"/>
          <w:lang w:eastAsia="ru-RU"/>
        </w:rPr>
      </w:pPr>
      <w:r w:rsidRPr="00752D62">
        <w:rPr>
          <w:b/>
          <w:sz w:val="16"/>
          <w:szCs w:val="16"/>
          <w:lang w:eastAsia="ru-RU"/>
        </w:rPr>
        <w:t xml:space="preserve">Председатель Думы </w:t>
      </w:r>
    </w:p>
    <w:p w14:paraId="682582A8" w14:textId="77777777" w:rsidR="00752D62" w:rsidRPr="00752D62" w:rsidRDefault="00752D62" w:rsidP="00752D62">
      <w:pPr>
        <w:widowControl w:val="0"/>
        <w:jc w:val="both"/>
        <w:rPr>
          <w:sz w:val="16"/>
          <w:szCs w:val="16"/>
          <w:lang w:eastAsia="ru-RU"/>
        </w:rPr>
      </w:pPr>
      <w:r w:rsidRPr="00752D62">
        <w:rPr>
          <w:b/>
          <w:sz w:val="16"/>
          <w:szCs w:val="16"/>
          <w:lang w:eastAsia="ru-RU"/>
        </w:rPr>
        <w:t xml:space="preserve">муниципального района </w:t>
      </w:r>
      <w:proofErr w:type="spellStart"/>
      <w:r w:rsidRPr="00752D62">
        <w:rPr>
          <w:b/>
          <w:sz w:val="16"/>
          <w:szCs w:val="16"/>
          <w:lang w:eastAsia="ru-RU"/>
        </w:rPr>
        <w:t>С.В.Птичкина</w:t>
      </w:r>
      <w:proofErr w:type="spellEnd"/>
    </w:p>
    <w:tbl>
      <w:tblPr>
        <w:tblW w:w="0" w:type="auto"/>
        <w:tblLook w:val="04A0" w:firstRow="1" w:lastRow="0" w:firstColumn="1" w:lastColumn="0" w:noHBand="0" w:noVBand="1"/>
      </w:tblPr>
      <w:tblGrid>
        <w:gridCol w:w="6629"/>
        <w:gridCol w:w="2835"/>
      </w:tblGrid>
      <w:tr w:rsidR="00752D62" w:rsidRPr="00752D62" w14:paraId="1B058E42" w14:textId="77777777" w:rsidTr="00752D62">
        <w:tc>
          <w:tcPr>
            <w:tcW w:w="6629" w:type="dxa"/>
            <w:shd w:val="clear" w:color="auto" w:fill="auto"/>
          </w:tcPr>
          <w:p w14:paraId="1CD547AE" w14:textId="77777777" w:rsidR="00752D62" w:rsidRPr="00752D62" w:rsidRDefault="00752D62" w:rsidP="00752D62">
            <w:pPr>
              <w:jc w:val="both"/>
              <w:rPr>
                <w:sz w:val="16"/>
                <w:szCs w:val="16"/>
                <w:lang w:eastAsia="ru-RU"/>
              </w:rPr>
            </w:pPr>
          </w:p>
        </w:tc>
        <w:tc>
          <w:tcPr>
            <w:tcW w:w="2835" w:type="dxa"/>
            <w:shd w:val="clear" w:color="auto" w:fill="auto"/>
          </w:tcPr>
          <w:p w14:paraId="3D2BA2EC" w14:textId="77777777" w:rsidR="00752D62" w:rsidRPr="00752D62" w:rsidRDefault="00752D62" w:rsidP="00752D62">
            <w:pPr>
              <w:jc w:val="center"/>
              <w:rPr>
                <w:sz w:val="16"/>
                <w:szCs w:val="16"/>
                <w:lang w:eastAsia="ru-RU"/>
              </w:rPr>
            </w:pPr>
            <w:r w:rsidRPr="00752D62">
              <w:rPr>
                <w:sz w:val="16"/>
                <w:szCs w:val="16"/>
                <w:lang w:eastAsia="ru-RU"/>
              </w:rPr>
              <w:t>Приложение</w:t>
            </w:r>
          </w:p>
          <w:p w14:paraId="4E1600DD" w14:textId="77777777" w:rsidR="00752D62" w:rsidRPr="00752D62" w:rsidRDefault="00752D62" w:rsidP="00752D62">
            <w:pPr>
              <w:rPr>
                <w:sz w:val="16"/>
                <w:szCs w:val="16"/>
                <w:lang w:eastAsia="ru-RU"/>
              </w:rPr>
            </w:pPr>
            <w:r w:rsidRPr="00752D62">
              <w:rPr>
                <w:sz w:val="16"/>
                <w:szCs w:val="16"/>
                <w:lang w:eastAsia="ru-RU"/>
              </w:rPr>
              <w:t>к решению Думы Демянского</w:t>
            </w:r>
          </w:p>
          <w:p w14:paraId="3D2C02EA" w14:textId="77777777" w:rsidR="00752D62" w:rsidRPr="00752D62" w:rsidRDefault="00752D62" w:rsidP="00752D62">
            <w:pPr>
              <w:rPr>
                <w:sz w:val="16"/>
                <w:szCs w:val="16"/>
                <w:lang w:eastAsia="ru-RU"/>
              </w:rPr>
            </w:pPr>
            <w:r w:rsidRPr="00752D62">
              <w:rPr>
                <w:sz w:val="16"/>
                <w:szCs w:val="16"/>
                <w:lang w:eastAsia="ru-RU"/>
              </w:rPr>
              <w:t xml:space="preserve">муниципального района </w:t>
            </w:r>
          </w:p>
          <w:p w14:paraId="5C78A2AC" w14:textId="77777777" w:rsidR="00752D62" w:rsidRPr="00752D62" w:rsidRDefault="00752D62" w:rsidP="00752D62">
            <w:pPr>
              <w:rPr>
                <w:sz w:val="16"/>
                <w:szCs w:val="16"/>
                <w:lang w:eastAsia="ru-RU"/>
              </w:rPr>
            </w:pPr>
            <w:r w:rsidRPr="00752D62">
              <w:rPr>
                <w:sz w:val="16"/>
                <w:szCs w:val="16"/>
                <w:lang w:eastAsia="ru-RU"/>
              </w:rPr>
              <w:t>от 17.07.2023 № 177</w:t>
            </w:r>
          </w:p>
        </w:tc>
      </w:tr>
    </w:tbl>
    <w:p w14:paraId="3F2F316D" w14:textId="77777777" w:rsidR="00752D62" w:rsidRPr="00752D62" w:rsidRDefault="00752D62" w:rsidP="00752D62">
      <w:pPr>
        <w:jc w:val="both"/>
        <w:rPr>
          <w:sz w:val="16"/>
          <w:szCs w:val="16"/>
          <w:lang w:eastAsia="ru-RU"/>
        </w:rPr>
      </w:pPr>
    </w:p>
    <w:p w14:paraId="1087E5F6" w14:textId="77777777" w:rsidR="00752D62" w:rsidRPr="00752D62" w:rsidRDefault="00752D62" w:rsidP="00752D62">
      <w:pPr>
        <w:jc w:val="center"/>
        <w:rPr>
          <w:b/>
          <w:sz w:val="16"/>
          <w:szCs w:val="16"/>
          <w:lang w:eastAsia="ru-RU"/>
        </w:rPr>
      </w:pPr>
      <w:r w:rsidRPr="00752D62">
        <w:rPr>
          <w:b/>
          <w:sz w:val="16"/>
          <w:szCs w:val="16"/>
          <w:lang w:eastAsia="ru-RU"/>
        </w:rPr>
        <w:t>Перечень</w:t>
      </w:r>
    </w:p>
    <w:p w14:paraId="488DCD28" w14:textId="77777777" w:rsidR="00752D62" w:rsidRPr="00752D62" w:rsidRDefault="00752D62" w:rsidP="00752D62">
      <w:pPr>
        <w:ind w:right="-566"/>
        <w:jc w:val="center"/>
        <w:rPr>
          <w:sz w:val="16"/>
          <w:szCs w:val="16"/>
          <w:lang w:eastAsia="ru-RU"/>
        </w:rPr>
      </w:pPr>
      <w:r w:rsidRPr="00752D62">
        <w:rPr>
          <w:sz w:val="16"/>
          <w:szCs w:val="16"/>
          <w:lang w:eastAsia="ru-RU"/>
        </w:rPr>
        <w:t>объектов муниципального имущества,</w:t>
      </w:r>
    </w:p>
    <w:p w14:paraId="0304599E" w14:textId="77777777" w:rsidR="00752D62" w:rsidRPr="00752D62" w:rsidRDefault="00752D62" w:rsidP="00752D62">
      <w:pPr>
        <w:ind w:right="-1" w:firstLine="720"/>
        <w:jc w:val="center"/>
        <w:rPr>
          <w:sz w:val="16"/>
          <w:szCs w:val="16"/>
          <w:lang w:eastAsia="ru-RU"/>
        </w:rPr>
      </w:pPr>
      <w:r w:rsidRPr="00752D62">
        <w:rPr>
          <w:sz w:val="16"/>
          <w:szCs w:val="16"/>
          <w:lang w:eastAsia="ru-RU"/>
        </w:rPr>
        <w:t xml:space="preserve">предлагаемых к передаче </w:t>
      </w:r>
      <w:proofErr w:type="spellStart"/>
      <w:r w:rsidRPr="00752D62">
        <w:rPr>
          <w:sz w:val="16"/>
          <w:szCs w:val="16"/>
          <w:lang w:eastAsia="ru-RU"/>
        </w:rPr>
        <w:t>Кневицким</w:t>
      </w:r>
      <w:proofErr w:type="spellEnd"/>
      <w:r w:rsidRPr="00752D62">
        <w:rPr>
          <w:sz w:val="16"/>
          <w:szCs w:val="16"/>
          <w:lang w:eastAsia="ru-RU"/>
        </w:rPr>
        <w:t xml:space="preserve"> сельским поселением в составе муниципального района в собственность Демянского муниципального района </w:t>
      </w:r>
    </w:p>
    <w:p w14:paraId="58EEACF5" w14:textId="77777777" w:rsidR="00752D62" w:rsidRPr="00752D62" w:rsidRDefault="00752D62" w:rsidP="00752D62">
      <w:pPr>
        <w:jc w:val="both"/>
        <w:rPr>
          <w:sz w:val="16"/>
          <w:szCs w:val="16"/>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2268"/>
        <w:gridCol w:w="3090"/>
        <w:gridCol w:w="1701"/>
      </w:tblGrid>
      <w:tr w:rsidR="00752D62" w:rsidRPr="00752D62" w14:paraId="08889EE5" w14:textId="77777777" w:rsidTr="00786CC8">
        <w:tc>
          <w:tcPr>
            <w:tcW w:w="1696" w:type="dxa"/>
            <w:shd w:val="clear" w:color="auto" w:fill="auto"/>
          </w:tcPr>
          <w:p w14:paraId="576E1370" w14:textId="77777777" w:rsidR="00752D62" w:rsidRPr="00752D62" w:rsidRDefault="00752D62" w:rsidP="00752D62">
            <w:pPr>
              <w:jc w:val="center"/>
              <w:rPr>
                <w:sz w:val="16"/>
                <w:szCs w:val="16"/>
                <w:lang w:eastAsia="ru-RU"/>
              </w:rPr>
            </w:pPr>
            <w:r w:rsidRPr="00752D62">
              <w:rPr>
                <w:sz w:val="16"/>
                <w:szCs w:val="16"/>
                <w:lang w:eastAsia="ru-RU"/>
              </w:rPr>
              <w:t xml:space="preserve">Полное наименование муниципального унитарного предприятия, муниципального учреждения, являющихся </w:t>
            </w:r>
            <w:proofErr w:type="spellStart"/>
            <w:r w:rsidRPr="00752D62">
              <w:rPr>
                <w:sz w:val="16"/>
                <w:szCs w:val="16"/>
                <w:lang w:eastAsia="ru-RU"/>
              </w:rPr>
              <w:t>балансодер-жателями</w:t>
            </w:r>
            <w:proofErr w:type="spellEnd"/>
            <w:r w:rsidRPr="00752D62">
              <w:rPr>
                <w:sz w:val="16"/>
                <w:szCs w:val="16"/>
                <w:lang w:eastAsia="ru-RU"/>
              </w:rPr>
              <w:t xml:space="preserve"> объектов, предлагаемых к передаче</w:t>
            </w:r>
          </w:p>
        </w:tc>
        <w:tc>
          <w:tcPr>
            <w:tcW w:w="1701" w:type="dxa"/>
            <w:shd w:val="clear" w:color="auto" w:fill="auto"/>
          </w:tcPr>
          <w:p w14:paraId="34EC97C4" w14:textId="77777777" w:rsidR="00752D62" w:rsidRPr="00752D62" w:rsidRDefault="00752D62" w:rsidP="00752D62">
            <w:pPr>
              <w:jc w:val="center"/>
              <w:rPr>
                <w:sz w:val="16"/>
                <w:szCs w:val="16"/>
                <w:lang w:eastAsia="ru-RU"/>
              </w:rPr>
            </w:pPr>
            <w:r w:rsidRPr="00752D62">
              <w:rPr>
                <w:sz w:val="16"/>
                <w:szCs w:val="16"/>
                <w:lang w:eastAsia="ru-RU"/>
              </w:rPr>
              <w:t xml:space="preserve">Адрес </w:t>
            </w:r>
            <w:proofErr w:type="spellStart"/>
            <w:proofErr w:type="gramStart"/>
            <w:r w:rsidRPr="00752D62">
              <w:rPr>
                <w:sz w:val="16"/>
                <w:szCs w:val="16"/>
                <w:lang w:eastAsia="ru-RU"/>
              </w:rPr>
              <w:t>муниципаль-ного</w:t>
            </w:r>
            <w:proofErr w:type="spellEnd"/>
            <w:proofErr w:type="gramEnd"/>
            <w:r w:rsidRPr="00752D62">
              <w:rPr>
                <w:sz w:val="16"/>
                <w:szCs w:val="16"/>
                <w:lang w:eastAsia="ru-RU"/>
              </w:rPr>
              <w:t xml:space="preserve"> унитарного предприятия, </w:t>
            </w:r>
            <w:proofErr w:type="spellStart"/>
            <w:r w:rsidRPr="00752D62">
              <w:rPr>
                <w:sz w:val="16"/>
                <w:szCs w:val="16"/>
                <w:lang w:eastAsia="ru-RU"/>
              </w:rPr>
              <w:t>муниципаль-ного</w:t>
            </w:r>
            <w:proofErr w:type="spellEnd"/>
            <w:r w:rsidRPr="00752D62">
              <w:rPr>
                <w:sz w:val="16"/>
                <w:szCs w:val="16"/>
                <w:lang w:eastAsia="ru-RU"/>
              </w:rPr>
              <w:t xml:space="preserve"> учреждения, являющегося </w:t>
            </w:r>
            <w:proofErr w:type="spellStart"/>
            <w:r w:rsidRPr="00752D62">
              <w:rPr>
                <w:sz w:val="16"/>
                <w:szCs w:val="16"/>
                <w:lang w:eastAsia="ru-RU"/>
              </w:rPr>
              <w:t>балансодер-жателем</w:t>
            </w:r>
            <w:proofErr w:type="spellEnd"/>
            <w:r w:rsidRPr="00752D62">
              <w:rPr>
                <w:sz w:val="16"/>
                <w:szCs w:val="16"/>
                <w:lang w:eastAsia="ru-RU"/>
              </w:rPr>
              <w:t xml:space="preserve"> объектов, предлагаемых к передаче </w:t>
            </w:r>
          </w:p>
        </w:tc>
        <w:tc>
          <w:tcPr>
            <w:tcW w:w="2268" w:type="dxa"/>
            <w:shd w:val="clear" w:color="auto" w:fill="auto"/>
          </w:tcPr>
          <w:p w14:paraId="7386F924" w14:textId="77777777" w:rsidR="00752D62" w:rsidRPr="00752D62" w:rsidRDefault="00752D62" w:rsidP="00752D62">
            <w:pPr>
              <w:jc w:val="center"/>
              <w:rPr>
                <w:sz w:val="16"/>
                <w:szCs w:val="16"/>
                <w:lang w:eastAsia="ru-RU"/>
              </w:rPr>
            </w:pPr>
            <w:r w:rsidRPr="00752D62">
              <w:rPr>
                <w:sz w:val="16"/>
                <w:szCs w:val="16"/>
                <w:lang w:eastAsia="ru-RU"/>
              </w:rPr>
              <w:t xml:space="preserve">Наименование муниципального имущества </w:t>
            </w:r>
          </w:p>
        </w:tc>
        <w:tc>
          <w:tcPr>
            <w:tcW w:w="3090" w:type="dxa"/>
            <w:shd w:val="clear" w:color="auto" w:fill="auto"/>
          </w:tcPr>
          <w:p w14:paraId="1C10CA19" w14:textId="77777777" w:rsidR="00752D62" w:rsidRPr="00752D62" w:rsidRDefault="00752D62" w:rsidP="00752D62">
            <w:pPr>
              <w:jc w:val="center"/>
              <w:rPr>
                <w:sz w:val="16"/>
                <w:szCs w:val="16"/>
                <w:lang w:eastAsia="ru-RU"/>
              </w:rPr>
            </w:pPr>
            <w:r w:rsidRPr="00752D62">
              <w:rPr>
                <w:sz w:val="16"/>
                <w:szCs w:val="16"/>
                <w:lang w:eastAsia="ru-RU"/>
              </w:rPr>
              <w:t>Адрес объекта недвижимого имущества</w:t>
            </w:r>
          </w:p>
        </w:tc>
        <w:tc>
          <w:tcPr>
            <w:tcW w:w="1701" w:type="dxa"/>
            <w:shd w:val="clear" w:color="auto" w:fill="auto"/>
          </w:tcPr>
          <w:p w14:paraId="4B25E9D6" w14:textId="77777777" w:rsidR="00752D62" w:rsidRPr="00752D62" w:rsidRDefault="00752D62" w:rsidP="00752D62">
            <w:pPr>
              <w:jc w:val="center"/>
              <w:rPr>
                <w:sz w:val="16"/>
                <w:szCs w:val="16"/>
                <w:lang w:eastAsia="ru-RU"/>
              </w:rPr>
            </w:pPr>
            <w:r w:rsidRPr="00752D62">
              <w:rPr>
                <w:sz w:val="16"/>
                <w:szCs w:val="16"/>
                <w:lang w:eastAsia="ru-RU"/>
              </w:rPr>
              <w:t xml:space="preserve">Индивидуализирующие характеристики имущества </w:t>
            </w:r>
          </w:p>
        </w:tc>
      </w:tr>
      <w:tr w:rsidR="00752D62" w:rsidRPr="00752D62" w14:paraId="2486944D" w14:textId="77777777" w:rsidTr="00786CC8">
        <w:tc>
          <w:tcPr>
            <w:tcW w:w="1696" w:type="dxa"/>
            <w:shd w:val="clear" w:color="auto" w:fill="auto"/>
          </w:tcPr>
          <w:p w14:paraId="7C447D19" w14:textId="77777777" w:rsidR="00752D62" w:rsidRPr="00752D62" w:rsidRDefault="00752D62" w:rsidP="00752D62">
            <w:pPr>
              <w:jc w:val="center"/>
              <w:rPr>
                <w:sz w:val="16"/>
                <w:szCs w:val="16"/>
                <w:lang w:eastAsia="ru-RU"/>
              </w:rPr>
            </w:pPr>
            <w:r w:rsidRPr="00752D62">
              <w:rPr>
                <w:sz w:val="16"/>
                <w:szCs w:val="16"/>
                <w:lang w:eastAsia="ru-RU"/>
              </w:rPr>
              <w:t>1</w:t>
            </w:r>
          </w:p>
        </w:tc>
        <w:tc>
          <w:tcPr>
            <w:tcW w:w="1701" w:type="dxa"/>
            <w:shd w:val="clear" w:color="auto" w:fill="auto"/>
          </w:tcPr>
          <w:p w14:paraId="6A8013FA" w14:textId="77777777" w:rsidR="00752D62" w:rsidRPr="00752D62" w:rsidRDefault="00752D62" w:rsidP="00752D62">
            <w:pPr>
              <w:jc w:val="center"/>
              <w:rPr>
                <w:sz w:val="16"/>
                <w:szCs w:val="16"/>
                <w:lang w:eastAsia="ru-RU"/>
              </w:rPr>
            </w:pPr>
            <w:r w:rsidRPr="00752D62">
              <w:rPr>
                <w:sz w:val="16"/>
                <w:szCs w:val="16"/>
                <w:lang w:eastAsia="ru-RU"/>
              </w:rPr>
              <w:t>2</w:t>
            </w:r>
          </w:p>
        </w:tc>
        <w:tc>
          <w:tcPr>
            <w:tcW w:w="2268" w:type="dxa"/>
            <w:shd w:val="clear" w:color="auto" w:fill="auto"/>
          </w:tcPr>
          <w:p w14:paraId="4E8B4D3D" w14:textId="77777777" w:rsidR="00752D62" w:rsidRPr="00752D62" w:rsidRDefault="00752D62" w:rsidP="00752D62">
            <w:pPr>
              <w:jc w:val="center"/>
              <w:rPr>
                <w:sz w:val="16"/>
                <w:szCs w:val="16"/>
                <w:lang w:eastAsia="ru-RU"/>
              </w:rPr>
            </w:pPr>
            <w:r w:rsidRPr="00752D62">
              <w:rPr>
                <w:sz w:val="16"/>
                <w:szCs w:val="16"/>
                <w:lang w:eastAsia="ru-RU"/>
              </w:rPr>
              <w:t>3</w:t>
            </w:r>
          </w:p>
        </w:tc>
        <w:tc>
          <w:tcPr>
            <w:tcW w:w="3090" w:type="dxa"/>
            <w:shd w:val="clear" w:color="auto" w:fill="auto"/>
          </w:tcPr>
          <w:p w14:paraId="511EFAD2" w14:textId="77777777" w:rsidR="00752D62" w:rsidRPr="00752D62" w:rsidRDefault="00752D62" w:rsidP="00752D62">
            <w:pPr>
              <w:jc w:val="center"/>
              <w:rPr>
                <w:sz w:val="16"/>
                <w:szCs w:val="16"/>
                <w:lang w:eastAsia="ru-RU"/>
              </w:rPr>
            </w:pPr>
            <w:r w:rsidRPr="00752D62">
              <w:rPr>
                <w:sz w:val="16"/>
                <w:szCs w:val="16"/>
                <w:lang w:eastAsia="ru-RU"/>
              </w:rPr>
              <w:t>4</w:t>
            </w:r>
          </w:p>
        </w:tc>
        <w:tc>
          <w:tcPr>
            <w:tcW w:w="1701" w:type="dxa"/>
            <w:shd w:val="clear" w:color="auto" w:fill="auto"/>
          </w:tcPr>
          <w:p w14:paraId="2C892614" w14:textId="77777777" w:rsidR="00752D62" w:rsidRPr="00752D62" w:rsidRDefault="00752D62" w:rsidP="00752D62">
            <w:pPr>
              <w:jc w:val="center"/>
              <w:rPr>
                <w:sz w:val="16"/>
                <w:szCs w:val="16"/>
                <w:lang w:eastAsia="ru-RU"/>
              </w:rPr>
            </w:pPr>
            <w:r w:rsidRPr="00752D62">
              <w:rPr>
                <w:sz w:val="16"/>
                <w:szCs w:val="16"/>
                <w:lang w:eastAsia="ru-RU"/>
              </w:rPr>
              <w:t>5</w:t>
            </w:r>
          </w:p>
        </w:tc>
      </w:tr>
      <w:tr w:rsidR="00752D62" w:rsidRPr="00752D62" w14:paraId="4FE02D6C" w14:textId="77777777" w:rsidTr="00786CC8">
        <w:tc>
          <w:tcPr>
            <w:tcW w:w="1696" w:type="dxa"/>
            <w:shd w:val="clear" w:color="auto" w:fill="auto"/>
          </w:tcPr>
          <w:p w14:paraId="59F408F1" w14:textId="77777777" w:rsidR="00752D62" w:rsidRPr="00752D62" w:rsidRDefault="00752D62" w:rsidP="00752D62">
            <w:pPr>
              <w:jc w:val="center"/>
              <w:rPr>
                <w:sz w:val="16"/>
                <w:szCs w:val="16"/>
                <w:lang w:eastAsia="ru-RU"/>
              </w:rPr>
            </w:pPr>
          </w:p>
        </w:tc>
        <w:tc>
          <w:tcPr>
            <w:tcW w:w="1701" w:type="dxa"/>
            <w:shd w:val="clear" w:color="auto" w:fill="auto"/>
          </w:tcPr>
          <w:p w14:paraId="0207DD85" w14:textId="77777777" w:rsidR="00752D62" w:rsidRPr="00752D62" w:rsidRDefault="00752D62" w:rsidP="00752D62">
            <w:pPr>
              <w:jc w:val="center"/>
              <w:rPr>
                <w:sz w:val="16"/>
                <w:szCs w:val="16"/>
                <w:lang w:eastAsia="ru-RU"/>
              </w:rPr>
            </w:pPr>
          </w:p>
        </w:tc>
        <w:tc>
          <w:tcPr>
            <w:tcW w:w="2268" w:type="dxa"/>
            <w:shd w:val="clear" w:color="auto" w:fill="auto"/>
          </w:tcPr>
          <w:p w14:paraId="02C9F43D" w14:textId="77777777" w:rsidR="00752D62" w:rsidRPr="00752D62" w:rsidRDefault="00752D62" w:rsidP="00752D62">
            <w:pPr>
              <w:rPr>
                <w:sz w:val="16"/>
                <w:szCs w:val="16"/>
                <w:lang w:eastAsia="ru-RU"/>
              </w:rPr>
            </w:pPr>
            <w:r w:rsidRPr="00752D62">
              <w:rPr>
                <w:sz w:val="16"/>
                <w:szCs w:val="16"/>
                <w:lang w:eastAsia="ru-RU"/>
              </w:rPr>
              <w:t>квартира №5 в 12-квартирном жилом доме</w:t>
            </w:r>
          </w:p>
        </w:tc>
        <w:tc>
          <w:tcPr>
            <w:tcW w:w="3090" w:type="dxa"/>
            <w:shd w:val="clear" w:color="auto" w:fill="auto"/>
          </w:tcPr>
          <w:p w14:paraId="18AB6F21" w14:textId="77777777" w:rsidR="00752D62" w:rsidRPr="00752D62" w:rsidRDefault="00752D62" w:rsidP="00752D62">
            <w:pPr>
              <w:rPr>
                <w:sz w:val="16"/>
                <w:szCs w:val="16"/>
                <w:lang w:eastAsia="ru-RU"/>
              </w:rPr>
            </w:pPr>
            <w:r w:rsidRPr="00752D62">
              <w:rPr>
                <w:sz w:val="16"/>
                <w:szCs w:val="16"/>
                <w:lang w:eastAsia="ru-RU"/>
              </w:rPr>
              <w:t xml:space="preserve">Новгородская область, Демянский район, </w:t>
            </w:r>
            <w:proofErr w:type="spellStart"/>
            <w:r w:rsidRPr="00752D62">
              <w:rPr>
                <w:sz w:val="16"/>
                <w:szCs w:val="16"/>
                <w:lang w:eastAsia="ru-RU"/>
              </w:rPr>
              <w:t>Кневицкое</w:t>
            </w:r>
            <w:proofErr w:type="spellEnd"/>
            <w:r w:rsidRPr="00752D62">
              <w:rPr>
                <w:sz w:val="16"/>
                <w:szCs w:val="16"/>
                <w:lang w:eastAsia="ru-RU"/>
              </w:rPr>
              <w:t xml:space="preserve"> сельское поселение, </w:t>
            </w:r>
            <w:proofErr w:type="spellStart"/>
            <w:r w:rsidRPr="00752D62">
              <w:rPr>
                <w:sz w:val="16"/>
                <w:szCs w:val="16"/>
                <w:lang w:eastAsia="ru-RU"/>
              </w:rPr>
              <w:t>п.Кневицы</w:t>
            </w:r>
            <w:proofErr w:type="spellEnd"/>
            <w:r w:rsidRPr="00752D62">
              <w:rPr>
                <w:sz w:val="16"/>
                <w:szCs w:val="16"/>
                <w:lang w:eastAsia="ru-RU"/>
              </w:rPr>
              <w:t xml:space="preserve">, </w:t>
            </w:r>
            <w:proofErr w:type="spellStart"/>
            <w:r w:rsidRPr="00752D62">
              <w:rPr>
                <w:sz w:val="16"/>
                <w:szCs w:val="16"/>
                <w:lang w:eastAsia="ru-RU"/>
              </w:rPr>
              <w:t>ул.Первомайс</w:t>
            </w:r>
            <w:proofErr w:type="spellEnd"/>
            <w:r w:rsidRPr="00752D62">
              <w:rPr>
                <w:sz w:val="16"/>
                <w:szCs w:val="16"/>
                <w:lang w:eastAsia="ru-RU"/>
              </w:rPr>
              <w:t>-кая, д.6</w:t>
            </w:r>
          </w:p>
        </w:tc>
        <w:tc>
          <w:tcPr>
            <w:tcW w:w="1701" w:type="dxa"/>
            <w:shd w:val="clear" w:color="auto" w:fill="auto"/>
          </w:tcPr>
          <w:p w14:paraId="03D2FA7D" w14:textId="77777777" w:rsidR="00752D62" w:rsidRPr="00752D62" w:rsidRDefault="00752D62" w:rsidP="00752D62">
            <w:pPr>
              <w:rPr>
                <w:sz w:val="16"/>
                <w:szCs w:val="16"/>
                <w:lang w:eastAsia="ru-RU"/>
              </w:rPr>
            </w:pPr>
            <w:r w:rsidRPr="00752D62">
              <w:rPr>
                <w:sz w:val="16"/>
                <w:szCs w:val="16"/>
                <w:lang w:eastAsia="ru-RU"/>
              </w:rPr>
              <w:t>общая площадь 75,8 кв. м., кадастровый номер 53:05:0100104:538</w:t>
            </w:r>
          </w:p>
        </w:tc>
      </w:tr>
    </w:tbl>
    <w:p w14:paraId="663B6FBA" w14:textId="77777777" w:rsidR="00752D62" w:rsidRDefault="00752D62" w:rsidP="00752D62">
      <w:pPr>
        <w:widowControl w:val="0"/>
        <w:jc w:val="both"/>
        <w:rPr>
          <w:sz w:val="16"/>
          <w:szCs w:val="16"/>
          <w:lang w:eastAsia="ru-RU"/>
        </w:rPr>
      </w:pPr>
    </w:p>
    <w:p w14:paraId="452E9F9F" w14:textId="77777777" w:rsidR="00752D62" w:rsidRDefault="00752D62" w:rsidP="00752D62">
      <w:pPr>
        <w:widowControl w:val="0"/>
        <w:jc w:val="both"/>
        <w:rPr>
          <w:sz w:val="16"/>
          <w:szCs w:val="16"/>
          <w:lang w:eastAsia="ru-RU"/>
        </w:rPr>
      </w:pPr>
    </w:p>
    <w:p w14:paraId="4944BD0C" w14:textId="77777777" w:rsidR="00752D62" w:rsidRPr="00752D62" w:rsidRDefault="00752D62" w:rsidP="00752D62">
      <w:pPr>
        <w:widowControl w:val="0"/>
        <w:jc w:val="both"/>
        <w:rPr>
          <w:sz w:val="16"/>
          <w:szCs w:val="16"/>
          <w:lang w:eastAsia="ru-RU"/>
        </w:rPr>
      </w:pPr>
    </w:p>
    <w:p w14:paraId="27DD5B11" w14:textId="77777777" w:rsidR="00752D62" w:rsidRDefault="00752D62" w:rsidP="00752D62">
      <w:pPr>
        <w:jc w:val="both"/>
        <w:rPr>
          <w:bCs/>
          <w:sz w:val="16"/>
          <w:szCs w:val="16"/>
        </w:rPr>
      </w:pPr>
    </w:p>
    <w:p w14:paraId="54EF2FD3" w14:textId="77777777" w:rsidR="00752D62" w:rsidRPr="00752D62" w:rsidRDefault="00752D62" w:rsidP="00752D62">
      <w:pPr>
        <w:jc w:val="both"/>
        <w:rPr>
          <w:bCs/>
          <w:sz w:val="16"/>
          <w:szCs w:val="16"/>
        </w:rPr>
      </w:pPr>
    </w:p>
    <w:p w14:paraId="3F459302" w14:textId="77777777" w:rsidR="00752D62" w:rsidRPr="00752D62" w:rsidRDefault="00752D62"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6B258E50" w14:textId="77777777" w:rsidR="00752D62" w:rsidRPr="00752D62" w:rsidRDefault="00752D62"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1AD1840F" w14:textId="77777777" w:rsidR="00752D62" w:rsidRPr="00752D62" w:rsidRDefault="00752D62"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72C3E3A0" w14:textId="77777777" w:rsidR="00752D62" w:rsidRPr="00752D62" w:rsidRDefault="00752D62"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60006975" w14:textId="77777777" w:rsidR="00752D62" w:rsidRPr="00752D62" w:rsidRDefault="00752D62" w:rsidP="00752D62">
      <w:pPr>
        <w:jc w:val="center"/>
        <w:rPr>
          <w:rFonts w:eastAsia="Calibri"/>
          <w:spacing w:val="60"/>
          <w:sz w:val="16"/>
          <w:szCs w:val="16"/>
          <w:lang w:eastAsia="ru-RU"/>
        </w:rPr>
      </w:pPr>
    </w:p>
    <w:p w14:paraId="0ADAA2EC" w14:textId="77777777" w:rsidR="00752D62" w:rsidRPr="00752D62" w:rsidRDefault="00752D62" w:rsidP="00752D62">
      <w:pPr>
        <w:jc w:val="center"/>
        <w:rPr>
          <w:rFonts w:eastAsia="Calibri"/>
          <w:sz w:val="16"/>
          <w:szCs w:val="16"/>
          <w:lang w:eastAsia="ru-RU"/>
        </w:rPr>
      </w:pPr>
      <w:bookmarkStart w:id="1" w:name="_Hlk142401923"/>
      <w:r w:rsidRPr="00752D62">
        <w:rPr>
          <w:rFonts w:eastAsia="Calibri"/>
          <w:sz w:val="16"/>
          <w:szCs w:val="16"/>
          <w:lang w:eastAsia="ru-RU"/>
        </w:rPr>
        <w:t xml:space="preserve">17.07.2023 № 178     </w:t>
      </w:r>
    </w:p>
    <w:p w14:paraId="693500BB" w14:textId="77777777" w:rsidR="00752D62" w:rsidRDefault="00752D62"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p w14:paraId="0FC341F4" w14:textId="77777777" w:rsidR="00752D62" w:rsidRPr="00752D62" w:rsidRDefault="00752D62" w:rsidP="00752D62">
      <w:pPr>
        <w:jc w:val="center"/>
        <w:rPr>
          <w:rFonts w:eastAsia="Calibri"/>
          <w:sz w:val="16"/>
          <w:szCs w:val="16"/>
          <w:lang w:eastAsia="ru-RU"/>
        </w:rPr>
      </w:pPr>
    </w:p>
    <w:p w14:paraId="3169EAF0" w14:textId="77777777" w:rsidR="00752D62" w:rsidRPr="00752D62" w:rsidRDefault="00752D62" w:rsidP="00752D62">
      <w:pPr>
        <w:jc w:val="center"/>
        <w:rPr>
          <w:b/>
          <w:sz w:val="16"/>
          <w:szCs w:val="16"/>
          <w:lang w:eastAsia="ru-RU"/>
        </w:rPr>
      </w:pPr>
      <w:r w:rsidRPr="00752D62">
        <w:rPr>
          <w:b/>
          <w:sz w:val="16"/>
          <w:szCs w:val="16"/>
          <w:lang w:eastAsia="ru-RU"/>
        </w:rPr>
        <w:t>О делегировании депутатов в состав конкурсной комиссии для проведения открытого конкурса по отбору управляющей организации для управления многоквартирным домом</w:t>
      </w:r>
    </w:p>
    <w:bookmarkEnd w:id="1"/>
    <w:p w14:paraId="2A69C569" w14:textId="77777777" w:rsidR="00752D62" w:rsidRPr="00752D62" w:rsidRDefault="00752D62" w:rsidP="00752D62">
      <w:pPr>
        <w:jc w:val="both"/>
        <w:rPr>
          <w:sz w:val="16"/>
          <w:szCs w:val="16"/>
          <w:lang w:eastAsia="ru-RU"/>
        </w:rPr>
      </w:pPr>
    </w:p>
    <w:p w14:paraId="36C70784" w14:textId="77777777" w:rsidR="00752D62" w:rsidRPr="00752D62" w:rsidRDefault="00752D62" w:rsidP="00752D62">
      <w:pPr>
        <w:ind w:firstLine="709"/>
        <w:jc w:val="both"/>
        <w:rPr>
          <w:sz w:val="16"/>
          <w:szCs w:val="16"/>
          <w:lang w:eastAsia="ru-RU"/>
        </w:rPr>
      </w:pPr>
      <w:r w:rsidRPr="00752D62">
        <w:rPr>
          <w:sz w:val="16"/>
          <w:szCs w:val="16"/>
          <w:lang w:eastAsia="ru-RU"/>
        </w:rPr>
        <w:t>В соответствии с частью 2 статьи 163 Жилищного кодекса Российской Федерации, пунктом 22 раздела 2 Правил проведения органом местного самоуправления открытого конкурса по отбору управляющей организации для управления многоквартирным домом, утвержденных по</w:t>
      </w:r>
      <w:r w:rsidRPr="00752D62">
        <w:rPr>
          <w:sz w:val="16"/>
          <w:szCs w:val="16"/>
          <w:lang w:eastAsia="ru-RU"/>
        </w:rPr>
        <w:lastRenderedPageBreak/>
        <w:t>становлением Правительства Российской Федерации от 06.02.2006 №75 «О порядке проведения органом местного самоуправления открытого конкурса по отбору управляющей организации для управления многоквартирным домом», в целях создания конкурсной комиссии по отбору управляющей организации для управления многоквартирным домом, Дума Демянского муниципального района</w:t>
      </w:r>
    </w:p>
    <w:p w14:paraId="0C78198A" w14:textId="77777777" w:rsidR="00752D62" w:rsidRPr="00752D62" w:rsidRDefault="00752D62" w:rsidP="00752D62">
      <w:pPr>
        <w:jc w:val="both"/>
        <w:rPr>
          <w:b/>
          <w:sz w:val="16"/>
          <w:szCs w:val="16"/>
          <w:lang w:eastAsia="ru-RU"/>
        </w:rPr>
      </w:pPr>
      <w:r w:rsidRPr="00752D62">
        <w:rPr>
          <w:b/>
          <w:sz w:val="16"/>
          <w:szCs w:val="16"/>
          <w:lang w:eastAsia="ru-RU"/>
        </w:rPr>
        <w:t xml:space="preserve">РЕШИЛА: </w:t>
      </w:r>
    </w:p>
    <w:p w14:paraId="76787AA7" w14:textId="77777777" w:rsidR="00752D62" w:rsidRPr="00752D62" w:rsidRDefault="00752D62" w:rsidP="00752D62">
      <w:pPr>
        <w:ind w:firstLine="709"/>
        <w:jc w:val="both"/>
        <w:rPr>
          <w:sz w:val="16"/>
          <w:szCs w:val="16"/>
        </w:rPr>
      </w:pPr>
      <w:r w:rsidRPr="00752D62">
        <w:rPr>
          <w:sz w:val="16"/>
          <w:szCs w:val="16"/>
        </w:rPr>
        <w:t>1. Делегировать в состав конкурсной комиссии для проведения открытого конкурса по отбору управляющей организации для управления многоквартирными домами, утвержденным постановлением Администрации Демянского муниципального района от 25.07.2017 № 663 (в редакции постановления Администрации района от 17.11.2021 №1096) депутатов Думы Демянского муниципального района:</w:t>
      </w:r>
    </w:p>
    <w:p w14:paraId="0706495D" w14:textId="77777777" w:rsidR="00752D62" w:rsidRPr="00752D62" w:rsidRDefault="00752D62" w:rsidP="00752D62">
      <w:pPr>
        <w:ind w:firstLine="709"/>
        <w:jc w:val="both"/>
        <w:rPr>
          <w:sz w:val="16"/>
          <w:szCs w:val="16"/>
          <w:lang w:eastAsia="ru-RU"/>
        </w:rPr>
      </w:pPr>
      <w:r w:rsidRPr="00752D62">
        <w:rPr>
          <w:sz w:val="16"/>
          <w:szCs w:val="16"/>
          <w:lang w:eastAsia="ru-RU"/>
        </w:rPr>
        <w:t>Петрова Александра Павловича</w:t>
      </w:r>
    </w:p>
    <w:p w14:paraId="17392F75" w14:textId="77777777" w:rsidR="00752D62" w:rsidRPr="00752D62" w:rsidRDefault="00752D62" w:rsidP="00752D62">
      <w:pPr>
        <w:ind w:firstLine="709"/>
        <w:jc w:val="both"/>
        <w:rPr>
          <w:sz w:val="16"/>
          <w:szCs w:val="16"/>
          <w:lang w:eastAsia="ru-RU"/>
        </w:rPr>
      </w:pPr>
      <w:r w:rsidRPr="00752D62">
        <w:rPr>
          <w:sz w:val="16"/>
          <w:szCs w:val="16"/>
          <w:lang w:eastAsia="ru-RU"/>
        </w:rPr>
        <w:t>Селина Андрея Александровича</w:t>
      </w:r>
    </w:p>
    <w:p w14:paraId="57B5811D" w14:textId="77777777" w:rsidR="00752D62" w:rsidRPr="00752D62" w:rsidRDefault="00752D62" w:rsidP="00752D62">
      <w:pPr>
        <w:ind w:firstLine="709"/>
        <w:jc w:val="both"/>
        <w:rPr>
          <w:sz w:val="16"/>
          <w:szCs w:val="16"/>
          <w:lang w:eastAsia="ru-RU"/>
        </w:rPr>
      </w:pPr>
      <w:r w:rsidRPr="00752D62">
        <w:rPr>
          <w:sz w:val="16"/>
          <w:szCs w:val="16"/>
          <w:lang w:eastAsia="ru-RU"/>
        </w:rPr>
        <w:t>2. Опубликовать решение в Информационном Бюллетене Демянского   муниципального района и разместить на официальном сайте Администрации Демянского муниципального района.</w:t>
      </w:r>
    </w:p>
    <w:p w14:paraId="1A6BC8B7" w14:textId="77777777" w:rsidR="00752D62" w:rsidRPr="00752D62" w:rsidRDefault="00752D62" w:rsidP="00752D62">
      <w:pPr>
        <w:jc w:val="both"/>
        <w:rPr>
          <w:sz w:val="16"/>
          <w:szCs w:val="16"/>
          <w:lang w:eastAsia="ru-RU"/>
        </w:rPr>
      </w:pPr>
    </w:p>
    <w:p w14:paraId="33FFC63C" w14:textId="77777777" w:rsidR="00752D62" w:rsidRPr="00752D62" w:rsidRDefault="00752D62" w:rsidP="00752D62">
      <w:pPr>
        <w:rPr>
          <w:spacing w:val="-4"/>
          <w:sz w:val="16"/>
          <w:szCs w:val="16"/>
          <w:lang w:eastAsia="ru-RU"/>
        </w:rPr>
      </w:pPr>
      <w:r w:rsidRPr="00752D62">
        <w:rPr>
          <w:b/>
          <w:spacing w:val="-4"/>
          <w:sz w:val="16"/>
          <w:szCs w:val="16"/>
          <w:lang w:eastAsia="ru-RU"/>
        </w:rPr>
        <w:t xml:space="preserve">Глава района </w:t>
      </w:r>
      <w:proofErr w:type="spellStart"/>
      <w:r w:rsidRPr="00752D62">
        <w:rPr>
          <w:b/>
          <w:spacing w:val="-4"/>
          <w:sz w:val="16"/>
          <w:szCs w:val="16"/>
          <w:lang w:eastAsia="ru-RU"/>
        </w:rPr>
        <w:t>А.Н.Сапогов</w:t>
      </w:r>
      <w:proofErr w:type="spellEnd"/>
    </w:p>
    <w:p w14:paraId="7664B6A6" w14:textId="77777777" w:rsidR="00752D62" w:rsidRPr="00752D62" w:rsidRDefault="00752D62" w:rsidP="00752D62">
      <w:pPr>
        <w:rPr>
          <w:b/>
          <w:sz w:val="16"/>
          <w:szCs w:val="16"/>
        </w:rPr>
      </w:pPr>
    </w:p>
    <w:p w14:paraId="2D7756DF" w14:textId="77777777" w:rsidR="00752D62" w:rsidRPr="00752D62" w:rsidRDefault="00752D62" w:rsidP="00752D62">
      <w:pPr>
        <w:rPr>
          <w:b/>
          <w:sz w:val="16"/>
          <w:szCs w:val="16"/>
          <w:lang w:eastAsia="ru-RU"/>
        </w:rPr>
      </w:pPr>
      <w:r w:rsidRPr="00752D62">
        <w:rPr>
          <w:b/>
          <w:sz w:val="16"/>
          <w:szCs w:val="16"/>
          <w:lang w:eastAsia="ru-RU"/>
        </w:rPr>
        <w:t xml:space="preserve">Председатель Думы </w:t>
      </w:r>
    </w:p>
    <w:p w14:paraId="564C86F9" w14:textId="77777777" w:rsidR="00752D62" w:rsidRPr="00752D62" w:rsidRDefault="00752D62" w:rsidP="00752D62">
      <w:pPr>
        <w:widowControl w:val="0"/>
        <w:jc w:val="both"/>
        <w:rPr>
          <w:sz w:val="16"/>
          <w:szCs w:val="16"/>
          <w:lang w:eastAsia="ru-RU"/>
        </w:rPr>
      </w:pPr>
      <w:r w:rsidRPr="00752D62">
        <w:rPr>
          <w:b/>
          <w:sz w:val="16"/>
          <w:szCs w:val="16"/>
          <w:lang w:eastAsia="ru-RU"/>
        </w:rPr>
        <w:t xml:space="preserve">муниципального района </w:t>
      </w:r>
      <w:proofErr w:type="spellStart"/>
      <w:r w:rsidRPr="00752D62">
        <w:rPr>
          <w:b/>
          <w:sz w:val="16"/>
          <w:szCs w:val="16"/>
          <w:lang w:eastAsia="ru-RU"/>
        </w:rPr>
        <w:t>С.В.Птичкина</w:t>
      </w:r>
      <w:proofErr w:type="spellEnd"/>
      <w:r w:rsidRPr="00752D62">
        <w:rPr>
          <w:sz w:val="16"/>
          <w:szCs w:val="16"/>
          <w:lang w:eastAsia="ru-RU"/>
        </w:rPr>
        <w:t xml:space="preserve"> </w:t>
      </w:r>
    </w:p>
    <w:p w14:paraId="50E2CFC1" w14:textId="77777777" w:rsidR="00752D62" w:rsidRPr="00752D62" w:rsidRDefault="00752D62" w:rsidP="00752D62">
      <w:pPr>
        <w:widowControl w:val="0"/>
        <w:jc w:val="both"/>
        <w:rPr>
          <w:sz w:val="16"/>
          <w:szCs w:val="16"/>
          <w:lang w:eastAsia="ru-RU"/>
        </w:rPr>
      </w:pPr>
    </w:p>
    <w:p w14:paraId="24405CE1" w14:textId="77777777" w:rsidR="00096C33" w:rsidRDefault="00096C33" w:rsidP="00752D62">
      <w:pPr>
        <w:widowControl w:val="0"/>
        <w:jc w:val="both"/>
        <w:rPr>
          <w:sz w:val="16"/>
          <w:szCs w:val="16"/>
          <w:lang w:eastAsia="ru-RU"/>
        </w:rPr>
      </w:pPr>
    </w:p>
    <w:p w14:paraId="0169FB11" w14:textId="77777777" w:rsidR="00096C33" w:rsidRPr="00752D62" w:rsidRDefault="00096C33" w:rsidP="00752D62">
      <w:pPr>
        <w:widowControl w:val="0"/>
        <w:jc w:val="both"/>
        <w:rPr>
          <w:sz w:val="16"/>
          <w:szCs w:val="16"/>
          <w:lang w:eastAsia="ru-RU"/>
        </w:rPr>
      </w:pPr>
    </w:p>
    <w:p w14:paraId="5CCA1DDA"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50E81886"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7301AED5" w14:textId="77777777" w:rsidR="00096C33" w:rsidRPr="00752D62" w:rsidRDefault="00096C33"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229D1FA3" w14:textId="77777777" w:rsidR="00096C33" w:rsidRPr="00752D62" w:rsidRDefault="00096C33"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00D3663E" w14:textId="77777777" w:rsidR="00096C33" w:rsidRPr="00752D62" w:rsidRDefault="00096C33" w:rsidP="00752D62">
      <w:pPr>
        <w:jc w:val="center"/>
        <w:rPr>
          <w:rFonts w:eastAsia="Calibri"/>
          <w:spacing w:val="60"/>
          <w:sz w:val="16"/>
          <w:szCs w:val="16"/>
          <w:lang w:eastAsia="ru-RU"/>
        </w:rPr>
      </w:pPr>
    </w:p>
    <w:p w14:paraId="49060A93" w14:textId="77777777" w:rsidR="00096C33" w:rsidRPr="00752D62" w:rsidRDefault="00096C33" w:rsidP="00752D62">
      <w:pPr>
        <w:jc w:val="center"/>
        <w:rPr>
          <w:rFonts w:eastAsia="Calibri"/>
          <w:sz w:val="16"/>
          <w:szCs w:val="16"/>
          <w:lang w:eastAsia="ru-RU"/>
        </w:rPr>
      </w:pPr>
      <w:bookmarkStart w:id="2" w:name="_Hlk142401954"/>
      <w:r w:rsidRPr="00752D62">
        <w:rPr>
          <w:rFonts w:eastAsia="Calibri"/>
          <w:sz w:val="16"/>
          <w:szCs w:val="16"/>
          <w:lang w:eastAsia="ru-RU"/>
        </w:rPr>
        <w:t xml:space="preserve">17.07.2023 № 179     </w:t>
      </w:r>
    </w:p>
    <w:p w14:paraId="6736286A" w14:textId="77777777" w:rsidR="00096C33" w:rsidRDefault="00096C33"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p w14:paraId="6817508D" w14:textId="77777777" w:rsidR="00096C33" w:rsidRPr="00752D62" w:rsidRDefault="00096C33" w:rsidP="00752D62">
      <w:pPr>
        <w:jc w:val="center"/>
        <w:rPr>
          <w:rFonts w:eastAsia="Calibri"/>
          <w:sz w:val="16"/>
          <w:szCs w:val="16"/>
          <w:lang w:eastAsia="ru-RU"/>
        </w:rPr>
      </w:pPr>
    </w:p>
    <w:p w14:paraId="173D67F6" w14:textId="10FAFE57" w:rsidR="00096C33" w:rsidRPr="00752D62" w:rsidRDefault="00096C33" w:rsidP="00752D62">
      <w:pPr>
        <w:jc w:val="center"/>
        <w:rPr>
          <w:b/>
          <w:sz w:val="16"/>
          <w:szCs w:val="16"/>
          <w:lang w:eastAsia="ru-RU"/>
        </w:rPr>
      </w:pPr>
      <w:r w:rsidRPr="00752D62">
        <w:rPr>
          <w:b/>
          <w:sz w:val="16"/>
          <w:szCs w:val="16"/>
          <w:lang w:eastAsia="ru-RU"/>
        </w:rPr>
        <w:t>Об утверждении Положения о присвоении звания «Почетный гражданин Демянского муниципального района»</w:t>
      </w:r>
    </w:p>
    <w:bookmarkEnd w:id="2"/>
    <w:p w14:paraId="29CA08CF" w14:textId="77777777" w:rsidR="00096C33" w:rsidRPr="00752D62" w:rsidRDefault="00096C33" w:rsidP="00752D62">
      <w:pPr>
        <w:jc w:val="center"/>
        <w:rPr>
          <w:b/>
          <w:sz w:val="16"/>
          <w:szCs w:val="16"/>
        </w:rPr>
      </w:pPr>
    </w:p>
    <w:p w14:paraId="504B052B" w14:textId="77777777" w:rsidR="00752D62" w:rsidRPr="00752D62" w:rsidRDefault="00752D62" w:rsidP="00752D62">
      <w:pPr>
        <w:ind w:firstLine="709"/>
        <w:jc w:val="both"/>
        <w:rPr>
          <w:sz w:val="16"/>
          <w:szCs w:val="16"/>
          <w:lang w:eastAsia="ru-RU"/>
        </w:rPr>
      </w:pPr>
      <w:r w:rsidRPr="00752D62">
        <w:rPr>
          <w:sz w:val="16"/>
          <w:szCs w:val="16"/>
          <w:lang w:eastAsia="ru-RU"/>
        </w:rPr>
        <w:t xml:space="preserve">Дума Демянского муниципального района </w:t>
      </w:r>
    </w:p>
    <w:p w14:paraId="691215B7" w14:textId="77777777" w:rsidR="00752D62" w:rsidRPr="00752D62" w:rsidRDefault="00752D62" w:rsidP="00752D62">
      <w:pPr>
        <w:jc w:val="both"/>
        <w:rPr>
          <w:b/>
          <w:sz w:val="16"/>
          <w:szCs w:val="16"/>
          <w:lang w:eastAsia="ru-RU"/>
        </w:rPr>
      </w:pPr>
      <w:r w:rsidRPr="00752D62">
        <w:rPr>
          <w:b/>
          <w:sz w:val="16"/>
          <w:szCs w:val="16"/>
          <w:lang w:eastAsia="ru-RU"/>
        </w:rPr>
        <w:t>РЕШИЛА:</w:t>
      </w:r>
    </w:p>
    <w:p w14:paraId="75D7F82D"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1. Утвердить прилагаемые:</w:t>
      </w:r>
    </w:p>
    <w:p w14:paraId="7958C95C" w14:textId="77777777" w:rsidR="00752D62" w:rsidRPr="00752D62" w:rsidRDefault="00752D62" w:rsidP="00752D62">
      <w:pPr>
        <w:autoSpaceDE w:val="0"/>
        <w:autoSpaceDN w:val="0"/>
        <w:adjustRightInd w:val="0"/>
        <w:ind w:firstLine="709"/>
        <w:jc w:val="both"/>
        <w:rPr>
          <w:rFonts w:eastAsia="Calibri"/>
          <w:sz w:val="16"/>
          <w:szCs w:val="16"/>
        </w:rPr>
      </w:pPr>
      <w:hyperlink w:anchor="Par38" w:history="1">
        <w:r w:rsidRPr="00752D62">
          <w:rPr>
            <w:rFonts w:eastAsia="Calibri"/>
            <w:sz w:val="16"/>
            <w:szCs w:val="16"/>
          </w:rPr>
          <w:t>Положение</w:t>
        </w:r>
      </w:hyperlink>
      <w:r w:rsidRPr="00752D62">
        <w:rPr>
          <w:rFonts w:eastAsia="Calibri"/>
          <w:sz w:val="16"/>
          <w:szCs w:val="16"/>
        </w:rPr>
        <w:t xml:space="preserve"> о присвоении звания «Почетный гражданин Демянского муниципального района»;</w:t>
      </w:r>
    </w:p>
    <w:p w14:paraId="5E31C7BB"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Описание удостоверения к званию «Почетный гражданин </w:t>
      </w:r>
      <w:proofErr w:type="gramStart"/>
      <w:r w:rsidRPr="00752D62">
        <w:rPr>
          <w:rFonts w:eastAsia="Calibri"/>
          <w:sz w:val="16"/>
          <w:szCs w:val="16"/>
        </w:rPr>
        <w:t>Демянского  муниципального</w:t>
      </w:r>
      <w:proofErr w:type="gramEnd"/>
      <w:r w:rsidRPr="00752D62">
        <w:rPr>
          <w:rFonts w:eastAsia="Calibri"/>
          <w:sz w:val="16"/>
          <w:szCs w:val="16"/>
        </w:rPr>
        <w:t xml:space="preserve"> района»;</w:t>
      </w:r>
    </w:p>
    <w:p w14:paraId="36C82DC5"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Описание нагрудного знака к званию «Почётный гражданин Демянского муниципального района».</w:t>
      </w:r>
    </w:p>
    <w:p w14:paraId="3890BA6E"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2. Признать утратившим силу решение Думы Демянского муниципального района от 26.03.2013 «172» Об утверждении Положения о присвоении звания «Почетный гражданин Демянского</w:t>
      </w:r>
      <w:r w:rsidRPr="00752D62">
        <w:rPr>
          <w:b/>
          <w:sz w:val="16"/>
          <w:szCs w:val="16"/>
          <w:lang w:eastAsia="ru-RU"/>
        </w:rPr>
        <w:t xml:space="preserve"> </w:t>
      </w:r>
      <w:r w:rsidRPr="00752D62">
        <w:rPr>
          <w:sz w:val="16"/>
          <w:szCs w:val="16"/>
          <w:lang w:eastAsia="ru-RU"/>
        </w:rPr>
        <w:t>муниципального</w:t>
      </w:r>
      <w:r w:rsidRPr="00752D62">
        <w:rPr>
          <w:rFonts w:eastAsia="Calibri"/>
          <w:sz w:val="16"/>
          <w:szCs w:val="16"/>
        </w:rPr>
        <w:t xml:space="preserve"> района».</w:t>
      </w:r>
    </w:p>
    <w:p w14:paraId="234CDBF7"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3. Опубликовать решение в Информационном Бюллетене Демянского муниципального </w:t>
      </w:r>
      <w:proofErr w:type="gramStart"/>
      <w:r w:rsidRPr="00752D62">
        <w:rPr>
          <w:rFonts w:eastAsia="Calibri"/>
          <w:sz w:val="16"/>
          <w:szCs w:val="16"/>
        </w:rPr>
        <w:t>района  и</w:t>
      </w:r>
      <w:proofErr w:type="gramEnd"/>
      <w:r w:rsidRPr="00752D62">
        <w:rPr>
          <w:rFonts w:eastAsia="Calibri"/>
          <w:sz w:val="16"/>
          <w:szCs w:val="16"/>
        </w:rPr>
        <w:t xml:space="preserve"> разместить на официальном сайте Администрации Демянского муниципального района.</w:t>
      </w:r>
    </w:p>
    <w:p w14:paraId="569F4994" w14:textId="77777777" w:rsidR="00752D62" w:rsidRPr="00752D62" w:rsidRDefault="00752D62" w:rsidP="00752D62">
      <w:pPr>
        <w:ind w:firstLine="709"/>
        <w:jc w:val="both"/>
        <w:rPr>
          <w:sz w:val="16"/>
          <w:szCs w:val="16"/>
          <w:lang w:eastAsia="ru-RU"/>
        </w:rPr>
      </w:pPr>
    </w:p>
    <w:p w14:paraId="3CA36A91" w14:textId="77777777" w:rsidR="00752D62" w:rsidRPr="00752D62" w:rsidRDefault="00752D62" w:rsidP="00752D62">
      <w:pPr>
        <w:rPr>
          <w:spacing w:val="-4"/>
          <w:sz w:val="16"/>
          <w:szCs w:val="16"/>
          <w:lang w:eastAsia="ru-RU"/>
        </w:rPr>
      </w:pPr>
      <w:r w:rsidRPr="00752D62">
        <w:rPr>
          <w:b/>
          <w:spacing w:val="-4"/>
          <w:sz w:val="16"/>
          <w:szCs w:val="16"/>
          <w:lang w:eastAsia="ru-RU"/>
        </w:rPr>
        <w:t xml:space="preserve">Глава района </w:t>
      </w:r>
      <w:proofErr w:type="spellStart"/>
      <w:r w:rsidRPr="00752D62">
        <w:rPr>
          <w:b/>
          <w:spacing w:val="-4"/>
          <w:sz w:val="16"/>
          <w:szCs w:val="16"/>
          <w:lang w:eastAsia="ru-RU"/>
        </w:rPr>
        <w:t>А.Н.Сапогов</w:t>
      </w:r>
      <w:proofErr w:type="spellEnd"/>
    </w:p>
    <w:p w14:paraId="643C1BC2" w14:textId="77777777" w:rsidR="00752D62" w:rsidRPr="00752D62" w:rsidRDefault="00752D62" w:rsidP="00752D62">
      <w:pPr>
        <w:rPr>
          <w:b/>
          <w:sz w:val="16"/>
          <w:szCs w:val="16"/>
        </w:rPr>
      </w:pPr>
    </w:p>
    <w:p w14:paraId="7101CE92" w14:textId="77777777" w:rsidR="00752D62" w:rsidRPr="00752D62" w:rsidRDefault="00752D62" w:rsidP="00752D62">
      <w:pPr>
        <w:rPr>
          <w:b/>
          <w:sz w:val="16"/>
          <w:szCs w:val="16"/>
          <w:lang w:eastAsia="ru-RU"/>
        </w:rPr>
      </w:pPr>
      <w:r w:rsidRPr="00752D62">
        <w:rPr>
          <w:b/>
          <w:sz w:val="16"/>
          <w:szCs w:val="16"/>
          <w:lang w:eastAsia="ru-RU"/>
        </w:rPr>
        <w:t xml:space="preserve">Председатель Думы </w:t>
      </w:r>
    </w:p>
    <w:p w14:paraId="6D5EA2DC" w14:textId="77777777" w:rsidR="00752D62" w:rsidRPr="00752D62" w:rsidRDefault="00752D62" w:rsidP="00752D62">
      <w:pPr>
        <w:widowControl w:val="0"/>
        <w:jc w:val="both"/>
        <w:rPr>
          <w:sz w:val="16"/>
          <w:szCs w:val="16"/>
          <w:lang w:eastAsia="ru-RU"/>
        </w:rPr>
      </w:pPr>
      <w:r w:rsidRPr="00752D62">
        <w:rPr>
          <w:b/>
          <w:sz w:val="16"/>
          <w:szCs w:val="16"/>
          <w:lang w:eastAsia="ru-RU"/>
        </w:rPr>
        <w:t xml:space="preserve">муниципального района </w:t>
      </w:r>
      <w:proofErr w:type="spellStart"/>
      <w:r w:rsidRPr="00752D62">
        <w:rPr>
          <w:b/>
          <w:sz w:val="16"/>
          <w:szCs w:val="16"/>
          <w:lang w:eastAsia="ru-RU"/>
        </w:rPr>
        <w:t>С.В.Птичкина</w:t>
      </w:r>
      <w:proofErr w:type="spellEnd"/>
    </w:p>
    <w:tbl>
      <w:tblPr>
        <w:tblW w:w="9547" w:type="dxa"/>
        <w:tblInd w:w="-176" w:type="dxa"/>
        <w:tblLook w:val="01E0" w:firstRow="1" w:lastRow="1" w:firstColumn="1" w:lastColumn="1" w:noHBand="0" w:noVBand="0"/>
      </w:tblPr>
      <w:tblGrid>
        <w:gridCol w:w="5813"/>
        <w:gridCol w:w="3734"/>
      </w:tblGrid>
      <w:tr w:rsidR="00752D62" w:rsidRPr="00752D62" w14:paraId="2DAA68E7" w14:textId="77777777" w:rsidTr="007C320B">
        <w:tc>
          <w:tcPr>
            <w:tcW w:w="5813" w:type="dxa"/>
            <w:shd w:val="clear" w:color="auto" w:fill="auto"/>
          </w:tcPr>
          <w:p w14:paraId="73263D90" w14:textId="77777777" w:rsidR="00752D62" w:rsidRPr="00752D62" w:rsidRDefault="00752D62" w:rsidP="00752D62">
            <w:pPr>
              <w:tabs>
                <w:tab w:val="left" w:pos="1485"/>
              </w:tabs>
              <w:rPr>
                <w:sz w:val="16"/>
                <w:szCs w:val="16"/>
                <w:lang w:eastAsia="ru-RU"/>
              </w:rPr>
            </w:pPr>
          </w:p>
        </w:tc>
        <w:tc>
          <w:tcPr>
            <w:tcW w:w="3734" w:type="dxa"/>
            <w:shd w:val="clear" w:color="auto" w:fill="auto"/>
          </w:tcPr>
          <w:p w14:paraId="1D149F79" w14:textId="77777777" w:rsidR="00752D62" w:rsidRPr="00752D62" w:rsidRDefault="00752D62" w:rsidP="00752D62">
            <w:pPr>
              <w:tabs>
                <w:tab w:val="left" w:pos="1485"/>
                <w:tab w:val="center" w:pos="2184"/>
              </w:tabs>
              <w:jc w:val="center"/>
              <w:rPr>
                <w:caps/>
                <w:sz w:val="16"/>
                <w:szCs w:val="16"/>
                <w:lang w:eastAsia="ru-RU"/>
              </w:rPr>
            </w:pPr>
            <w:r w:rsidRPr="00752D62">
              <w:rPr>
                <w:caps/>
                <w:sz w:val="16"/>
                <w:szCs w:val="16"/>
                <w:lang w:eastAsia="ru-RU"/>
              </w:rPr>
              <w:t>Утверждено</w:t>
            </w:r>
          </w:p>
          <w:p w14:paraId="3B3696A3" w14:textId="77777777" w:rsidR="00752D62" w:rsidRPr="00752D62" w:rsidRDefault="00752D62" w:rsidP="00752D62">
            <w:pPr>
              <w:tabs>
                <w:tab w:val="left" w:pos="1485"/>
              </w:tabs>
              <w:rPr>
                <w:sz w:val="16"/>
                <w:szCs w:val="16"/>
                <w:lang w:eastAsia="ru-RU"/>
              </w:rPr>
            </w:pPr>
            <w:r w:rsidRPr="00752D62">
              <w:rPr>
                <w:sz w:val="16"/>
                <w:szCs w:val="16"/>
                <w:lang w:eastAsia="ru-RU"/>
              </w:rPr>
              <w:t xml:space="preserve">решением Думы Демянского </w:t>
            </w:r>
          </w:p>
          <w:p w14:paraId="383DAF1A" w14:textId="77777777" w:rsidR="00752D62" w:rsidRPr="00752D62" w:rsidRDefault="00752D62" w:rsidP="00752D62">
            <w:pPr>
              <w:tabs>
                <w:tab w:val="left" w:pos="1485"/>
              </w:tabs>
              <w:rPr>
                <w:sz w:val="16"/>
                <w:szCs w:val="16"/>
                <w:lang w:eastAsia="ru-RU"/>
              </w:rPr>
            </w:pPr>
            <w:r w:rsidRPr="00752D62">
              <w:rPr>
                <w:sz w:val="16"/>
                <w:szCs w:val="16"/>
                <w:lang w:eastAsia="ru-RU"/>
              </w:rPr>
              <w:t>муниципального района</w:t>
            </w:r>
          </w:p>
          <w:p w14:paraId="317341A7" w14:textId="77777777" w:rsidR="00752D62" w:rsidRPr="00752D62" w:rsidRDefault="00752D62" w:rsidP="00752D62">
            <w:pPr>
              <w:tabs>
                <w:tab w:val="left" w:pos="1485"/>
              </w:tabs>
              <w:rPr>
                <w:sz w:val="16"/>
                <w:szCs w:val="16"/>
                <w:lang w:eastAsia="ru-RU"/>
              </w:rPr>
            </w:pPr>
            <w:r w:rsidRPr="00752D62">
              <w:rPr>
                <w:sz w:val="16"/>
                <w:szCs w:val="16"/>
                <w:lang w:eastAsia="ru-RU"/>
              </w:rPr>
              <w:t>от 17.07. 2023 № 179</w:t>
            </w:r>
          </w:p>
        </w:tc>
      </w:tr>
    </w:tbl>
    <w:p w14:paraId="7D873976" w14:textId="77777777" w:rsidR="00752D62" w:rsidRPr="00752D62" w:rsidRDefault="00752D62" w:rsidP="00752D62">
      <w:pPr>
        <w:jc w:val="both"/>
        <w:rPr>
          <w:sz w:val="16"/>
          <w:szCs w:val="16"/>
          <w:lang w:eastAsia="ru-RU"/>
        </w:rPr>
      </w:pPr>
    </w:p>
    <w:p w14:paraId="47B45203" w14:textId="77777777" w:rsidR="00752D62" w:rsidRPr="00752D62" w:rsidRDefault="00752D62" w:rsidP="00752D62">
      <w:pPr>
        <w:autoSpaceDE w:val="0"/>
        <w:autoSpaceDN w:val="0"/>
        <w:adjustRightInd w:val="0"/>
        <w:jc w:val="center"/>
        <w:rPr>
          <w:rFonts w:eastAsia="Calibri"/>
          <w:b/>
          <w:bCs/>
          <w:sz w:val="16"/>
          <w:szCs w:val="16"/>
        </w:rPr>
      </w:pPr>
    </w:p>
    <w:p w14:paraId="6BBB1787" w14:textId="77777777" w:rsidR="00752D62" w:rsidRPr="00752D62" w:rsidRDefault="00752D62" w:rsidP="00752D62">
      <w:pPr>
        <w:autoSpaceDE w:val="0"/>
        <w:autoSpaceDN w:val="0"/>
        <w:adjustRightInd w:val="0"/>
        <w:jc w:val="center"/>
        <w:rPr>
          <w:rFonts w:eastAsia="Calibri"/>
          <w:b/>
          <w:bCs/>
          <w:sz w:val="16"/>
          <w:szCs w:val="16"/>
        </w:rPr>
      </w:pPr>
      <w:r w:rsidRPr="00752D62">
        <w:rPr>
          <w:rFonts w:eastAsia="Calibri"/>
          <w:b/>
          <w:bCs/>
          <w:sz w:val="16"/>
          <w:szCs w:val="16"/>
        </w:rPr>
        <w:t>ПОЛОЖЕНИЕ</w:t>
      </w:r>
    </w:p>
    <w:p w14:paraId="3F6C9304" w14:textId="20525105" w:rsidR="00752D62" w:rsidRPr="00752D62" w:rsidRDefault="00752D62" w:rsidP="00752D62">
      <w:pPr>
        <w:autoSpaceDE w:val="0"/>
        <w:autoSpaceDN w:val="0"/>
        <w:adjustRightInd w:val="0"/>
        <w:jc w:val="center"/>
        <w:rPr>
          <w:rFonts w:eastAsia="Calibri"/>
          <w:bCs/>
          <w:sz w:val="16"/>
          <w:szCs w:val="16"/>
        </w:rPr>
      </w:pPr>
      <w:r w:rsidRPr="00752D62">
        <w:rPr>
          <w:rFonts w:eastAsia="Calibri"/>
          <w:bCs/>
          <w:sz w:val="16"/>
          <w:szCs w:val="16"/>
        </w:rPr>
        <w:t>о присвоении звания «Почетный гражданин Демянского муниципального района»</w:t>
      </w:r>
    </w:p>
    <w:p w14:paraId="4350DF9D" w14:textId="77777777" w:rsidR="00752D62" w:rsidRPr="00752D62" w:rsidRDefault="00752D62" w:rsidP="00752D62">
      <w:pPr>
        <w:autoSpaceDE w:val="0"/>
        <w:autoSpaceDN w:val="0"/>
        <w:adjustRightInd w:val="0"/>
        <w:ind w:firstLine="540"/>
        <w:jc w:val="both"/>
        <w:rPr>
          <w:rFonts w:eastAsia="Calibri"/>
          <w:sz w:val="16"/>
          <w:szCs w:val="16"/>
        </w:rPr>
      </w:pPr>
    </w:p>
    <w:p w14:paraId="109F57BD"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1. Звания «Почетный гражданин Демянского муниципального района» могут быть удостоены граждане Российской Федерации, иностранные граждане, за мужество и героизм, проявленные во время боевых действий при защите, освобождении района, за высокие достижения в трудовой или общественной деятельности, внесшие значительный вклад в социально-</w:t>
      </w:r>
      <w:proofErr w:type="gramStart"/>
      <w:r w:rsidRPr="00752D62">
        <w:rPr>
          <w:rFonts w:eastAsia="Calibri"/>
          <w:sz w:val="16"/>
          <w:szCs w:val="16"/>
        </w:rPr>
        <w:t>экономическое  развитие</w:t>
      </w:r>
      <w:proofErr w:type="gramEnd"/>
      <w:r w:rsidRPr="00752D62">
        <w:rPr>
          <w:rFonts w:eastAsia="Calibri"/>
          <w:sz w:val="16"/>
          <w:szCs w:val="16"/>
        </w:rPr>
        <w:t xml:space="preserve"> района.</w:t>
      </w:r>
    </w:p>
    <w:p w14:paraId="4BF5AEFF"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Звание «Почётный гражданин Демянского муниципального района» может быть присвоено за большой личный вклад гражданина в:</w:t>
      </w:r>
    </w:p>
    <w:p w14:paraId="2B475577"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освобождение Демянского района от немецко-фашистских захватчиков и его послевоенное восстановление;</w:t>
      </w:r>
    </w:p>
    <w:p w14:paraId="6AA66E20"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развитие и укрепление производственного и научного потенциала района, улучшение архитектурного облика поселка Демянск и населенных пунктов района;</w:t>
      </w:r>
    </w:p>
    <w:p w14:paraId="0DDBAECD"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изучение истории и культуры Демянского района;</w:t>
      </w:r>
    </w:p>
    <w:p w14:paraId="3FCD9489"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реставрацию и восстановление памятников истории </w:t>
      </w:r>
      <w:proofErr w:type="gramStart"/>
      <w:r w:rsidRPr="00752D62">
        <w:rPr>
          <w:rFonts w:eastAsia="Calibri"/>
          <w:sz w:val="16"/>
          <w:szCs w:val="16"/>
        </w:rPr>
        <w:t>и  культуры</w:t>
      </w:r>
      <w:proofErr w:type="gramEnd"/>
      <w:r w:rsidRPr="00752D62">
        <w:rPr>
          <w:rFonts w:eastAsia="Calibri"/>
          <w:sz w:val="16"/>
          <w:szCs w:val="16"/>
        </w:rPr>
        <w:t>, находящихся на территории района;</w:t>
      </w:r>
    </w:p>
    <w:p w14:paraId="4CC83019"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создание произведений искусства о Демянском районе;</w:t>
      </w:r>
    </w:p>
    <w:p w14:paraId="36EA113D"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воспитание, просвещение, охрану здоровья, жизни и прав жителей района;</w:t>
      </w:r>
    </w:p>
    <w:p w14:paraId="4CA4290D"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особый личный вклад в социально-экономическое развитие района.</w:t>
      </w:r>
    </w:p>
    <w:p w14:paraId="50C7B409"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2. Каждый гражданин имеет право на присвоение ему звания «Почётный гражданин Демянского муниципального района» один раз.</w:t>
      </w:r>
    </w:p>
    <w:p w14:paraId="18528EB8" w14:textId="77777777" w:rsidR="00752D62" w:rsidRPr="00752D62" w:rsidRDefault="00752D62" w:rsidP="00752D62">
      <w:pPr>
        <w:autoSpaceDE w:val="0"/>
        <w:autoSpaceDN w:val="0"/>
        <w:adjustRightInd w:val="0"/>
        <w:ind w:firstLine="709"/>
        <w:jc w:val="both"/>
        <w:rPr>
          <w:sz w:val="16"/>
          <w:szCs w:val="16"/>
          <w:lang w:eastAsia="ru-RU"/>
        </w:rPr>
      </w:pPr>
      <w:r w:rsidRPr="00752D62">
        <w:rPr>
          <w:rFonts w:eastAsia="Calibri"/>
          <w:sz w:val="16"/>
          <w:szCs w:val="16"/>
        </w:rPr>
        <w:t xml:space="preserve">3. Звание «Почётный гражданин Демянского </w:t>
      </w:r>
      <w:proofErr w:type="gramStart"/>
      <w:r w:rsidRPr="00752D62">
        <w:rPr>
          <w:rFonts w:eastAsia="Calibri"/>
          <w:sz w:val="16"/>
          <w:szCs w:val="16"/>
        </w:rPr>
        <w:t>муниципального  района</w:t>
      </w:r>
      <w:proofErr w:type="gramEnd"/>
      <w:r w:rsidRPr="00752D62">
        <w:rPr>
          <w:rFonts w:eastAsia="Calibri"/>
          <w:sz w:val="16"/>
          <w:szCs w:val="16"/>
        </w:rPr>
        <w:t>» присваивается решением Думы Демянского муниципального района,</w:t>
      </w:r>
      <w:r w:rsidRPr="00752D62">
        <w:rPr>
          <w:sz w:val="16"/>
          <w:szCs w:val="16"/>
          <w:lang w:eastAsia="ru-RU"/>
        </w:rPr>
        <w:t xml:space="preserve"> принимаемым большинством голосов депутатов Думы Демянского муниципального района, путем открытого голосования. Решение о присвоении звания принимается один раз в год.</w:t>
      </w:r>
    </w:p>
    <w:p w14:paraId="3239ED54"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Ходатайства о присвоении звания «Почётный гражданин Демянского муниципального района» могут представлять  организации независимо от организационно-правовых форм собственности,  индивидуальные предприниматели, общественные организации, депутаты Думы Демянского муниципального района и депутаты Совета депутатов Демянского городского поселения, Глава Демянского муниципального района (далее - Глава района),  Администрация Демянского муниципального района (далее - Администрация района) и созданные ею отраслевые органы.</w:t>
      </w:r>
    </w:p>
    <w:p w14:paraId="73528A1A"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Ходатайство вместе с прилагаемыми к нему характеристикой производственной или общественной деятельности с указанием особых заслуг представляемого к присвоению звания гражданина, копия паспорта и копией трудовой книжки, согласием на обработку персональных данных </w:t>
      </w:r>
      <w:r w:rsidRPr="00752D62">
        <w:rPr>
          <w:rFonts w:eastAsia="Calibri"/>
          <w:sz w:val="16"/>
          <w:szCs w:val="16"/>
        </w:rPr>
        <w:lastRenderedPageBreak/>
        <w:t xml:space="preserve">(приложение 1), инициаторы присвоения звания «Почётный гражданин Демянского </w:t>
      </w:r>
      <w:proofErr w:type="gramStart"/>
      <w:r w:rsidRPr="00752D62">
        <w:rPr>
          <w:rFonts w:eastAsia="Calibri"/>
          <w:sz w:val="16"/>
          <w:szCs w:val="16"/>
        </w:rPr>
        <w:t>муниципального  района</w:t>
      </w:r>
      <w:proofErr w:type="gramEnd"/>
      <w:r w:rsidRPr="00752D62">
        <w:rPr>
          <w:rFonts w:eastAsia="Calibri"/>
          <w:sz w:val="16"/>
          <w:szCs w:val="16"/>
        </w:rPr>
        <w:t>» представляют в Думу Демянского муниципального района.</w:t>
      </w:r>
    </w:p>
    <w:p w14:paraId="4088F870"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По результатам рассмотрения представленных документов Дума Демянского муниципального района принимает решение о </w:t>
      </w:r>
      <w:proofErr w:type="gramStart"/>
      <w:r w:rsidRPr="00752D62">
        <w:rPr>
          <w:rFonts w:eastAsia="Calibri"/>
          <w:sz w:val="16"/>
          <w:szCs w:val="16"/>
        </w:rPr>
        <w:t>присвоении  или</w:t>
      </w:r>
      <w:proofErr w:type="gramEnd"/>
      <w:r w:rsidRPr="00752D62">
        <w:rPr>
          <w:rFonts w:eastAsia="Calibri"/>
          <w:sz w:val="16"/>
          <w:szCs w:val="16"/>
        </w:rPr>
        <w:t xml:space="preserve"> об отказе в присвоении звания «Почётный гражданин Демянского муниципального района».</w:t>
      </w:r>
    </w:p>
    <w:p w14:paraId="61AFB73A"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Организации, подавшие ходатайство о присвоении звания «Почётный гражданин Демянского </w:t>
      </w:r>
      <w:proofErr w:type="gramStart"/>
      <w:r w:rsidRPr="00752D62">
        <w:rPr>
          <w:rFonts w:eastAsia="Calibri"/>
          <w:sz w:val="16"/>
          <w:szCs w:val="16"/>
        </w:rPr>
        <w:t>муниципального  района</w:t>
      </w:r>
      <w:proofErr w:type="gramEnd"/>
      <w:r w:rsidRPr="00752D62">
        <w:rPr>
          <w:rFonts w:eastAsia="Calibri"/>
          <w:sz w:val="16"/>
          <w:szCs w:val="16"/>
        </w:rPr>
        <w:t>»», извещаются о принятом решении путём направления принятого решения в адрес организации  в срок не позднее 10 рабочих дней со дня принятия решения. Повторное ходатайство о присвоении звания «Почётный гражданин Демянского муниципального района» в отношении одного и того же гражданина может быть подано не ранее чем через 2 года, после принятия Думой Демянского муниципального района решения об отказе в присвоении звания.</w:t>
      </w:r>
    </w:p>
    <w:p w14:paraId="2D152468"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4. Решение о присвоении звания «Почётный гражданин Демянского муниципального района»» подлежит обязательному опубликованию в Информационном Бюллетене Демянского муниципального района и размещению на официальном сайте Администрации Демянского муниципального района.</w:t>
      </w:r>
    </w:p>
    <w:p w14:paraId="1F2278AF"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5. Почетному гражданину Демянского муниципального района в торжественной обстановке вручается Главой Демянского муниципального района или по его поручению заместителем Главы Администрации района удостоверение и Знак Почётного гражданина.</w:t>
      </w:r>
    </w:p>
    <w:p w14:paraId="087C8F52"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Описание удостоверения и Знака Почётного гражданина утверждается Думой Демянского муниципального района.</w:t>
      </w:r>
    </w:p>
    <w:p w14:paraId="2D92E3AE"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Изготовление, своевременное оформление удостоверений и Знаков Почётного гражданина обеспечивает муниципальное бюджетное учреждение Администрации Демянского муниципального района «Управление по хозяйственному и транспортному обеспечению Администрации района»</w:t>
      </w:r>
    </w:p>
    <w:p w14:paraId="77354819"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6. В связи с присвоением звания «Почётный гражданин Демянского </w:t>
      </w:r>
      <w:proofErr w:type="gramStart"/>
      <w:r w:rsidRPr="00752D62">
        <w:rPr>
          <w:rFonts w:eastAsia="Calibri"/>
          <w:sz w:val="16"/>
          <w:szCs w:val="16"/>
        </w:rPr>
        <w:t>муниципального  района</w:t>
      </w:r>
      <w:proofErr w:type="gramEnd"/>
      <w:r w:rsidRPr="00752D62">
        <w:rPr>
          <w:rFonts w:eastAsia="Calibri"/>
          <w:sz w:val="16"/>
          <w:szCs w:val="16"/>
        </w:rPr>
        <w:t>» гражданину, удостоенному этого звания, выплачивается единовременное поощрение в размере 10000 (десять тысяч) рублей.</w:t>
      </w:r>
    </w:p>
    <w:p w14:paraId="521BE8A2"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Выплата поощрения производится Администрацией района путём выдачи наличных денежных средств одновременно с вручением удостоверения и Знака Почётного гражданина Демянского муниципального района. </w:t>
      </w:r>
    </w:p>
    <w:p w14:paraId="13B86AF1"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7. Финансирование расходов Администрации, связанных с выплатой единовременного поощрения, </w:t>
      </w:r>
      <w:proofErr w:type="gramStart"/>
      <w:r w:rsidRPr="00752D62">
        <w:rPr>
          <w:rFonts w:eastAsia="Calibri"/>
          <w:sz w:val="16"/>
          <w:szCs w:val="16"/>
        </w:rPr>
        <w:t>предусмотренного  Положением</w:t>
      </w:r>
      <w:proofErr w:type="gramEnd"/>
      <w:r w:rsidRPr="00752D62">
        <w:rPr>
          <w:rFonts w:eastAsia="Calibri"/>
          <w:sz w:val="16"/>
          <w:szCs w:val="16"/>
        </w:rPr>
        <w:t xml:space="preserve">, производится за счёт средств бюджета муниципального района на текущий финансовый год  в рамках программы «Реализация молодежной политики в Демянском муниципальном районе на 2021-2026 годы».                                                               </w:t>
      </w:r>
    </w:p>
    <w:p w14:paraId="24EB5C18"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8. Решение о присвоении звания «Почётный гражданин Демянского муниципального района» Думой Демянского муниципального района принимается в </w:t>
      </w:r>
      <w:proofErr w:type="gramStart"/>
      <w:r w:rsidRPr="00752D62">
        <w:rPr>
          <w:rFonts w:eastAsia="Calibri"/>
          <w:sz w:val="16"/>
          <w:szCs w:val="16"/>
        </w:rPr>
        <w:t>отношении  не</w:t>
      </w:r>
      <w:proofErr w:type="gramEnd"/>
      <w:r w:rsidRPr="00752D62">
        <w:rPr>
          <w:rFonts w:eastAsia="Calibri"/>
          <w:sz w:val="16"/>
          <w:szCs w:val="16"/>
        </w:rPr>
        <w:t xml:space="preserve"> более чем двух граждан в календарном году.</w:t>
      </w:r>
    </w:p>
    <w:p w14:paraId="4365F524" w14:textId="7020A6FC" w:rsidR="00752D62" w:rsidRPr="00752D62" w:rsidRDefault="00752D62" w:rsidP="00096C33">
      <w:pPr>
        <w:autoSpaceDE w:val="0"/>
        <w:autoSpaceDN w:val="0"/>
        <w:adjustRightInd w:val="0"/>
        <w:jc w:val="center"/>
        <w:rPr>
          <w:rFonts w:eastAsia="Calibri"/>
          <w:sz w:val="16"/>
          <w:szCs w:val="16"/>
        </w:rPr>
      </w:pPr>
      <w:r w:rsidRPr="00752D62">
        <w:rPr>
          <w:rFonts w:eastAsia="Calibri"/>
          <w:sz w:val="16"/>
          <w:szCs w:val="16"/>
        </w:rPr>
        <w:t>________________</w:t>
      </w:r>
    </w:p>
    <w:p w14:paraId="397A3B6C" w14:textId="77777777" w:rsidR="00752D62" w:rsidRPr="00752D62" w:rsidRDefault="00752D62" w:rsidP="00752D62">
      <w:pPr>
        <w:autoSpaceDE w:val="0"/>
        <w:autoSpaceDN w:val="0"/>
        <w:adjustRightInd w:val="0"/>
        <w:ind w:firstLine="540"/>
        <w:jc w:val="both"/>
        <w:rPr>
          <w:rFonts w:eastAsia="Calibri"/>
          <w:sz w:val="16"/>
          <w:szCs w:val="16"/>
        </w:rPr>
      </w:pPr>
      <w:r w:rsidRPr="00752D62">
        <w:rPr>
          <w:rFonts w:eastAsia="Calibri"/>
          <w:sz w:val="16"/>
          <w:szCs w:val="16"/>
        </w:rPr>
        <w:t xml:space="preserve"> </w:t>
      </w:r>
    </w:p>
    <w:tbl>
      <w:tblPr>
        <w:tblW w:w="8931" w:type="dxa"/>
        <w:tblInd w:w="108" w:type="dxa"/>
        <w:tblLook w:val="01E0" w:firstRow="1" w:lastRow="1" w:firstColumn="1" w:lastColumn="1" w:noHBand="0" w:noVBand="0"/>
      </w:tblPr>
      <w:tblGrid>
        <w:gridCol w:w="6237"/>
        <w:gridCol w:w="2694"/>
      </w:tblGrid>
      <w:tr w:rsidR="00752D62" w:rsidRPr="00752D62" w14:paraId="4B84695F" w14:textId="77777777" w:rsidTr="00096C33">
        <w:tc>
          <w:tcPr>
            <w:tcW w:w="6237" w:type="dxa"/>
            <w:shd w:val="clear" w:color="auto" w:fill="auto"/>
          </w:tcPr>
          <w:p w14:paraId="26D569F3" w14:textId="77777777" w:rsidR="00752D62" w:rsidRPr="00752D62" w:rsidRDefault="00752D62" w:rsidP="00096C33">
            <w:pPr>
              <w:tabs>
                <w:tab w:val="left" w:pos="1485"/>
              </w:tabs>
              <w:ind w:firstLine="33"/>
              <w:rPr>
                <w:sz w:val="16"/>
                <w:szCs w:val="16"/>
                <w:lang w:eastAsia="ru-RU"/>
              </w:rPr>
            </w:pPr>
          </w:p>
        </w:tc>
        <w:tc>
          <w:tcPr>
            <w:tcW w:w="2694" w:type="dxa"/>
            <w:shd w:val="clear" w:color="auto" w:fill="auto"/>
          </w:tcPr>
          <w:p w14:paraId="644E4706" w14:textId="77777777" w:rsidR="00752D62" w:rsidRPr="00752D62" w:rsidRDefault="00752D62" w:rsidP="00752D62">
            <w:pPr>
              <w:tabs>
                <w:tab w:val="left" w:pos="1485"/>
              </w:tabs>
              <w:jc w:val="center"/>
              <w:rPr>
                <w:caps/>
                <w:sz w:val="16"/>
                <w:szCs w:val="16"/>
                <w:lang w:eastAsia="ru-RU"/>
              </w:rPr>
            </w:pPr>
            <w:r w:rsidRPr="00752D62">
              <w:rPr>
                <w:caps/>
                <w:sz w:val="16"/>
                <w:szCs w:val="16"/>
                <w:lang w:eastAsia="ru-RU"/>
              </w:rPr>
              <w:t>Утверждено</w:t>
            </w:r>
          </w:p>
          <w:p w14:paraId="2A07906A" w14:textId="77777777" w:rsidR="00752D62" w:rsidRPr="00752D62" w:rsidRDefault="00752D62" w:rsidP="00752D62">
            <w:pPr>
              <w:tabs>
                <w:tab w:val="left" w:pos="1485"/>
              </w:tabs>
              <w:rPr>
                <w:sz w:val="16"/>
                <w:szCs w:val="16"/>
                <w:lang w:eastAsia="ru-RU"/>
              </w:rPr>
            </w:pPr>
            <w:r w:rsidRPr="00752D62">
              <w:rPr>
                <w:sz w:val="16"/>
                <w:szCs w:val="16"/>
                <w:lang w:eastAsia="ru-RU"/>
              </w:rPr>
              <w:t xml:space="preserve">решением Думы Демянского </w:t>
            </w:r>
          </w:p>
          <w:p w14:paraId="7F3C072C" w14:textId="77777777" w:rsidR="00752D62" w:rsidRPr="00752D62" w:rsidRDefault="00752D62" w:rsidP="00752D62">
            <w:pPr>
              <w:tabs>
                <w:tab w:val="left" w:pos="1485"/>
              </w:tabs>
              <w:rPr>
                <w:sz w:val="16"/>
                <w:szCs w:val="16"/>
                <w:lang w:eastAsia="ru-RU"/>
              </w:rPr>
            </w:pPr>
            <w:r w:rsidRPr="00752D62">
              <w:rPr>
                <w:sz w:val="16"/>
                <w:szCs w:val="16"/>
                <w:lang w:eastAsia="ru-RU"/>
              </w:rPr>
              <w:t>муниципального района</w:t>
            </w:r>
          </w:p>
          <w:p w14:paraId="3CEC2CEE" w14:textId="77777777" w:rsidR="00752D62" w:rsidRPr="00752D62" w:rsidRDefault="00752D62" w:rsidP="00752D62">
            <w:pPr>
              <w:tabs>
                <w:tab w:val="left" w:pos="1485"/>
              </w:tabs>
              <w:rPr>
                <w:sz w:val="16"/>
                <w:szCs w:val="16"/>
                <w:lang w:eastAsia="ru-RU"/>
              </w:rPr>
            </w:pPr>
            <w:r w:rsidRPr="00752D62">
              <w:rPr>
                <w:sz w:val="16"/>
                <w:szCs w:val="16"/>
                <w:lang w:eastAsia="ru-RU"/>
              </w:rPr>
              <w:t>от 17.07.2023 № 179</w:t>
            </w:r>
          </w:p>
        </w:tc>
      </w:tr>
    </w:tbl>
    <w:p w14:paraId="5DDE8FC9" w14:textId="77777777" w:rsidR="00752D62" w:rsidRPr="00752D62" w:rsidRDefault="00752D62" w:rsidP="00752D62">
      <w:pPr>
        <w:autoSpaceDE w:val="0"/>
        <w:autoSpaceDN w:val="0"/>
        <w:adjustRightInd w:val="0"/>
        <w:jc w:val="center"/>
        <w:rPr>
          <w:rFonts w:eastAsia="Calibri"/>
          <w:b/>
          <w:bCs/>
          <w:sz w:val="16"/>
          <w:szCs w:val="16"/>
        </w:rPr>
      </w:pPr>
    </w:p>
    <w:p w14:paraId="3E3F070F" w14:textId="77777777" w:rsidR="00752D62" w:rsidRPr="00752D62" w:rsidRDefault="00752D62" w:rsidP="00752D62">
      <w:pPr>
        <w:autoSpaceDE w:val="0"/>
        <w:autoSpaceDN w:val="0"/>
        <w:adjustRightInd w:val="0"/>
        <w:jc w:val="center"/>
        <w:rPr>
          <w:rFonts w:eastAsia="Calibri"/>
          <w:b/>
          <w:bCs/>
          <w:sz w:val="16"/>
          <w:szCs w:val="16"/>
        </w:rPr>
      </w:pPr>
      <w:r w:rsidRPr="00752D62">
        <w:rPr>
          <w:rFonts w:eastAsia="Calibri"/>
          <w:b/>
          <w:bCs/>
          <w:sz w:val="16"/>
          <w:szCs w:val="16"/>
        </w:rPr>
        <w:t>ОПИСАНИЕ</w:t>
      </w:r>
    </w:p>
    <w:p w14:paraId="12FE99A7" w14:textId="77777777" w:rsidR="00752D62" w:rsidRPr="00752D62" w:rsidRDefault="00752D62" w:rsidP="00752D62">
      <w:pPr>
        <w:autoSpaceDE w:val="0"/>
        <w:autoSpaceDN w:val="0"/>
        <w:adjustRightInd w:val="0"/>
        <w:jc w:val="center"/>
        <w:rPr>
          <w:rFonts w:eastAsia="Calibri"/>
          <w:bCs/>
          <w:sz w:val="16"/>
          <w:szCs w:val="16"/>
        </w:rPr>
      </w:pPr>
      <w:r w:rsidRPr="00752D62">
        <w:rPr>
          <w:rFonts w:eastAsia="Calibri"/>
          <w:bCs/>
          <w:sz w:val="16"/>
          <w:szCs w:val="16"/>
        </w:rPr>
        <w:t xml:space="preserve">удостоверения к званию «Почетный гражданин </w:t>
      </w:r>
    </w:p>
    <w:p w14:paraId="4C594EEB" w14:textId="77777777" w:rsidR="00752D62" w:rsidRPr="00752D62" w:rsidRDefault="00752D62" w:rsidP="00752D62">
      <w:pPr>
        <w:autoSpaceDE w:val="0"/>
        <w:autoSpaceDN w:val="0"/>
        <w:adjustRightInd w:val="0"/>
        <w:jc w:val="center"/>
        <w:rPr>
          <w:rFonts w:eastAsia="Calibri"/>
          <w:bCs/>
          <w:sz w:val="16"/>
          <w:szCs w:val="16"/>
        </w:rPr>
      </w:pPr>
      <w:r w:rsidRPr="00752D62">
        <w:rPr>
          <w:rFonts w:eastAsia="Calibri"/>
          <w:bCs/>
          <w:sz w:val="16"/>
          <w:szCs w:val="16"/>
        </w:rPr>
        <w:t xml:space="preserve">Демянского муниципального района» </w:t>
      </w:r>
    </w:p>
    <w:p w14:paraId="19357081" w14:textId="77777777" w:rsidR="00752D62" w:rsidRPr="00752D62" w:rsidRDefault="00752D62" w:rsidP="00752D62">
      <w:pPr>
        <w:autoSpaceDE w:val="0"/>
        <w:autoSpaceDN w:val="0"/>
        <w:adjustRightInd w:val="0"/>
        <w:jc w:val="both"/>
        <w:rPr>
          <w:rFonts w:eastAsia="Calibri"/>
          <w:sz w:val="16"/>
          <w:szCs w:val="16"/>
        </w:rPr>
      </w:pPr>
    </w:p>
    <w:p w14:paraId="3229C441"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Удостоверение представляет собой книжку в кожаной обложке бордового цвета размером 150 x </w:t>
      </w:r>
      <w:smartTag w:uri="urn:schemas-microsoft-com:office:smarttags" w:element="metricconverter">
        <w:smartTagPr>
          <w:attr w:name="ProductID" w:val="107 мм"/>
        </w:smartTagPr>
        <w:r w:rsidRPr="00752D62">
          <w:rPr>
            <w:rFonts w:eastAsia="Calibri"/>
            <w:sz w:val="16"/>
            <w:szCs w:val="16"/>
          </w:rPr>
          <w:t>107 мм</w:t>
        </w:r>
      </w:smartTag>
      <w:r w:rsidRPr="00752D62">
        <w:rPr>
          <w:rFonts w:eastAsia="Calibri"/>
          <w:sz w:val="16"/>
          <w:szCs w:val="16"/>
        </w:rPr>
        <w:t xml:space="preserve"> (в развернутом виде). </w:t>
      </w:r>
    </w:p>
    <w:p w14:paraId="075ABEB8"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На лицевой части удостоверения воспроизводится выполненное золотым тиснением графическое изображение Герба Демянского муниципального района, ниже располагается надпись «Почетный гражданин </w:t>
      </w:r>
      <w:proofErr w:type="gramStart"/>
      <w:r w:rsidRPr="00752D62">
        <w:rPr>
          <w:rFonts w:eastAsia="Calibri"/>
          <w:sz w:val="16"/>
          <w:szCs w:val="16"/>
        </w:rPr>
        <w:t>Демянского  муниципального</w:t>
      </w:r>
      <w:proofErr w:type="gramEnd"/>
      <w:r w:rsidRPr="00752D62">
        <w:rPr>
          <w:rFonts w:eastAsia="Calibri"/>
          <w:sz w:val="16"/>
          <w:szCs w:val="16"/>
        </w:rPr>
        <w:t xml:space="preserve">  района».</w:t>
      </w:r>
    </w:p>
    <w:p w14:paraId="3F5348CC"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На левой внутренней стороне удостоверения:</w:t>
      </w:r>
    </w:p>
    <w:p w14:paraId="791C9D89"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в верхней части размещается надпись «Звание присвоено решением Думы Демянского </w:t>
      </w:r>
      <w:proofErr w:type="gramStart"/>
      <w:r w:rsidRPr="00752D62">
        <w:rPr>
          <w:rFonts w:eastAsia="Calibri"/>
          <w:sz w:val="16"/>
          <w:szCs w:val="16"/>
        </w:rPr>
        <w:t>муниципального  района</w:t>
      </w:r>
      <w:proofErr w:type="gramEnd"/>
      <w:r w:rsidRPr="00752D62">
        <w:rPr>
          <w:rFonts w:eastAsia="Calibri"/>
          <w:sz w:val="16"/>
          <w:szCs w:val="16"/>
        </w:rPr>
        <w:t xml:space="preserve"> № ___ от ____________ года»;</w:t>
      </w:r>
    </w:p>
    <w:p w14:paraId="59D49265"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в центральной части оставлено чистое поле для цветной фотографии Почетного гражданина размером 30 x </w:t>
      </w:r>
      <w:smartTag w:uri="urn:schemas-microsoft-com:office:smarttags" w:element="metricconverter">
        <w:smartTagPr>
          <w:attr w:name="ProductID" w:val="40 мм"/>
        </w:smartTagPr>
        <w:r w:rsidRPr="00752D62">
          <w:rPr>
            <w:rFonts w:eastAsia="Calibri"/>
            <w:sz w:val="16"/>
            <w:szCs w:val="16"/>
          </w:rPr>
          <w:t>40 мм</w:t>
        </w:r>
      </w:smartTag>
      <w:r w:rsidRPr="00752D62">
        <w:rPr>
          <w:rFonts w:eastAsia="Calibri"/>
          <w:sz w:val="16"/>
          <w:szCs w:val="16"/>
        </w:rPr>
        <w:t>;</w:t>
      </w:r>
    </w:p>
    <w:p w14:paraId="4B010FD2"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под фотографией отводится место для подписи Почетного гражданина со словом «Подпись».</w:t>
      </w:r>
    </w:p>
    <w:p w14:paraId="02C8D10C"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На правой внутренней стороне удостоверения:</w:t>
      </w:r>
    </w:p>
    <w:p w14:paraId="6D086018"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в верхней части размещается надпись «Российская Федерация», под ней «Новгородская область», ниже «Демянский муниципальный район», далее прописными буквами надпись «Удостоверение»;</w:t>
      </w:r>
    </w:p>
    <w:p w14:paraId="755B7566"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ниже отводится место для написания фамилии, имени, отчества Почетного гражданина, под ним делается надпись «является Почетным гражданином Демянского муниципального района»;</w:t>
      </w:r>
    </w:p>
    <w:p w14:paraId="50B3C490"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в нижней части располагается надпись: «Глава Демянского муниципального района» и отводится место для подписи Главы района.</w:t>
      </w:r>
    </w:p>
    <w:p w14:paraId="1B88A18E"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Фотография Почетного </w:t>
      </w:r>
      <w:proofErr w:type="gramStart"/>
      <w:r w:rsidRPr="00752D62">
        <w:rPr>
          <w:rFonts w:eastAsia="Calibri"/>
          <w:sz w:val="16"/>
          <w:szCs w:val="16"/>
        </w:rPr>
        <w:t>гражданина  и</w:t>
      </w:r>
      <w:proofErr w:type="gramEnd"/>
      <w:r w:rsidRPr="00752D62">
        <w:rPr>
          <w:rFonts w:eastAsia="Calibri"/>
          <w:sz w:val="16"/>
          <w:szCs w:val="16"/>
        </w:rPr>
        <w:t xml:space="preserve"> подпись Главы района скрепляются гербовой печатью Администрации Демянского муниципального района.</w:t>
      </w:r>
    </w:p>
    <w:p w14:paraId="63AA84DF"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Внутренние стороны удостоверения Почетного </w:t>
      </w:r>
      <w:proofErr w:type="gramStart"/>
      <w:r w:rsidRPr="00752D62">
        <w:rPr>
          <w:rFonts w:eastAsia="Calibri"/>
          <w:sz w:val="16"/>
          <w:szCs w:val="16"/>
        </w:rPr>
        <w:t>гражданина  изготавливаются</w:t>
      </w:r>
      <w:proofErr w:type="gramEnd"/>
      <w:r w:rsidRPr="00752D62">
        <w:rPr>
          <w:rFonts w:eastAsia="Calibri"/>
          <w:sz w:val="16"/>
          <w:szCs w:val="16"/>
        </w:rPr>
        <w:t xml:space="preserve"> на отдельных бланках размером 97 x </w:t>
      </w:r>
      <w:smartTag w:uri="urn:schemas-microsoft-com:office:smarttags" w:element="metricconverter">
        <w:smartTagPr>
          <w:attr w:name="ProductID" w:val="63 мм"/>
        </w:smartTagPr>
        <w:r w:rsidRPr="00752D62">
          <w:rPr>
            <w:rFonts w:eastAsia="Calibri"/>
            <w:sz w:val="16"/>
            <w:szCs w:val="16"/>
          </w:rPr>
          <w:t>63 мм</w:t>
        </w:r>
      </w:smartTag>
      <w:r w:rsidRPr="00752D62">
        <w:rPr>
          <w:rFonts w:eastAsia="Calibri"/>
          <w:sz w:val="16"/>
          <w:szCs w:val="16"/>
        </w:rPr>
        <w:t xml:space="preserve"> с защитной сеткой.</w:t>
      </w:r>
    </w:p>
    <w:p w14:paraId="1FB8595F" w14:textId="77777777" w:rsidR="00752D62" w:rsidRPr="00752D62" w:rsidRDefault="00752D62" w:rsidP="00752D62">
      <w:pPr>
        <w:autoSpaceDE w:val="0"/>
        <w:autoSpaceDN w:val="0"/>
        <w:adjustRightInd w:val="0"/>
        <w:ind w:firstLine="709"/>
        <w:jc w:val="both"/>
        <w:rPr>
          <w:rFonts w:eastAsia="Calibri"/>
          <w:sz w:val="16"/>
          <w:szCs w:val="16"/>
        </w:rPr>
      </w:pPr>
    </w:p>
    <w:p w14:paraId="6BCC1D48" w14:textId="77777777" w:rsidR="00752D62" w:rsidRPr="00752D62" w:rsidRDefault="00752D62" w:rsidP="00752D62">
      <w:pPr>
        <w:autoSpaceDE w:val="0"/>
        <w:autoSpaceDN w:val="0"/>
        <w:adjustRightInd w:val="0"/>
        <w:jc w:val="center"/>
        <w:rPr>
          <w:rFonts w:eastAsia="Calibri"/>
          <w:sz w:val="16"/>
          <w:szCs w:val="16"/>
        </w:rPr>
      </w:pPr>
      <w:r w:rsidRPr="00752D62">
        <w:rPr>
          <w:rFonts w:eastAsia="Calibri"/>
          <w:sz w:val="16"/>
          <w:szCs w:val="16"/>
        </w:rPr>
        <w:t>лицевая сторона:</w:t>
      </w:r>
    </w:p>
    <w:p w14:paraId="108C4CB1" w14:textId="77777777" w:rsidR="00752D62" w:rsidRPr="00752D62" w:rsidRDefault="00752D62" w:rsidP="00752D62">
      <w:pPr>
        <w:autoSpaceDE w:val="0"/>
        <w:autoSpaceDN w:val="0"/>
        <w:adjustRightInd w:val="0"/>
        <w:jc w:val="center"/>
        <w:rPr>
          <w:rFonts w:eastAsia="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715"/>
      </w:tblGrid>
      <w:tr w:rsidR="00752D62" w:rsidRPr="00752D62" w14:paraId="58EED0D2" w14:textId="77777777" w:rsidTr="007C320B">
        <w:tc>
          <w:tcPr>
            <w:tcW w:w="4607" w:type="dxa"/>
            <w:shd w:val="clear" w:color="auto" w:fill="auto"/>
          </w:tcPr>
          <w:p w14:paraId="7166EDC0" w14:textId="77777777" w:rsidR="00752D62" w:rsidRPr="00752D62" w:rsidRDefault="00752D62" w:rsidP="00752D62">
            <w:pPr>
              <w:autoSpaceDE w:val="0"/>
              <w:autoSpaceDN w:val="0"/>
              <w:adjustRightInd w:val="0"/>
              <w:jc w:val="both"/>
              <w:rPr>
                <w:sz w:val="16"/>
                <w:szCs w:val="16"/>
                <w:lang w:val="en-US" w:eastAsia="ru-RU"/>
              </w:rPr>
            </w:pPr>
          </w:p>
        </w:tc>
        <w:tc>
          <w:tcPr>
            <w:tcW w:w="4715" w:type="dxa"/>
            <w:shd w:val="clear" w:color="auto" w:fill="auto"/>
          </w:tcPr>
          <w:p w14:paraId="14BBDB95" w14:textId="77777777" w:rsidR="00752D62" w:rsidRPr="00752D62" w:rsidRDefault="00752D62" w:rsidP="00752D62">
            <w:pPr>
              <w:autoSpaceDE w:val="0"/>
              <w:autoSpaceDN w:val="0"/>
              <w:adjustRightInd w:val="0"/>
              <w:jc w:val="both"/>
              <w:rPr>
                <w:sz w:val="16"/>
                <w:szCs w:val="16"/>
                <w:lang w:eastAsia="ru-RU"/>
              </w:rPr>
            </w:pPr>
          </w:p>
          <w:tbl>
            <w:tblPr>
              <w:tblW w:w="0" w:type="auto"/>
              <w:tblInd w:w="1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tblGrid>
            <w:tr w:rsidR="00752D62" w:rsidRPr="00752D62" w14:paraId="0AA1E11E" w14:textId="77777777" w:rsidTr="007C320B">
              <w:trPr>
                <w:trHeight w:val="533"/>
              </w:trPr>
              <w:tc>
                <w:tcPr>
                  <w:tcW w:w="1620" w:type="dxa"/>
                  <w:shd w:val="clear" w:color="auto" w:fill="auto"/>
                </w:tcPr>
                <w:p w14:paraId="05E3AE49" w14:textId="77777777" w:rsidR="00752D62" w:rsidRPr="00752D62" w:rsidRDefault="00752D62" w:rsidP="00752D62">
                  <w:pPr>
                    <w:autoSpaceDE w:val="0"/>
                    <w:autoSpaceDN w:val="0"/>
                    <w:adjustRightInd w:val="0"/>
                    <w:jc w:val="both"/>
                    <w:rPr>
                      <w:sz w:val="16"/>
                      <w:szCs w:val="16"/>
                      <w:lang w:eastAsia="ru-RU"/>
                    </w:rPr>
                  </w:pPr>
                </w:p>
              </w:tc>
            </w:tr>
          </w:tbl>
          <w:p w14:paraId="7F45F105" w14:textId="77777777" w:rsidR="00752D62" w:rsidRPr="00752D62" w:rsidRDefault="00752D62" w:rsidP="00752D62">
            <w:pPr>
              <w:autoSpaceDE w:val="0"/>
              <w:autoSpaceDN w:val="0"/>
              <w:adjustRightInd w:val="0"/>
              <w:jc w:val="center"/>
              <w:rPr>
                <w:sz w:val="16"/>
                <w:szCs w:val="16"/>
                <w:lang w:eastAsia="ru-RU"/>
              </w:rPr>
            </w:pPr>
            <w:r w:rsidRPr="00752D62">
              <w:rPr>
                <w:sz w:val="16"/>
                <w:szCs w:val="16"/>
                <w:lang w:eastAsia="ru-RU"/>
              </w:rPr>
              <w:t>Герб района</w:t>
            </w:r>
          </w:p>
          <w:p w14:paraId="393C44B4" w14:textId="77777777" w:rsidR="00752D62" w:rsidRPr="00752D62" w:rsidRDefault="00752D62" w:rsidP="00752D62">
            <w:pPr>
              <w:autoSpaceDE w:val="0"/>
              <w:autoSpaceDN w:val="0"/>
              <w:adjustRightInd w:val="0"/>
              <w:jc w:val="both"/>
              <w:rPr>
                <w:sz w:val="16"/>
                <w:szCs w:val="16"/>
                <w:lang w:eastAsia="ru-RU"/>
              </w:rPr>
            </w:pPr>
          </w:p>
          <w:p w14:paraId="582478D8" w14:textId="77777777" w:rsidR="00752D62" w:rsidRPr="00752D62" w:rsidRDefault="00752D62" w:rsidP="00752D62">
            <w:pPr>
              <w:autoSpaceDE w:val="0"/>
              <w:autoSpaceDN w:val="0"/>
              <w:adjustRightInd w:val="0"/>
              <w:jc w:val="center"/>
              <w:rPr>
                <w:sz w:val="16"/>
                <w:szCs w:val="16"/>
                <w:lang w:eastAsia="ru-RU"/>
              </w:rPr>
            </w:pPr>
            <w:r w:rsidRPr="00752D62">
              <w:rPr>
                <w:sz w:val="16"/>
                <w:szCs w:val="16"/>
                <w:lang w:eastAsia="ru-RU"/>
              </w:rPr>
              <w:t>Почетный гражданин</w:t>
            </w:r>
          </w:p>
          <w:p w14:paraId="0A3CCCF1" w14:textId="77777777" w:rsidR="00752D62" w:rsidRPr="00752D62" w:rsidRDefault="00752D62" w:rsidP="00752D62">
            <w:pPr>
              <w:autoSpaceDE w:val="0"/>
              <w:autoSpaceDN w:val="0"/>
              <w:adjustRightInd w:val="0"/>
              <w:jc w:val="center"/>
              <w:rPr>
                <w:sz w:val="16"/>
                <w:szCs w:val="16"/>
                <w:lang w:eastAsia="ru-RU"/>
              </w:rPr>
            </w:pPr>
            <w:r w:rsidRPr="00752D62">
              <w:rPr>
                <w:sz w:val="16"/>
                <w:szCs w:val="16"/>
                <w:lang w:eastAsia="ru-RU"/>
              </w:rPr>
              <w:t xml:space="preserve">Демянского </w:t>
            </w:r>
            <w:proofErr w:type="gramStart"/>
            <w:r w:rsidRPr="00752D62">
              <w:rPr>
                <w:sz w:val="16"/>
                <w:szCs w:val="16"/>
                <w:lang w:eastAsia="ru-RU"/>
              </w:rPr>
              <w:t>муниципального  района</w:t>
            </w:r>
            <w:proofErr w:type="gramEnd"/>
          </w:p>
          <w:p w14:paraId="598EDE31" w14:textId="77777777" w:rsidR="00752D62" w:rsidRPr="00752D62" w:rsidRDefault="00752D62" w:rsidP="00752D62">
            <w:pPr>
              <w:autoSpaceDE w:val="0"/>
              <w:autoSpaceDN w:val="0"/>
              <w:adjustRightInd w:val="0"/>
              <w:jc w:val="center"/>
              <w:rPr>
                <w:sz w:val="16"/>
                <w:szCs w:val="16"/>
                <w:lang w:eastAsia="ru-RU"/>
              </w:rPr>
            </w:pPr>
          </w:p>
        </w:tc>
      </w:tr>
    </w:tbl>
    <w:p w14:paraId="5CCDEC04" w14:textId="77777777" w:rsidR="00752D62" w:rsidRPr="00752D62" w:rsidRDefault="00752D62" w:rsidP="00752D62">
      <w:pPr>
        <w:autoSpaceDE w:val="0"/>
        <w:autoSpaceDN w:val="0"/>
        <w:adjustRightInd w:val="0"/>
        <w:ind w:firstLine="360"/>
        <w:jc w:val="both"/>
        <w:rPr>
          <w:sz w:val="16"/>
          <w:szCs w:val="16"/>
          <w:lang w:eastAsia="ru-RU"/>
        </w:rPr>
      </w:pPr>
    </w:p>
    <w:p w14:paraId="62E44C96" w14:textId="77777777" w:rsidR="00752D62" w:rsidRPr="00752D62" w:rsidRDefault="00752D62" w:rsidP="00752D62">
      <w:pPr>
        <w:autoSpaceDE w:val="0"/>
        <w:autoSpaceDN w:val="0"/>
        <w:adjustRightInd w:val="0"/>
        <w:ind w:firstLine="360"/>
        <w:jc w:val="center"/>
        <w:rPr>
          <w:sz w:val="16"/>
          <w:szCs w:val="16"/>
          <w:lang w:eastAsia="ru-RU"/>
        </w:rPr>
      </w:pPr>
      <w:r w:rsidRPr="00752D62">
        <w:rPr>
          <w:sz w:val="16"/>
          <w:szCs w:val="16"/>
          <w:lang w:eastAsia="ru-RU"/>
        </w:rPr>
        <w:t>внутренняя сторона</w:t>
      </w:r>
      <w:r w:rsidRPr="00752D62">
        <w:rPr>
          <w:sz w:val="16"/>
          <w:szCs w:val="16"/>
          <w:lang w:val="en-US" w:eastAsia="ru-RU"/>
        </w:rPr>
        <w:t>:</w:t>
      </w:r>
    </w:p>
    <w:p w14:paraId="6B5B0F59" w14:textId="77777777" w:rsidR="00752D62" w:rsidRPr="00752D62" w:rsidRDefault="00752D62" w:rsidP="00752D62">
      <w:pPr>
        <w:autoSpaceDE w:val="0"/>
        <w:autoSpaceDN w:val="0"/>
        <w:adjustRightInd w:val="0"/>
        <w:ind w:firstLine="360"/>
        <w:jc w:val="center"/>
        <w:rPr>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714"/>
      </w:tblGrid>
      <w:tr w:rsidR="00752D62" w:rsidRPr="00752D62" w14:paraId="730DC645" w14:textId="77777777" w:rsidTr="007C320B">
        <w:tc>
          <w:tcPr>
            <w:tcW w:w="4608" w:type="dxa"/>
            <w:shd w:val="clear" w:color="auto" w:fill="auto"/>
          </w:tcPr>
          <w:p w14:paraId="1F68C903" w14:textId="77777777" w:rsidR="00752D62" w:rsidRPr="00752D62" w:rsidRDefault="00752D62" w:rsidP="00752D62">
            <w:pPr>
              <w:autoSpaceDE w:val="0"/>
              <w:autoSpaceDN w:val="0"/>
              <w:adjustRightInd w:val="0"/>
              <w:jc w:val="center"/>
              <w:rPr>
                <w:sz w:val="16"/>
                <w:szCs w:val="16"/>
                <w:lang w:eastAsia="ru-RU"/>
              </w:rPr>
            </w:pPr>
            <w:r w:rsidRPr="00752D62">
              <w:rPr>
                <w:sz w:val="16"/>
                <w:szCs w:val="16"/>
                <w:lang w:eastAsia="ru-RU"/>
              </w:rPr>
              <w:t>Звание присвоено решением</w:t>
            </w:r>
          </w:p>
          <w:p w14:paraId="11F43F5A" w14:textId="77777777" w:rsidR="00752D62" w:rsidRPr="00752D62" w:rsidRDefault="00752D62" w:rsidP="00752D62">
            <w:pPr>
              <w:autoSpaceDE w:val="0"/>
              <w:autoSpaceDN w:val="0"/>
              <w:adjustRightInd w:val="0"/>
              <w:jc w:val="center"/>
              <w:rPr>
                <w:sz w:val="16"/>
                <w:szCs w:val="16"/>
                <w:lang w:eastAsia="ru-RU"/>
              </w:rPr>
            </w:pPr>
            <w:r w:rsidRPr="00752D62">
              <w:rPr>
                <w:sz w:val="16"/>
                <w:szCs w:val="16"/>
                <w:lang w:eastAsia="ru-RU"/>
              </w:rPr>
              <w:t xml:space="preserve">Думы Демянского </w:t>
            </w:r>
            <w:proofErr w:type="gramStart"/>
            <w:r w:rsidRPr="00752D62">
              <w:rPr>
                <w:sz w:val="16"/>
                <w:szCs w:val="16"/>
                <w:lang w:eastAsia="ru-RU"/>
              </w:rPr>
              <w:t>муниципального  района</w:t>
            </w:r>
            <w:proofErr w:type="gramEnd"/>
          </w:p>
          <w:p w14:paraId="622F0934" w14:textId="77777777" w:rsidR="00752D62" w:rsidRPr="00752D62" w:rsidRDefault="00752D62" w:rsidP="00752D62">
            <w:pPr>
              <w:autoSpaceDE w:val="0"/>
              <w:autoSpaceDN w:val="0"/>
              <w:adjustRightInd w:val="0"/>
              <w:jc w:val="both"/>
              <w:rPr>
                <w:sz w:val="16"/>
                <w:szCs w:val="16"/>
                <w:lang w:eastAsia="ru-RU"/>
              </w:rPr>
            </w:pPr>
          </w:p>
          <w:p w14:paraId="418101DB" w14:textId="77777777" w:rsidR="00752D62" w:rsidRPr="00752D62" w:rsidRDefault="00752D62" w:rsidP="00752D62">
            <w:pPr>
              <w:autoSpaceDE w:val="0"/>
              <w:autoSpaceDN w:val="0"/>
              <w:adjustRightInd w:val="0"/>
              <w:jc w:val="both"/>
              <w:rPr>
                <w:sz w:val="16"/>
                <w:szCs w:val="16"/>
                <w:lang w:eastAsia="ru-RU"/>
              </w:rPr>
            </w:pPr>
            <w:r w:rsidRPr="00752D62">
              <w:rPr>
                <w:sz w:val="16"/>
                <w:szCs w:val="16"/>
                <w:lang w:eastAsia="ru-RU"/>
              </w:rPr>
              <w:t>№_____</w:t>
            </w:r>
            <w:proofErr w:type="spellStart"/>
            <w:r w:rsidRPr="00752D62">
              <w:rPr>
                <w:sz w:val="16"/>
                <w:szCs w:val="16"/>
                <w:lang w:eastAsia="ru-RU"/>
              </w:rPr>
              <w:t>от_________________года</w:t>
            </w:r>
            <w:proofErr w:type="spellEnd"/>
          </w:p>
          <w:p w14:paraId="0D3112F7" w14:textId="77777777" w:rsidR="00752D62" w:rsidRPr="00752D62" w:rsidRDefault="00752D62" w:rsidP="00752D62">
            <w:pPr>
              <w:autoSpaceDE w:val="0"/>
              <w:autoSpaceDN w:val="0"/>
              <w:adjustRightInd w:val="0"/>
              <w:jc w:val="both"/>
              <w:rPr>
                <w:sz w:val="16"/>
                <w:szCs w:val="16"/>
                <w:lang w:eastAsia="ru-RU"/>
              </w:rPr>
            </w:pP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752D62" w:rsidRPr="00752D62" w14:paraId="1613D301" w14:textId="77777777" w:rsidTr="007C320B">
              <w:trPr>
                <w:trHeight w:val="541"/>
              </w:trPr>
              <w:tc>
                <w:tcPr>
                  <w:tcW w:w="1800" w:type="dxa"/>
                  <w:shd w:val="clear" w:color="auto" w:fill="auto"/>
                </w:tcPr>
                <w:p w14:paraId="2EB1507E" w14:textId="77777777" w:rsidR="00752D62" w:rsidRPr="00752D62" w:rsidRDefault="00752D62" w:rsidP="00752D62">
                  <w:pPr>
                    <w:autoSpaceDE w:val="0"/>
                    <w:autoSpaceDN w:val="0"/>
                    <w:adjustRightInd w:val="0"/>
                    <w:jc w:val="center"/>
                    <w:rPr>
                      <w:sz w:val="16"/>
                      <w:szCs w:val="16"/>
                      <w:lang w:eastAsia="ru-RU"/>
                    </w:rPr>
                  </w:pPr>
                </w:p>
                <w:p w14:paraId="6369C58B" w14:textId="77777777" w:rsidR="00752D62" w:rsidRPr="00752D62" w:rsidRDefault="00752D62" w:rsidP="00752D62">
                  <w:pPr>
                    <w:autoSpaceDE w:val="0"/>
                    <w:autoSpaceDN w:val="0"/>
                    <w:adjustRightInd w:val="0"/>
                    <w:jc w:val="center"/>
                    <w:rPr>
                      <w:sz w:val="16"/>
                      <w:szCs w:val="16"/>
                      <w:lang w:eastAsia="ru-RU"/>
                    </w:rPr>
                  </w:pPr>
                  <w:r w:rsidRPr="00752D62">
                    <w:rPr>
                      <w:sz w:val="16"/>
                      <w:szCs w:val="16"/>
                      <w:lang w:eastAsia="ru-RU"/>
                    </w:rPr>
                    <w:t>ФОТО</w:t>
                  </w:r>
                </w:p>
                <w:p w14:paraId="6BCC422E" w14:textId="77777777" w:rsidR="00752D62" w:rsidRPr="00752D62" w:rsidRDefault="00752D62" w:rsidP="00752D62">
                  <w:pPr>
                    <w:autoSpaceDE w:val="0"/>
                    <w:autoSpaceDN w:val="0"/>
                    <w:adjustRightInd w:val="0"/>
                    <w:jc w:val="center"/>
                    <w:rPr>
                      <w:sz w:val="16"/>
                      <w:szCs w:val="16"/>
                      <w:lang w:eastAsia="ru-RU"/>
                    </w:rPr>
                  </w:pPr>
                </w:p>
              </w:tc>
            </w:tr>
          </w:tbl>
          <w:p w14:paraId="11927D3F" w14:textId="77777777" w:rsidR="00752D62" w:rsidRPr="00752D62" w:rsidRDefault="00752D62" w:rsidP="00752D62">
            <w:pPr>
              <w:autoSpaceDE w:val="0"/>
              <w:autoSpaceDN w:val="0"/>
              <w:adjustRightInd w:val="0"/>
              <w:jc w:val="both"/>
              <w:rPr>
                <w:sz w:val="16"/>
                <w:szCs w:val="16"/>
                <w:lang w:eastAsia="ru-RU"/>
              </w:rPr>
            </w:pPr>
          </w:p>
          <w:p w14:paraId="3BDB8FFC" w14:textId="77777777" w:rsidR="00752D62" w:rsidRPr="00752D62" w:rsidRDefault="00752D62" w:rsidP="00752D62">
            <w:pPr>
              <w:autoSpaceDE w:val="0"/>
              <w:autoSpaceDN w:val="0"/>
              <w:adjustRightInd w:val="0"/>
              <w:jc w:val="both"/>
              <w:rPr>
                <w:sz w:val="16"/>
                <w:szCs w:val="16"/>
                <w:lang w:eastAsia="ru-RU"/>
              </w:rPr>
            </w:pPr>
            <w:r w:rsidRPr="00752D62">
              <w:rPr>
                <w:sz w:val="16"/>
                <w:szCs w:val="16"/>
                <w:lang w:eastAsia="ru-RU"/>
              </w:rPr>
              <w:t xml:space="preserve">                     _______________________</w:t>
            </w:r>
          </w:p>
          <w:p w14:paraId="712F95EE" w14:textId="77777777" w:rsidR="00752D62" w:rsidRPr="00752D62" w:rsidRDefault="00752D62" w:rsidP="00752D62">
            <w:pPr>
              <w:autoSpaceDE w:val="0"/>
              <w:autoSpaceDN w:val="0"/>
              <w:adjustRightInd w:val="0"/>
              <w:jc w:val="both"/>
              <w:rPr>
                <w:sz w:val="16"/>
                <w:szCs w:val="16"/>
                <w:lang w:eastAsia="ru-RU"/>
              </w:rPr>
            </w:pPr>
            <w:r w:rsidRPr="00752D62">
              <w:rPr>
                <w:sz w:val="16"/>
                <w:szCs w:val="16"/>
                <w:lang w:eastAsia="ru-RU"/>
              </w:rPr>
              <w:t xml:space="preserve">                                подпись</w:t>
            </w:r>
          </w:p>
        </w:tc>
        <w:tc>
          <w:tcPr>
            <w:tcW w:w="4714" w:type="dxa"/>
            <w:shd w:val="clear" w:color="auto" w:fill="auto"/>
          </w:tcPr>
          <w:p w14:paraId="4997AE11" w14:textId="77777777" w:rsidR="00752D62" w:rsidRPr="00752D62" w:rsidRDefault="00752D62" w:rsidP="00752D62">
            <w:pPr>
              <w:autoSpaceDE w:val="0"/>
              <w:autoSpaceDN w:val="0"/>
              <w:adjustRightInd w:val="0"/>
              <w:jc w:val="center"/>
              <w:rPr>
                <w:sz w:val="16"/>
                <w:szCs w:val="16"/>
                <w:lang w:eastAsia="ru-RU"/>
              </w:rPr>
            </w:pPr>
            <w:r w:rsidRPr="00752D62">
              <w:rPr>
                <w:sz w:val="16"/>
                <w:szCs w:val="16"/>
                <w:lang w:eastAsia="ru-RU"/>
              </w:rPr>
              <w:lastRenderedPageBreak/>
              <w:t>Российская Федерация</w:t>
            </w:r>
          </w:p>
          <w:p w14:paraId="5AFD9D83" w14:textId="77777777" w:rsidR="00752D62" w:rsidRPr="00752D62" w:rsidRDefault="00752D62" w:rsidP="00752D62">
            <w:pPr>
              <w:autoSpaceDE w:val="0"/>
              <w:autoSpaceDN w:val="0"/>
              <w:adjustRightInd w:val="0"/>
              <w:jc w:val="center"/>
              <w:rPr>
                <w:sz w:val="16"/>
                <w:szCs w:val="16"/>
                <w:lang w:eastAsia="ru-RU"/>
              </w:rPr>
            </w:pPr>
            <w:r w:rsidRPr="00752D62">
              <w:rPr>
                <w:sz w:val="16"/>
                <w:szCs w:val="16"/>
                <w:lang w:eastAsia="ru-RU"/>
              </w:rPr>
              <w:t>Новгородская область</w:t>
            </w:r>
          </w:p>
          <w:p w14:paraId="4E90948A" w14:textId="77777777" w:rsidR="00752D62" w:rsidRPr="00752D62" w:rsidRDefault="00752D62" w:rsidP="00752D62">
            <w:pPr>
              <w:autoSpaceDE w:val="0"/>
              <w:autoSpaceDN w:val="0"/>
              <w:adjustRightInd w:val="0"/>
              <w:jc w:val="center"/>
              <w:rPr>
                <w:sz w:val="16"/>
                <w:szCs w:val="16"/>
                <w:lang w:eastAsia="ru-RU"/>
              </w:rPr>
            </w:pPr>
            <w:r w:rsidRPr="00752D62">
              <w:rPr>
                <w:sz w:val="16"/>
                <w:szCs w:val="16"/>
                <w:lang w:eastAsia="ru-RU"/>
              </w:rPr>
              <w:t>Демянский муниципальный район</w:t>
            </w:r>
          </w:p>
          <w:p w14:paraId="1B9F45D5" w14:textId="77777777" w:rsidR="00752D62" w:rsidRPr="00752D62" w:rsidRDefault="00752D62" w:rsidP="00096C33">
            <w:pPr>
              <w:autoSpaceDE w:val="0"/>
              <w:autoSpaceDN w:val="0"/>
              <w:adjustRightInd w:val="0"/>
              <w:jc w:val="center"/>
              <w:rPr>
                <w:sz w:val="16"/>
                <w:szCs w:val="16"/>
                <w:lang w:eastAsia="ru-RU"/>
              </w:rPr>
            </w:pPr>
            <w:r w:rsidRPr="00752D62">
              <w:rPr>
                <w:sz w:val="16"/>
                <w:szCs w:val="16"/>
                <w:lang w:eastAsia="ru-RU"/>
              </w:rPr>
              <w:t>Удостоверение</w:t>
            </w:r>
          </w:p>
          <w:p w14:paraId="4846ABBC" w14:textId="77777777" w:rsidR="00752D62" w:rsidRPr="00752D62" w:rsidRDefault="00752D62" w:rsidP="00752D62">
            <w:pPr>
              <w:autoSpaceDE w:val="0"/>
              <w:autoSpaceDN w:val="0"/>
              <w:adjustRightInd w:val="0"/>
              <w:ind w:firstLine="360"/>
              <w:jc w:val="center"/>
              <w:rPr>
                <w:sz w:val="16"/>
                <w:szCs w:val="16"/>
                <w:lang w:eastAsia="ru-RU"/>
              </w:rPr>
            </w:pPr>
            <w:r w:rsidRPr="00752D62">
              <w:rPr>
                <w:sz w:val="16"/>
                <w:szCs w:val="16"/>
                <w:lang w:eastAsia="ru-RU"/>
              </w:rPr>
              <w:t>_____________________</w:t>
            </w:r>
          </w:p>
          <w:p w14:paraId="5A371D58" w14:textId="77777777" w:rsidR="00752D62" w:rsidRPr="00752D62" w:rsidRDefault="00752D62" w:rsidP="00752D62">
            <w:pPr>
              <w:autoSpaceDE w:val="0"/>
              <w:autoSpaceDN w:val="0"/>
              <w:adjustRightInd w:val="0"/>
              <w:ind w:firstLine="360"/>
              <w:jc w:val="center"/>
              <w:rPr>
                <w:sz w:val="16"/>
                <w:szCs w:val="16"/>
                <w:lang w:eastAsia="ru-RU"/>
              </w:rPr>
            </w:pPr>
            <w:r w:rsidRPr="00752D62">
              <w:rPr>
                <w:sz w:val="16"/>
                <w:szCs w:val="16"/>
                <w:lang w:eastAsia="ru-RU"/>
              </w:rPr>
              <w:t>Ф.И.О.</w:t>
            </w:r>
          </w:p>
          <w:p w14:paraId="0F6D8ED7" w14:textId="77777777" w:rsidR="00752D62" w:rsidRPr="00752D62" w:rsidRDefault="00752D62" w:rsidP="00752D62">
            <w:pPr>
              <w:autoSpaceDE w:val="0"/>
              <w:autoSpaceDN w:val="0"/>
              <w:adjustRightInd w:val="0"/>
              <w:ind w:firstLine="360"/>
              <w:jc w:val="center"/>
              <w:rPr>
                <w:sz w:val="16"/>
                <w:szCs w:val="16"/>
                <w:lang w:eastAsia="ru-RU"/>
              </w:rPr>
            </w:pPr>
            <w:r w:rsidRPr="00752D62">
              <w:rPr>
                <w:sz w:val="16"/>
                <w:szCs w:val="16"/>
                <w:lang w:eastAsia="ru-RU"/>
              </w:rPr>
              <w:lastRenderedPageBreak/>
              <w:t xml:space="preserve">является Почетным гражданином </w:t>
            </w:r>
          </w:p>
          <w:p w14:paraId="790D87B9" w14:textId="77777777" w:rsidR="00752D62" w:rsidRPr="00752D62" w:rsidRDefault="00752D62" w:rsidP="00752D62">
            <w:pPr>
              <w:autoSpaceDE w:val="0"/>
              <w:autoSpaceDN w:val="0"/>
              <w:adjustRightInd w:val="0"/>
              <w:ind w:firstLine="360"/>
              <w:jc w:val="center"/>
              <w:rPr>
                <w:sz w:val="16"/>
                <w:szCs w:val="16"/>
                <w:lang w:eastAsia="ru-RU"/>
              </w:rPr>
            </w:pPr>
            <w:r w:rsidRPr="00752D62">
              <w:rPr>
                <w:sz w:val="16"/>
                <w:szCs w:val="16"/>
                <w:lang w:eastAsia="ru-RU"/>
              </w:rPr>
              <w:t xml:space="preserve">Демянского муниципального </w:t>
            </w:r>
          </w:p>
          <w:p w14:paraId="171CB833" w14:textId="77777777" w:rsidR="00752D62" w:rsidRPr="00752D62" w:rsidRDefault="00752D62" w:rsidP="00752D62">
            <w:pPr>
              <w:autoSpaceDE w:val="0"/>
              <w:autoSpaceDN w:val="0"/>
              <w:adjustRightInd w:val="0"/>
              <w:ind w:firstLine="360"/>
              <w:jc w:val="center"/>
              <w:rPr>
                <w:sz w:val="16"/>
                <w:szCs w:val="16"/>
                <w:lang w:eastAsia="ru-RU"/>
              </w:rPr>
            </w:pPr>
            <w:r w:rsidRPr="00752D62">
              <w:rPr>
                <w:sz w:val="16"/>
                <w:szCs w:val="16"/>
                <w:lang w:eastAsia="ru-RU"/>
              </w:rPr>
              <w:t>района</w:t>
            </w:r>
          </w:p>
          <w:p w14:paraId="43D336E6" w14:textId="77777777" w:rsidR="00752D62" w:rsidRPr="00752D62" w:rsidRDefault="00752D62" w:rsidP="00752D62">
            <w:pPr>
              <w:autoSpaceDE w:val="0"/>
              <w:autoSpaceDN w:val="0"/>
              <w:adjustRightInd w:val="0"/>
              <w:rPr>
                <w:sz w:val="16"/>
                <w:szCs w:val="16"/>
                <w:lang w:eastAsia="ru-RU"/>
              </w:rPr>
            </w:pPr>
            <w:r w:rsidRPr="00752D62">
              <w:rPr>
                <w:sz w:val="16"/>
                <w:szCs w:val="16"/>
                <w:lang w:eastAsia="ru-RU"/>
              </w:rPr>
              <w:t xml:space="preserve">Глава </w:t>
            </w:r>
          </w:p>
          <w:p w14:paraId="18EDDC24" w14:textId="77777777" w:rsidR="00752D62" w:rsidRPr="00752D62" w:rsidRDefault="00752D62" w:rsidP="00752D62">
            <w:pPr>
              <w:autoSpaceDE w:val="0"/>
              <w:autoSpaceDN w:val="0"/>
              <w:adjustRightInd w:val="0"/>
              <w:rPr>
                <w:sz w:val="16"/>
                <w:szCs w:val="16"/>
                <w:lang w:eastAsia="ru-RU"/>
              </w:rPr>
            </w:pPr>
            <w:r w:rsidRPr="00752D62">
              <w:rPr>
                <w:sz w:val="16"/>
                <w:szCs w:val="16"/>
                <w:lang w:eastAsia="ru-RU"/>
              </w:rPr>
              <w:t xml:space="preserve">Демянского </w:t>
            </w:r>
            <w:proofErr w:type="gramStart"/>
            <w:r w:rsidRPr="00752D62">
              <w:rPr>
                <w:sz w:val="16"/>
                <w:szCs w:val="16"/>
                <w:lang w:eastAsia="ru-RU"/>
              </w:rPr>
              <w:t>муниципального  района</w:t>
            </w:r>
            <w:proofErr w:type="gramEnd"/>
            <w:r w:rsidRPr="00752D62">
              <w:rPr>
                <w:sz w:val="16"/>
                <w:szCs w:val="16"/>
                <w:lang w:eastAsia="ru-RU"/>
              </w:rPr>
              <w:t xml:space="preserve">      .------------</w:t>
            </w:r>
          </w:p>
          <w:p w14:paraId="78230899" w14:textId="77777777" w:rsidR="00752D62" w:rsidRPr="00752D62" w:rsidRDefault="00752D62" w:rsidP="00752D62">
            <w:pPr>
              <w:autoSpaceDE w:val="0"/>
              <w:autoSpaceDN w:val="0"/>
              <w:adjustRightInd w:val="0"/>
              <w:jc w:val="center"/>
              <w:rPr>
                <w:sz w:val="16"/>
                <w:szCs w:val="16"/>
                <w:lang w:eastAsia="ru-RU"/>
              </w:rPr>
            </w:pPr>
          </w:p>
        </w:tc>
      </w:tr>
    </w:tbl>
    <w:p w14:paraId="44284FB5" w14:textId="77777777" w:rsidR="000A63E7" w:rsidRDefault="000A63E7"/>
    <w:p w14:paraId="58A2348A" w14:textId="77777777" w:rsidR="000A63E7" w:rsidRDefault="000A63E7"/>
    <w:p w14:paraId="17CC573B" w14:textId="77777777" w:rsidR="000A63E7" w:rsidRDefault="000A63E7"/>
    <w:tbl>
      <w:tblPr>
        <w:tblW w:w="9405" w:type="dxa"/>
        <w:tblInd w:w="-34" w:type="dxa"/>
        <w:tblLook w:val="01E0" w:firstRow="1" w:lastRow="1" w:firstColumn="1" w:lastColumn="1" w:noHBand="0" w:noVBand="0"/>
      </w:tblPr>
      <w:tblGrid>
        <w:gridCol w:w="5529"/>
        <w:gridCol w:w="3876"/>
      </w:tblGrid>
      <w:tr w:rsidR="00752D62" w:rsidRPr="00752D62" w14:paraId="60A77713" w14:textId="77777777" w:rsidTr="007C320B">
        <w:tc>
          <w:tcPr>
            <w:tcW w:w="5529" w:type="dxa"/>
            <w:shd w:val="clear" w:color="auto" w:fill="auto"/>
          </w:tcPr>
          <w:p w14:paraId="145BC4E0" w14:textId="77777777" w:rsidR="00752D62" w:rsidRPr="00752D62" w:rsidRDefault="00752D62" w:rsidP="00752D62">
            <w:pPr>
              <w:tabs>
                <w:tab w:val="left" w:pos="1485"/>
              </w:tabs>
              <w:rPr>
                <w:sz w:val="16"/>
                <w:szCs w:val="16"/>
                <w:lang w:eastAsia="ru-RU"/>
              </w:rPr>
            </w:pPr>
          </w:p>
        </w:tc>
        <w:tc>
          <w:tcPr>
            <w:tcW w:w="3876" w:type="dxa"/>
            <w:shd w:val="clear" w:color="auto" w:fill="auto"/>
          </w:tcPr>
          <w:p w14:paraId="1F9C9181" w14:textId="77777777" w:rsidR="00752D62" w:rsidRPr="00752D62" w:rsidRDefault="00752D62" w:rsidP="00752D62">
            <w:pPr>
              <w:tabs>
                <w:tab w:val="left" w:pos="1485"/>
              </w:tabs>
              <w:jc w:val="center"/>
              <w:rPr>
                <w:caps/>
                <w:sz w:val="16"/>
                <w:szCs w:val="16"/>
                <w:lang w:eastAsia="ru-RU"/>
              </w:rPr>
            </w:pPr>
            <w:r w:rsidRPr="00752D62">
              <w:rPr>
                <w:caps/>
                <w:sz w:val="16"/>
                <w:szCs w:val="16"/>
                <w:lang w:eastAsia="ru-RU"/>
              </w:rPr>
              <w:t>Утверждено</w:t>
            </w:r>
          </w:p>
          <w:p w14:paraId="5486CA51" w14:textId="77777777" w:rsidR="00752D62" w:rsidRPr="00752D62" w:rsidRDefault="00752D62" w:rsidP="00752D62">
            <w:pPr>
              <w:tabs>
                <w:tab w:val="left" w:pos="1485"/>
              </w:tabs>
              <w:rPr>
                <w:sz w:val="16"/>
                <w:szCs w:val="16"/>
                <w:lang w:eastAsia="ru-RU"/>
              </w:rPr>
            </w:pPr>
            <w:r w:rsidRPr="00752D62">
              <w:rPr>
                <w:sz w:val="16"/>
                <w:szCs w:val="16"/>
                <w:lang w:eastAsia="ru-RU"/>
              </w:rPr>
              <w:t xml:space="preserve">решением Думы Демянского </w:t>
            </w:r>
          </w:p>
          <w:p w14:paraId="520C7811" w14:textId="77777777" w:rsidR="00752D62" w:rsidRPr="00752D62" w:rsidRDefault="00752D62" w:rsidP="00752D62">
            <w:pPr>
              <w:tabs>
                <w:tab w:val="left" w:pos="1485"/>
              </w:tabs>
              <w:rPr>
                <w:sz w:val="16"/>
                <w:szCs w:val="16"/>
                <w:lang w:eastAsia="ru-RU"/>
              </w:rPr>
            </w:pPr>
            <w:r w:rsidRPr="00752D62">
              <w:rPr>
                <w:sz w:val="16"/>
                <w:szCs w:val="16"/>
                <w:lang w:eastAsia="ru-RU"/>
              </w:rPr>
              <w:t>муниципального района</w:t>
            </w:r>
          </w:p>
          <w:p w14:paraId="4366FA91" w14:textId="77777777" w:rsidR="00752D62" w:rsidRPr="00752D62" w:rsidRDefault="00752D62" w:rsidP="00752D62">
            <w:pPr>
              <w:tabs>
                <w:tab w:val="left" w:pos="1485"/>
              </w:tabs>
              <w:rPr>
                <w:sz w:val="16"/>
                <w:szCs w:val="16"/>
                <w:lang w:eastAsia="ru-RU"/>
              </w:rPr>
            </w:pPr>
            <w:r w:rsidRPr="00752D62">
              <w:rPr>
                <w:sz w:val="16"/>
                <w:szCs w:val="16"/>
                <w:lang w:eastAsia="ru-RU"/>
              </w:rPr>
              <w:t>от 17.07.2023 № 179</w:t>
            </w:r>
          </w:p>
        </w:tc>
      </w:tr>
    </w:tbl>
    <w:p w14:paraId="138FEB0C" w14:textId="77777777" w:rsidR="00752D62" w:rsidRPr="00752D62" w:rsidRDefault="00752D62" w:rsidP="00752D62">
      <w:pPr>
        <w:autoSpaceDE w:val="0"/>
        <w:autoSpaceDN w:val="0"/>
        <w:adjustRightInd w:val="0"/>
        <w:jc w:val="center"/>
        <w:rPr>
          <w:rFonts w:eastAsia="Calibri"/>
          <w:b/>
          <w:bCs/>
          <w:sz w:val="16"/>
          <w:szCs w:val="16"/>
        </w:rPr>
      </w:pPr>
    </w:p>
    <w:p w14:paraId="1338E85B" w14:textId="77777777" w:rsidR="00752D62" w:rsidRPr="00752D62" w:rsidRDefault="00752D62" w:rsidP="00752D62">
      <w:pPr>
        <w:autoSpaceDE w:val="0"/>
        <w:autoSpaceDN w:val="0"/>
        <w:adjustRightInd w:val="0"/>
        <w:jc w:val="center"/>
        <w:rPr>
          <w:rFonts w:eastAsia="Calibri"/>
          <w:b/>
          <w:bCs/>
          <w:sz w:val="16"/>
          <w:szCs w:val="16"/>
        </w:rPr>
      </w:pPr>
      <w:r w:rsidRPr="00752D62">
        <w:rPr>
          <w:rFonts w:eastAsia="Calibri"/>
          <w:b/>
          <w:bCs/>
          <w:sz w:val="16"/>
          <w:szCs w:val="16"/>
        </w:rPr>
        <w:t>ОПИСАНИЕ</w:t>
      </w:r>
    </w:p>
    <w:p w14:paraId="093698FE" w14:textId="77777777" w:rsidR="00752D62" w:rsidRPr="00752D62" w:rsidRDefault="00752D62" w:rsidP="00752D62">
      <w:pPr>
        <w:autoSpaceDE w:val="0"/>
        <w:autoSpaceDN w:val="0"/>
        <w:adjustRightInd w:val="0"/>
        <w:jc w:val="center"/>
        <w:rPr>
          <w:rFonts w:eastAsia="Calibri"/>
          <w:bCs/>
          <w:sz w:val="16"/>
          <w:szCs w:val="16"/>
        </w:rPr>
      </w:pPr>
      <w:r w:rsidRPr="00752D62">
        <w:rPr>
          <w:rFonts w:eastAsia="Calibri"/>
          <w:bCs/>
          <w:sz w:val="16"/>
          <w:szCs w:val="16"/>
        </w:rPr>
        <w:t xml:space="preserve">нагрудного знака к званию «Почетный гражданин Демянского </w:t>
      </w:r>
    </w:p>
    <w:p w14:paraId="0E980904" w14:textId="77777777" w:rsidR="00752D62" w:rsidRPr="00752D62" w:rsidRDefault="00752D62" w:rsidP="00752D62">
      <w:pPr>
        <w:autoSpaceDE w:val="0"/>
        <w:autoSpaceDN w:val="0"/>
        <w:adjustRightInd w:val="0"/>
        <w:jc w:val="center"/>
        <w:rPr>
          <w:rFonts w:eastAsia="Calibri"/>
          <w:bCs/>
          <w:sz w:val="16"/>
          <w:szCs w:val="16"/>
        </w:rPr>
      </w:pPr>
      <w:r w:rsidRPr="00752D62">
        <w:rPr>
          <w:rFonts w:eastAsia="Calibri"/>
          <w:bCs/>
          <w:sz w:val="16"/>
          <w:szCs w:val="16"/>
        </w:rPr>
        <w:t>муниципального района»</w:t>
      </w:r>
    </w:p>
    <w:p w14:paraId="799E8F87" w14:textId="77777777" w:rsidR="00752D62" w:rsidRPr="00752D62" w:rsidRDefault="00752D62" w:rsidP="00752D62">
      <w:pPr>
        <w:autoSpaceDE w:val="0"/>
        <w:autoSpaceDN w:val="0"/>
        <w:adjustRightInd w:val="0"/>
        <w:jc w:val="center"/>
        <w:rPr>
          <w:rFonts w:eastAsia="Calibri"/>
          <w:sz w:val="16"/>
          <w:szCs w:val="16"/>
        </w:rPr>
      </w:pPr>
    </w:p>
    <w:p w14:paraId="52F52D45"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 xml:space="preserve">Нагрудный знак к званию «Почетный гражданин Демянского муниципального района» имеет вид медали на колодке с булавкой. </w:t>
      </w:r>
      <w:proofErr w:type="gramStart"/>
      <w:r w:rsidRPr="00752D62">
        <w:rPr>
          <w:rFonts w:eastAsia="Calibri"/>
          <w:sz w:val="16"/>
          <w:szCs w:val="16"/>
        </w:rPr>
        <w:t>Медаль  изготовлена</w:t>
      </w:r>
      <w:proofErr w:type="gramEnd"/>
      <w:r w:rsidRPr="00752D62">
        <w:rPr>
          <w:rFonts w:eastAsia="Calibri"/>
          <w:sz w:val="16"/>
          <w:szCs w:val="16"/>
        </w:rPr>
        <w:t xml:space="preserve"> из металла желтого цвета, имеет форму круга шириной 38 мм, высотой 38 мм, толщиной 2,5 мм. Колодка изготовлена из металла жёлтого цвета. Имеет форму прямоугольника шириной 28мм, высотой 20,5 мм, толщиной 1,5 мм</w:t>
      </w:r>
    </w:p>
    <w:p w14:paraId="22D69A64"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В верхней части медали надпись «Демянский муниципальный район», в центре размещено изображение Герба Демянского муниципального района.  На колодке надпись «Почётный гражданин»</w:t>
      </w:r>
    </w:p>
    <w:p w14:paraId="1DEDBE81" w14:textId="77777777" w:rsidR="00752D62" w:rsidRPr="00752D62" w:rsidRDefault="00752D62" w:rsidP="00752D62">
      <w:pPr>
        <w:autoSpaceDE w:val="0"/>
        <w:autoSpaceDN w:val="0"/>
        <w:adjustRightInd w:val="0"/>
        <w:ind w:firstLine="709"/>
        <w:jc w:val="both"/>
        <w:rPr>
          <w:rFonts w:eastAsia="Calibri"/>
          <w:sz w:val="16"/>
          <w:szCs w:val="16"/>
        </w:rPr>
      </w:pPr>
      <w:r w:rsidRPr="00752D62">
        <w:rPr>
          <w:rFonts w:eastAsia="Calibri"/>
          <w:sz w:val="16"/>
          <w:szCs w:val="16"/>
        </w:rPr>
        <w:t>Нагрудный знак к званию «Почетный гражданин Демянского муниципального района» носится на левой стороне груди и при наличии орденов, медалей, знаков отличия Российской Федерации и Новгородской области располагается под ними.</w:t>
      </w:r>
    </w:p>
    <w:p w14:paraId="44B21BFA" w14:textId="77777777" w:rsidR="00752D62" w:rsidRPr="00752D62" w:rsidRDefault="00752D62" w:rsidP="00752D62">
      <w:pPr>
        <w:autoSpaceDE w:val="0"/>
        <w:autoSpaceDN w:val="0"/>
        <w:adjustRightInd w:val="0"/>
        <w:ind w:firstLine="540"/>
        <w:jc w:val="both"/>
        <w:rPr>
          <w:rFonts w:eastAsia="Calibri"/>
          <w:sz w:val="16"/>
          <w:szCs w:val="16"/>
        </w:rPr>
      </w:pPr>
    </w:p>
    <w:p w14:paraId="7FE819BD" w14:textId="77777777" w:rsidR="00752D62" w:rsidRPr="00752D62" w:rsidRDefault="00752D62" w:rsidP="00752D62">
      <w:pPr>
        <w:autoSpaceDE w:val="0"/>
        <w:autoSpaceDN w:val="0"/>
        <w:adjustRightInd w:val="0"/>
        <w:ind w:firstLine="540"/>
        <w:jc w:val="center"/>
        <w:rPr>
          <w:rFonts w:eastAsia="Calibri"/>
          <w:sz w:val="16"/>
          <w:szCs w:val="16"/>
        </w:rPr>
      </w:pPr>
    </w:p>
    <w:p w14:paraId="049996C0" w14:textId="77777777" w:rsidR="00752D62" w:rsidRDefault="00752D62" w:rsidP="00752D62">
      <w:pPr>
        <w:jc w:val="both"/>
        <w:rPr>
          <w:bCs/>
          <w:sz w:val="16"/>
          <w:szCs w:val="16"/>
        </w:rPr>
      </w:pPr>
    </w:p>
    <w:p w14:paraId="57037436" w14:textId="77777777" w:rsidR="000A63E7" w:rsidRPr="00752D62" w:rsidRDefault="000A63E7" w:rsidP="00752D62">
      <w:pPr>
        <w:jc w:val="both"/>
        <w:rPr>
          <w:bCs/>
          <w:sz w:val="16"/>
          <w:szCs w:val="16"/>
        </w:rPr>
      </w:pPr>
    </w:p>
    <w:p w14:paraId="53B49092"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511B0389"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14637816" w14:textId="77777777" w:rsidR="00096C33" w:rsidRPr="00752D62" w:rsidRDefault="00096C33"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4702AB40" w14:textId="77777777" w:rsidR="00096C33" w:rsidRPr="00752D62" w:rsidRDefault="00096C33"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4C708620" w14:textId="77777777" w:rsidR="00096C33" w:rsidRPr="00752D62" w:rsidRDefault="00096C33" w:rsidP="00752D62">
      <w:pPr>
        <w:jc w:val="center"/>
        <w:rPr>
          <w:rFonts w:eastAsia="Calibri"/>
          <w:spacing w:val="60"/>
          <w:sz w:val="16"/>
          <w:szCs w:val="16"/>
          <w:lang w:eastAsia="ru-RU"/>
        </w:rPr>
      </w:pPr>
    </w:p>
    <w:p w14:paraId="13D6453B" w14:textId="77777777" w:rsidR="00096C33" w:rsidRPr="00752D62" w:rsidRDefault="00096C33" w:rsidP="00752D62">
      <w:pPr>
        <w:jc w:val="center"/>
        <w:rPr>
          <w:rFonts w:eastAsia="Calibri"/>
          <w:sz w:val="16"/>
          <w:szCs w:val="16"/>
          <w:lang w:eastAsia="ru-RU"/>
        </w:rPr>
      </w:pPr>
      <w:bookmarkStart w:id="3" w:name="_Hlk142401972"/>
      <w:r w:rsidRPr="00752D62">
        <w:rPr>
          <w:rFonts w:eastAsia="Calibri"/>
          <w:sz w:val="16"/>
          <w:szCs w:val="16"/>
          <w:lang w:eastAsia="ru-RU"/>
        </w:rPr>
        <w:t xml:space="preserve">17.07.2023 № 180     </w:t>
      </w:r>
    </w:p>
    <w:p w14:paraId="65415914" w14:textId="77777777" w:rsidR="00096C33" w:rsidRDefault="00096C33"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p w14:paraId="16FE4186" w14:textId="77777777" w:rsidR="00096C33" w:rsidRPr="00752D62" w:rsidRDefault="00096C33" w:rsidP="00752D62">
      <w:pPr>
        <w:jc w:val="center"/>
        <w:rPr>
          <w:rFonts w:eastAsia="Calibri"/>
          <w:sz w:val="16"/>
          <w:szCs w:val="16"/>
          <w:lang w:eastAsia="ru-RU"/>
        </w:rPr>
      </w:pPr>
    </w:p>
    <w:p w14:paraId="17034E67" w14:textId="77777777" w:rsidR="00096C33" w:rsidRPr="00752D62" w:rsidRDefault="00096C33" w:rsidP="00752D62">
      <w:pPr>
        <w:jc w:val="center"/>
        <w:rPr>
          <w:b/>
          <w:sz w:val="16"/>
          <w:szCs w:val="16"/>
        </w:rPr>
      </w:pPr>
      <w:r w:rsidRPr="00752D62">
        <w:rPr>
          <w:b/>
          <w:sz w:val="16"/>
          <w:szCs w:val="16"/>
        </w:rPr>
        <w:t xml:space="preserve">О присвоении звания «Почетный гражданин </w:t>
      </w:r>
    </w:p>
    <w:p w14:paraId="74E37BBD" w14:textId="77777777" w:rsidR="00096C33" w:rsidRPr="00752D62" w:rsidRDefault="00096C33" w:rsidP="00752D62">
      <w:pPr>
        <w:jc w:val="center"/>
        <w:rPr>
          <w:b/>
          <w:sz w:val="16"/>
          <w:szCs w:val="16"/>
        </w:rPr>
      </w:pPr>
      <w:r w:rsidRPr="00752D62">
        <w:rPr>
          <w:b/>
          <w:sz w:val="16"/>
          <w:szCs w:val="16"/>
        </w:rPr>
        <w:t>Демянского муниципального района»</w:t>
      </w:r>
    </w:p>
    <w:bookmarkEnd w:id="3"/>
    <w:p w14:paraId="1E10C1F6" w14:textId="77777777" w:rsidR="00752D62" w:rsidRPr="00752D62" w:rsidRDefault="00752D62" w:rsidP="00752D62">
      <w:pPr>
        <w:jc w:val="both"/>
        <w:rPr>
          <w:sz w:val="16"/>
          <w:szCs w:val="16"/>
          <w:lang w:eastAsia="ru-RU"/>
        </w:rPr>
      </w:pPr>
    </w:p>
    <w:p w14:paraId="03EDBDBB" w14:textId="77777777" w:rsidR="00752D62" w:rsidRPr="00752D62" w:rsidRDefault="00752D62" w:rsidP="00752D62">
      <w:pPr>
        <w:ind w:firstLine="709"/>
        <w:jc w:val="both"/>
        <w:rPr>
          <w:sz w:val="16"/>
          <w:szCs w:val="16"/>
          <w:lang w:eastAsia="ru-RU"/>
        </w:rPr>
      </w:pPr>
      <w:r w:rsidRPr="00752D62">
        <w:rPr>
          <w:sz w:val="16"/>
          <w:szCs w:val="16"/>
          <w:lang w:eastAsia="ru-RU"/>
        </w:rPr>
        <w:t>В соответствии с Положением о присвоении звания «Почетный гражданин Демянского муниципального района</w:t>
      </w:r>
      <w:proofErr w:type="gramStart"/>
      <w:r w:rsidRPr="00752D62">
        <w:rPr>
          <w:sz w:val="16"/>
          <w:szCs w:val="16"/>
          <w:lang w:eastAsia="ru-RU"/>
        </w:rPr>
        <w:t>» ,</w:t>
      </w:r>
      <w:proofErr w:type="gramEnd"/>
      <w:r w:rsidRPr="00752D62">
        <w:rPr>
          <w:sz w:val="16"/>
          <w:szCs w:val="16"/>
          <w:lang w:eastAsia="ru-RU"/>
        </w:rPr>
        <w:t xml:space="preserve"> утвержденное решением Думы Демянского муниципального района от 17.07.2023 № 179 на основании ходатайства государственного областного бюджетного учреждения здравоохранения «Демянская районная центральная больница» Дума Демянского муниципального района</w:t>
      </w:r>
    </w:p>
    <w:p w14:paraId="52946DB9" w14:textId="77777777" w:rsidR="00752D62" w:rsidRPr="00752D62" w:rsidRDefault="00752D62" w:rsidP="00752D62">
      <w:pPr>
        <w:jc w:val="both"/>
        <w:rPr>
          <w:b/>
          <w:sz w:val="16"/>
          <w:szCs w:val="16"/>
          <w:lang w:eastAsia="ru-RU"/>
        </w:rPr>
      </w:pPr>
      <w:r w:rsidRPr="00752D62">
        <w:rPr>
          <w:b/>
          <w:sz w:val="16"/>
          <w:szCs w:val="16"/>
          <w:lang w:eastAsia="ru-RU"/>
        </w:rPr>
        <w:t>РЕШИЛА:</w:t>
      </w:r>
    </w:p>
    <w:p w14:paraId="2342344A" w14:textId="77777777" w:rsidR="00752D62" w:rsidRPr="00752D62" w:rsidRDefault="00752D62" w:rsidP="00752D62">
      <w:pPr>
        <w:ind w:firstLine="709"/>
        <w:jc w:val="both"/>
        <w:rPr>
          <w:sz w:val="16"/>
          <w:szCs w:val="16"/>
          <w:lang w:eastAsia="ru-RU"/>
        </w:rPr>
      </w:pPr>
      <w:r w:rsidRPr="00752D62">
        <w:rPr>
          <w:sz w:val="16"/>
          <w:szCs w:val="16"/>
          <w:lang w:eastAsia="ru-RU"/>
        </w:rPr>
        <w:t xml:space="preserve">1. Присвоить звание «Почетный гражданин Демянского муниципального района» Хазовой Тамаре </w:t>
      </w:r>
      <w:proofErr w:type="spellStart"/>
      <w:r w:rsidRPr="00752D62">
        <w:rPr>
          <w:sz w:val="16"/>
          <w:szCs w:val="16"/>
          <w:lang w:eastAsia="ru-RU"/>
        </w:rPr>
        <w:t>Рахмановне</w:t>
      </w:r>
      <w:proofErr w:type="spellEnd"/>
      <w:r w:rsidRPr="00752D62">
        <w:rPr>
          <w:sz w:val="16"/>
          <w:szCs w:val="16"/>
          <w:lang w:eastAsia="ru-RU"/>
        </w:rPr>
        <w:t>, врачу функциональной диагностики государственного областного бюджетного учреждения здравоохранения «Демянская районная центральная больница».</w:t>
      </w:r>
    </w:p>
    <w:p w14:paraId="3DDCCBCE" w14:textId="77777777" w:rsidR="00752D62" w:rsidRPr="00752D62" w:rsidRDefault="00752D62" w:rsidP="00752D62">
      <w:pPr>
        <w:ind w:firstLine="709"/>
        <w:jc w:val="both"/>
        <w:rPr>
          <w:sz w:val="16"/>
          <w:szCs w:val="16"/>
          <w:lang w:eastAsia="ru-RU"/>
        </w:rPr>
      </w:pPr>
      <w:r w:rsidRPr="00752D62">
        <w:rPr>
          <w:sz w:val="16"/>
          <w:szCs w:val="16"/>
          <w:lang w:eastAsia="ru-RU"/>
        </w:rPr>
        <w:t>2. Выплатить Хазовой Т.Р. единовременное поощрение в связи с присвоением звания «Почетный гражданин Демянского муниципального района» в размере 10000 (десять тысяч) рублей.</w:t>
      </w:r>
    </w:p>
    <w:p w14:paraId="5A837E44" w14:textId="77777777" w:rsidR="00752D62" w:rsidRPr="00752D62" w:rsidRDefault="00752D62" w:rsidP="00752D62">
      <w:pPr>
        <w:ind w:firstLine="709"/>
        <w:jc w:val="both"/>
        <w:rPr>
          <w:sz w:val="16"/>
          <w:szCs w:val="16"/>
          <w:lang w:eastAsia="ru-RU"/>
        </w:rPr>
      </w:pPr>
      <w:r w:rsidRPr="00752D62">
        <w:rPr>
          <w:sz w:val="16"/>
          <w:szCs w:val="16"/>
          <w:lang w:eastAsia="ru-RU"/>
        </w:rPr>
        <w:t>3. Опубликовать решение в Информационном Бюллетене Демянского муниципального района и разместить на официальном сайте Администрации Демянского муниципального района.</w:t>
      </w:r>
    </w:p>
    <w:p w14:paraId="018FEE25" w14:textId="77777777" w:rsidR="00752D62" w:rsidRPr="00752D62" w:rsidRDefault="00752D62" w:rsidP="00752D62">
      <w:pPr>
        <w:jc w:val="both"/>
        <w:rPr>
          <w:sz w:val="16"/>
          <w:szCs w:val="16"/>
          <w:lang w:eastAsia="ru-RU"/>
        </w:rPr>
      </w:pPr>
    </w:p>
    <w:p w14:paraId="32104BD3" w14:textId="77777777" w:rsidR="00752D62" w:rsidRPr="00752D62" w:rsidRDefault="00752D62" w:rsidP="00752D62">
      <w:pPr>
        <w:rPr>
          <w:spacing w:val="-4"/>
          <w:sz w:val="16"/>
          <w:szCs w:val="16"/>
          <w:lang w:eastAsia="ru-RU"/>
        </w:rPr>
      </w:pPr>
      <w:r w:rsidRPr="00752D62">
        <w:rPr>
          <w:b/>
          <w:spacing w:val="-4"/>
          <w:sz w:val="16"/>
          <w:szCs w:val="16"/>
          <w:lang w:eastAsia="ru-RU"/>
        </w:rPr>
        <w:t xml:space="preserve">Глава района </w:t>
      </w:r>
      <w:proofErr w:type="spellStart"/>
      <w:r w:rsidRPr="00752D62">
        <w:rPr>
          <w:b/>
          <w:spacing w:val="-4"/>
          <w:sz w:val="16"/>
          <w:szCs w:val="16"/>
          <w:lang w:eastAsia="ru-RU"/>
        </w:rPr>
        <w:t>А.Н.Сапогов</w:t>
      </w:r>
      <w:proofErr w:type="spellEnd"/>
    </w:p>
    <w:p w14:paraId="3639B1E9" w14:textId="77777777" w:rsidR="00752D62" w:rsidRPr="00752D62" w:rsidRDefault="00752D62" w:rsidP="00752D62">
      <w:pPr>
        <w:rPr>
          <w:b/>
          <w:sz w:val="16"/>
          <w:szCs w:val="16"/>
        </w:rPr>
      </w:pPr>
    </w:p>
    <w:p w14:paraId="5E6B0814" w14:textId="77777777" w:rsidR="00752D62" w:rsidRPr="00752D62" w:rsidRDefault="00752D62" w:rsidP="00752D62">
      <w:pPr>
        <w:rPr>
          <w:b/>
          <w:sz w:val="16"/>
          <w:szCs w:val="16"/>
          <w:lang w:eastAsia="ru-RU"/>
        </w:rPr>
      </w:pPr>
      <w:r w:rsidRPr="00752D62">
        <w:rPr>
          <w:b/>
          <w:sz w:val="16"/>
          <w:szCs w:val="16"/>
          <w:lang w:eastAsia="ru-RU"/>
        </w:rPr>
        <w:t xml:space="preserve">Председатель Думы </w:t>
      </w:r>
    </w:p>
    <w:p w14:paraId="4B21D3E9" w14:textId="77777777" w:rsidR="00752D62" w:rsidRPr="00752D62" w:rsidRDefault="00752D62" w:rsidP="00752D62">
      <w:pPr>
        <w:widowControl w:val="0"/>
        <w:jc w:val="both"/>
        <w:rPr>
          <w:sz w:val="16"/>
          <w:szCs w:val="16"/>
          <w:lang w:eastAsia="ru-RU"/>
        </w:rPr>
      </w:pPr>
      <w:r w:rsidRPr="00752D62">
        <w:rPr>
          <w:b/>
          <w:sz w:val="16"/>
          <w:szCs w:val="16"/>
          <w:lang w:eastAsia="ru-RU"/>
        </w:rPr>
        <w:t xml:space="preserve">муниципального района </w:t>
      </w:r>
      <w:proofErr w:type="spellStart"/>
      <w:r w:rsidRPr="00752D62">
        <w:rPr>
          <w:b/>
          <w:sz w:val="16"/>
          <w:szCs w:val="16"/>
          <w:lang w:eastAsia="ru-RU"/>
        </w:rPr>
        <w:t>С.В.Птичкина</w:t>
      </w:r>
      <w:proofErr w:type="spellEnd"/>
      <w:r w:rsidRPr="00752D62">
        <w:rPr>
          <w:sz w:val="16"/>
          <w:szCs w:val="16"/>
          <w:lang w:eastAsia="ru-RU"/>
        </w:rPr>
        <w:t xml:space="preserve"> </w:t>
      </w:r>
    </w:p>
    <w:p w14:paraId="6BCB7A04" w14:textId="77777777" w:rsidR="00752D62" w:rsidRPr="00752D62" w:rsidRDefault="00752D62" w:rsidP="00752D62">
      <w:pPr>
        <w:widowControl w:val="0"/>
        <w:jc w:val="both"/>
        <w:rPr>
          <w:sz w:val="16"/>
          <w:szCs w:val="16"/>
          <w:lang w:eastAsia="ru-RU"/>
        </w:rPr>
      </w:pPr>
    </w:p>
    <w:p w14:paraId="7814ECA0" w14:textId="77777777" w:rsidR="00752D62" w:rsidRPr="00752D62" w:rsidRDefault="00752D62" w:rsidP="00752D62">
      <w:pPr>
        <w:widowControl w:val="0"/>
        <w:jc w:val="both"/>
        <w:rPr>
          <w:sz w:val="16"/>
          <w:szCs w:val="16"/>
          <w:lang w:eastAsia="ru-RU"/>
        </w:rPr>
      </w:pPr>
    </w:p>
    <w:p w14:paraId="4C154F83" w14:textId="77777777" w:rsidR="00752D62" w:rsidRPr="00752D62" w:rsidRDefault="00752D62" w:rsidP="00752D62">
      <w:pPr>
        <w:jc w:val="both"/>
        <w:rPr>
          <w:bCs/>
          <w:sz w:val="16"/>
          <w:szCs w:val="16"/>
        </w:rPr>
      </w:pPr>
    </w:p>
    <w:p w14:paraId="58CB0C0F" w14:textId="77777777" w:rsidR="00752D62" w:rsidRPr="00752D62" w:rsidRDefault="00752D62" w:rsidP="00752D62">
      <w:pPr>
        <w:jc w:val="both"/>
        <w:rPr>
          <w:bCs/>
          <w:sz w:val="16"/>
          <w:szCs w:val="16"/>
        </w:rPr>
      </w:pPr>
    </w:p>
    <w:p w14:paraId="42F6F10A"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1689EC8B"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44445727" w14:textId="77777777" w:rsidR="00096C33" w:rsidRPr="00752D62" w:rsidRDefault="00096C33"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0CD05806" w14:textId="77777777" w:rsidR="00096C33" w:rsidRPr="00752D62" w:rsidRDefault="00096C33"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2FCDA464" w14:textId="77777777" w:rsidR="00096C33" w:rsidRPr="00752D62" w:rsidRDefault="00096C33" w:rsidP="00752D62">
      <w:pPr>
        <w:jc w:val="center"/>
        <w:rPr>
          <w:rFonts w:eastAsia="Calibri"/>
          <w:spacing w:val="60"/>
          <w:sz w:val="16"/>
          <w:szCs w:val="16"/>
          <w:lang w:eastAsia="ru-RU"/>
        </w:rPr>
      </w:pPr>
    </w:p>
    <w:p w14:paraId="7F284B5E" w14:textId="77777777" w:rsidR="00096C33" w:rsidRPr="00752D62" w:rsidRDefault="00096C33" w:rsidP="00752D62">
      <w:pPr>
        <w:jc w:val="center"/>
        <w:rPr>
          <w:rFonts w:eastAsia="Calibri"/>
          <w:sz w:val="16"/>
          <w:szCs w:val="16"/>
          <w:lang w:eastAsia="ru-RU"/>
        </w:rPr>
      </w:pPr>
      <w:bookmarkStart w:id="4" w:name="_Hlk142401995"/>
      <w:r w:rsidRPr="00752D62">
        <w:rPr>
          <w:rFonts w:eastAsia="Calibri"/>
          <w:sz w:val="16"/>
          <w:szCs w:val="16"/>
          <w:lang w:eastAsia="ru-RU"/>
        </w:rPr>
        <w:t xml:space="preserve">27.07.2023 № 181      </w:t>
      </w:r>
    </w:p>
    <w:p w14:paraId="04FAA6A7" w14:textId="77777777" w:rsidR="00096C33" w:rsidRDefault="00096C33"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p w14:paraId="45AFAE55" w14:textId="77777777" w:rsidR="00096C33" w:rsidRPr="00752D62" w:rsidRDefault="00096C33" w:rsidP="00752D62">
      <w:pPr>
        <w:jc w:val="center"/>
        <w:rPr>
          <w:rFonts w:eastAsia="Calibri"/>
          <w:sz w:val="16"/>
          <w:szCs w:val="16"/>
          <w:lang w:eastAsia="ru-RU"/>
        </w:rPr>
      </w:pPr>
    </w:p>
    <w:p w14:paraId="1ED802FA" w14:textId="77777777" w:rsidR="00096C33" w:rsidRPr="00752D62" w:rsidRDefault="00096C33" w:rsidP="00752D62">
      <w:pPr>
        <w:jc w:val="center"/>
        <w:rPr>
          <w:b/>
          <w:bCs/>
          <w:sz w:val="16"/>
          <w:szCs w:val="16"/>
          <w:lang w:eastAsia="ru-RU"/>
        </w:rPr>
      </w:pPr>
      <w:r w:rsidRPr="00752D62">
        <w:rPr>
          <w:b/>
          <w:bCs/>
          <w:sz w:val="16"/>
          <w:szCs w:val="16"/>
          <w:lang w:eastAsia="ru-RU"/>
        </w:rPr>
        <w:t xml:space="preserve">О принятии имущества муниципального образования – </w:t>
      </w:r>
    </w:p>
    <w:p w14:paraId="5FF6EE09" w14:textId="7BECA2B6" w:rsidR="00096C33" w:rsidRPr="00752D62" w:rsidRDefault="00096C33" w:rsidP="00752D62">
      <w:pPr>
        <w:jc w:val="center"/>
        <w:rPr>
          <w:b/>
          <w:sz w:val="16"/>
          <w:szCs w:val="16"/>
        </w:rPr>
      </w:pPr>
      <w:proofErr w:type="spellStart"/>
      <w:r w:rsidRPr="00752D62">
        <w:rPr>
          <w:b/>
          <w:bCs/>
          <w:sz w:val="16"/>
          <w:szCs w:val="16"/>
          <w:lang w:eastAsia="ru-RU"/>
        </w:rPr>
        <w:t>Кневицкое</w:t>
      </w:r>
      <w:proofErr w:type="spellEnd"/>
      <w:r w:rsidRPr="00752D62">
        <w:rPr>
          <w:b/>
          <w:bCs/>
          <w:sz w:val="16"/>
          <w:szCs w:val="16"/>
          <w:lang w:eastAsia="ru-RU"/>
        </w:rPr>
        <w:t xml:space="preserve"> сельское поселение в муниципальную </w:t>
      </w:r>
      <w:proofErr w:type="gramStart"/>
      <w:r w:rsidRPr="00752D62">
        <w:rPr>
          <w:b/>
          <w:bCs/>
          <w:sz w:val="16"/>
          <w:szCs w:val="16"/>
          <w:lang w:eastAsia="ru-RU"/>
        </w:rPr>
        <w:t>собственность  Демянского</w:t>
      </w:r>
      <w:proofErr w:type="gramEnd"/>
      <w:r w:rsidRPr="00752D62">
        <w:rPr>
          <w:b/>
          <w:bCs/>
          <w:sz w:val="16"/>
          <w:szCs w:val="16"/>
          <w:lang w:eastAsia="ru-RU"/>
        </w:rPr>
        <w:t xml:space="preserve"> муниципального района</w:t>
      </w:r>
    </w:p>
    <w:bookmarkEnd w:id="4"/>
    <w:p w14:paraId="5AA3DA87" w14:textId="77777777" w:rsidR="00752D62" w:rsidRPr="00752D62" w:rsidRDefault="00752D62" w:rsidP="00752D62">
      <w:pPr>
        <w:ind w:firstLine="709"/>
        <w:jc w:val="both"/>
        <w:rPr>
          <w:sz w:val="16"/>
          <w:szCs w:val="16"/>
          <w:lang w:eastAsia="ru-RU"/>
        </w:rPr>
      </w:pPr>
    </w:p>
    <w:p w14:paraId="5B03587D" w14:textId="77777777" w:rsidR="00752D62" w:rsidRPr="00752D62" w:rsidRDefault="00752D62" w:rsidP="00752D62">
      <w:pPr>
        <w:widowControl w:val="0"/>
        <w:shd w:val="clear" w:color="auto" w:fill="FFFFFF"/>
        <w:ind w:firstLine="709"/>
        <w:jc w:val="both"/>
        <w:rPr>
          <w:color w:val="000000"/>
          <w:sz w:val="16"/>
          <w:szCs w:val="16"/>
          <w:lang w:eastAsia="ru-RU"/>
        </w:rPr>
      </w:pPr>
      <w:r w:rsidRPr="00752D62">
        <w:rPr>
          <w:color w:val="000000"/>
          <w:sz w:val="16"/>
          <w:szCs w:val="1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областным законом Новгородской области от 31.08.2015 № 825-ОЗ «О некоторых вопросах разграничения имущества, находящегося в муниципальной собственности, между муниципальным районом и сельскими поселениями в его составе в Новгородской области в случае изменения перечня вопросов местного значения сельского поселения», решением Совета депутатов </w:t>
      </w:r>
      <w:proofErr w:type="spellStart"/>
      <w:r w:rsidRPr="00752D62">
        <w:rPr>
          <w:color w:val="000000"/>
          <w:sz w:val="16"/>
          <w:szCs w:val="16"/>
          <w:lang w:eastAsia="ru-RU"/>
        </w:rPr>
        <w:t>Кневицкого</w:t>
      </w:r>
      <w:proofErr w:type="spellEnd"/>
      <w:r w:rsidRPr="00752D62">
        <w:rPr>
          <w:color w:val="000000"/>
          <w:sz w:val="16"/>
          <w:szCs w:val="16"/>
          <w:lang w:eastAsia="ru-RU"/>
        </w:rPr>
        <w:t xml:space="preserve"> сельского поселения от </w:t>
      </w:r>
      <w:r w:rsidRPr="00752D62">
        <w:rPr>
          <w:color w:val="000000"/>
          <w:sz w:val="16"/>
          <w:szCs w:val="16"/>
          <w:lang w:eastAsia="ru-RU"/>
        </w:rPr>
        <w:lastRenderedPageBreak/>
        <w:t>05.07.2023 № 123 «О передаче имущества в муниципальную собственность Демянского муниципального района» Дума Демянского муниципального района</w:t>
      </w:r>
    </w:p>
    <w:p w14:paraId="2A669F62" w14:textId="77777777" w:rsidR="00752D62" w:rsidRPr="00752D62" w:rsidRDefault="00752D62" w:rsidP="00752D62">
      <w:pPr>
        <w:widowControl w:val="0"/>
        <w:shd w:val="clear" w:color="auto" w:fill="FFFFFF"/>
        <w:jc w:val="both"/>
        <w:rPr>
          <w:b/>
          <w:bCs/>
          <w:color w:val="000000"/>
          <w:sz w:val="16"/>
          <w:szCs w:val="16"/>
          <w:lang w:eastAsia="ru-RU"/>
        </w:rPr>
      </w:pPr>
      <w:r w:rsidRPr="00752D62">
        <w:rPr>
          <w:b/>
          <w:color w:val="000000"/>
          <w:sz w:val="16"/>
          <w:szCs w:val="16"/>
          <w:lang w:eastAsia="ru-RU"/>
        </w:rPr>
        <w:t>РЕШИЛА</w:t>
      </w:r>
      <w:r w:rsidRPr="00752D62">
        <w:rPr>
          <w:b/>
          <w:bCs/>
          <w:color w:val="000000"/>
          <w:sz w:val="16"/>
          <w:szCs w:val="16"/>
          <w:lang w:eastAsia="ru-RU"/>
        </w:rPr>
        <w:t>:</w:t>
      </w:r>
    </w:p>
    <w:p w14:paraId="3DFD42A0" w14:textId="77777777" w:rsidR="00752D62" w:rsidRPr="00752D62" w:rsidRDefault="00752D62" w:rsidP="00752D62">
      <w:pPr>
        <w:widowControl w:val="0"/>
        <w:shd w:val="clear" w:color="auto" w:fill="FFFFFF"/>
        <w:ind w:firstLine="708"/>
        <w:jc w:val="both"/>
        <w:rPr>
          <w:bCs/>
          <w:color w:val="000000"/>
          <w:sz w:val="16"/>
          <w:szCs w:val="16"/>
          <w:lang w:eastAsia="ru-RU"/>
        </w:rPr>
      </w:pPr>
      <w:r w:rsidRPr="00752D62">
        <w:rPr>
          <w:bCs/>
          <w:color w:val="000000"/>
          <w:sz w:val="16"/>
          <w:szCs w:val="16"/>
          <w:lang w:eastAsia="ru-RU"/>
        </w:rPr>
        <w:t xml:space="preserve"> 1. </w:t>
      </w:r>
      <w:r w:rsidRPr="00752D62">
        <w:rPr>
          <w:bCs/>
          <w:sz w:val="16"/>
          <w:szCs w:val="16"/>
          <w:lang w:eastAsia="ru-RU"/>
        </w:rPr>
        <w:t xml:space="preserve">Предложить муниципальному образованию - </w:t>
      </w:r>
      <w:proofErr w:type="spellStart"/>
      <w:r w:rsidRPr="00752D62">
        <w:rPr>
          <w:bCs/>
          <w:sz w:val="16"/>
          <w:szCs w:val="16"/>
          <w:lang w:eastAsia="ru-RU"/>
        </w:rPr>
        <w:t>Кневицкое</w:t>
      </w:r>
      <w:proofErr w:type="spellEnd"/>
      <w:r w:rsidRPr="00752D62">
        <w:rPr>
          <w:bCs/>
          <w:sz w:val="16"/>
          <w:szCs w:val="16"/>
          <w:lang w:eastAsia="ru-RU"/>
        </w:rPr>
        <w:t xml:space="preserve"> сельское поселение передать в муниципальную собственность муниципального образования - Демянский муниципальный район имущество, согласно прилагаемому перечню.</w:t>
      </w:r>
    </w:p>
    <w:p w14:paraId="37F1CDAA" w14:textId="77777777" w:rsidR="00752D62" w:rsidRPr="00752D62" w:rsidRDefault="00752D62" w:rsidP="00752D62">
      <w:pPr>
        <w:widowControl w:val="0"/>
        <w:shd w:val="clear" w:color="auto" w:fill="FFFFFF"/>
        <w:ind w:firstLine="708"/>
        <w:jc w:val="both"/>
        <w:rPr>
          <w:bCs/>
          <w:color w:val="000000"/>
          <w:sz w:val="16"/>
          <w:szCs w:val="16"/>
          <w:lang w:eastAsia="ru-RU"/>
        </w:rPr>
      </w:pPr>
      <w:r w:rsidRPr="00752D62">
        <w:rPr>
          <w:sz w:val="16"/>
          <w:szCs w:val="16"/>
          <w:lang w:eastAsia="ru-RU"/>
        </w:rPr>
        <w:t>2. Опубликовать решение в Информационном Бюллетене Демянского муниципального района, на официальном сайте Администрации Демянского муниципального района.</w:t>
      </w:r>
    </w:p>
    <w:p w14:paraId="526BCEEB" w14:textId="77777777" w:rsidR="00752D62" w:rsidRPr="00752D62" w:rsidRDefault="00752D62" w:rsidP="00752D62">
      <w:pPr>
        <w:jc w:val="both"/>
        <w:rPr>
          <w:sz w:val="16"/>
          <w:szCs w:val="16"/>
          <w:lang w:eastAsia="ru-RU"/>
        </w:rPr>
      </w:pPr>
    </w:p>
    <w:p w14:paraId="0CEDF740" w14:textId="77777777" w:rsidR="00752D62" w:rsidRPr="00752D62" w:rsidRDefault="00752D62" w:rsidP="00752D62">
      <w:pPr>
        <w:rPr>
          <w:b/>
          <w:spacing w:val="-4"/>
          <w:sz w:val="16"/>
          <w:szCs w:val="16"/>
          <w:lang w:eastAsia="ru-RU"/>
        </w:rPr>
      </w:pPr>
      <w:r w:rsidRPr="00752D62">
        <w:rPr>
          <w:b/>
          <w:spacing w:val="-4"/>
          <w:sz w:val="16"/>
          <w:szCs w:val="16"/>
          <w:lang w:eastAsia="ru-RU"/>
        </w:rPr>
        <w:t>Первый заместитель</w:t>
      </w:r>
    </w:p>
    <w:p w14:paraId="2032F89E" w14:textId="77777777" w:rsidR="00752D62" w:rsidRPr="00752D62" w:rsidRDefault="00752D62" w:rsidP="00752D62">
      <w:pPr>
        <w:rPr>
          <w:spacing w:val="-4"/>
          <w:sz w:val="16"/>
          <w:szCs w:val="16"/>
          <w:lang w:eastAsia="ru-RU"/>
        </w:rPr>
      </w:pPr>
      <w:r w:rsidRPr="00752D62">
        <w:rPr>
          <w:b/>
          <w:spacing w:val="-4"/>
          <w:sz w:val="16"/>
          <w:szCs w:val="16"/>
          <w:lang w:eastAsia="ru-RU"/>
        </w:rPr>
        <w:t xml:space="preserve">Главы Администрации Н.В. </w:t>
      </w:r>
      <w:proofErr w:type="spellStart"/>
      <w:r w:rsidRPr="00752D62">
        <w:rPr>
          <w:b/>
          <w:spacing w:val="-4"/>
          <w:sz w:val="16"/>
          <w:szCs w:val="16"/>
          <w:lang w:eastAsia="ru-RU"/>
        </w:rPr>
        <w:t>Шенгоф</w:t>
      </w:r>
      <w:proofErr w:type="spellEnd"/>
    </w:p>
    <w:p w14:paraId="5E7878DF" w14:textId="77777777" w:rsidR="00752D62" w:rsidRPr="00752D62" w:rsidRDefault="00752D62" w:rsidP="00752D62">
      <w:pPr>
        <w:rPr>
          <w:b/>
          <w:sz w:val="16"/>
          <w:szCs w:val="16"/>
        </w:rPr>
      </w:pPr>
    </w:p>
    <w:p w14:paraId="4EC1FB0C" w14:textId="77777777" w:rsidR="00752D62" w:rsidRPr="00752D62" w:rsidRDefault="00752D62" w:rsidP="00752D62">
      <w:pPr>
        <w:rPr>
          <w:b/>
          <w:sz w:val="16"/>
          <w:szCs w:val="16"/>
          <w:lang w:eastAsia="ru-RU"/>
        </w:rPr>
      </w:pPr>
      <w:r w:rsidRPr="00752D62">
        <w:rPr>
          <w:b/>
          <w:sz w:val="16"/>
          <w:szCs w:val="16"/>
          <w:lang w:eastAsia="ru-RU"/>
        </w:rPr>
        <w:t xml:space="preserve">Председатель Думы </w:t>
      </w:r>
    </w:p>
    <w:p w14:paraId="02C8D4C1" w14:textId="77777777" w:rsidR="00752D62" w:rsidRPr="00752D62" w:rsidRDefault="00752D62" w:rsidP="00752D62">
      <w:pPr>
        <w:widowControl w:val="0"/>
        <w:jc w:val="both"/>
        <w:rPr>
          <w:sz w:val="16"/>
          <w:szCs w:val="16"/>
          <w:lang w:eastAsia="ru-RU"/>
        </w:rPr>
      </w:pPr>
      <w:r w:rsidRPr="00752D62">
        <w:rPr>
          <w:b/>
          <w:sz w:val="16"/>
          <w:szCs w:val="16"/>
          <w:lang w:eastAsia="ru-RU"/>
        </w:rPr>
        <w:t>муниципального района С.В. Птичкина</w:t>
      </w:r>
      <w:r w:rsidRPr="00752D62">
        <w:rPr>
          <w:sz w:val="16"/>
          <w:szCs w:val="16"/>
          <w:lang w:eastAsia="ru-RU"/>
        </w:rPr>
        <w:t xml:space="preserve"> </w:t>
      </w:r>
    </w:p>
    <w:p w14:paraId="45511D93" w14:textId="507587B1" w:rsidR="00752D62" w:rsidRPr="00752D62" w:rsidRDefault="00752D62" w:rsidP="00752D62">
      <w:pPr>
        <w:rPr>
          <w:sz w:val="16"/>
          <w:szCs w:val="16"/>
          <w:lang w:eastAsia="ru-RU"/>
        </w:rPr>
      </w:pPr>
    </w:p>
    <w:tbl>
      <w:tblPr>
        <w:tblStyle w:val="affffb"/>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693"/>
      </w:tblGrid>
      <w:tr w:rsidR="00752D62" w:rsidRPr="00752D62" w14:paraId="2E6BBAFE" w14:textId="77777777" w:rsidTr="00096C33">
        <w:tc>
          <w:tcPr>
            <w:tcW w:w="6912" w:type="dxa"/>
          </w:tcPr>
          <w:p w14:paraId="53E87362" w14:textId="77777777" w:rsidR="00752D62" w:rsidRPr="00752D62" w:rsidRDefault="00752D62" w:rsidP="00752D62">
            <w:pPr>
              <w:widowControl w:val="0"/>
              <w:jc w:val="both"/>
              <w:rPr>
                <w:sz w:val="16"/>
                <w:szCs w:val="16"/>
                <w:lang w:eastAsia="ru-RU"/>
              </w:rPr>
            </w:pPr>
          </w:p>
        </w:tc>
        <w:tc>
          <w:tcPr>
            <w:tcW w:w="2693" w:type="dxa"/>
          </w:tcPr>
          <w:p w14:paraId="179F4E6C" w14:textId="77777777" w:rsidR="00752D62" w:rsidRPr="00752D62" w:rsidRDefault="00752D62" w:rsidP="00752D62">
            <w:pPr>
              <w:widowControl w:val="0"/>
              <w:rPr>
                <w:sz w:val="16"/>
                <w:szCs w:val="16"/>
                <w:lang w:eastAsia="ru-RU"/>
              </w:rPr>
            </w:pPr>
            <w:r w:rsidRPr="00752D62">
              <w:rPr>
                <w:sz w:val="16"/>
                <w:szCs w:val="16"/>
                <w:lang w:eastAsia="ru-RU"/>
              </w:rPr>
              <w:t xml:space="preserve">            Приложение</w:t>
            </w:r>
          </w:p>
          <w:p w14:paraId="55903437" w14:textId="77777777" w:rsidR="00752D62" w:rsidRPr="00752D62" w:rsidRDefault="00752D62" w:rsidP="00752D62">
            <w:pPr>
              <w:widowControl w:val="0"/>
              <w:rPr>
                <w:sz w:val="16"/>
                <w:szCs w:val="16"/>
                <w:lang w:eastAsia="ru-RU"/>
              </w:rPr>
            </w:pPr>
            <w:r w:rsidRPr="00752D62">
              <w:rPr>
                <w:sz w:val="16"/>
                <w:szCs w:val="16"/>
                <w:lang w:eastAsia="ru-RU"/>
              </w:rPr>
              <w:t>к решению Думы Демянского</w:t>
            </w:r>
          </w:p>
          <w:p w14:paraId="182FF78D" w14:textId="77777777" w:rsidR="00752D62" w:rsidRPr="00752D62" w:rsidRDefault="00752D62" w:rsidP="00752D62">
            <w:pPr>
              <w:widowControl w:val="0"/>
              <w:rPr>
                <w:sz w:val="16"/>
                <w:szCs w:val="16"/>
                <w:lang w:eastAsia="ru-RU"/>
              </w:rPr>
            </w:pPr>
            <w:r w:rsidRPr="00752D62">
              <w:rPr>
                <w:sz w:val="16"/>
                <w:szCs w:val="16"/>
                <w:lang w:eastAsia="ru-RU"/>
              </w:rPr>
              <w:t>муниципального района</w:t>
            </w:r>
          </w:p>
          <w:p w14:paraId="0338A056" w14:textId="77777777" w:rsidR="00752D62" w:rsidRPr="00752D62" w:rsidRDefault="00752D62" w:rsidP="00752D62">
            <w:pPr>
              <w:widowControl w:val="0"/>
              <w:rPr>
                <w:sz w:val="16"/>
                <w:szCs w:val="16"/>
                <w:lang w:eastAsia="ru-RU"/>
              </w:rPr>
            </w:pPr>
            <w:r w:rsidRPr="00752D62">
              <w:rPr>
                <w:sz w:val="16"/>
                <w:szCs w:val="16"/>
                <w:lang w:eastAsia="ru-RU"/>
              </w:rPr>
              <w:t xml:space="preserve">от 27.07.2023 № 181  </w:t>
            </w:r>
          </w:p>
        </w:tc>
      </w:tr>
    </w:tbl>
    <w:p w14:paraId="75F15B25" w14:textId="77777777" w:rsidR="00752D62" w:rsidRPr="00752D62" w:rsidRDefault="00752D62" w:rsidP="00752D62">
      <w:pPr>
        <w:jc w:val="center"/>
        <w:rPr>
          <w:b/>
          <w:sz w:val="16"/>
          <w:szCs w:val="16"/>
          <w:lang w:eastAsia="ru-RU"/>
        </w:rPr>
      </w:pPr>
    </w:p>
    <w:p w14:paraId="4742861D" w14:textId="77777777" w:rsidR="00752D62" w:rsidRPr="00752D62" w:rsidRDefault="00752D62" w:rsidP="00752D62">
      <w:pPr>
        <w:jc w:val="center"/>
        <w:rPr>
          <w:b/>
          <w:sz w:val="16"/>
          <w:szCs w:val="16"/>
          <w:lang w:eastAsia="ru-RU"/>
        </w:rPr>
      </w:pPr>
      <w:r w:rsidRPr="00752D62">
        <w:rPr>
          <w:b/>
          <w:sz w:val="16"/>
          <w:szCs w:val="16"/>
          <w:lang w:eastAsia="ru-RU"/>
        </w:rPr>
        <w:t>ПЕРЕЧЕНЬ</w:t>
      </w:r>
    </w:p>
    <w:p w14:paraId="5E1FE11F" w14:textId="77777777" w:rsidR="00752D62" w:rsidRPr="00752D62" w:rsidRDefault="00752D62" w:rsidP="00752D62">
      <w:pPr>
        <w:jc w:val="center"/>
        <w:rPr>
          <w:sz w:val="16"/>
          <w:szCs w:val="16"/>
          <w:lang w:eastAsia="ru-RU"/>
        </w:rPr>
      </w:pPr>
      <w:r w:rsidRPr="00752D62">
        <w:rPr>
          <w:sz w:val="16"/>
          <w:szCs w:val="16"/>
          <w:lang w:eastAsia="ru-RU"/>
        </w:rPr>
        <w:t>объектов муниципального имущества,</w:t>
      </w:r>
    </w:p>
    <w:p w14:paraId="080C5342" w14:textId="77777777" w:rsidR="00752D62" w:rsidRPr="00752D62" w:rsidRDefault="00752D62" w:rsidP="00752D62">
      <w:pPr>
        <w:jc w:val="center"/>
        <w:rPr>
          <w:sz w:val="16"/>
          <w:szCs w:val="16"/>
          <w:lang w:eastAsia="ru-RU"/>
        </w:rPr>
      </w:pPr>
      <w:r w:rsidRPr="00752D62">
        <w:rPr>
          <w:sz w:val="16"/>
          <w:szCs w:val="16"/>
          <w:lang w:eastAsia="ru-RU"/>
        </w:rPr>
        <w:t xml:space="preserve">предлагаемых к передаче </w:t>
      </w:r>
      <w:proofErr w:type="spellStart"/>
      <w:r w:rsidRPr="00752D62">
        <w:rPr>
          <w:sz w:val="16"/>
          <w:szCs w:val="16"/>
          <w:lang w:eastAsia="ru-RU"/>
        </w:rPr>
        <w:t>Кневицким</w:t>
      </w:r>
      <w:proofErr w:type="spellEnd"/>
      <w:r w:rsidRPr="00752D62">
        <w:rPr>
          <w:sz w:val="16"/>
          <w:szCs w:val="16"/>
          <w:lang w:eastAsia="ru-RU"/>
        </w:rPr>
        <w:t xml:space="preserve"> сельским поселением </w:t>
      </w:r>
    </w:p>
    <w:p w14:paraId="5BE2BB27" w14:textId="77777777" w:rsidR="00752D62" w:rsidRPr="00752D62" w:rsidRDefault="00752D62" w:rsidP="00752D62">
      <w:pPr>
        <w:jc w:val="center"/>
        <w:rPr>
          <w:sz w:val="16"/>
          <w:szCs w:val="16"/>
          <w:lang w:eastAsia="ru-RU"/>
        </w:rPr>
      </w:pPr>
      <w:r w:rsidRPr="00752D62">
        <w:rPr>
          <w:sz w:val="16"/>
          <w:szCs w:val="16"/>
          <w:lang w:eastAsia="ru-RU"/>
        </w:rPr>
        <w:t xml:space="preserve">в составе муниципального района в собственность </w:t>
      </w:r>
    </w:p>
    <w:p w14:paraId="2432BF81" w14:textId="77777777" w:rsidR="00752D62" w:rsidRPr="00752D62" w:rsidRDefault="00752D62" w:rsidP="00752D62">
      <w:pPr>
        <w:jc w:val="center"/>
        <w:rPr>
          <w:sz w:val="16"/>
          <w:szCs w:val="16"/>
          <w:lang w:eastAsia="ru-RU"/>
        </w:rPr>
      </w:pPr>
      <w:r w:rsidRPr="00752D62">
        <w:rPr>
          <w:sz w:val="16"/>
          <w:szCs w:val="16"/>
          <w:lang w:eastAsia="ru-RU"/>
        </w:rPr>
        <w:t>Демянского муниципального района</w:t>
      </w:r>
    </w:p>
    <w:p w14:paraId="49E986C3" w14:textId="77777777" w:rsidR="00752D62" w:rsidRPr="00752D62" w:rsidRDefault="00752D62" w:rsidP="00752D62">
      <w:pPr>
        <w:jc w:val="both"/>
        <w:rPr>
          <w:sz w:val="16"/>
          <w:szCs w:val="16"/>
          <w:lang w:eastAsia="ru-RU"/>
        </w:r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2126"/>
        <w:gridCol w:w="2126"/>
        <w:gridCol w:w="2127"/>
      </w:tblGrid>
      <w:tr w:rsidR="00752D62" w:rsidRPr="00752D62" w14:paraId="1AB2EC47" w14:textId="77777777" w:rsidTr="000A63E7">
        <w:tc>
          <w:tcPr>
            <w:tcW w:w="1702" w:type="dxa"/>
            <w:shd w:val="clear" w:color="auto" w:fill="auto"/>
          </w:tcPr>
          <w:p w14:paraId="1EE3CAF2" w14:textId="77777777" w:rsidR="00752D62" w:rsidRPr="00752D62" w:rsidRDefault="00752D62" w:rsidP="00752D62">
            <w:pPr>
              <w:jc w:val="center"/>
              <w:rPr>
                <w:sz w:val="16"/>
                <w:szCs w:val="16"/>
                <w:lang w:eastAsia="ru-RU"/>
              </w:rPr>
            </w:pPr>
            <w:r w:rsidRPr="00752D62">
              <w:rPr>
                <w:sz w:val="16"/>
                <w:szCs w:val="16"/>
                <w:lang w:eastAsia="ru-RU"/>
              </w:rPr>
              <w:t xml:space="preserve">Полное наименование </w:t>
            </w:r>
            <w:proofErr w:type="spellStart"/>
            <w:proofErr w:type="gramStart"/>
            <w:r w:rsidRPr="00752D62">
              <w:rPr>
                <w:sz w:val="16"/>
                <w:szCs w:val="16"/>
                <w:lang w:eastAsia="ru-RU"/>
              </w:rPr>
              <w:t>муниципаль-ного</w:t>
            </w:r>
            <w:proofErr w:type="spellEnd"/>
            <w:proofErr w:type="gramEnd"/>
            <w:r w:rsidRPr="00752D62">
              <w:rPr>
                <w:sz w:val="16"/>
                <w:szCs w:val="16"/>
                <w:lang w:eastAsia="ru-RU"/>
              </w:rPr>
              <w:t xml:space="preserve"> унитарного предприятия, </w:t>
            </w:r>
            <w:proofErr w:type="spellStart"/>
            <w:r w:rsidRPr="00752D62">
              <w:rPr>
                <w:sz w:val="16"/>
                <w:szCs w:val="16"/>
                <w:lang w:eastAsia="ru-RU"/>
              </w:rPr>
              <w:t>муниципаль-ного</w:t>
            </w:r>
            <w:proofErr w:type="spellEnd"/>
            <w:r w:rsidRPr="00752D62">
              <w:rPr>
                <w:sz w:val="16"/>
                <w:szCs w:val="16"/>
                <w:lang w:eastAsia="ru-RU"/>
              </w:rPr>
              <w:t xml:space="preserve"> учреждения, являющихся </w:t>
            </w:r>
            <w:proofErr w:type="spellStart"/>
            <w:r w:rsidRPr="00752D62">
              <w:rPr>
                <w:sz w:val="16"/>
                <w:szCs w:val="16"/>
                <w:lang w:eastAsia="ru-RU"/>
              </w:rPr>
              <w:t>балансодер-жателями</w:t>
            </w:r>
            <w:proofErr w:type="spellEnd"/>
            <w:r w:rsidRPr="00752D62">
              <w:rPr>
                <w:sz w:val="16"/>
                <w:szCs w:val="16"/>
                <w:lang w:eastAsia="ru-RU"/>
              </w:rPr>
              <w:t xml:space="preserve"> объектов, предлагаемых к передаче</w:t>
            </w:r>
          </w:p>
        </w:tc>
        <w:tc>
          <w:tcPr>
            <w:tcW w:w="1701" w:type="dxa"/>
            <w:shd w:val="clear" w:color="auto" w:fill="auto"/>
          </w:tcPr>
          <w:p w14:paraId="23ED732B" w14:textId="77777777" w:rsidR="00752D62" w:rsidRPr="00752D62" w:rsidRDefault="00752D62" w:rsidP="00752D62">
            <w:pPr>
              <w:jc w:val="center"/>
              <w:rPr>
                <w:sz w:val="16"/>
                <w:szCs w:val="16"/>
                <w:lang w:eastAsia="ru-RU"/>
              </w:rPr>
            </w:pPr>
            <w:r w:rsidRPr="00752D62">
              <w:rPr>
                <w:sz w:val="16"/>
                <w:szCs w:val="16"/>
                <w:lang w:eastAsia="ru-RU"/>
              </w:rPr>
              <w:t xml:space="preserve">Адрес муниципального унитарного предприятия, </w:t>
            </w:r>
            <w:proofErr w:type="spellStart"/>
            <w:proofErr w:type="gramStart"/>
            <w:r w:rsidRPr="00752D62">
              <w:rPr>
                <w:sz w:val="16"/>
                <w:szCs w:val="16"/>
                <w:lang w:eastAsia="ru-RU"/>
              </w:rPr>
              <w:t>муниципаль-ного</w:t>
            </w:r>
            <w:proofErr w:type="spellEnd"/>
            <w:proofErr w:type="gramEnd"/>
            <w:r w:rsidRPr="00752D62">
              <w:rPr>
                <w:sz w:val="16"/>
                <w:szCs w:val="16"/>
                <w:lang w:eastAsia="ru-RU"/>
              </w:rPr>
              <w:t xml:space="preserve"> учреждения, являющегося </w:t>
            </w:r>
            <w:proofErr w:type="spellStart"/>
            <w:r w:rsidRPr="00752D62">
              <w:rPr>
                <w:sz w:val="16"/>
                <w:szCs w:val="16"/>
                <w:lang w:eastAsia="ru-RU"/>
              </w:rPr>
              <w:t>балансодер-жателем</w:t>
            </w:r>
            <w:proofErr w:type="spellEnd"/>
            <w:r w:rsidRPr="00752D62">
              <w:rPr>
                <w:sz w:val="16"/>
                <w:szCs w:val="16"/>
                <w:lang w:eastAsia="ru-RU"/>
              </w:rPr>
              <w:t xml:space="preserve"> объектов, предлагаемых к передаче </w:t>
            </w:r>
          </w:p>
        </w:tc>
        <w:tc>
          <w:tcPr>
            <w:tcW w:w="2126" w:type="dxa"/>
            <w:shd w:val="clear" w:color="auto" w:fill="auto"/>
          </w:tcPr>
          <w:p w14:paraId="6767F683" w14:textId="77777777" w:rsidR="00752D62" w:rsidRPr="00752D62" w:rsidRDefault="00752D62" w:rsidP="00752D62">
            <w:pPr>
              <w:jc w:val="center"/>
              <w:rPr>
                <w:sz w:val="16"/>
                <w:szCs w:val="16"/>
                <w:lang w:eastAsia="ru-RU"/>
              </w:rPr>
            </w:pPr>
            <w:r w:rsidRPr="00752D62">
              <w:rPr>
                <w:sz w:val="16"/>
                <w:szCs w:val="16"/>
                <w:lang w:eastAsia="ru-RU"/>
              </w:rPr>
              <w:t xml:space="preserve">Наименование муниципального имущества </w:t>
            </w:r>
          </w:p>
        </w:tc>
        <w:tc>
          <w:tcPr>
            <w:tcW w:w="2126" w:type="dxa"/>
            <w:shd w:val="clear" w:color="auto" w:fill="auto"/>
          </w:tcPr>
          <w:p w14:paraId="1A68DAC8" w14:textId="77777777" w:rsidR="00752D62" w:rsidRPr="00752D62" w:rsidRDefault="00752D62" w:rsidP="00752D62">
            <w:pPr>
              <w:jc w:val="center"/>
              <w:rPr>
                <w:sz w:val="16"/>
                <w:szCs w:val="16"/>
                <w:lang w:eastAsia="ru-RU"/>
              </w:rPr>
            </w:pPr>
            <w:r w:rsidRPr="00752D62">
              <w:rPr>
                <w:sz w:val="16"/>
                <w:szCs w:val="16"/>
                <w:lang w:eastAsia="ru-RU"/>
              </w:rPr>
              <w:t xml:space="preserve">Адрес </w:t>
            </w:r>
            <w:proofErr w:type="gramStart"/>
            <w:r w:rsidRPr="00752D62">
              <w:rPr>
                <w:sz w:val="16"/>
                <w:szCs w:val="16"/>
                <w:lang w:eastAsia="ru-RU"/>
              </w:rPr>
              <w:t>объекта  недвижимого</w:t>
            </w:r>
            <w:proofErr w:type="gramEnd"/>
            <w:r w:rsidRPr="00752D62">
              <w:rPr>
                <w:sz w:val="16"/>
                <w:szCs w:val="16"/>
                <w:lang w:eastAsia="ru-RU"/>
              </w:rPr>
              <w:t xml:space="preserve"> имущества</w:t>
            </w:r>
          </w:p>
        </w:tc>
        <w:tc>
          <w:tcPr>
            <w:tcW w:w="2127" w:type="dxa"/>
            <w:shd w:val="clear" w:color="auto" w:fill="auto"/>
          </w:tcPr>
          <w:p w14:paraId="439DE04E" w14:textId="77777777" w:rsidR="00752D62" w:rsidRPr="00752D62" w:rsidRDefault="00752D62" w:rsidP="00752D62">
            <w:pPr>
              <w:jc w:val="center"/>
              <w:rPr>
                <w:sz w:val="16"/>
                <w:szCs w:val="16"/>
                <w:lang w:eastAsia="ru-RU"/>
              </w:rPr>
            </w:pPr>
            <w:r w:rsidRPr="00752D62">
              <w:rPr>
                <w:sz w:val="16"/>
                <w:szCs w:val="16"/>
                <w:lang w:eastAsia="ru-RU"/>
              </w:rPr>
              <w:t xml:space="preserve">Индивидуализирующие характеристики имущества </w:t>
            </w:r>
          </w:p>
        </w:tc>
      </w:tr>
      <w:tr w:rsidR="00752D62" w:rsidRPr="00752D62" w14:paraId="21367AF8" w14:textId="77777777" w:rsidTr="000A63E7">
        <w:tc>
          <w:tcPr>
            <w:tcW w:w="1702" w:type="dxa"/>
            <w:shd w:val="clear" w:color="auto" w:fill="auto"/>
          </w:tcPr>
          <w:p w14:paraId="5D1F0E66" w14:textId="77777777" w:rsidR="00752D62" w:rsidRPr="00752D62" w:rsidRDefault="00752D62" w:rsidP="00752D62">
            <w:pPr>
              <w:jc w:val="center"/>
              <w:rPr>
                <w:sz w:val="16"/>
                <w:szCs w:val="16"/>
                <w:lang w:eastAsia="ru-RU"/>
              </w:rPr>
            </w:pPr>
            <w:r w:rsidRPr="00752D62">
              <w:rPr>
                <w:sz w:val="16"/>
                <w:szCs w:val="16"/>
                <w:lang w:eastAsia="ru-RU"/>
              </w:rPr>
              <w:t>1</w:t>
            </w:r>
          </w:p>
        </w:tc>
        <w:tc>
          <w:tcPr>
            <w:tcW w:w="1701" w:type="dxa"/>
            <w:shd w:val="clear" w:color="auto" w:fill="auto"/>
          </w:tcPr>
          <w:p w14:paraId="0B783826" w14:textId="77777777" w:rsidR="00752D62" w:rsidRPr="00752D62" w:rsidRDefault="00752D62" w:rsidP="00752D62">
            <w:pPr>
              <w:jc w:val="center"/>
              <w:rPr>
                <w:sz w:val="16"/>
                <w:szCs w:val="16"/>
                <w:lang w:eastAsia="ru-RU"/>
              </w:rPr>
            </w:pPr>
            <w:r w:rsidRPr="00752D62">
              <w:rPr>
                <w:sz w:val="16"/>
                <w:szCs w:val="16"/>
                <w:lang w:eastAsia="ru-RU"/>
              </w:rPr>
              <w:t>2</w:t>
            </w:r>
          </w:p>
        </w:tc>
        <w:tc>
          <w:tcPr>
            <w:tcW w:w="2126" w:type="dxa"/>
            <w:shd w:val="clear" w:color="auto" w:fill="auto"/>
          </w:tcPr>
          <w:p w14:paraId="1E0EBC29" w14:textId="77777777" w:rsidR="00752D62" w:rsidRPr="00752D62" w:rsidRDefault="00752D62" w:rsidP="00752D62">
            <w:pPr>
              <w:jc w:val="center"/>
              <w:rPr>
                <w:sz w:val="16"/>
                <w:szCs w:val="16"/>
                <w:lang w:eastAsia="ru-RU"/>
              </w:rPr>
            </w:pPr>
            <w:r w:rsidRPr="00752D62">
              <w:rPr>
                <w:sz w:val="16"/>
                <w:szCs w:val="16"/>
                <w:lang w:eastAsia="ru-RU"/>
              </w:rPr>
              <w:t>3</w:t>
            </w:r>
          </w:p>
        </w:tc>
        <w:tc>
          <w:tcPr>
            <w:tcW w:w="2126" w:type="dxa"/>
            <w:shd w:val="clear" w:color="auto" w:fill="auto"/>
          </w:tcPr>
          <w:p w14:paraId="365526C5" w14:textId="77777777" w:rsidR="00752D62" w:rsidRPr="00752D62" w:rsidRDefault="00752D62" w:rsidP="00752D62">
            <w:pPr>
              <w:jc w:val="center"/>
              <w:rPr>
                <w:sz w:val="16"/>
                <w:szCs w:val="16"/>
                <w:lang w:eastAsia="ru-RU"/>
              </w:rPr>
            </w:pPr>
            <w:r w:rsidRPr="00752D62">
              <w:rPr>
                <w:sz w:val="16"/>
                <w:szCs w:val="16"/>
                <w:lang w:eastAsia="ru-RU"/>
              </w:rPr>
              <w:t>4</w:t>
            </w:r>
          </w:p>
        </w:tc>
        <w:tc>
          <w:tcPr>
            <w:tcW w:w="2127" w:type="dxa"/>
            <w:shd w:val="clear" w:color="auto" w:fill="auto"/>
          </w:tcPr>
          <w:p w14:paraId="7BBD1E0B" w14:textId="77777777" w:rsidR="00752D62" w:rsidRPr="00752D62" w:rsidRDefault="00752D62" w:rsidP="00752D62">
            <w:pPr>
              <w:jc w:val="center"/>
              <w:rPr>
                <w:sz w:val="16"/>
                <w:szCs w:val="16"/>
                <w:lang w:eastAsia="ru-RU"/>
              </w:rPr>
            </w:pPr>
            <w:r w:rsidRPr="00752D62">
              <w:rPr>
                <w:sz w:val="16"/>
                <w:szCs w:val="16"/>
                <w:lang w:eastAsia="ru-RU"/>
              </w:rPr>
              <w:t>5</w:t>
            </w:r>
          </w:p>
        </w:tc>
      </w:tr>
      <w:tr w:rsidR="00752D62" w:rsidRPr="00752D62" w14:paraId="6A50C89B" w14:textId="77777777" w:rsidTr="000A63E7">
        <w:tc>
          <w:tcPr>
            <w:tcW w:w="1702" w:type="dxa"/>
            <w:shd w:val="clear" w:color="auto" w:fill="auto"/>
          </w:tcPr>
          <w:p w14:paraId="42183005" w14:textId="77777777" w:rsidR="00752D62" w:rsidRPr="00752D62" w:rsidRDefault="00752D62" w:rsidP="00752D62">
            <w:pPr>
              <w:jc w:val="center"/>
              <w:rPr>
                <w:sz w:val="16"/>
                <w:szCs w:val="16"/>
                <w:lang w:eastAsia="ru-RU"/>
              </w:rPr>
            </w:pPr>
          </w:p>
        </w:tc>
        <w:tc>
          <w:tcPr>
            <w:tcW w:w="1701" w:type="dxa"/>
            <w:shd w:val="clear" w:color="auto" w:fill="auto"/>
          </w:tcPr>
          <w:p w14:paraId="34F704F0" w14:textId="77777777" w:rsidR="00752D62" w:rsidRPr="00752D62" w:rsidRDefault="00752D62" w:rsidP="00752D62">
            <w:pPr>
              <w:jc w:val="center"/>
              <w:rPr>
                <w:sz w:val="16"/>
                <w:szCs w:val="16"/>
                <w:lang w:eastAsia="ru-RU"/>
              </w:rPr>
            </w:pPr>
          </w:p>
        </w:tc>
        <w:tc>
          <w:tcPr>
            <w:tcW w:w="2126" w:type="dxa"/>
            <w:shd w:val="clear" w:color="auto" w:fill="auto"/>
          </w:tcPr>
          <w:p w14:paraId="03852BDB" w14:textId="32A1B079" w:rsidR="00752D62" w:rsidRPr="00752D62" w:rsidRDefault="00752D62" w:rsidP="00096C33">
            <w:pPr>
              <w:rPr>
                <w:sz w:val="16"/>
                <w:szCs w:val="16"/>
                <w:lang w:eastAsia="ru-RU"/>
              </w:rPr>
            </w:pPr>
            <w:r w:rsidRPr="00752D62">
              <w:rPr>
                <w:sz w:val="16"/>
                <w:szCs w:val="16"/>
                <w:lang w:eastAsia="ru-RU"/>
              </w:rPr>
              <w:t xml:space="preserve">квартира №12           </w:t>
            </w:r>
            <w:r w:rsidR="00096C33">
              <w:rPr>
                <w:sz w:val="16"/>
                <w:szCs w:val="16"/>
                <w:lang w:eastAsia="ru-RU"/>
              </w:rPr>
              <w:t xml:space="preserve">               </w:t>
            </w:r>
            <w:r w:rsidRPr="00752D62">
              <w:rPr>
                <w:sz w:val="16"/>
                <w:szCs w:val="16"/>
                <w:lang w:eastAsia="ru-RU"/>
              </w:rPr>
              <w:t xml:space="preserve">        в 12-квартирном жилом доме</w:t>
            </w:r>
          </w:p>
        </w:tc>
        <w:tc>
          <w:tcPr>
            <w:tcW w:w="2126" w:type="dxa"/>
            <w:shd w:val="clear" w:color="auto" w:fill="auto"/>
          </w:tcPr>
          <w:p w14:paraId="26F01AAC" w14:textId="312F9EC2" w:rsidR="00752D62" w:rsidRPr="00752D62" w:rsidRDefault="00752D62" w:rsidP="00752D62">
            <w:pPr>
              <w:jc w:val="center"/>
              <w:rPr>
                <w:sz w:val="16"/>
                <w:szCs w:val="16"/>
                <w:lang w:eastAsia="ru-RU"/>
              </w:rPr>
            </w:pPr>
            <w:r w:rsidRPr="00752D62">
              <w:rPr>
                <w:sz w:val="16"/>
                <w:szCs w:val="16"/>
                <w:lang w:eastAsia="ru-RU"/>
              </w:rPr>
              <w:t xml:space="preserve">Новгородская область, муниципальный район </w:t>
            </w:r>
            <w:proofErr w:type="gramStart"/>
            <w:r w:rsidRPr="00752D62">
              <w:rPr>
                <w:sz w:val="16"/>
                <w:szCs w:val="16"/>
                <w:lang w:eastAsia="ru-RU"/>
              </w:rPr>
              <w:t>Демянский,  сельское</w:t>
            </w:r>
            <w:proofErr w:type="gramEnd"/>
            <w:r w:rsidRPr="00752D62">
              <w:rPr>
                <w:sz w:val="16"/>
                <w:szCs w:val="16"/>
                <w:lang w:eastAsia="ru-RU"/>
              </w:rPr>
              <w:t xml:space="preserve"> поселение </w:t>
            </w:r>
            <w:proofErr w:type="spellStart"/>
            <w:r w:rsidRPr="00752D62">
              <w:rPr>
                <w:sz w:val="16"/>
                <w:szCs w:val="16"/>
                <w:lang w:eastAsia="ru-RU"/>
              </w:rPr>
              <w:t>Кневицкое</w:t>
            </w:r>
            <w:proofErr w:type="spellEnd"/>
            <w:r w:rsidRPr="00752D62">
              <w:rPr>
                <w:sz w:val="16"/>
                <w:szCs w:val="16"/>
                <w:lang w:eastAsia="ru-RU"/>
              </w:rPr>
              <w:t xml:space="preserve">, поселок </w:t>
            </w:r>
            <w:proofErr w:type="spellStart"/>
            <w:r w:rsidRPr="00752D62">
              <w:rPr>
                <w:sz w:val="16"/>
                <w:szCs w:val="16"/>
                <w:lang w:eastAsia="ru-RU"/>
              </w:rPr>
              <w:t>Кневицы</w:t>
            </w:r>
            <w:proofErr w:type="spellEnd"/>
            <w:r w:rsidRPr="00752D62">
              <w:rPr>
                <w:sz w:val="16"/>
                <w:szCs w:val="16"/>
                <w:lang w:eastAsia="ru-RU"/>
              </w:rPr>
              <w:t>, улица Первомайская, дом 6</w:t>
            </w:r>
          </w:p>
        </w:tc>
        <w:tc>
          <w:tcPr>
            <w:tcW w:w="2127" w:type="dxa"/>
            <w:shd w:val="clear" w:color="auto" w:fill="auto"/>
          </w:tcPr>
          <w:p w14:paraId="643BEF1B" w14:textId="5B05B7DB" w:rsidR="00752D62" w:rsidRPr="00752D62" w:rsidRDefault="00752D62" w:rsidP="00752D62">
            <w:pPr>
              <w:jc w:val="center"/>
              <w:rPr>
                <w:spacing w:val="-4"/>
                <w:sz w:val="16"/>
                <w:szCs w:val="16"/>
                <w:lang w:eastAsia="ru-RU"/>
              </w:rPr>
            </w:pPr>
            <w:r w:rsidRPr="00752D62">
              <w:rPr>
                <w:spacing w:val="-4"/>
                <w:sz w:val="16"/>
                <w:szCs w:val="16"/>
                <w:lang w:eastAsia="ru-RU"/>
              </w:rPr>
              <w:t xml:space="preserve">общая площадь 30,6 кв.м.,                  </w:t>
            </w:r>
            <w:proofErr w:type="gramStart"/>
            <w:r w:rsidRPr="00752D62">
              <w:rPr>
                <w:spacing w:val="-4"/>
                <w:sz w:val="16"/>
                <w:szCs w:val="16"/>
                <w:lang w:eastAsia="ru-RU"/>
              </w:rPr>
              <w:t>кадастровый  номер</w:t>
            </w:r>
            <w:proofErr w:type="gramEnd"/>
            <w:r w:rsidRPr="00752D62">
              <w:rPr>
                <w:spacing w:val="-4"/>
                <w:sz w:val="16"/>
                <w:szCs w:val="16"/>
                <w:lang w:eastAsia="ru-RU"/>
              </w:rPr>
              <w:t xml:space="preserve"> </w:t>
            </w:r>
            <w:r w:rsidRPr="00752D62">
              <w:rPr>
                <w:spacing w:val="-8"/>
                <w:sz w:val="16"/>
                <w:szCs w:val="16"/>
                <w:lang w:eastAsia="ru-RU"/>
              </w:rPr>
              <w:t>53:05:0100104:542</w:t>
            </w:r>
          </w:p>
        </w:tc>
      </w:tr>
    </w:tbl>
    <w:p w14:paraId="382CCE6E" w14:textId="77777777" w:rsidR="00752D62" w:rsidRPr="00752D62" w:rsidRDefault="00752D62" w:rsidP="00752D62">
      <w:pPr>
        <w:jc w:val="center"/>
        <w:rPr>
          <w:b/>
          <w:caps/>
          <w:sz w:val="16"/>
          <w:szCs w:val="16"/>
          <w:lang w:eastAsia="ru-RU"/>
        </w:rPr>
      </w:pPr>
    </w:p>
    <w:p w14:paraId="29F82FEC" w14:textId="77777777" w:rsidR="00752D62" w:rsidRPr="00752D62" w:rsidRDefault="00752D62" w:rsidP="00752D62">
      <w:pPr>
        <w:jc w:val="center"/>
        <w:rPr>
          <w:b/>
          <w:caps/>
          <w:sz w:val="16"/>
          <w:szCs w:val="16"/>
          <w:lang w:eastAsia="ru-RU"/>
        </w:rPr>
      </w:pPr>
    </w:p>
    <w:p w14:paraId="31534208" w14:textId="77777777" w:rsidR="00752D62" w:rsidRDefault="00752D62" w:rsidP="00752D62">
      <w:pPr>
        <w:jc w:val="center"/>
        <w:rPr>
          <w:b/>
          <w:caps/>
          <w:sz w:val="16"/>
          <w:szCs w:val="16"/>
          <w:lang w:eastAsia="ru-RU"/>
        </w:rPr>
      </w:pPr>
    </w:p>
    <w:p w14:paraId="5657604B" w14:textId="77777777" w:rsidR="00096C33" w:rsidRPr="00752D62" w:rsidRDefault="00096C33" w:rsidP="00752D62">
      <w:pPr>
        <w:jc w:val="center"/>
        <w:rPr>
          <w:b/>
          <w:caps/>
          <w:sz w:val="16"/>
          <w:szCs w:val="16"/>
          <w:lang w:eastAsia="ru-RU"/>
        </w:rPr>
      </w:pPr>
    </w:p>
    <w:p w14:paraId="621909D1" w14:textId="77777777" w:rsidR="00752D62" w:rsidRPr="00752D62" w:rsidRDefault="00752D62" w:rsidP="00752D62">
      <w:pPr>
        <w:jc w:val="center"/>
        <w:rPr>
          <w:b/>
          <w:caps/>
          <w:sz w:val="16"/>
          <w:szCs w:val="16"/>
          <w:lang w:eastAsia="ru-RU"/>
        </w:rPr>
      </w:pPr>
    </w:p>
    <w:p w14:paraId="622D089C"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74B02B6D"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257EDDE0" w14:textId="77777777" w:rsidR="00096C33" w:rsidRPr="00752D62" w:rsidRDefault="00096C33"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0F1295CC" w14:textId="77777777" w:rsidR="00096C33" w:rsidRPr="00752D62" w:rsidRDefault="00096C33"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57096828" w14:textId="77777777" w:rsidR="00096C33" w:rsidRPr="00752D62" w:rsidRDefault="00096C33" w:rsidP="00752D62">
      <w:pPr>
        <w:jc w:val="center"/>
        <w:rPr>
          <w:rFonts w:eastAsia="Calibri"/>
          <w:spacing w:val="60"/>
          <w:sz w:val="16"/>
          <w:szCs w:val="16"/>
          <w:lang w:eastAsia="ru-RU"/>
        </w:rPr>
      </w:pPr>
    </w:p>
    <w:p w14:paraId="1EEDB773" w14:textId="77777777" w:rsidR="00096C33" w:rsidRPr="00752D62" w:rsidRDefault="00096C33" w:rsidP="00752D62">
      <w:pPr>
        <w:jc w:val="center"/>
        <w:rPr>
          <w:rFonts w:eastAsia="Calibri"/>
          <w:sz w:val="16"/>
          <w:szCs w:val="16"/>
          <w:lang w:eastAsia="ru-RU"/>
        </w:rPr>
      </w:pPr>
      <w:bookmarkStart w:id="5" w:name="_Hlk142402019"/>
      <w:r w:rsidRPr="00752D62">
        <w:rPr>
          <w:rFonts w:eastAsia="Calibri"/>
          <w:sz w:val="16"/>
          <w:szCs w:val="16"/>
          <w:lang w:eastAsia="ru-RU"/>
        </w:rPr>
        <w:t xml:space="preserve">27.07.2023 № 182      </w:t>
      </w:r>
    </w:p>
    <w:p w14:paraId="3C6600CA" w14:textId="77777777" w:rsidR="00096C33" w:rsidRDefault="00096C33"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p w14:paraId="3BB9B023" w14:textId="77777777" w:rsidR="00096C33" w:rsidRPr="00752D62" w:rsidRDefault="00096C33" w:rsidP="00752D62">
      <w:pPr>
        <w:jc w:val="center"/>
        <w:rPr>
          <w:rFonts w:eastAsia="Calibri"/>
          <w:sz w:val="16"/>
          <w:szCs w:val="16"/>
          <w:lang w:eastAsia="ru-RU"/>
        </w:rPr>
      </w:pPr>
    </w:p>
    <w:p w14:paraId="303913E9" w14:textId="6D47B283" w:rsidR="00096C33" w:rsidRPr="00752D62" w:rsidRDefault="00096C33" w:rsidP="00752D62">
      <w:pPr>
        <w:jc w:val="center"/>
        <w:rPr>
          <w:b/>
          <w:sz w:val="16"/>
          <w:szCs w:val="16"/>
        </w:rPr>
      </w:pPr>
      <w:r w:rsidRPr="00752D62">
        <w:rPr>
          <w:b/>
          <w:sz w:val="16"/>
          <w:szCs w:val="16"/>
          <w:lang w:eastAsia="ru-RU"/>
        </w:rPr>
        <w:t>О внесении изменений в прогнозный план (программу) приватизации муниципального имущества на 2023 год</w:t>
      </w:r>
    </w:p>
    <w:bookmarkEnd w:id="5"/>
    <w:p w14:paraId="462EC2CB" w14:textId="77777777" w:rsidR="00752D62" w:rsidRPr="00752D62" w:rsidRDefault="00752D62" w:rsidP="00752D62">
      <w:pPr>
        <w:ind w:firstLine="709"/>
        <w:jc w:val="both"/>
        <w:rPr>
          <w:sz w:val="16"/>
          <w:szCs w:val="16"/>
          <w:lang w:eastAsia="ru-RU"/>
        </w:rPr>
      </w:pPr>
    </w:p>
    <w:p w14:paraId="0AF3B4F3" w14:textId="56250D90" w:rsidR="00752D62" w:rsidRPr="00752D62" w:rsidRDefault="00752D62" w:rsidP="00752D62">
      <w:pPr>
        <w:ind w:firstLine="709"/>
        <w:jc w:val="both"/>
        <w:rPr>
          <w:sz w:val="16"/>
          <w:szCs w:val="16"/>
          <w:lang w:eastAsia="ru-RU"/>
        </w:rPr>
      </w:pPr>
      <w:r w:rsidRPr="00752D62">
        <w:rPr>
          <w:sz w:val="16"/>
          <w:szCs w:val="16"/>
          <w:lang w:eastAsia="ru-RU"/>
        </w:rPr>
        <w:t xml:space="preserve">В соответствии с Федеральным законом от 21 декабря 2001 года № 178-ФЗ «О приватизации государственного и муниципального имущества», Положением о порядке управления и распоряжения муниципальным имуществом Демянского муниципального района, утвержденным решением Думы Демянского муниципального района от 21.02.2008 № 212, Положением о порядке приватизации муниципального имущества Демянского муниципального района, утвержденным решением Думы Демянского муниципального района от 24.06.2014 № 277, Порядком разработки прогнозного плана (программы) приватизации муниципального имущества, утвержденным постановлением Администрации Демянского муниципального района от 01.04.2013 № 345, Дума Демянского муниципального района </w:t>
      </w:r>
    </w:p>
    <w:p w14:paraId="42718187" w14:textId="77777777" w:rsidR="00752D62" w:rsidRPr="00752D62" w:rsidRDefault="00752D62" w:rsidP="00752D62">
      <w:pPr>
        <w:jc w:val="both"/>
        <w:rPr>
          <w:b/>
          <w:sz w:val="16"/>
          <w:szCs w:val="16"/>
          <w:lang w:eastAsia="ru-RU"/>
        </w:rPr>
      </w:pPr>
      <w:r w:rsidRPr="00752D62">
        <w:rPr>
          <w:b/>
          <w:sz w:val="16"/>
          <w:szCs w:val="16"/>
          <w:lang w:eastAsia="ru-RU"/>
        </w:rPr>
        <w:t>РЕШИЛА:</w:t>
      </w:r>
    </w:p>
    <w:p w14:paraId="1782FB2D" w14:textId="77777777" w:rsidR="00752D62" w:rsidRPr="00752D62" w:rsidRDefault="00752D62" w:rsidP="00752D62">
      <w:pPr>
        <w:ind w:firstLine="709"/>
        <w:jc w:val="both"/>
        <w:rPr>
          <w:sz w:val="16"/>
          <w:szCs w:val="16"/>
          <w:lang w:eastAsia="ru-RU"/>
        </w:rPr>
      </w:pPr>
      <w:r w:rsidRPr="00752D62">
        <w:rPr>
          <w:sz w:val="16"/>
          <w:szCs w:val="16"/>
          <w:lang w:eastAsia="ru-RU"/>
        </w:rPr>
        <w:t>1. Внести изменения в прогнозный план (программу) приватизации муниципального имущества на 2023 год, утвержденный решением Думы района от 08.12.2022 № 136, дополнив пункт 2 строкой 5 следующего содержания: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828"/>
        <w:gridCol w:w="2126"/>
        <w:gridCol w:w="2835"/>
      </w:tblGrid>
      <w:tr w:rsidR="00752D62" w:rsidRPr="00752D62" w14:paraId="265C43A2" w14:textId="77777777" w:rsidTr="007C320B">
        <w:tc>
          <w:tcPr>
            <w:tcW w:w="567" w:type="dxa"/>
            <w:tcBorders>
              <w:top w:val="single" w:sz="4" w:space="0" w:color="auto"/>
              <w:left w:val="single" w:sz="4" w:space="0" w:color="auto"/>
              <w:bottom w:val="single" w:sz="4" w:space="0" w:color="auto"/>
              <w:right w:val="single" w:sz="4" w:space="0" w:color="auto"/>
            </w:tcBorders>
            <w:shd w:val="clear" w:color="auto" w:fill="auto"/>
          </w:tcPr>
          <w:p w14:paraId="16EAACBD" w14:textId="77777777" w:rsidR="00752D62" w:rsidRPr="00752D62" w:rsidRDefault="00752D62" w:rsidP="00752D62">
            <w:pPr>
              <w:jc w:val="center"/>
              <w:rPr>
                <w:sz w:val="16"/>
                <w:szCs w:val="16"/>
                <w:lang w:eastAsia="ru-RU"/>
              </w:rPr>
            </w:pPr>
            <w:r w:rsidRPr="00752D62">
              <w:rPr>
                <w:sz w:val="16"/>
                <w:szCs w:val="16"/>
                <w:lang w:eastAsia="ru-RU"/>
              </w:rPr>
              <w:t>«5.</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3F19BC3" w14:textId="77777777" w:rsidR="00752D62" w:rsidRPr="00752D62" w:rsidRDefault="00752D62" w:rsidP="00752D62">
            <w:pPr>
              <w:suppressAutoHyphens/>
              <w:rPr>
                <w:rFonts w:eastAsia="Calibri"/>
                <w:color w:val="000000"/>
                <w:sz w:val="16"/>
                <w:szCs w:val="16"/>
                <w:lang w:eastAsia="ar-SA"/>
              </w:rPr>
            </w:pPr>
            <w:r w:rsidRPr="00752D62">
              <w:rPr>
                <w:rFonts w:eastAsia="Calibri"/>
                <w:color w:val="000000"/>
                <w:sz w:val="16"/>
                <w:szCs w:val="16"/>
                <w:lang w:eastAsia="ar-SA"/>
              </w:rPr>
              <w:t xml:space="preserve">Движимое </w:t>
            </w:r>
            <w:proofErr w:type="gramStart"/>
            <w:r w:rsidRPr="00752D62">
              <w:rPr>
                <w:rFonts w:eastAsia="Calibri"/>
                <w:color w:val="000000"/>
                <w:sz w:val="16"/>
                <w:szCs w:val="16"/>
                <w:lang w:eastAsia="ar-SA"/>
              </w:rPr>
              <w:t xml:space="preserve">имущество:   </w:t>
            </w:r>
            <w:proofErr w:type="gramEnd"/>
            <w:r w:rsidRPr="00752D62">
              <w:rPr>
                <w:rFonts w:eastAsia="Calibri"/>
                <w:color w:val="000000"/>
                <w:sz w:val="16"/>
                <w:szCs w:val="16"/>
                <w:lang w:eastAsia="ar-SA"/>
              </w:rPr>
              <w:t xml:space="preserve">             Трактор МТЗ-82,                            1989 года выпуска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F15E29" w14:textId="77777777" w:rsidR="00752D62" w:rsidRPr="00752D62" w:rsidRDefault="00752D62" w:rsidP="00752D62">
            <w:pPr>
              <w:jc w:val="center"/>
              <w:rPr>
                <w:sz w:val="16"/>
                <w:szCs w:val="16"/>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B607F7" w14:textId="77777777" w:rsidR="00752D62" w:rsidRPr="00752D62" w:rsidRDefault="00752D62" w:rsidP="00752D62">
            <w:pPr>
              <w:jc w:val="center"/>
              <w:rPr>
                <w:sz w:val="16"/>
                <w:szCs w:val="16"/>
                <w:lang w:eastAsia="ru-RU"/>
              </w:rPr>
            </w:pPr>
            <w:r w:rsidRPr="00752D62">
              <w:rPr>
                <w:rFonts w:eastAsia="Calibri"/>
                <w:color w:val="000000"/>
                <w:sz w:val="16"/>
                <w:szCs w:val="16"/>
                <w:lang w:eastAsia="ar-SA"/>
              </w:rPr>
              <w:t xml:space="preserve">самоходная машина» </w:t>
            </w:r>
          </w:p>
        </w:tc>
      </w:tr>
    </w:tbl>
    <w:p w14:paraId="3C9B5A78" w14:textId="77777777" w:rsidR="00752D62" w:rsidRPr="00752D62" w:rsidRDefault="00752D62" w:rsidP="00752D62">
      <w:pPr>
        <w:ind w:firstLine="709"/>
        <w:jc w:val="both"/>
        <w:rPr>
          <w:sz w:val="16"/>
          <w:szCs w:val="16"/>
          <w:lang w:eastAsia="ru-RU"/>
        </w:rPr>
      </w:pPr>
      <w:r w:rsidRPr="00752D62">
        <w:rPr>
          <w:sz w:val="16"/>
          <w:szCs w:val="16"/>
          <w:lang w:eastAsia="ru-RU"/>
        </w:rPr>
        <w:t>2. Опубликовать решение в Информационном Бюллетене Демянского муниципального района и разместить на официальном сайте Администрации Демянского муниципального района.</w:t>
      </w:r>
    </w:p>
    <w:p w14:paraId="2EEA8569" w14:textId="77777777" w:rsidR="00752D62" w:rsidRPr="00752D62" w:rsidRDefault="00752D62" w:rsidP="00752D62">
      <w:pPr>
        <w:jc w:val="both"/>
        <w:rPr>
          <w:sz w:val="16"/>
          <w:szCs w:val="16"/>
          <w:lang w:eastAsia="ru-RU"/>
        </w:rPr>
      </w:pPr>
    </w:p>
    <w:p w14:paraId="760CE27C" w14:textId="77777777" w:rsidR="00752D62" w:rsidRPr="00752D62" w:rsidRDefault="00752D62" w:rsidP="00752D62">
      <w:pPr>
        <w:rPr>
          <w:b/>
          <w:spacing w:val="-4"/>
          <w:sz w:val="16"/>
          <w:szCs w:val="16"/>
          <w:lang w:eastAsia="ru-RU"/>
        </w:rPr>
      </w:pPr>
      <w:r w:rsidRPr="00752D62">
        <w:rPr>
          <w:b/>
          <w:spacing w:val="-4"/>
          <w:sz w:val="16"/>
          <w:szCs w:val="16"/>
          <w:lang w:eastAsia="ru-RU"/>
        </w:rPr>
        <w:t>Первый заместитель</w:t>
      </w:r>
    </w:p>
    <w:p w14:paraId="6759AAFA" w14:textId="77777777" w:rsidR="00752D62" w:rsidRPr="00752D62" w:rsidRDefault="00752D62" w:rsidP="00752D62">
      <w:pPr>
        <w:rPr>
          <w:spacing w:val="-4"/>
          <w:sz w:val="16"/>
          <w:szCs w:val="16"/>
          <w:lang w:eastAsia="ru-RU"/>
        </w:rPr>
      </w:pPr>
      <w:r w:rsidRPr="00752D62">
        <w:rPr>
          <w:b/>
          <w:spacing w:val="-4"/>
          <w:sz w:val="16"/>
          <w:szCs w:val="16"/>
          <w:lang w:eastAsia="ru-RU"/>
        </w:rPr>
        <w:t xml:space="preserve">Главы Администрации Н.В. </w:t>
      </w:r>
      <w:proofErr w:type="spellStart"/>
      <w:r w:rsidRPr="00752D62">
        <w:rPr>
          <w:b/>
          <w:spacing w:val="-4"/>
          <w:sz w:val="16"/>
          <w:szCs w:val="16"/>
          <w:lang w:eastAsia="ru-RU"/>
        </w:rPr>
        <w:t>Шенгоф</w:t>
      </w:r>
      <w:proofErr w:type="spellEnd"/>
    </w:p>
    <w:p w14:paraId="76012371" w14:textId="77777777" w:rsidR="00752D62" w:rsidRPr="00752D62" w:rsidRDefault="00752D62" w:rsidP="00752D62">
      <w:pPr>
        <w:rPr>
          <w:b/>
          <w:sz w:val="16"/>
          <w:szCs w:val="16"/>
        </w:rPr>
      </w:pPr>
    </w:p>
    <w:p w14:paraId="24B99219" w14:textId="77777777" w:rsidR="00752D62" w:rsidRPr="00752D62" w:rsidRDefault="00752D62" w:rsidP="00752D62">
      <w:pPr>
        <w:rPr>
          <w:b/>
          <w:sz w:val="16"/>
          <w:szCs w:val="16"/>
          <w:lang w:eastAsia="ru-RU"/>
        </w:rPr>
      </w:pPr>
      <w:r w:rsidRPr="00752D62">
        <w:rPr>
          <w:b/>
          <w:sz w:val="16"/>
          <w:szCs w:val="16"/>
          <w:lang w:eastAsia="ru-RU"/>
        </w:rPr>
        <w:t xml:space="preserve">Председатель Думы </w:t>
      </w:r>
    </w:p>
    <w:p w14:paraId="7E26A038" w14:textId="77777777" w:rsidR="00752D62" w:rsidRPr="00752D62" w:rsidRDefault="00752D62" w:rsidP="00752D62">
      <w:pPr>
        <w:widowControl w:val="0"/>
        <w:jc w:val="both"/>
        <w:rPr>
          <w:sz w:val="16"/>
          <w:szCs w:val="16"/>
          <w:lang w:eastAsia="ru-RU"/>
        </w:rPr>
      </w:pPr>
      <w:r w:rsidRPr="00752D62">
        <w:rPr>
          <w:b/>
          <w:sz w:val="16"/>
          <w:szCs w:val="16"/>
          <w:lang w:eastAsia="ru-RU"/>
        </w:rPr>
        <w:t>муниципального района С.В. Птичкина</w:t>
      </w:r>
      <w:r w:rsidRPr="00752D62">
        <w:rPr>
          <w:sz w:val="16"/>
          <w:szCs w:val="16"/>
          <w:lang w:eastAsia="ru-RU"/>
        </w:rPr>
        <w:t xml:space="preserve"> </w:t>
      </w:r>
    </w:p>
    <w:p w14:paraId="2ADD8E10" w14:textId="77777777" w:rsidR="00752D62" w:rsidRPr="00752D62" w:rsidRDefault="00752D62" w:rsidP="00752D62">
      <w:pPr>
        <w:widowControl w:val="0"/>
        <w:jc w:val="both"/>
        <w:rPr>
          <w:sz w:val="16"/>
          <w:szCs w:val="16"/>
          <w:lang w:eastAsia="ru-RU"/>
        </w:rPr>
      </w:pPr>
    </w:p>
    <w:p w14:paraId="58956DCB" w14:textId="77777777" w:rsidR="00752D62" w:rsidRDefault="00752D62" w:rsidP="00752D62">
      <w:pPr>
        <w:jc w:val="center"/>
        <w:rPr>
          <w:sz w:val="16"/>
          <w:szCs w:val="16"/>
          <w:lang w:eastAsia="ru-RU"/>
        </w:rPr>
      </w:pPr>
    </w:p>
    <w:p w14:paraId="459E3D90" w14:textId="77777777" w:rsidR="00096C33" w:rsidRDefault="00096C33" w:rsidP="00752D62">
      <w:pPr>
        <w:jc w:val="center"/>
        <w:rPr>
          <w:sz w:val="16"/>
          <w:szCs w:val="16"/>
          <w:lang w:eastAsia="ru-RU"/>
        </w:rPr>
      </w:pPr>
    </w:p>
    <w:p w14:paraId="428C02C4" w14:textId="77777777" w:rsidR="00096C33" w:rsidRPr="00752D62" w:rsidRDefault="00096C33" w:rsidP="00752D62">
      <w:pPr>
        <w:jc w:val="center"/>
        <w:rPr>
          <w:b/>
          <w:caps/>
          <w:sz w:val="16"/>
          <w:szCs w:val="16"/>
          <w:lang w:eastAsia="ru-RU"/>
        </w:rPr>
      </w:pPr>
    </w:p>
    <w:p w14:paraId="41A65D24" w14:textId="77777777" w:rsidR="00752D62" w:rsidRPr="00752D62" w:rsidRDefault="00752D62" w:rsidP="00752D62">
      <w:pPr>
        <w:jc w:val="both"/>
        <w:rPr>
          <w:bCs/>
          <w:sz w:val="16"/>
          <w:szCs w:val="16"/>
        </w:rPr>
      </w:pPr>
    </w:p>
    <w:p w14:paraId="087AD8F0"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6BE115EC" w14:textId="77777777" w:rsidR="00096C33" w:rsidRPr="00752D62" w:rsidRDefault="00096C33"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3512FB6B" w14:textId="77777777" w:rsidR="00096C33" w:rsidRPr="00752D62" w:rsidRDefault="00096C33"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3443F4F0" w14:textId="77777777" w:rsidR="00096C33" w:rsidRPr="00752D62" w:rsidRDefault="00096C33"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2E187674" w14:textId="77777777" w:rsidR="00096C33" w:rsidRPr="00752D62" w:rsidRDefault="00096C33" w:rsidP="00752D62">
      <w:pPr>
        <w:jc w:val="center"/>
        <w:rPr>
          <w:rFonts w:eastAsia="Calibri"/>
          <w:spacing w:val="60"/>
          <w:sz w:val="16"/>
          <w:szCs w:val="16"/>
          <w:lang w:eastAsia="ru-RU"/>
        </w:rPr>
      </w:pPr>
    </w:p>
    <w:p w14:paraId="7B84FCC1" w14:textId="77777777" w:rsidR="00096C33" w:rsidRPr="00752D62" w:rsidRDefault="00096C33" w:rsidP="00752D62">
      <w:pPr>
        <w:jc w:val="center"/>
        <w:rPr>
          <w:rFonts w:eastAsia="Calibri"/>
          <w:sz w:val="16"/>
          <w:szCs w:val="16"/>
          <w:lang w:eastAsia="ru-RU"/>
        </w:rPr>
      </w:pPr>
      <w:bookmarkStart w:id="6" w:name="_Hlk142402033"/>
      <w:r w:rsidRPr="00752D62">
        <w:rPr>
          <w:rFonts w:eastAsia="Calibri"/>
          <w:sz w:val="16"/>
          <w:szCs w:val="16"/>
          <w:lang w:eastAsia="ru-RU"/>
        </w:rPr>
        <w:t xml:space="preserve">27.07.2023 № 184      </w:t>
      </w:r>
    </w:p>
    <w:p w14:paraId="5F83F096" w14:textId="7FB29B63" w:rsidR="00096C33" w:rsidRDefault="00096C33"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w:t>
      </w:r>
      <w:r>
        <w:rPr>
          <w:rFonts w:eastAsia="Calibri"/>
          <w:sz w:val="16"/>
          <w:szCs w:val="16"/>
          <w:lang w:eastAsia="ru-RU"/>
        </w:rPr>
        <w:t>к</w:t>
      </w:r>
    </w:p>
    <w:p w14:paraId="5A6DD6A4" w14:textId="77777777" w:rsidR="00096C33" w:rsidRPr="00752D62" w:rsidRDefault="00096C33" w:rsidP="00752D62">
      <w:pPr>
        <w:jc w:val="center"/>
        <w:rPr>
          <w:rFonts w:eastAsia="Calibri"/>
          <w:sz w:val="16"/>
          <w:szCs w:val="16"/>
          <w:lang w:eastAsia="ru-RU"/>
        </w:rPr>
      </w:pPr>
    </w:p>
    <w:p w14:paraId="314A67B5" w14:textId="42D0323D" w:rsidR="00096C33" w:rsidRPr="00752D62" w:rsidRDefault="00096C33" w:rsidP="00752D62">
      <w:pPr>
        <w:jc w:val="center"/>
        <w:rPr>
          <w:b/>
          <w:sz w:val="16"/>
          <w:szCs w:val="16"/>
          <w:lang w:eastAsia="ru-RU"/>
        </w:rPr>
      </w:pPr>
      <w:bookmarkStart w:id="7" w:name="_Hlk140055072"/>
      <w:r w:rsidRPr="00752D62">
        <w:rPr>
          <w:b/>
          <w:sz w:val="16"/>
          <w:szCs w:val="16"/>
          <w:lang w:eastAsia="ru-RU"/>
        </w:rPr>
        <w:t xml:space="preserve">О назначении публичных слушаний по проекту решения Думы Демянского муниципального района «Об утверждении схемы </w:t>
      </w:r>
    </w:p>
    <w:p w14:paraId="62B8C584" w14:textId="482424C7" w:rsidR="00096C33" w:rsidRPr="00752D62" w:rsidRDefault="00096C33" w:rsidP="00752D62">
      <w:pPr>
        <w:jc w:val="center"/>
        <w:rPr>
          <w:b/>
          <w:sz w:val="16"/>
          <w:szCs w:val="16"/>
          <w:lang w:eastAsia="ru-RU"/>
        </w:rPr>
      </w:pPr>
      <w:r w:rsidRPr="00752D62">
        <w:rPr>
          <w:b/>
          <w:sz w:val="16"/>
          <w:szCs w:val="16"/>
          <w:lang w:eastAsia="ru-RU"/>
        </w:rPr>
        <w:t xml:space="preserve">расположения земельного участка под многоквартирным домом площадью 1977 кв.м. в кадастровом квартале 53:05:0041401, </w:t>
      </w:r>
    </w:p>
    <w:p w14:paraId="3A68CE21" w14:textId="7DEC2B92" w:rsidR="00096C33" w:rsidRPr="00752D62" w:rsidRDefault="00096C33" w:rsidP="00752D62">
      <w:pPr>
        <w:jc w:val="center"/>
        <w:rPr>
          <w:b/>
          <w:sz w:val="16"/>
          <w:szCs w:val="16"/>
        </w:rPr>
      </w:pPr>
      <w:r w:rsidRPr="00752D62">
        <w:rPr>
          <w:b/>
          <w:sz w:val="16"/>
          <w:szCs w:val="16"/>
          <w:lang w:eastAsia="ru-RU"/>
        </w:rPr>
        <w:t>расположенного по адресу: Новгородская область, Демянский район,</w:t>
      </w:r>
      <w:r>
        <w:rPr>
          <w:b/>
          <w:sz w:val="16"/>
          <w:szCs w:val="16"/>
          <w:lang w:eastAsia="ru-RU"/>
        </w:rPr>
        <w:t xml:space="preserve"> </w:t>
      </w:r>
      <w:r w:rsidRPr="00752D62">
        <w:rPr>
          <w:b/>
          <w:sz w:val="16"/>
          <w:szCs w:val="16"/>
          <w:lang w:eastAsia="ru-RU"/>
        </w:rPr>
        <w:t>д. Заря, ул. Новая, д. 18»</w:t>
      </w:r>
      <w:bookmarkEnd w:id="7"/>
    </w:p>
    <w:bookmarkEnd w:id="6"/>
    <w:p w14:paraId="58CE9808" w14:textId="77777777" w:rsidR="00752D62" w:rsidRPr="00752D62" w:rsidRDefault="00752D62" w:rsidP="00752D62">
      <w:pPr>
        <w:ind w:firstLine="709"/>
        <w:jc w:val="both"/>
        <w:rPr>
          <w:sz w:val="16"/>
          <w:szCs w:val="16"/>
          <w:lang w:eastAsia="ru-RU"/>
        </w:rPr>
      </w:pPr>
    </w:p>
    <w:p w14:paraId="08AB3E15" w14:textId="77777777" w:rsidR="00752D62" w:rsidRPr="00752D62" w:rsidRDefault="00752D62" w:rsidP="00752D62">
      <w:pPr>
        <w:ind w:firstLine="709"/>
        <w:jc w:val="both"/>
        <w:rPr>
          <w:sz w:val="16"/>
          <w:szCs w:val="16"/>
          <w:lang w:eastAsia="ru-RU"/>
        </w:rPr>
      </w:pPr>
      <w:r w:rsidRPr="00752D62">
        <w:rPr>
          <w:sz w:val="16"/>
          <w:szCs w:val="16"/>
          <w:lang w:eastAsia="ru-RU"/>
        </w:rPr>
        <w:t>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Демянского муниципального района, с учетом протокола заседания Градостроительного Совета при Администрации Демянского муниципального района от 11.07.2023, с целью установления порядка правового регулирования, устойчивого и планомерного развития, использования и организации территории Демянского муниципального района, обеспечения прав и законных интересов физических и юридических лиц Дума Демянского муниципального района</w:t>
      </w:r>
    </w:p>
    <w:p w14:paraId="2C795092" w14:textId="77777777" w:rsidR="00752D62" w:rsidRPr="00752D62" w:rsidRDefault="00752D62" w:rsidP="00752D62">
      <w:pPr>
        <w:jc w:val="both"/>
        <w:rPr>
          <w:sz w:val="16"/>
          <w:szCs w:val="16"/>
          <w:lang w:eastAsia="ru-RU"/>
        </w:rPr>
      </w:pPr>
      <w:r w:rsidRPr="00752D62">
        <w:rPr>
          <w:b/>
          <w:sz w:val="16"/>
          <w:szCs w:val="16"/>
          <w:lang w:eastAsia="ru-RU"/>
        </w:rPr>
        <w:t xml:space="preserve">РЕШИЛА: </w:t>
      </w:r>
    </w:p>
    <w:p w14:paraId="4514B992" w14:textId="74ECC9E7" w:rsidR="00752D62" w:rsidRPr="00752D62" w:rsidRDefault="00752D62" w:rsidP="00752D62">
      <w:pPr>
        <w:ind w:firstLine="708"/>
        <w:jc w:val="both"/>
        <w:rPr>
          <w:sz w:val="16"/>
          <w:szCs w:val="16"/>
          <w:lang w:eastAsia="ru-RU"/>
        </w:rPr>
      </w:pPr>
      <w:r w:rsidRPr="00752D62">
        <w:rPr>
          <w:sz w:val="16"/>
          <w:szCs w:val="16"/>
          <w:lang w:eastAsia="ru-RU"/>
        </w:rPr>
        <w:t xml:space="preserve">1. Назначить проведение публичных слушаний по проекту решения Думы Демянского муниципального района </w:t>
      </w:r>
      <w:bookmarkStart w:id="8" w:name="_Hlk140142944"/>
      <w:r w:rsidRPr="00752D62">
        <w:rPr>
          <w:sz w:val="16"/>
          <w:szCs w:val="16"/>
          <w:lang w:eastAsia="ru-RU"/>
        </w:rPr>
        <w:t xml:space="preserve">«Об утверждении схемы расположения земельного участка под многоквартирным домом площадью 1977 кв.м. в кадастровом квартале 53:05:0041401, расположенного по адресу: Новгородская область, Демянский район, д. Заря, ул. Новая, д. 18» (далее Проект) </w:t>
      </w:r>
      <w:bookmarkEnd w:id="8"/>
      <w:r w:rsidRPr="00752D62">
        <w:rPr>
          <w:sz w:val="16"/>
          <w:szCs w:val="16"/>
          <w:lang w:eastAsia="ru-RU"/>
        </w:rPr>
        <w:t xml:space="preserve">и провести их в 15.00 часов 30.08.2023 года, в актовом зале здания Администрации Демянского муниципального района, расположенного по адресу: Новгородская область, Демянский муниципальный район, Демянское городское поселение, </w:t>
      </w:r>
      <w:proofErr w:type="spellStart"/>
      <w:r w:rsidRPr="00752D62">
        <w:rPr>
          <w:sz w:val="16"/>
          <w:szCs w:val="16"/>
          <w:lang w:eastAsia="ru-RU"/>
        </w:rPr>
        <w:t>р.п</w:t>
      </w:r>
      <w:proofErr w:type="spellEnd"/>
      <w:r w:rsidRPr="00752D62">
        <w:rPr>
          <w:sz w:val="16"/>
          <w:szCs w:val="16"/>
          <w:lang w:eastAsia="ru-RU"/>
        </w:rPr>
        <w:t>. Демянск, ул.  Ленина, д. 7 (приложение к решению).</w:t>
      </w:r>
    </w:p>
    <w:p w14:paraId="4D6C2127" w14:textId="77777777" w:rsidR="00752D62" w:rsidRPr="00752D62" w:rsidRDefault="00752D62" w:rsidP="00752D62">
      <w:pPr>
        <w:ind w:firstLine="708"/>
        <w:jc w:val="both"/>
        <w:rPr>
          <w:sz w:val="16"/>
          <w:szCs w:val="16"/>
          <w:lang w:eastAsia="ru-RU"/>
        </w:rPr>
      </w:pPr>
      <w:r w:rsidRPr="00752D62">
        <w:rPr>
          <w:sz w:val="16"/>
          <w:szCs w:val="16"/>
          <w:lang w:eastAsia="ru-RU"/>
        </w:rPr>
        <w:t>2</w:t>
      </w:r>
      <w:r w:rsidRPr="00752D62">
        <w:rPr>
          <w:bCs/>
          <w:sz w:val="16"/>
          <w:szCs w:val="16"/>
          <w:lang w:eastAsia="ru-RU"/>
        </w:rPr>
        <w:t>. Ознакомиться с Проектом можно на сайте Администрации Демянского муниципального района в подразделе «Уведомления о проведении общественных обсуждений и публичных слушаний» раздела «Градостроительство».</w:t>
      </w:r>
    </w:p>
    <w:p w14:paraId="4840A3EB" w14:textId="77777777" w:rsidR="00752D62" w:rsidRPr="00752D62" w:rsidRDefault="00752D62" w:rsidP="00752D62">
      <w:pPr>
        <w:ind w:firstLine="708"/>
        <w:jc w:val="both"/>
        <w:rPr>
          <w:sz w:val="16"/>
          <w:szCs w:val="16"/>
          <w:lang w:eastAsia="ru-RU"/>
        </w:rPr>
      </w:pPr>
      <w:r w:rsidRPr="00752D62">
        <w:rPr>
          <w:bCs/>
          <w:sz w:val="16"/>
          <w:szCs w:val="16"/>
          <w:lang w:eastAsia="ru-RU"/>
        </w:rPr>
        <w:t xml:space="preserve">3. Прием замечаний и предложений от жителей поселения и иных заинтересованных лиц по Проекту осуществляется по адресу: Новгородская область, Демянское городское поселение, </w:t>
      </w:r>
      <w:proofErr w:type="spellStart"/>
      <w:r w:rsidRPr="00752D62">
        <w:rPr>
          <w:bCs/>
          <w:sz w:val="16"/>
          <w:szCs w:val="16"/>
          <w:lang w:eastAsia="ru-RU"/>
        </w:rPr>
        <w:t>р.п</w:t>
      </w:r>
      <w:proofErr w:type="spellEnd"/>
      <w:r w:rsidRPr="00752D62">
        <w:rPr>
          <w:bCs/>
          <w:sz w:val="16"/>
          <w:szCs w:val="16"/>
          <w:lang w:eastAsia="ru-RU"/>
        </w:rPr>
        <w:t>. Демянск, ул. Ленина, д. 7 до 15.00 часов</w:t>
      </w:r>
      <w:r w:rsidRPr="00752D62">
        <w:rPr>
          <w:b/>
          <w:bCs/>
          <w:sz w:val="16"/>
          <w:szCs w:val="16"/>
          <w:lang w:eastAsia="ru-RU"/>
        </w:rPr>
        <w:t xml:space="preserve"> </w:t>
      </w:r>
      <w:r w:rsidRPr="00752D62">
        <w:rPr>
          <w:bCs/>
          <w:sz w:val="16"/>
          <w:szCs w:val="16"/>
          <w:lang w:eastAsia="ru-RU"/>
        </w:rPr>
        <w:t>30.08.2023 года.</w:t>
      </w:r>
    </w:p>
    <w:p w14:paraId="72DD4489" w14:textId="77777777" w:rsidR="00752D62" w:rsidRPr="00752D62" w:rsidRDefault="00752D62" w:rsidP="00752D62">
      <w:pPr>
        <w:ind w:firstLine="708"/>
        <w:jc w:val="both"/>
        <w:rPr>
          <w:sz w:val="16"/>
          <w:szCs w:val="16"/>
          <w:lang w:eastAsia="ru-RU"/>
        </w:rPr>
      </w:pPr>
      <w:r w:rsidRPr="00752D62">
        <w:rPr>
          <w:sz w:val="16"/>
          <w:szCs w:val="16"/>
          <w:lang w:eastAsia="ru-RU"/>
        </w:rPr>
        <w:t>4. Опубликовать решение в Информационном Бюллетене Демянского   муниципального района и разместить на официальном сайте Администрации Демянского муниципального района.</w:t>
      </w:r>
    </w:p>
    <w:p w14:paraId="36B1D8B5" w14:textId="77777777" w:rsidR="00752D62" w:rsidRPr="00752D62" w:rsidRDefault="00752D62" w:rsidP="00752D62">
      <w:pPr>
        <w:jc w:val="both"/>
        <w:rPr>
          <w:sz w:val="16"/>
          <w:szCs w:val="16"/>
          <w:lang w:eastAsia="ru-RU"/>
        </w:rPr>
      </w:pPr>
    </w:p>
    <w:p w14:paraId="5FD35A97" w14:textId="77777777" w:rsidR="00752D62" w:rsidRPr="00752D62" w:rsidRDefault="00752D62" w:rsidP="00752D62">
      <w:pPr>
        <w:rPr>
          <w:b/>
          <w:spacing w:val="-4"/>
          <w:sz w:val="16"/>
          <w:szCs w:val="16"/>
          <w:lang w:eastAsia="ru-RU"/>
        </w:rPr>
      </w:pPr>
      <w:r w:rsidRPr="00752D62">
        <w:rPr>
          <w:b/>
          <w:spacing w:val="-4"/>
          <w:sz w:val="16"/>
          <w:szCs w:val="16"/>
          <w:lang w:eastAsia="ru-RU"/>
        </w:rPr>
        <w:t>Первый заместитель</w:t>
      </w:r>
    </w:p>
    <w:p w14:paraId="4A472D98" w14:textId="77777777" w:rsidR="00752D62" w:rsidRPr="00752D62" w:rsidRDefault="00752D62" w:rsidP="00752D62">
      <w:pPr>
        <w:rPr>
          <w:spacing w:val="-4"/>
          <w:sz w:val="16"/>
          <w:szCs w:val="16"/>
          <w:lang w:eastAsia="ru-RU"/>
        </w:rPr>
      </w:pPr>
      <w:r w:rsidRPr="00752D62">
        <w:rPr>
          <w:b/>
          <w:spacing w:val="-4"/>
          <w:sz w:val="16"/>
          <w:szCs w:val="16"/>
          <w:lang w:eastAsia="ru-RU"/>
        </w:rPr>
        <w:t xml:space="preserve">Главы Администрации Н.В. </w:t>
      </w:r>
      <w:proofErr w:type="spellStart"/>
      <w:r w:rsidRPr="00752D62">
        <w:rPr>
          <w:b/>
          <w:spacing w:val="-4"/>
          <w:sz w:val="16"/>
          <w:szCs w:val="16"/>
          <w:lang w:eastAsia="ru-RU"/>
        </w:rPr>
        <w:t>Шенгоф</w:t>
      </w:r>
      <w:proofErr w:type="spellEnd"/>
      <w:r w:rsidRPr="00752D62">
        <w:rPr>
          <w:b/>
          <w:spacing w:val="-4"/>
          <w:sz w:val="16"/>
          <w:szCs w:val="16"/>
          <w:lang w:eastAsia="ru-RU"/>
        </w:rPr>
        <w:t xml:space="preserve"> </w:t>
      </w:r>
    </w:p>
    <w:p w14:paraId="31D10552" w14:textId="77777777" w:rsidR="00752D62" w:rsidRPr="00752D62" w:rsidRDefault="00752D62" w:rsidP="00752D62">
      <w:pPr>
        <w:rPr>
          <w:b/>
          <w:sz w:val="16"/>
          <w:szCs w:val="16"/>
        </w:rPr>
      </w:pPr>
    </w:p>
    <w:p w14:paraId="3AC5ED83" w14:textId="77777777" w:rsidR="00752D62" w:rsidRPr="00752D62" w:rsidRDefault="00752D62" w:rsidP="00752D62">
      <w:pPr>
        <w:rPr>
          <w:b/>
          <w:sz w:val="16"/>
          <w:szCs w:val="16"/>
          <w:lang w:eastAsia="ru-RU"/>
        </w:rPr>
      </w:pPr>
      <w:r w:rsidRPr="00752D62">
        <w:rPr>
          <w:b/>
          <w:sz w:val="16"/>
          <w:szCs w:val="16"/>
          <w:lang w:eastAsia="ru-RU"/>
        </w:rPr>
        <w:t xml:space="preserve">Председатель Думы </w:t>
      </w:r>
    </w:p>
    <w:p w14:paraId="56358272" w14:textId="77777777" w:rsidR="00752D62" w:rsidRPr="00752D62" w:rsidRDefault="00752D62" w:rsidP="00752D62">
      <w:pPr>
        <w:widowControl w:val="0"/>
        <w:jc w:val="both"/>
        <w:rPr>
          <w:sz w:val="16"/>
          <w:szCs w:val="16"/>
          <w:lang w:eastAsia="ru-RU"/>
        </w:rPr>
      </w:pPr>
      <w:r w:rsidRPr="00752D62">
        <w:rPr>
          <w:b/>
          <w:sz w:val="16"/>
          <w:szCs w:val="16"/>
          <w:lang w:eastAsia="ru-RU"/>
        </w:rPr>
        <w:t>муниципального района С.В. Птичкина</w:t>
      </w:r>
      <w:r w:rsidRPr="00752D62">
        <w:rPr>
          <w:sz w:val="16"/>
          <w:szCs w:val="16"/>
          <w:lang w:eastAsia="ru-RU"/>
        </w:rPr>
        <w:t xml:space="preserve"> </w:t>
      </w:r>
    </w:p>
    <w:p w14:paraId="252AB606" w14:textId="77777777" w:rsidR="00752D62" w:rsidRPr="00752D62" w:rsidRDefault="00752D62" w:rsidP="00752D62">
      <w:pPr>
        <w:jc w:val="right"/>
        <w:rPr>
          <w:sz w:val="16"/>
          <w:szCs w:val="16"/>
          <w:lang w:eastAsia="ru-RU"/>
        </w:rPr>
      </w:pPr>
      <w:r w:rsidRPr="00752D62">
        <w:rPr>
          <w:sz w:val="16"/>
          <w:szCs w:val="16"/>
          <w:lang w:eastAsia="ru-RU"/>
        </w:rPr>
        <w:t>ПРОЕКТ</w:t>
      </w:r>
    </w:p>
    <w:tbl>
      <w:tblPr>
        <w:tblW w:w="0" w:type="auto"/>
        <w:tblLayout w:type="fixed"/>
        <w:tblLook w:val="0000" w:firstRow="0" w:lastRow="0" w:firstColumn="0" w:lastColumn="0" w:noHBand="0" w:noVBand="0"/>
      </w:tblPr>
      <w:tblGrid>
        <w:gridCol w:w="9465"/>
      </w:tblGrid>
      <w:tr w:rsidR="00752D62" w:rsidRPr="00752D62" w14:paraId="2450C7EF" w14:textId="77777777" w:rsidTr="007C320B">
        <w:trPr>
          <w:cantSplit/>
          <w:trHeight w:val="486"/>
        </w:trPr>
        <w:tc>
          <w:tcPr>
            <w:tcW w:w="9465" w:type="dxa"/>
          </w:tcPr>
          <w:p w14:paraId="7295B7A7" w14:textId="77777777" w:rsidR="00752D62" w:rsidRPr="00752D62" w:rsidRDefault="00752D62" w:rsidP="00752D62">
            <w:pPr>
              <w:jc w:val="center"/>
              <w:rPr>
                <w:rFonts w:eastAsia="Calibri"/>
                <w:noProof/>
                <w:sz w:val="16"/>
                <w:szCs w:val="16"/>
                <w:lang w:eastAsia="ru-RU"/>
              </w:rPr>
            </w:pPr>
          </w:p>
          <w:p w14:paraId="74B379B3" w14:textId="77777777" w:rsidR="00752D62" w:rsidRPr="00752D62" w:rsidRDefault="00752D62" w:rsidP="00752D62">
            <w:pPr>
              <w:jc w:val="center"/>
              <w:rPr>
                <w:rFonts w:eastAsia="Calibri"/>
                <w:sz w:val="16"/>
                <w:szCs w:val="16"/>
                <w:lang w:eastAsia="ru-RU"/>
              </w:rPr>
            </w:pPr>
          </w:p>
        </w:tc>
      </w:tr>
      <w:tr w:rsidR="00752D62" w:rsidRPr="00752D62" w14:paraId="5C807697" w14:textId="77777777" w:rsidTr="00096C33">
        <w:trPr>
          <w:cantSplit/>
          <w:trHeight w:val="643"/>
        </w:trPr>
        <w:tc>
          <w:tcPr>
            <w:tcW w:w="9465" w:type="dxa"/>
          </w:tcPr>
          <w:p w14:paraId="4A12D1B3" w14:textId="77777777" w:rsidR="00752D62" w:rsidRPr="00752D62" w:rsidRDefault="00752D62"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4F038A81" w14:textId="77777777" w:rsidR="00752D62" w:rsidRPr="00752D62" w:rsidRDefault="00752D62"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55E565D5" w14:textId="77777777" w:rsidR="00752D62" w:rsidRPr="00752D62" w:rsidRDefault="00752D62"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tc>
      </w:tr>
      <w:tr w:rsidR="00752D62" w:rsidRPr="00752D62" w14:paraId="5329D561" w14:textId="77777777" w:rsidTr="007C320B">
        <w:trPr>
          <w:cantSplit/>
          <w:trHeight w:val="567"/>
        </w:trPr>
        <w:tc>
          <w:tcPr>
            <w:tcW w:w="9465" w:type="dxa"/>
          </w:tcPr>
          <w:p w14:paraId="4752735E" w14:textId="77777777" w:rsidR="00752D62" w:rsidRPr="00752D62" w:rsidRDefault="00752D62"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4120C84C" w14:textId="77777777" w:rsidR="00752D62" w:rsidRPr="00752D62" w:rsidRDefault="00752D62" w:rsidP="00752D62">
            <w:pPr>
              <w:jc w:val="center"/>
              <w:rPr>
                <w:rFonts w:eastAsia="Calibri"/>
                <w:spacing w:val="60"/>
                <w:sz w:val="16"/>
                <w:szCs w:val="16"/>
                <w:lang w:eastAsia="ru-RU"/>
              </w:rPr>
            </w:pPr>
          </w:p>
          <w:p w14:paraId="21B0DBB6" w14:textId="77777777" w:rsidR="00752D62" w:rsidRPr="00752D62" w:rsidRDefault="00752D62" w:rsidP="00752D62">
            <w:pPr>
              <w:jc w:val="center"/>
              <w:rPr>
                <w:rFonts w:eastAsia="Calibri"/>
                <w:sz w:val="16"/>
                <w:szCs w:val="16"/>
                <w:lang w:eastAsia="ru-RU"/>
              </w:rPr>
            </w:pPr>
            <w:r w:rsidRPr="00752D62">
              <w:rPr>
                <w:rFonts w:eastAsia="Calibri"/>
                <w:sz w:val="16"/>
                <w:szCs w:val="16"/>
                <w:lang w:eastAsia="ru-RU"/>
              </w:rPr>
              <w:t xml:space="preserve">______ № _____      </w:t>
            </w:r>
          </w:p>
          <w:p w14:paraId="18E98F44" w14:textId="77777777" w:rsidR="00752D62" w:rsidRPr="00752D62" w:rsidRDefault="00752D62" w:rsidP="00752D62">
            <w:pPr>
              <w:jc w:val="center"/>
              <w:rPr>
                <w:rFonts w:eastAsia="Calibri"/>
                <w:spacing w:val="60"/>
                <w:sz w:val="16"/>
                <w:szCs w:val="16"/>
                <w:lang w:eastAsia="ru-RU"/>
              </w:rPr>
            </w:pPr>
          </w:p>
        </w:tc>
      </w:tr>
      <w:tr w:rsidR="00752D62" w:rsidRPr="00752D62" w14:paraId="2043889E" w14:textId="77777777" w:rsidTr="00096C33">
        <w:trPr>
          <w:cantSplit/>
          <w:trHeight w:val="370"/>
        </w:trPr>
        <w:tc>
          <w:tcPr>
            <w:tcW w:w="9465" w:type="dxa"/>
          </w:tcPr>
          <w:p w14:paraId="06EBD47E" w14:textId="77777777" w:rsidR="00752D62" w:rsidRPr="00752D62" w:rsidRDefault="00752D62"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tc>
      </w:tr>
      <w:tr w:rsidR="00752D62" w:rsidRPr="00752D62" w14:paraId="014DD007" w14:textId="77777777" w:rsidTr="007C320B">
        <w:trPr>
          <w:cantSplit/>
          <w:trHeight w:val="82"/>
        </w:trPr>
        <w:tc>
          <w:tcPr>
            <w:tcW w:w="9465" w:type="dxa"/>
          </w:tcPr>
          <w:p w14:paraId="59DCDAA2" w14:textId="77777777" w:rsidR="00752D62" w:rsidRPr="00752D62" w:rsidRDefault="00752D62" w:rsidP="00752D62">
            <w:pPr>
              <w:jc w:val="center"/>
              <w:rPr>
                <w:b/>
                <w:sz w:val="16"/>
                <w:szCs w:val="16"/>
                <w:lang w:eastAsia="ru-RU"/>
              </w:rPr>
            </w:pPr>
            <w:r w:rsidRPr="00752D62">
              <w:rPr>
                <w:b/>
                <w:sz w:val="16"/>
                <w:szCs w:val="16"/>
                <w:lang w:eastAsia="ru-RU"/>
              </w:rPr>
              <w:t xml:space="preserve">Об утверждении схемы расположения земельного участка </w:t>
            </w:r>
          </w:p>
          <w:p w14:paraId="08BC4C66" w14:textId="77777777" w:rsidR="00752D62" w:rsidRPr="00752D62" w:rsidRDefault="00752D62" w:rsidP="00752D62">
            <w:pPr>
              <w:jc w:val="center"/>
              <w:rPr>
                <w:b/>
                <w:sz w:val="16"/>
                <w:szCs w:val="16"/>
                <w:lang w:eastAsia="ru-RU"/>
              </w:rPr>
            </w:pPr>
            <w:r w:rsidRPr="00752D62">
              <w:rPr>
                <w:b/>
                <w:sz w:val="16"/>
                <w:szCs w:val="16"/>
                <w:lang w:eastAsia="ru-RU"/>
              </w:rPr>
              <w:t xml:space="preserve">под многоквартирным домом площадью 1977 кв.м. </w:t>
            </w:r>
          </w:p>
          <w:p w14:paraId="3ACBACD6" w14:textId="77777777" w:rsidR="00752D62" w:rsidRPr="00752D62" w:rsidRDefault="00752D62" w:rsidP="00752D62">
            <w:pPr>
              <w:jc w:val="center"/>
              <w:rPr>
                <w:b/>
                <w:sz w:val="16"/>
                <w:szCs w:val="16"/>
                <w:lang w:eastAsia="ru-RU"/>
              </w:rPr>
            </w:pPr>
            <w:r w:rsidRPr="00752D62">
              <w:rPr>
                <w:b/>
                <w:sz w:val="16"/>
                <w:szCs w:val="16"/>
                <w:lang w:eastAsia="ru-RU"/>
              </w:rPr>
              <w:t xml:space="preserve">в кадастровом квартале 53:05:0041401, расположенного по адресу: </w:t>
            </w:r>
          </w:p>
          <w:p w14:paraId="32B26808" w14:textId="77777777" w:rsidR="00752D62" w:rsidRPr="00752D62" w:rsidRDefault="00752D62" w:rsidP="00752D62">
            <w:pPr>
              <w:jc w:val="center"/>
              <w:rPr>
                <w:b/>
                <w:sz w:val="16"/>
                <w:szCs w:val="16"/>
              </w:rPr>
            </w:pPr>
            <w:r w:rsidRPr="00752D62">
              <w:rPr>
                <w:b/>
                <w:sz w:val="16"/>
                <w:szCs w:val="16"/>
                <w:lang w:eastAsia="ru-RU"/>
              </w:rPr>
              <w:t>Новгородская область, Демянский район, д. Заря, ул. Новая, д. 18</w:t>
            </w:r>
          </w:p>
        </w:tc>
      </w:tr>
    </w:tbl>
    <w:p w14:paraId="21325D35" w14:textId="77777777" w:rsidR="00752D62" w:rsidRPr="00752D62" w:rsidRDefault="00752D62" w:rsidP="00752D62">
      <w:pPr>
        <w:rPr>
          <w:b/>
          <w:color w:val="FF0000"/>
          <w:sz w:val="16"/>
          <w:szCs w:val="16"/>
          <w:lang w:eastAsia="ru-RU"/>
        </w:rPr>
      </w:pPr>
    </w:p>
    <w:p w14:paraId="242E8ABB" w14:textId="77777777" w:rsidR="00752D62" w:rsidRPr="00752D62" w:rsidRDefault="00752D62" w:rsidP="00752D62">
      <w:pPr>
        <w:ind w:firstLine="708"/>
        <w:jc w:val="both"/>
        <w:rPr>
          <w:sz w:val="16"/>
          <w:szCs w:val="16"/>
          <w:lang w:eastAsia="ru-RU"/>
        </w:rPr>
      </w:pPr>
      <w:r w:rsidRPr="00752D62">
        <w:rPr>
          <w:sz w:val="16"/>
          <w:szCs w:val="16"/>
          <w:lang w:eastAsia="ru-RU"/>
        </w:rPr>
        <w:t>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Демянского муниципального района, на основании публичных слушаний от __________ Дума Демянского муниципального района</w:t>
      </w:r>
    </w:p>
    <w:p w14:paraId="288CEA0F" w14:textId="77777777" w:rsidR="00752D62" w:rsidRPr="00752D62" w:rsidRDefault="00752D62" w:rsidP="00752D62">
      <w:pPr>
        <w:jc w:val="both"/>
        <w:rPr>
          <w:sz w:val="16"/>
          <w:szCs w:val="16"/>
          <w:lang w:eastAsia="ru-RU"/>
        </w:rPr>
      </w:pPr>
      <w:r w:rsidRPr="00752D62">
        <w:rPr>
          <w:b/>
          <w:sz w:val="16"/>
          <w:szCs w:val="16"/>
          <w:lang w:eastAsia="ru-RU"/>
        </w:rPr>
        <w:t xml:space="preserve">РЕШИЛА: </w:t>
      </w:r>
    </w:p>
    <w:p w14:paraId="40FC1389" w14:textId="77777777" w:rsidR="00752D62" w:rsidRPr="00752D62" w:rsidRDefault="00752D62" w:rsidP="00752D62">
      <w:pPr>
        <w:ind w:firstLine="708"/>
        <w:jc w:val="both"/>
        <w:rPr>
          <w:sz w:val="16"/>
          <w:szCs w:val="16"/>
          <w:lang w:eastAsia="ru-RU"/>
        </w:rPr>
      </w:pPr>
      <w:r w:rsidRPr="00752D62">
        <w:rPr>
          <w:sz w:val="16"/>
          <w:szCs w:val="16"/>
          <w:lang w:eastAsia="ru-RU"/>
        </w:rPr>
        <w:t>1. Утвердить прилагаемую схему расположения земельного участка под многоквартирным домом площадью 1977 кв.м. в кадастровом квартале 53:05:0041401, расположенного по адресу: Новгородская область, Демянский район, д. Заря, ул. Новая, д. 18.</w:t>
      </w:r>
    </w:p>
    <w:p w14:paraId="218634F1" w14:textId="77777777" w:rsidR="00752D62" w:rsidRPr="00752D62" w:rsidRDefault="00752D62" w:rsidP="00752D62">
      <w:pPr>
        <w:ind w:firstLine="708"/>
        <w:jc w:val="both"/>
        <w:rPr>
          <w:sz w:val="16"/>
          <w:szCs w:val="16"/>
          <w:lang w:eastAsia="ru-RU"/>
        </w:rPr>
      </w:pPr>
      <w:r w:rsidRPr="00752D62">
        <w:rPr>
          <w:sz w:val="16"/>
          <w:szCs w:val="16"/>
          <w:lang w:eastAsia="ru-RU"/>
        </w:rPr>
        <w:t>2</w:t>
      </w:r>
      <w:r w:rsidRPr="00752D62">
        <w:rPr>
          <w:bCs/>
          <w:sz w:val="16"/>
          <w:szCs w:val="16"/>
          <w:lang w:eastAsia="ru-RU"/>
        </w:rPr>
        <w:t xml:space="preserve">. </w:t>
      </w:r>
      <w:r w:rsidRPr="00752D62">
        <w:rPr>
          <w:sz w:val="16"/>
          <w:szCs w:val="16"/>
          <w:lang w:eastAsia="ru-RU"/>
        </w:rPr>
        <w:t>Опубликовать решение в Информационном Бюллетене Демянского   муниципального района и разместить на официальном сайте Администрации Демянского муниципального района.</w:t>
      </w:r>
    </w:p>
    <w:p w14:paraId="34A9CC55" w14:textId="77777777" w:rsidR="00752D62" w:rsidRPr="00752D62" w:rsidRDefault="00752D62" w:rsidP="00752D62">
      <w:pPr>
        <w:rPr>
          <w:sz w:val="16"/>
          <w:szCs w:val="16"/>
          <w:lang w:eastAsia="ru-RU"/>
        </w:rPr>
      </w:pPr>
    </w:p>
    <w:tbl>
      <w:tblPr>
        <w:tblStyle w:val="af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693"/>
      </w:tblGrid>
      <w:tr w:rsidR="00752D62" w:rsidRPr="00752D62" w14:paraId="43D3CE92" w14:textId="77777777" w:rsidTr="00096C33">
        <w:tc>
          <w:tcPr>
            <w:tcW w:w="6771" w:type="dxa"/>
          </w:tcPr>
          <w:p w14:paraId="3F0DE8D3" w14:textId="77777777" w:rsidR="00752D62" w:rsidRPr="00752D62" w:rsidRDefault="00752D62" w:rsidP="00752D62">
            <w:pPr>
              <w:widowControl w:val="0"/>
              <w:jc w:val="both"/>
              <w:rPr>
                <w:sz w:val="16"/>
                <w:szCs w:val="16"/>
                <w:lang w:eastAsia="ru-RU"/>
              </w:rPr>
            </w:pPr>
          </w:p>
        </w:tc>
        <w:tc>
          <w:tcPr>
            <w:tcW w:w="2693" w:type="dxa"/>
          </w:tcPr>
          <w:p w14:paraId="13A9C836" w14:textId="77777777" w:rsidR="00752D62" w:rsidRPr="00752D62" w:rsidRDefault="00752D62" w:rsidP="00752D62">
            <w:pPr>
              <w:widowControl w:val="0"/>
              <w:rPr>
                <w:sz w:val="16"/>
                <w:szCs w:val="16"/>
                <w:lang w:eastAsia="ru-RU"/>
              </w:rPr>
            </w:pPr>
            <w:r w:rsidRPr="00752D62">
              <w:rPr>
                <w:sz w:val="16"/>
                <w:szCs w:val="16"/>
                <w:lang w:eastAsia="ru-RU"/>
              </w:rPr>
              <w:t xml:space="preserve">            УТВЕРЖДЕНА</w:t>
            </w:r>
          </w:p>
          <w:p w14:paraId="7372861F" w14:textId="77777777" w:rsidR="00752D62" w:rsidRPr="00752D62" w:rsidRDefault="00752D62" w:rsidP="00752D62">
            <w:pPr>
              <w:widowControl w:val="0"/>
              <w:rPr>
                <w:sz w:val="16"/>
                <w:szCs w:val="16"/>
                <w:lang w:eastAsia="ru-RU"/>
              </w:rPr>
            </w:pPr>
            <w:r w:rsidRPr="00752D62">
              <w:rPr>
                <w:sz w:val="16"/>
                <w:szCs w:val="16"/>
                <w:lang w:eastAsia="ru-RU"/>
              </w:rPr>
              <w:t>решением Думы Демянского</w:t>
            </w:r>
          </w:p>
          <w:p w14:paraId="0B90508C" w14:textId="77777777" w:rsidR="00752D62" w:rsidRPr="00752D62" w:rsidRDefault="00752D62" w:rsidP="00752D62">
            <w:pPr>
              <w:widowControl w:val="0"/>
              <w:rPr>
                <w:sz w:val="16"/>
                <w:szCs w:val="16"/>
                <w:lang w:eastAsia="ru-RU"/>
              </w:rPr>
            </w:pPr>
            <w:r w:rsidRPr="00752D62">
              <w:rPr>
                <w:sz w:val="16"/>
                <w:szCs w:val="16"/>
                <w:lang w:eastAsia="ru-RU"/>
              </w:rPr>
              <w:t>муниципального района</w:t>
            </w:r>
          </w:p>
          <w:p w14:paraId="3A6EB2F2" w14:textId="77777777" w:rsidR="00752D62" w:rsidRPr="00752D62" w:rsidRDefault="00752D62" w:rsidP="00752D62">
            <w:pPr>
              <w:widowControl w:val="0"/>
              <w:rPr>
                <w:sz w:val="16"/>
                <w:szCs w:val="16"/>
                <w:lang w:eastAsia="ru-RU"/>
              </w:rPr>
            </w:pPr>
            <w:r w:rsidRPr="00752D62">
              <w:rPr>
                <w:sz w:val="16"/>
                <w:szCs w:val="16"/>
                <w:lang w:eastAsia="ru-RU"/>
              </w:rPr>
              <w:t xml:space="preserve">от                   №  </w:t>
            </w:r>
          </w:p>
        </w:tc>
      </w:tr>
    </w:tbl>
    <w:p w14:paraId="729C8475" w14:textId="77777777" w:rsidR="00752D62" w:rsidRPr="00752D62" w:rsidRDefault="00752D62" w:rsidP="00752D62">
      <w:pPr>
        <w:jc w:val="center"/>
        <w:rPr>
          <w:b/>
          <w:sz w:val="16"/>
          <w:szCs w:val="16"/>
          <w:lang w:eastAsia="ru-RU"/>
        </w:rPr>
      </w:pPr>
    </w:p>
    <w:p w14:paraId="79926CD1" w14:textId="77777777" w:rsidR="00752D62" w:rsidRPr="00752D62" w:rsidRDefault="00752D62" w:rsidP="00752D62">
      <w:pPr>
        <w:jc w:val="center"/>
        <w:rPr>
          <w:b/>
          <w:sz w:val="16"/>
          <w:szCs w:val="16"/>
          <w:lang w:eastAsia="ru-RU"/>
        </w:rPr>
      </w:pPr>
      <w:r w:rsidRPr="00752D62">
        <w:rPr>
          <w:b/>
          <w:sz w:val="16"/>
          <w:szCs w:val="16"/>
          <w:lang w:eastAsia="ru-RU"/>
        </w:rPr>
        <w:t xml:space="preserve">Схема расположения земельного участка или земельных участков </w:t>
      </w:r>
    </w:p>
    <w:p w14:paraId="016598EC" w14:textId="77777777" w:rsidR="00752D62" w:rsidRPr="00752D62" w:rsidRDefault="00752D62" w:rsidP="00752D62">
      <w:pPr>
        <w:jc w:val="center"/>
        <w:rPr>
          <w:b/>
          <w:sz w:val="16"/>
          <w:szCs w:val="16"/>
          <w:lang w:eastAsia="ru-RU"/>
        </w:rPr>
      </w:pPr>
      <w:r w:rsidRPr="00752D62">
        <w:rPr>
          <w:b/>
          <w:sz w:val="16"/>
          <w:szCs w:val="16"/>
          <w:lang w:eastAsia="ru-RU"/>
        </w:rPr>
        <w:t>на кадастровом плане территории</w:t>
      </w:r>
    </w:p>
    <w:p w14:paraId="31A8471D" w14:textId="77777777" w:rsidR="00752D62" w:rsidRPr="00752D62" w:rsidRDefault="00752D62" w:rsidP="00752D62">
      <w:pPr>
        <w:jc w:val="center"/>
        <w:rPr>
          <w:b/>
          <w:sz w:val="16"/>
          <w:szCs w:val="16"/>
          <w:lang w:eastAsia="ru-RU"/>
        </w:rPr>
      </w:pPr>
    </w:p>
    <w:p w14:paraId="1FBCF1EA" w14:textId="77777777" w:rsidR="00752D62" w:rsidRPr="00752D62" w:rsidRDefault="00752D62" w:rsidP="00752D62">
      <w:pPr>
        <w:jc w:val="center"/>
        <w:rPr>
          <w:b/>
          <w:sz w:val="16"/>
          <w:szCs w:val="16"/>
          <w:lang w:eastAsia="ru-RU"/>
        </w:rPr>
      </w:pPr>
    </w:p>
    <w:p w14:paraId="2E995CD6" w14:textId="77777777" w:rsidR="00752D62" w:rsidRPr="00752D62" w:rsidRDefault="00752D62" w:rsidP="00752D62">
      <w:pPr>
        <w:jc w:val="center"/>
        <w:rPr>
          <w:sz w:val="16"/>
          <w:szCs w:val="16"/>
          <w:lang w:eastAsia="ru-RU"/>
        </w:rPr>
      </w:pPr>
      <w:r w:rsidRPr="00752D62">
        <w:rPr>
          <w:noProof/>
          <w:sz w:val="16"/>
          <w:szCs w:val="16"/>
          <w:lang w:eastAsia="ru-RU"/>
        </w:rPr>
        <w:lastRenderedPageBreak/>
        <w:drawing>
          <wp:inline distT="0" distB="0" distL="0" distR="0" wp14:anchorId="4C8B5020" wp14:editId="178DBDAC">
            <wp:extent cx="5581650" cy="6247531"/>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09" t="14735" r="5297" b="4911"/>
                    <a:stretch/>
                  </pic:blipFill>
                  <pic:spPr bwMode="auto">
                    <a:xfrm>
                      <a:off x="0" y="0"/>
                      <a:ext cx="5581650" cy="6247531"/>
                    </a:xfrm>
                    <a:prstGeom prst="rect">
                      <a:avLst/>
                    </a:prstGeom>
                    <a:noFill/>
                    <a:ln>
                      <a:noFill/>
                    </a:ln>
                    <a:extLst>
                      <a:ext uri="{53640926-AAD7-44D8-BBD7-CCE9431645EC}">
                        <a14:shadowObscured xmlns:a14="http://schemas.microsoft.com/office/drawing/2010/main"/>
                      </a:ext>
                    </a:extLst>
                  </pic:spPr>
                </pic:pic>
              </a:graphicData>
            </a:graphic>
          </wp:inline>
        </w:drawing>
      </w:r>
    </w:p>
    <w:p w14:paraId="4B82E8FE" w14:textId="77777777" w:rsidR="00752D62" w:rsidRPr="00752D62" w:rsidRDefault="00752D62" w:rsidP="00752D62">
      <w:pPr>
        <w:jc w:val="both"/>
        <w:rPr>
          <w:bCs/>
          <w:sz w:val="16"/>
          <w:szCs w:val="16"/>
        </w:rPr>
      </w:pPr>
    </w:p>
    <w:p w14:paraId="122B7669" w14:textId="77777777" w:rsidR="00752D62" w:rsidRDefault="00752D62" w:rsidP="00752D62">
      <w:pPr>
        <w:jc w:val="both"/>
        <w:rPr>
          <w:bCs/>
          <w:sz w:val="16"/>
          <w:szCs w:val="16"/>
        </w:rPr>
      </w:pPr>
    </w:p>
    <w:p w14:paraId="4763C0B7" w14:textId="77777777" w:rsidR="009C2724" w:rsidRDefault="009C2724" w:rsidP="00752D62">
      <w:pPr>
        <w:jc w:val="both"/>
        <w:rPr>
          <w:bCs/>
          <w:sz w:val="16"/>
          <w:szCs w:val="16"/>
        </w:rPr>
      </w:pPr>
    </w:p>
    <w:p w14:paraId="62CEE4E0" w14:textId="77777777" w:rsidR="009C2724" w:rsidRDefault="009C2724" w:rsidP="00752D62">
      <w:pPr>
        <w:jc w:val="both"/>
        <w:rPr>
          <w:bCs/>
          <w:sz w:val="16"/>
          <w:szCs w:val="16"/>
        </w:rPr>
      </w:pPr>
    </w:p>
    <w:p w14:paraId="51FA0037" w14:textId="77777777" w:rsidR="009C2724" w:rsidRPr="00752D62" w:rsidRDefault="009C2724" w:rsidP="00752D62">
      <w:pPr>
        <w:jc w:val="both"/>
        <w:rPr>
          <w:bCs/>
          <w:sz w:val="16"/>
          <w:szCs w:val="16"/>
        </w:rPr>
      </w:pPr>
    </w:p>
    <w:p w14:paraId="5639B6DC" w14:textId="77777777" w:rsidR="009C2724" w:rsidRPr="00752D62" w:rsidRDefault="009C2724"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7F28EA23" w14:textId="77777777" w:rsidR="009C2724" w:rsidRPr="00752D62" w:rsidRDefault="009C2724"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5FAB4736" w14:textId="77777777" w:rsidR="009C2724" w:rsidRPr="00752D62" w:rsidRDefault="009C2724"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48D7BE41" w14:textId="77777777" w:rsidR="009C2724" w:rsidRPr="00752D62" w:rsidRDefault="009C2724"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17AAA313" w14:textId="77777777" w:rsidR="009C2724" w:rsidRPr="00752D62" w:rsidRDefault="009C2724" w:rsidP="00752D62">
      <w:pPr>
        <w:jc w:val="center"/>
        <w:rPr>
          <w:rFonts w:eastAsia="Calibri"/>
          <w:spacing w:val="60"/>
          <w:sz w:val="16"/>
          <w:szCs w:val="16"/>
          <w:lang w:eastAsia="ru-RU"/>
        </w:rPr>
      </w:pPr>
    </w:p>
    <w:p w14:paraId="083ED31E" w14:textId="77777777" w:rsidR="009C2724" w:rsidRPr="00752D62" w:rsidRDefault="009C2724" w:rsidP="00752D62">
      <w:pPr>
        <w:jc w:val="center"/>
        <w:rPr>
          <w:rFonts w:eastAsia="Calibri"/>
          <w:sz w:val="16"/>
          <w:szCs w:val="16"/>
          <w:lang w:eastAsia="ru-RU"/>
        </w:rPr>
      </w:pPr>
      <w:bookmarkStart w:id="9" w:name="_Hlk142402073"/>
      <w:r w:rsidRPr="00752D62">
        <w:rPr>
          <w:rFonts w:eastAsia="Calibri"/>
          <w:sz w:val="16"/>
          <w:szCs w:val="16"/>
          <w:lang w:eastAsia="ru-RU"/>
        </w:rPr>
        <w:t xml:space="preserve">27.07.2023 № 185    </w:t>
      </w:r>
    </w:p>
    <w:p w14:paraId="457C6E13" w14:textId="77777777" w:rsidR="009C2724" w:rsidRDefault="009C2724"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p w14:paraId="02B140E2" w14:textId="77777777" w:rsidR="009C2724" w:rsidRPr="00752D62" w:rsidRDefault="009C2724" w:rsidP="00752D62">
      <w:pPr>
        <w:jc w:val="center"/>
        <w:rPr>
          <w:rFonts w:eastAsia="Calibri"/>
          <w:sz w:val="16"/>
          <w:szCs w:val="16"/>
          <w:lang w:eastAsia="ru-RU"/>
        </w:rPr>
      </w:pPr>
    </w:p>
    <w:p w14:paraId="40C16340" w14:textId="1D9D30D7" w:rsidR="009C2724" w:rsidRPr="00752D62" w:rsidRDefault="009C2724" w:rsidP="00752D62">
      <w:pPr>
        <w:jc w:val="center"/>
        <w:outlineLvl w:val="0"/>
        <w:rPr>
          <w:b/>
          <w:sz w:val="16"/>
          <w:szCs w:val="16"/>
          <w:lang w:eastAsia="ru-RU"/>
        </w:rPr>
      </w:pPr>
      <w:r w:rsidRPr="00752D62">
        <w:rPr>
          <w:b/>
          <w:sz w:val="16"/>
          <w:szCs w:val="16"/>
          <w:lang w:eastAsia="ru-RU"/>
        </w:rPr>
        <w:t>О внесении изменений и дополнений</w:t>
      </w:r>
      <w:r>
        <w:rPr>
          <w:b/>
          <w:sz w:val="16"/>
          <w:szCs w:val="16"/>
          <w:lang w:eastAsia="ru-RU"/>
        </w:rPr>
        <w:t xml:space="preserve"> </w:t>
      </w:r>
      <w:r w:rsidRPr="00752D62">
        <w:rPr>
          <w:b/>
          <w:sz w:val="16"/>
          <w:szCs w:val="16"/>
          <w:lang w:eastAsia="ru-RU"/>
        </w:rPr>
        <w:t xml:space="preserve">в решение Думы Демянского муниципального района </w:t>
      </w:r>
    </w:p>
    <w:p w14:paraId="56095E0C" w14:textId="77777777" w:rsidR="009C2724" w:rsidRPr="00752D62" w:rsidRDefault="009C2724" w:rsidP="00752D62">
      <w:pPr>
        <w:jc w:val="center"/>
        <w:outlineLvl w:val="0"/>
        <w:rPr>
          <w:b/>
          <w:sz w:val="16"/>
          <w:szCs w:val="16"/>
          <w:lang w:eastAsia="ru-RU"/>
        </w:rPr>
      </w:pPr>
      <w:r w:rsidRPr="00752D62">
        <w:rPr>
          <w:b/>
          <w:sz w:val="16"/>
          <w:szCs w:val="16"/>
          <w:lang w:eastAsia="ru-RU"/>
        </w:rPr>
        <w:t xml:space="preserve">от 22.12.2022 № 142 «О бюджете Демянского муниципального района </w:t>
      </w:r>
    </w:p>
    <w:p w14:paraId="4069DD5B" w14:textId="77777777" w:rsidR="009C2724" w:rsidRPr="00752D62" w:rsidRDefault="009C2724" w:rsidP="00752D62">
      <w:pPr>
        <w:jc w:val="center"/>
        <w:outlineLvl w:val="0"/>
        <w:rPr>
          <w:b/>
          <w:sz w:val="16"/>
          <w:szCs w:val="16"/>
        </w:rPr>
      </w:pPr>
      <w:r w:rsidRPr="00752D62">
        <w:rPr>
          <w:b/>
          <w:sz w:val="16"/>
          <w:szCs w:val="16"/>
          <w:lang w:eastAsia="ru-RU"/>
        </w:rPr>
        <w:t>на 2023 год и на плановый период 2024 и 2025 годов»</w:t>
      </w:r>
    </w:p>
    <w:bookmarkEnd w:id="9"/>
    <w:p w14:paraId="73033749" w14:textId="77777777" w:rsidR="00752D62" w:rsidRPr="00752D62" w:rsidRDefault="00752D62" w:rsidP="00752D62">
      <w:pPr>
        <w:autoSpaceDE w:val="0"/>
        <w:autoSpaceDN w:val="0"/>
        <w:adjustRightInd w:val="0"/>
        <w:ind w:firstLine="709"/>
        <w:jc w:val="both"/>
        <w:rPr>
          <w:rFonts w:eastAsia="Calibri"/>
          <w:spacing w:val="-2"/>
          <w:sz w:val="16"/>
          <w:szCs w:val="16"/>
          <w:lang w:eastAsia="ru-RU"/>
        </w:rPr>
      </w:pPr>
    </w:p>
    <w:p w14:paraId="5D6CE8F3" w14:textId="77777777" w:rsidR="00752D62" w:rsidRPr="00752D62" w:rsidRDefault="00752D62" w:rsidP="00752D62">
      <w:pPr>
        <w:ind w:firstLine="709"/>
        <w:jc w:val="both"/>
        <w:rPr>
          <w:sz w:val="16"/>
          <w:szCs w:val="16"/>
          <w:lang w:eastAsia="ru-RU"/>
        </w:rPr>
      </w:pPr>
      <w:r w:rsidRPr="00752D62">
        <w:rPr>
          <w:sz w:val="16"/>
          <w:szCs w:val="16"/>
          <w:lang w:eastAsia="ru-RU"/>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Демянского муниципального района Дума Демянского муниципального района </w:t>
      </w:r>
    </w:p>
    <w:p w14:paraId="36318ED1" w14:textId="77777777" w:rsidR="00752D62" w:rsidRPr="00752D62" w:rsidRDefault="00752D62" w:rsidP="00752D62">
      <w:pPr>
        <w:jc w:val="both"/>
        <w:rPr>
          <w:b/>
          <w:sz w:val="16"/>
          <w:szCs w:val="16"/>
          <w:lang w:eastAsia="ru-RU"/>
        </w:rPr>
      </w:pPr>
      <w:r w:rsidRPr="00752D62">
        <w:rPr>
          <w:b/>
          <w:sz w:val="16"/>
          <w:szCs w:val="16"/>
          <w:lang w:eastAsia="ru-RU"/>
        </w:rPr>
        <w:t>РЕШИЛА:</w:t>
      </w:r>
    </w:p>
    <w:p w14:paraId="2640A7EB" w14:textId="77777777" w:rsidR="00752D62" w:rsidRPr="00752D62" w:rsidRDefault="00752D62" w:rsidP="00752D62">
      <w:pPr>
        <w:ind w:firstLine="709"/>
        <w:jc w:val="both"/>
        <w:rPr>
          <w:b/>
          <w:sz w:val="16"/>
          <w:szCs w:val="16"/>
          <w:lang w:eastAsia="ru-RU"/>
        </w:rPr>
      </w:pPr>
      <w:r w:rsidRPr="00752D62">
        <w:rPr>
          <w:sz w:val="16"/>
          <w:szCs w:val="16"/>
          <w:lang w:eastAsia="ru-RU"/>
        </w:rPr>
        <w:lastRenderedPageBreak/>
        <w:t>1. Внести изменения в решение Думы Демянского муниципального района от 22.12.2022 № 142 «О бюджете Демянского муниципального района на 2023 год и на плановый период 2024 и 2025 годов» (в редакции решений Думы района от 28.02.2023 № 155, от 28.03.2023 № 158, от 27.04.2023 № 160, от 15.06.2023 № 168):</w:t>
      </w:r>
      <w:bookmarkStart w:id="10" w:name="_Toc164233559"/>
      <w:r w:rsidRPr="00752D62">
        <w:rPr>
          <w:b/>
          <w:sz w:val="16"/>
          <w:szCs w:val="16"/>
          <w:lang w:eastAsia="ru-RU"/>
        </w:rPr>
        <w:t xml:space="preserve"> </w:t>
      </w:r>
      <w:bookmarkEnd w:id="10"/>
    </w:p>
    <w:p w14:paraId="19769A7F" w14:textId="77777777" w:rsidR="00752D62" w:rsidRPr="00752D62" w:rsidRDefault="00752D62" w:rsidP="00752D62">
      <w:pPr>
        <w:ind w:firstLine="709"/>
        <w:jc w:val="both"/>
        <w:rPr>
          <w:b/>
          <w:sz w:val="16"/>
          <w:szCs w:val="16"/>
          <w:lang w:eastAsia="ru-RU"/>
        </w:rPr>
      </w:pPr>
      <w:r w:rsidRPr="00752D62">
        <w:rPr>
          <w:sz w:val="16"/>
          <w:szCs w:val="16"/>
          <w:lang w:eastAsia="ru-RU"/>
        </w:rPr>
        <w:t>1.1. Изложить пункты 1.1 и 1.2 раздела 1 в следующей редакции:</w:t>
      </w:r>
    </w:p>
    <w:p w14:paraId="7611AF7C" w14:textId="77777777" w:rsidR="00752D62" w:rsidRPr="00752D62" w:rsidRDefault="00752D62" w:rsidP="00752D62">
      <w:pPr>
        <w:ind w:firstLine="709"/>
        <w:jc w:val="both"/>
        <w:rPr>
          <w:sz w:val="16"/>
          <w:szCs w:val="16"/>
          <w:lang w:eastAsia="ru-RU"/>
        </w:rPr>
      </w:pPr>
      <w:r w:rsidRPr="00752D62">
        <w:rPr>
          <w:sz w:val="16"/>
          <w:szCs w:val="16"/>
          <w:lang w:eastAsia="ru-RU"/>
        </w:rPr>
        <w:t>«1.1. Утвердить основные характеристики бюджета Демянского муниципального района (далее - бюджет муниципального района) на 2023 год:</w:t>
      </w:r>
    </w:p>
    <w:p w14:paraId="1F860E7A" w14:textId="77777777" w:rsidR="00752D62" w:rsidRPr="00752D62" w:rsidRDefault="00752D62" w:rsidP="00752D62">
      <w:pPr>
        <w:widowControl w:val="0"/>
        <w:ind w:firstLine="709"/>
        <w:jc w:val="both"/>
        <w:rPr>
          <w:sz w:val="16"/>
          <w:szCs w:val="16"/>
          <w:lang w:eastAsia="ru-RU"/>
        </w:rPr>
      </w:pPr>
      <w:r w:rsidRPr="00752D62">
        <w:rPr>
          <w:sz w:val="16"/>
          <w:szCs w:val="16"/>
          <w:lang w:eastAsia="ru-RU"/>
        </w:rPr>
        <w:t>прогнозируемый общий объем доходов бюджета муниципального района в сумме 570640,26515 тыс. рублей;</w:t>
      </w:r>
    </w:p>
    <w:p w14:paraId="74E61D7B" w14:textId="77777777" w:rsidR="00752D62" w:rsidRPr="00752D62" w:rsidRDefault="00752D62" w:rsidP="00752D62">
      <w:pPr>
        <w:widowControl w:val="0"/>
        <w:ind w:firstLine="709"/>
        <w:jc w:val="both"/>
        <w:rPr>
          <w:sz w:val="16"/>
          <w:szCs w:val="16"/>
          <w:lang w:eastAsia="ru-RU"/>
        </w:rPr>
      </w:pPr>
      <w:r w:rsidRPr="00752D62">
        <w:rPr>
          <w:sz w:val="16"/>
          <w:szCs w:val="16"/>
          <w:lang w:eastAsia="ru-RU"/>
        </w:rPr>
        <w:t xml:space="preserve">общий объем расходов бюджета муниципального района в </w:t>
      </w:r>
      <w:proofErr w:type="gramStart"/>
      <w:r w:rsidRPr="00752D62">
        <w:rPr>
          <w:sz w:val="16"/>
          <w:szCs w:val="16"/>
          <w:lang w:eastAsia="ru-RU"/>
        </w:rPr>
        <w:t>сумме  591923</w:t>
      </w:r>
      <w:proofErr w:type="gramEnd"/>
      <w:r w:rsidRPr="00752D62">
        <w:rPr>
          <w:sz w:val="16"/>
          <w:szCs w:val="16"/>
          <w:lang w:eastAsia="ru-RU"/>
        </w:rPr>
        <w:t>,50373 тыс. рублей;</w:t>
      </w:r>
    </w:p>
    <w:p w14:paraId="3B05FC9B" w14:textId="77777777" w:rsidR="00752D62" w:rsidRPr="00752D62" w:rsidRDefault="00752D62" w:rsidP="00752D62">
      <w:pPr>
        <w:widowControl w:val="0"/>
        <w:ind w:firstLine="709"/>
        <w:jc w:val="both"/>
        <w:rPr>
          <w:sz w:val="16"/>
          <w:szCs w:val="16"/>
          <w:lang w:eastAsia="ru-RU"/>
        </w:rPr>
      </w:pPr>
      <w:r w:rsidRPr="00752D62">
        <w:rPr>
          <w:sz w:val="16"/>
          <w:szCs w:val="16"/>
          <w:lang w:eastAsia="ru-RU"/>
        </w:rPr>
        <w:t xml:space="preserve">прогнозируемый дефицит бюджета муниципального района в </w:t>
      </w:r>
      <w:proofErr w:type="gramStart"/>
      <w:r w:rsidRPr="00752D62">
        <w:rPr>
          <w:sz w:val="16"/>
          <w:szCs w:val="16"/>
          <w:lang w:eastAsia="ru-RU"/>
        </w:rPr>
        <w:t>сумме  21283</w:t>
      </w:r>
      <w:proofErr w:type="gramEnd"/>
      <w:r w:rsidRPr="00752D62">
        <w:rPr>
          <w:sz w:val="16"/>
          <w:szCs w:val="16"/>
          <w:lang w:eastAsia="ru-RU"/>
        </w:rPr>
        <w:t xml:space="preserve">,23858 тыс. рублей. </w:t>
      </w:r>
    </w:p>
    <w:p w14:paraId="6FB8A923" w14:textId="77777777" w:rsidR="00752D62" w:rsidRPr="00752D62" w:rsidRDefault="00752D62" w:rsidP="00752D62">
      <w:pPr>
        <w:widowControl w:val="0"/>
        <w:ind w:firstLine="709"/>
        <w:jc w:val="both"/>
        <w:rPr>
          <w:sz w:val="16"/>
          <w:szCs w:val="16"/>
          <w:lang w:eastAsia="ru-RU"/>
        </w:rPr>
      </w:pPr>
      <w:r w:rsidRPr="00752D62">
        <w:rPr>
          <w:sz w:val="16"/>
          <w:szCs w:val="16"/>
          <w:lang w:eastAsia="ru-RU"/>
        </w:rPr>
        <w:t>1.2. Утвердить основные характеристики бюджета муниципального района на 2024 год и на 2025 год:</w:t>
      </w:r>
    </w:p>
    <w:p w14:paraId="1A3D93F6" w14:textId="77777777" w:rsidR="00752D62" w:rsidRPr="00752D62" w:rsidRDefault="00752D62" w:rsidP="00752D62">
      <w:pPr>
        <w:widowControl w:val="0"/>
        <w:ind w:firstLine="709"/>
        <w:jc w:val="both"/>
        <w:rPr>
          <w:sz w:val="16"/>
          <w:szCs w:val="16"/>
          <w:lang w:eastAsia="ru-RU"/>
        </w:rPr>
      </w:pPr>
      <w:r w:rsidRPr="00752D62">
        <w:rPr>
          <w:sz w:val="16"/>
          <w:szCs w:val="16"/>
          <w:lang w:eastAsia="ru-RU"/>
        </w:rPr>
        <w:t>прогнозируемый общий объем доходов бюджета муниципального района на 2024 год 366533,09533 тыс. рублей, и на 2025 год в сумме 361833,17324 тыс. рублей;</w:t>
      </w:r>
    </w:p>
    <w:p w14:paraId="4761FBBD" w14:textId="77777777" w:rsidR="00752D62" w:rsidRPr="00752D62" w:rsidRDefault="00752D62" w:rsidP="00752D62">
      <w:pPr>
        <w:widowControl w:val="0"/>
        <w:jc w:val="both"/>
        <w:rPr>
          <w:sz w:val="16"/>
          <w:szCs w:val="16"/>
          <w:lang w:eastAsia="ru-RU"/>
        </w:rPr>
      </w:pPr>
      <w:r w:rsidRPr="00752D62">
        <w:rPr>
          <w:sz w:val="16"/>
          <w:szCs w:val="16"/>
          <w:lang w:eastAsia="ru-RU"/>
        </w:rPr>
        <w:t>аи</w:t>
      </w:r>
    </w:p>
    <w:p w14:paraId="1503646B" w14:textId="77777777" w:rsidR="00752D62" w:rsidRPr="00752D62" w:rsidRDefault="00752D62" w:rsidP="00752D62">
      <w:pPr>
        <w:widowControl w:val="0"/>
        <w:ind w:firstLine="709"/>
        <w:jc w:val="both"/>
        <w:rPr>
          <w:sz w:val="16"/>
          <w:szCs w:val="16"/>
          <w:lang w:eastAsia="ru-RU"/>
        </w:rPr>
      </w:pPr>
      <w:r w:rsidRPr="00752D62">
        <w:rPr>
          <w:sz w:val="16"/>
          <w:szCs w:val="16"/>
          <w:lang w:eastAsia="ru-RU"/>
        </w:rPr>
        <w:t>общий объем расходов бюджета муниципального района на 2024 год в сумме 366533,09533 тыс. рублей, в том числе условно утвержденные расходы 4600,0 тыс. рублей и на 2025 год 361833,17324 тыс. рублей, в том числе условно утвержденные 9100,0 тыс. рублей;</w:t>
      </w:r>
    </w:p>
    <w:p w14:paraId="3E301FC8" w14:textId="77777777" w:rsidR="00752D62" w:rsidRPr="00752D62" w:rsidRDefault="00752D62" w:rsidP="00752D62">
      <w:pPr>
        <w:widowControl w:val="0"/>
        <w:ind w:firstLine="709"/>
        <w:jc w:val="both"/>
        <w:rPr>
          <w:sz w:val="16"/>
          <w:szCs w:val="16"/>
          <w:lang w:eastAsia="ru-RU"/>
        </w:rPr>
      </w:pPr>
      <w:r w:rsidRPr="00752D62">
        <w:rPr>
          <w:sz w:val="16"/>
          <w:szCs w:val="16"/>
          <w:lang w:eastAsia="ru-RU"/>
        </w:rPr>
        <w:t>прогнозируемый дефицит бюджета муниципального района на 2024 год в сумме 0,00000 тыс. рублей, на 2025 год 0,00000 тыс. рублей.»;</w:t>
      </w:r>
    </w:p>
    <w:p w14:paraId="57401D5D" w14:textId="77777777" w:rsidR="00752D62" w:rsidRPr="00752D62" w:rsidRDefault="00752D62" w:rsidP="00752D62">
      <w:pPr>
        <w:widowControl w:val="0"/>
        <w:ind w:firstLine="709"/>
        <w:jc w:val="both"/>
        <w:rPr>
          <w:sz w:val="16"/>
          <w:szCs w:val="16"/>
          <w:lang w:eastAsia="ru-RU"/>
        </w:rPr>
      </w:pPr>
      <w:r w:rsidRPr="00752D62">
        <w:rPr>
          <w:sz w:val="16"/>
          <w:szCs w:val="16"/>
          <w:lang w:eastAsia="ru-RU"/>
        </w:rPr>
        <w:t xml:space="preserve">1.3. Изложить пункт 5.1 в следующей редакции: </w:t>
      </w:r>
    </w:p>
    <w:p w14:paraId="51B34D3B" w14:textId="77777777" w:rsidR="00752D62" w:rsidRPr="00752D62" w:rsidRDefault="00752D62" w:rsidP="00752D62">
      <w:pPr>
        <w:widowControl w:val="0"/>
        <w:ind w:firstLine="709"/>
        <w:jc w:val="both"/>
        <w:rPr>
          <w:b/>
          <w:sz w:val="16"/>
          <w:szCs w:val="16"/>
          <w:lang w:eastAsia="ru-RU"/>
        </w:rPr>
      </w:pPr>
      <w:r w:rsidRPr="00752D62">
        <w:rPr>
          <w:sz w:val="16"/>
          <w:szCs w:val="16"/>
          <w:lang w:eastAsia="ru-RU"/>
        </w:rPr>
        <w:t xml:space="preserve">«5.1. Объем межбюджетных трансфертов, получаемых из других </w:t>
      </w:r>
      <w:proofErr w:type="gramStart"/>
      <w:r w:rsidRPr="00752D62">
        <w:rPr>
          <w:sz w:val="16"/>
          <w:szCs w:val="16"/>
          <w:lang w:eastAsia="ru-RU"/>
        </w:rPr>
        <w:t>бюджетов  бюджетной</w:t>
      </w:r>
      <w:proofErr w:type="gramEnd"/>
      <w:r w:rsidRPr="00752D62">
        <w:rPr>
          <w:sz w:val="16"/>
          <w:szCs w:val="16"/>
          <w:lang w:eastAsia="ru-RU"/>
        </w:rPr>
        <w:t xml:space="preserve"> системы Российской Федерации: </w:t>
      </w:r>
      <w:r w:rsidRPr="00752D62">
        <w:rPr>
          <w:b/>
          <w:sz w:val="16"/>
          <w:szCs w:val="16"/>
          <w:lang w:eastAsia="ru-RU"/>
        </w:rPr>
        <w:tab/>
      </w:r>
    </w:p>
    <w:p w14:paraId="66A69F1B" w14:textId="77777777" w:rsidR="00752D62" w:rsidRPr="00752D62" w:rsidRDefault="00752D62" w:rsidP="00752D62">
      <w:pPr>
        <w:widowControl w:val="0"/>
        <w:ind w:firstLine="709"/>
        <w:jc w:val="both"/>
        <w:rPr>
          <w:sz w:val="16"/>
          <w:szCs w:val="16"/>
          <w:lang w:eastAsia="ru-RU"/>
        </w:rPr>
      </w:pPr>
      <w:r w:rsidRPr="00752D62">
        <w:rPr>
          <w:sz w:val="16"/>
          <w:szCs w:val="16"/>
          <w:lang w:eastAsia="ru-RU"/>
        </w:rPr>
        <w:t xml:space="preserve">на 2023 год в </w:t>
      </w:r>
      <w:proofErr w:type="gramStart"/>
      <w:r w:rsidRPr="00752D62">
        <w:rPr>
          <w:sz w:val="16"/>
          <w:szCs w:val="16"/>
          <w:lang w:eastAsia="ru-RU"/>
        </w:rPr>
        <w:t>сумме  455882</w:t>
      </w:r>
      <w:proofErr w:type="gramEnd"/>
      <w:r w:rsidRPr="00752D62">
        <w:rPr>
          <w:sz w:val="16"/>
          <w:szCs w:val="16"/>
          <w:lang w:eastAsia="ru-RU"/>
        </w:rPr>
        <w:t xml:space="preserve">,05488 тыс. рублей, на 2024 год в сумме 246374,01533 тыс. рублей, на 2025 год в сумме 234695,79324 тыс. рублей.»; </w:t>
      </w:r>
    </w:p>
    <w:p w14:paraId="2132C460" w14:textId="77777777" w:rsidR="00752D62" w:rsidRPr="00752D62" w:rsidRDefault="00752D62" w:rsidP="00752D62">
      <w:pPr>
        <w:ind w:firstLine="709"/>
        <w:jc w:val="both"/>
        <w:rPr>
          <w:sz w:val="16"/>
          <w:szCs w:val="16"/>
          <w:lang w:eastAsia="ru-RU"/>
        </w:rPr>
      </w:pPr>
      <w:r w:rsidRPr="00752D62">
        <w:rPr>
          <w:sz w:val="16"/>
          <w:szCs w:val="16"/>
          <w:lang w:eastAsia="ru-RU"/>
        </w:rPr>
        <w:t>1.4. Изложить приложение № 1 «Прогнозируемые поступления доходов в бюджет муниципального района на 2023 год и на плановый период 2024 и 2025 годов» в новой прилагаемой редакции.</w:t>
      </w:r>
    </w:p>
    <w:p w14:paraId="33A44A21" w14:textId="77777777" w:rsidR="00752D62" w:rsidRPr="00752D62" w:rsidRDefault="00752D62" w:rsidP="00752D62">
      <w:pPr>
        <w:ind w:firstLine="709"/>
        <w:jc w:val="both"/>
        <w:rPr>
          <w:sz w:val="16"/>
          <w:szCs w:val="16"/>
          <w:lang w:eastAsia="ru-RU"/>
        </w:rPr>
      </w:pPr>
      <w:r w:rsidRPr="00752D62">
        <w:rPr>
          <w:sz w:val="16"/>
          <w:szCs w:val="16"/>
          <w:lang w:eastAsia="ru-RU"/>
        </w:rPr>
        <w:t xml:space="preserve">1.5. Изложить приложение № 2 «Источники внутреннего финансирования дефицита бюджета </w:t>
      </w:r>
      <w:proofErr w:type="gramStart"/>
      <w:r w:rsidRPr="00752D62">
        <w:rPr>
          <w:sz w:val="16"/>
          <w:szCs w:val="16"/>
          <w:lang w:eastAsia="ru-RU"/>
        </w:rPr>
        <w:t>муниципального  района</w:t>
      </w:r>
      <w:proofErr w:type="gramEnd"/>
      <w:r w:rsidRPr="00752D62">
        <w:rPr>
          <w:sz w:val="16"/>
          <w:szCs w:val="16"/>
          <w:lang w:eastAsia="ru-RU"/>
        </w:rPr>
        <w:t xml:space="preserve"> на 2023 год и  на плановый период 2024 и 2025 годов» в новой прилагаемой редакции.</w:t>
      </w:r>
    </w:p>
    <w:p w14:paraId="40BC90C1" w14:textId="77777777" w:rsidR="00752D62" w:rsidRPr="00752D62" w:rsidRDefault="00752D62" w:rsidP="00752D62">
      <w:pPr>
        <w:ind w:firstLine="709"/>
        <w:jc w:val="both"/>
        <w:rPr>
          <w:sz w:val="16"/>
          <w:szCs w:val="16"/>
          <w:lang w:eastAsia="ru-RU"/>
        </w:rPr>
      </w:pPr>
      <w:r w:rsidRPr="00752D62">
        <w:rPr>
          <w:sz w:val="16"/>
          <w:szCs w:val="16"/>
          <w:lang w:eastAsia="ru-RU"/>
        </w:rPr>
        <w:t>1.6.</w:t>
      </w:r>
      <w:r w:rsidRPr="00752D62">
        <w:rPr>
          <w:b/>
          <w:sz w:val="16"/>
          <w:szCs w:val="16"/>
          <w:lang w:eastAsia="ru-RU"/>
        </w:rPr>
        <w:t xml:space="preserve"> </w:t>
      </w:r>
      <w:r w:rsidRPr="00752D62">
        <w:rPr>
          <w:sz w:val="16"/>
          <w:szCs w:val="16"/>
          <w:lang w:eastAsia="ru-RU"/>
        </w:rPr>
        <w:t>Изложить приложение № 4 «Распределение бюджетных ассигнований бюджета муниципального района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муниципального района на 2023 год и на плановый период 2024 и 2025 годов» в новой прилагаемой редакции.</w:t>
      </w:r>
    </w:p>
    <w:p w14:paraId="1D0A21DE" w14:textId="77777777" w:rsidR="00752D62" w:rsidRPr="00752D62" w:rsidRDefault="00752D62" w:rsidP="00752D62">
      <w:pPr>
        <w:ind w:firstLine="709"/>
        <w:jc w:val="both"/>
        <w:rPr>
          <w:sz w:val="16"/>
          <w:szCs w:val="16"/>
          <w:lang w:eastAsia="ru-RU"/>
        </w:rPr>
      </w:pPr>
      <w:r w:rsidRPr="00752D62">
        <w:rPr>
          <w:sz w:val="16"/>
          <w:szCs w:val="16"/>
          <w:lang w:eastAsia="ru-RU"/>
        </w:rPr>
        <w:t>1.7. Изложить приложение № 5 «Ведомственная структура расходов бюджета муниципального района на 2023 год и на плановый период 2024 и 2025 годов» в новой прилагаемой редакции.</w:t>
      </w:r>
    </w:p>
    <w:p w14:paraId="28C20EC0" w14:textId="77777777" w:rsidR="00752D62" w:rsidRPr="00752D62" w:rsidRDefault="00752D62" w:rsidP="00752D62">
      <w:pPr>
        <w:ind w:firstLine="709"/>
        <w:jc w:val="both"/>
        <w:rPr>
          <w:sz w:val="16"/>
          <w:szCs w:val="16"/>
          <w:lang w:eastAsia="ru-RU"/>
        </w:rPr>
      </w:pPr>
      <w:r w:rsidRPr="00752D62">
        <w:rPr>
          <w:sz w:val="16"/>
          <w:szCs w:val="16"/>
          <w:lang w:eastAsia="ru-RU"/>
        </w:rPr>
        <w:t xml:space="preserve"> 1.8. Изложить приложение № 6 «Распределение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w:t>
      </w:r>
      <w:proofErr w:type="gramStart"/>
      <w:r w:rsidRPr="00752D62">
        <w:rPr>
          <w:sz w:val="16"/>
          <w:szCs w:val="16"/>
          <w:lang w:eastAsia="ru-RU"/>
        </w:rPr>
        <w:t>расходов  бюджета</w:t>
      </w:r>
      <w:proofErr w:type="gramEnd"/>
      <w:r w:rsidRPr="00752D62">
        <w:rPr>
          <w:sz w:val="16"/>
          <w:szCs w:val="16"/>
          <w:lang w:eastAsia="ru-RU"/>
        </w:rPr>
        <w:t xml:space="preserve"> муниципального района на 2023 год и на плановый период 2024 и 2025 годов»</w:t>
      </w:r>
      <w:r w:rsidRPr="00752D62">
        <w:rPr>
          <w:bCs/>
          <w:sz w:val="16"/>
          <w:szCs w:val="16"/>
          <w:lang w:eastAsia="ru-RU"/>
        </w:rPr>
        <w:t xml:space="preserve"> </w:t>
      </w:r>
      <w:r w:rsidRPr="00752D62">
        <w:rPr>
          <w:sz w:val="16"/>
          <w:szCs w:val="16"/>
          <w:lang w:eastAsia="ru-RU"/>
        </w:rPr>
        <w:t>в новой прилагаемой редакции.</w:t>
      </w:r>
    </w:p>
    <w:p w14:paraId="37BCB211" w14:textId="77777777" w:rsidR="00752D62" w:rsidRPr="00752D62" w:rsidRDefault="00752D62" w:rsidP="00752D62">
      <w:pPr>
        <w:ind w:firstLine="709"/>
        <w:jc w:val="both"/>
        <w:rPr>
          <w:sz w:val="16"/>
          <w:szCs w:val="16"/>
          <w:lang w:eastAsia="ru-RU"/>
        </w:rPr>
      </w:pPr>
      <w:r w:rsidRPr="00752D62">
        <w:rPr>
          <w:sz w:val="16"/>
          <w:szCs w:val="16"/>
          <w:lang w:eastAsia="ru-RU"/>
        </w:rPr>
        <w:t>2. Опубликовать решение в Информационном Бюллетене Демянского муниципального района и разместить на официальном сайте Администрации Демянского муниципального района.</w:t>
      </w:r>
    </w:p>
    <w:p w14:paraId="5D08199B" w14:textId="77777777" w:rsidR="00752D62" w:rsidRPr="00752D62" w:rsidRDefault="00752D62" w:rsidP="00752D62">
      <w:pPr>
        <w:ind w:firstLine="709"/>
        <w:jc w:val="both"/>
        <w:rPr>
          <w:sz w:val="16"/>
          <w:szCs w:val="16"/>
          <w:lang w:eastAsia="ru-RU"/>
        </w:rPr>
      </w:pPr>
    </w:p>
    <w:p w14:paraId="7F2D0604" w14:textId="77777777" w:rsidR="00752D62" w:rsidRPr="00752D62" w:rsidRDefault="00752D62" w:rsidP="00752D62">
      <w:pPr>
        <w:rPr>
          <w:b/>
          <w:spacing w:val="-4"/>
          <w:sz w:val="16"/>
          <w:szCs w:val="16"/>
          <w:lang w:eastAsia="ru-RU"/>
        </w:rPr>
      </w:pPr>
      <w:r w:rsidRPr="00752D62">
        <w:rPr>
          <w:b/>
          <w:spacing w:val="-4"/>
          <w:sz w:val="16"/>
          <w:szCs w:val="16"/>
          <w:lang w:eastAsia="ru-RU"/>
        </w:rPr>
        <w:t>Первый заместитель</w:t>
      </w:r>
    </w:p>
    <w:p w14:paraId="7D4CC5A1" w14:textId="77777777" w:rsidR="00752D62" w:rsidRPr="00752D62" w:rsidRDefault="00752D62" w:rsidP="00752D62">
      <w:pPr>
        <w:rPr>
          <w:spacing w:val="-4"/>
          <w:sz w:val="16"/>
          <w:szCs w:val="16"/>
          <w:lang w:eastAsia="ru-RU"/>
        </w:rPr>
      </w:pPr>
      <w:r w:rsidRPr="00752D62">
        <w:rPr>
          <w:b/>
          <w:spacing w:val="-4"/>
          <w:sz w:val="16"/>
          <w:szCs w:val="16"/>
          <w:lang w:eastAsia="ru-RU"/>
        </w:rPr>
        <w:t xml:space="preserve">Главы Администрации Н.В. </w:t>
      </w:r>
      <w:proofErr w:type="spellStart"/>
      <w:r w:rsidRPr="00752D62">
        <w:rPr>
          <w:b/>
          <w:spacing w:val="-4"/>
          <w:sz w:val="16"/>
          <w:szCs w:val="16"/>
          <w:lang w:eastAsia="ru-RU"/>
        </w:rPr>
        <w:t>Шенгоф</w:t>
      </w:r>
      <w:proofErr w:type="spellEnd"/>
      <w:r w:rsidRPr="00752D62">
        <w:rPr>
          <w:b/>
          <w:spacing w:val="-4"/>
          <w:sz w:val="16"/>
          <w:szCs w:val="16"/>
          <w:lang w:eastAsia="ru-RU"/>
        </w:rPr>
        <w:t xml:space="preserve"> </w:t>
      </w:r>
    </w:p>
    <w:p w14:paraId="0546AD33" w14:textId="77777777" w:rsidR="00752D62" w:rsidRPr="00752D62" w:rsidRDefault="00752D62" w:rsidP="00752D62">
      <w:pPr>
        <w:rPr>
          <w:b/>
          <w:sz w:val="16"/>
          <w:szCs w:val="16"/>
        </w:rPr>
      </w:pPr>
    </w:p>
    <w:p w14:paraId="5B16CC47" w14:textId="77777777" w:rsidR="00752D62" w:rsidRPr="00752D62" w:rsidRDefault="00752D62" w:rsidP="00752D62">
      <w:pPr>
        <w:rPr>
          <w:b/>
          <w:sz w:val="16"/>
          <w:szCs w:val="16"/>
          <w:lang w:eastAsia="ru-RU"/>
        </w:rPr>
      </w:pPr>
      <w:r w:rsidRPr="00752D62">
        <w:rPr>
          <w:b/>
          <w:sz w:val="16"/>
          <w:szCs w:val="16"/>
          <w:lang w:eastAsia="ru-RU"/>
        </w:rPr>
        <w:t xml:space="preserve">Председатель Думы </w:t>
      </w:r>
    </w:p>
    <w:p w14:paraId="14A799C9" w14:textId="77777777" w:rsidR="00752D62" w:rsidRPr="00752D62" w:rsidRDefault="00752D62" w:rsidP="00752D62">
      <w:pPr>
        <w:widowControl w:val="0"/>
        <w:jc w:val="both"/>
        <w:rPr>
          <w:sz w:val="16"/>
          <w:szCs w:val="16"/>
          <w:lang w:eastAsia="ru-RU"/>
        </w:rPr>
      </w:pPr>
      <w:r w:rsidRPr="00752D62">
        <w:rPr>
          <w:b/>
          <w:sz w:val="16"/>
          <w:szCs w:val="16"/>
          <w:lang w:eastAsia="ru-RU"/>
        </w:rPr>
        <w:t>муниципального района С.В. Птичкина</w:t>
      </w:r>
      <w:r w:rsidRPr="00752D62">
        <w:rPr>
          <w:sz w:val="16"/>
          <w:szCs w:val="16"/>
          <w:lang w:eastAsia="ru-RU"/>
        </w:rPr>
        <w:t xml:space="preserve"> </w:t>
      </w:r>
    </w:p>
    <w:tbl>
      <w:tblPr>
        <w:tblStyle w:val="affffb"/>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544"/>
      </w:tblGrid>
      <w:tr w:rsidR="00752D62" w:rsidRPr="00752D62" w14:paraId="156BB102" w14:textId="77777777" w:rsidTr="009C2724">
        <w:tc>
          <w:tcPr>
            <w:tcW w:w="5778" w:type="dxa"/>
          </w:tcPr>
          <w:p w14:paraId="70439AD9" w14:textId="77777777" w:rsidR="00752D62" w:rsidRPr="00752D62" w:rsidRDefault="00752D62" w:rsidP="00752D62">
            <w:pPr>
              <w:widowControl w:val="0"/>
              <w:jc w:val="both"/>
              <w:rPr>
                <w:sz w:val="16"/>
                <w:szCs w:val="16"/>
                <w:lang w:eastAsia="ru-RU"/>
              </w:rPr>
            </w:pPr>
            <w:r w:rsidRPr="00752D62">
              <w:rPr>
                <w:sz w:val="16"/>
                <w:szCs w:val="16"/>
              </w:rPr>
              <w:tab/>
            </w:r>
          </w:p>
        </w:tc>
        <w:tc>
          <w:tcPr>
            <w:tcW w:w="3544" w:type="dxa"/>
          </w:tcPr>
          <w:p w14:paraId="6C986C3E" w14:textId="77777777" w:rsidR="00752D62" w:rsidRPr="00752D62" w:rsidRDefault="00752D62" w:rsidP="00752D62">
            <w:pPr>
              <w:widowControl w:val="0"/>
              <w:rPr>
                <w:sz w:val="16"/>
                <w:szCs w:val="16"/>
                <w:lang w:eastAsia="ru-RU"/>
              </w:rPr>
            </w:pPr>
            <w:r w:rsidRPr="00752D62">
              <w:rPr>
                <w:sz w:val="16"/>
                <w:szCs w:val="16"/>
                <w:lang w:eastAsia="ru-RU"/>
              </w:rPr>
              <w:t xml:space="preserve">             Приложение № 1</w:t>
            </w:r>
          </w:p>
          <w:p w14:paraId="2E7D78A4" w14:textId="77777777" w:rsidR="00752D62" w:rsidRPr="00752D62" w:rsidRDefault="00752D62" w:rsidP="00752D62">
            <w:pPr>
              <w:widowControl w:val="0"/>
              <w:rPr>
                <w:sz w:val="16"/>
                <w:szCs w:val="16"/>
                <w:lang w:eastAsia="ru-RU"/>
              </w:rPr>
            </w:pPr>
            <w:r w:rsidRPr="00752D62">
              <w:rPr>
                <w:sz w:val="16"/>
                <w:szCs w:val="16"/>
                <w:lang w:eastAsia="ru-RU"/>
              </w:rPr>
              <w:t>к решению Думы Демянского</w:t>
            </w:r>
          </w:p>
          <w:p w14:paraId="1E89F7A2" w14:textId="77777777" w:rsidR="00752D62" w:rsidRPr="00752D62" w:rsidRDefault="00752D62" w:rsidP="00752D62">
            <w:pPr>
              <w:widowControl w:val="0"/>
              <w:rPr>
                <w:sz w:val="16"/>
                <w:szCs w:val="16"/>
                <w:lang w:eastAsia="ru-RU"/>
              </w:rPr>
            </w:pPr>
            <w:r w:rsidRPr="00752D62">
              <w:rPr>
                <w:sz w:val="16"/>
                <w:szCs w:val="16"/>
                <w:lang w:eastAsia="ru-RU"/>
              </w:rPr>
              <w:t>муниципального района</w:t>
            </w:r>
          </w:p>
          <w:p w14:paraId="2DEDC357" w14:textId="77777777" w:rsidR="00752D62" w:rsidRPr="00752D62" w:rsidRDefault="00752D62" w:rsidP="00752D62">
            <w:pPr>
              <w:widowControl w:val="0"/>
              <w:rPr>
                <w:sz w:val="16"/>
                <w:szCs w:val="16"/>
                <w:lang w:eastAsia="ru-RU"/>
              </w:rPr>
            </w:pPr>
            <w:r w:rsidRPr="00752D62">
              <w:rPr>
                <w:sz w:val="16"/>
                <w:szCs w:val="16"/>
                <w:lang w:eastAsia="ru-RU"/>
              </w:rPr>
              <w:t xml:space="preserve">от 27.07.2023 № 185  </w:t>
            </w:r>
          </w:p>
        </w:tc>
      </w:tr>
    </w:tbl>
    <w:p w14:paraId="5F724961" w14:textId="77777777" w:rsidR="00752D62" w:rsidRPr="00752D62" w:rsidRDefault="00752D62" w:rsidP="00752D62">
      <w:pPr>
        <w:pStyle w:val="ConsPlusNormal1"/>
        <w:jc w:val="right"/>
        <w:outlineLvl w:val="0"/>
        <w:rPr>
          <w:rFonts w:ascii="Times New Roman" w:hAnsi="Times New Roman" w:cs="Times New Roman"/>
          <w:sz w:val="16"/>
          <w:szCs w:val="16"/>
        </w:rPr>
      </w:pPr>
    </w:p>
    <w:p w14:paraId="3E75FC29" w14:textId="77777777" w:rsidR="00752D62" w:rsidRPr="00752D62" w:rsidRDefault="00752D62" w:rsidP="00752D62">
      <w:pPr>
        <w:widowControl w:val="0"/>
        <w:jc w:val="center"/>
        <w:rPr>
          <w:b/>
          <w:bCs/>
          <w:sz w:val="16"/>
          <w:szCs w:val="16"/>
          <w:lang w:eastAsia="ru-RU"/>
        </w:rPr>
      </w:pPr>
      <w:r w:rsidRPr="00752D62">
        <w:rPr>
          <w:b/>
          <w:bCs/>
          <w:sz w:val="16"/>
          <w:szCs w:val="16"/>
          <w:lang w:eastAsia="ru-RU"/>
        </w:rPr>
        <w:t xml:space="preserve">«Прогнозируемые поступления доходов в бюджет муниципального </w:t>
      </w:r>
    </w:p>
    <w:p w14:paraId="4F577647" w14:textId="77777777" w:rsidR="00752D62" w:rsidRPr="00752D62" w:rsidRDefault="00752D62" w:rsidP="00752D62">
      <w:pPr>
        <w:widowControl w:val="0"/>
        <w:jc w:val="center"/>
        <w:rPr>
          <w:bCs/>
          <w:sz w:val="16"/>
          <w:szCs w:val="16"/>
          <w:lang w:eastAsia="ru-RU"/>
        </w:rPr>
      </w:pPr>
      <w:r w:rsidRPr="00752D62">
        <w:rPr>
          <w:b/>
          <w:bCs/>
          <w:sz w:val="16"/>
          <w:szCs w:val="16"/>
          <w:lang w:eastAsia="ru-RU"/>
        </w:rPr>
        <w:t>района на 2023 год и на плановый период 2024 и 2025 годов</w:t>
      </w:r>
    </w:p>
    <w:p w14:paraId="69616346" w14:textId="77777777" w:rsidR="00752D62" w:rsidRPr="00752D62" w:rsidRDefault="00752D62" w:rsidP="00752D62">
      <w:pPr>
        <w:pStyle w:val="ConsPlusNormal1"/>
        <w:jc w:val="center"/>
        <w:outlineLvl w:val="0"/>
        <w:rPr>
          <w:rFonts w:ascii="Times New Roman" w:hAnsi="Times New Roman" w:cs="Times New Roman"/>
          <w:sz w:val="16"/>
          <w:szCs w:val="16"/>
        </w:rPr>
      </w:pPr>
    </w:p>
    <w:tbl>
      <w:tblPr>
        <w:tblW w:w="10119" w:type="dxa"/>
        <w:jc w:val="center"/>
        <w:tblLayout w:type="fixed"/>
        <w:tblLook w:val="04A0" w:firstRow="1" w:lastRow="0" w:firstColumn="1" w:lastColumn="0" w:noHBand="0" w:noVBand="1"/>
      </w:tblPr>
      <w:tblGrid>
        <w:gridCol w:w="1702"/>
        <w:gridCol w:w="4806"/>
        <w:gridCol w:w="1134"/>
        <w:gridCol w:w="1134"/>
        <w:gridCol w:w="1276"/>
        <w:gridCol w:w="67"/>
      </w:tblGrid>
      <w:tr w:rsidR="00752D62" w:rsidRPr="00752D62" w14:paraId="6BD849EA" w14:textId="77777777" w:rsidTr="000A63E7">
        <w:trPr>
          <w:trHeight w:val="20"/>
          <w:jc w:val="center"/>
        </w:trPr>
        <w:tc>
          <w:tcPr>
            <w:tcW w:w="10119" w:type="dxa"/>
            <w:gridSpan w:val="6"/>
            <w:tcBorders>
              <w:top w:val="nil"/>
              <w:left w:val="nil"/>
              <w:bottom w:val="single" w:sz="4" w:space="0" w:color="auto"/>
              <w:right w:val="nil"/>
            </w:tcBorders>
            <w:shd w:val="clear" w:color="auto" w:fill="auto"/>
            <w:noWrap/>
            <w:vAlign w:val="bottom"/>
            <w:hideMark/>
          </w:tcPr>
          <w:p w14:paraId="582A5A55" w14:textId="77777777" w:rsidR="00752D62" w:rsidRPr="00752D62" w:rsidRDefault="00752D62" w:rsidP="00752D62">
            <w:pPr>
              <w:jc w:val="right"/>
              <w:rPr>
                <w:sz w:val="16"/>
                <w:szCs w:val="16"/>
                <w:lang w:eastAsia="ru-RU"/>
              </w:rPr>
            </w:pPr>
            <w:r w:rsidRPr="00752D62">
              <w:rPr>
                <w:sz w:val="16"/>
                <w:szCs w:val="16"/>
                <w:lang w:eastAsia="ru-RU"/>
              </w:rPr>
              <w:t> (тыс. рублей)</w:t>
            </w:r>
          </w:p>
        </w:tc>
      </w:tr>
      <w:tr w:rsidR="00752D62" w:rsidRPr="00752D62" w14:paraId="71BA2734"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3988A72" w14:textId="77777777" w:rsidR="00752D62" w:rsidRPr="00752D62" w:rsidRDefault="00752D62" w:rsidP="00752D62">
            <w:pPr>
              <w:jc w:val="center"/>
              <w:rPr>
                <w:bCs/>
                <w:spacing w:val="-12"/>
                <w:sz w:val="16"/>
                <w:szCs w:val="16"/>
                <w:lang w:eastAsia="ru-RU"/>
              </w:rPr>
            </w:pPr>
            <w:r w:rsidRPr="00752D62">
              <w:rPr>
                <w:bCs/>
                <w:spacing w:val="-12"/>
                <w:sz w:val="16"/>
                <w:szCs w:val="16"/>
                <w:lang w:eastAsia="ru-RU"/>
              </w:rPr>
              <w:t>Код бюджетной классификации РФ</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6E041BBE" w14:textId="77777777" w:rsidR="00752D62" w:rsidRPr="00752D62" w:rsidRDefault="00752D62" w:rsidP="00752D62">
            <w:pPr>
              <w:jc w:val="center"/>
              <w:rPr>
                <w:bCs/>
                <w:sz w:val="16"/>
                <w:szCs w:val="16"/>
                <w:lang w:eastAsia="ru-RU"/>
              </w:rPr>
            </w:pPr>
            <w:r w:rsidRPr="00752D62">
              <w:rPr>
                <w:bCs/>
                <w:sz w:val="16"/>
                <w:szCs w:val="16"/>
                <w:lang w:eastAsia="ru-RU"/>
              </w:rPr>
              <w:t>Наименование доходов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EA92A2E" w14:textId="77777777" w:rsidR="00752D62" w:rsidRPr="00752D62" w:rsidRDefault="00752D62" w:rsidP="00752D62">
            <w:pPr>
              <w:jc w:val="center"/>
              <w:rPr>
                <w:bCs/>
                <w:sz w:val="16"/>
                <w:szCs w:val="16"/>
                <w:lang w:eastAsia="ru-RU"/>
              </w:rPr>
            </w:pPr>
            <w:r w:rsidRPr="00752D62">
              <w:rPr>
                <w:bCs/>
                <w:sz w:val="16"/>
                <w:szCs w:val="16"/>
                <w:lang w:eastAsia="ru-RU"/>
              </w:rPr>
              <w:t>2023 год</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AC3FEC1" w14:textId="77777777" w:rsidR="00752D62" w:rsidRPr="00752D62" w:rsidRDefault="00752D62" w:rsidP="00752D62">
            <w:pPr>
              <w:jc w:val="center"/>
              <w:rPr>
                <w:bCs/>
                <w:sz w:val="16"/>
                <w:szCs w:val="16"/>
                <w:lang w:eastAsia="ru-RU"/>
              </w:rPr>
            </w:pPr>
            <w:r w:rsidRPr="00752D62">
              <w:rPr>
                <w:bCs/>
                <w:sz w:val="16"/>
                <w:szCs w:val="16"/>
                <w:lang w:eastAsia="ru-RU"/>
              </w:rPr>
              <w:t>2024 год</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C10F600" w14:textId="77777777" w:rsidR="00752D62" w:rsidRPr="00752D62" w:rsidRDefault="00752D62" w:rsidP="00752D62">
            <w:pPr>
              <w:jc w:val="center"/>
              <w:rPr>
                <w:bCs/>
                <w:sz w:val="16"/>
                <w:szCs w:val="16"/>
                <w:lang w:eastAsia="ru-RU"/>
              </w:rPr>
            </w:pPr>
            <w:r w:rsidRPr="00752D62">
              <w:rPr>
                <w:bCs/>
                <w:sz w:val="16"/>
                <w:szCs w:val="16"/>
                <w:lang w:eastAsia="ru-RU"/>
              </w:rPr>
              <w:t>2025 год</w:t>
            </w:r>
          </w:p>
        </w:tc>
      </w:tr>
      <w:tr w:rsidR="00752D62" w:rsidRPr="00752D62" w14:paraId="2F1589F4"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0D7EE17E" w14:textId="77777777" w:rsidR="00752D62" w:rsidRPr="00752D62" w:rsidRDefault="00752D62" w:rsidP="00752D62">
            <w:pPr>
              <w:rPr>
                <w:bCs/>
                <w:spacing w:val="-24"/>
                <w:sz w:val="16"/>
                <w:szCs w:val="16"/>
                <w:lang w:eastAsia="ru-RU"/>
              </w:rPr>
            </w:pPr>
            <w:r w:rsidRPr="00752D62">
              <w:rPr>
                <w:bCs/>
                <w:spacing w:val="-24"/>
                <w:sz w:val="16"/>
                <w:szCs w:val="16"/>
                <w:lang w:eastAsia="ru-RU"/>
              </w:rPr>
              <w:t>1 00 00000 00 0000 000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79D4BF4" w14:textId="77777777" w:rsidR="00752D62" w:rsidRPr="00752D62" w:rsidRDefault="00752D62" w:rsidP="00752D62">
            <w:pPr>
              <w:rPr>
                <w:bCs/>
                <w:sz w:val="16"/>
                <w:szCs w:val="16"/>
                <w:lang w:eastAsia="ru-RU"/>
              </w:rPr>
            </w:pPr>
            <w:r w:rsidRPr="00752D62">
              <w:rPr>
                <w:bCs/>
                <w:sz w:val="16"/>
                <w:szCs w:val="16"/>
                <w:lang w:eastAsia="ru-RU"/>
              </w:rPr>
              <w:t>НАЛОГОВЫЕ И НЕНАЛОГОВЫЕ ДОХОДЫ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877BDC9" w14:textId="77777777" w:rsidR="00752D62" w:rsidRPr="00752D62" w:rsidRDefault="00752D62" w:rsidP="00752D62">
            <w:pPr>
              <w:rPr>
                <w:bCs/>
                <w:spacing w:val="-20"/>
                <w:sz w:val="16"/>
                <w:szCs w:val="16"/>
                <w:lang w:eastAsia="ru-RU"/>
              </w:rPr>
            </w:pPr>
            <w:r w:rsidRPr="00752D62">
              <w:rPr>
                <w:bCs/>
                <w:spacing w:val="-20"/>
                <w:sz w:val="16"/>
                <w:szCs w:val="16"/>
                <w:lang w:eastAsia="ru-RU"/>
              </w:rPr>
              <w:t>114158,38000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4B8A24F" w14:textId="77777777" w:rsidR="00752D62" w:rsidRPr="00752D62" w:rsidRDefault="00752D62" w:rsidP="00752D62">
            <w:pPr>
              <w:rPr>
                <w:bCs/>
                <w:spacing w:val="-20"/>
                <w:sz w:val="16"/>
                <w:szCs w:val="16"/>
                <w:lang w:eastAsia="ru-RU"/>
              </w:rPr>
            </w:pPr>
            <w:r w:rsidRPr="00752D62">
              <w:rPr>
                <w:bCs/>
                <w:spacing w:val="-20"/>
                <w:sz w:val="16"/>
                <w:szCs w:val="16"/>
                <w:lang w:eastAsia="ru-RU"/>
              </w:rPr>
              <w:t>120159,08000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A3785D2" w14:textId="77777777" w:rsidR="00752D62" w:rsidRPr="00752D62" w:rsidRDefault="00752D62" w:rsidP="00752D62">
            <w:pPr>
              <w:rPr>
                <w:bCs/>
                <w:spacing w:val="-28"/>
                <w:sz w:val="16"/>
                <w:szCs w:val="16"/>
                <w:lang w:eastAsia="ru-RU"/>
              </w:rPr>
            </w:pPr>
            <w:r w:rsidRPr="00752D62">
              <w:rPr>
                <w:bCs/>
                <w:spacing w:val="-28"/>
                <w:sz w:val="16"/>
                <w:szCs w:val="16"/>
                <w:lang w:eastAsia="ru-RU"/>
              </w:rPr>
              <w:t>127137,38000</w:t>
            </w:r>
          </w:p>
        </w:tc>
      </w:tr>
      <w:tr w:rsidR="00752D62" w:rsidRPr="00752D62" w14:paraId="5A639292"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685A261D" w14:textId="77777777" w:rsidR="00752D62" w:rsidRPr="00752D62" w:rsidRDefault="00752D62" w:rsidP="00752D62">
            <w:pPr>
              <w:rPr>
                <w:bCs/>
                <w:spacing w:val="-24"/>
                <w:sz w:val="16"/>
                <w:szCs w:val="16"/>
                <w:lang w:eastAsia="ru-RU"/>
              </w:rPr>
            </w:pPr>
            <w:r w:rsidRPr="00752D62">
              <w:rPr>
                <w:bCs/>
                <w:spacing w:val="-24"/>
                <w:sz w:val="16"/>
                <w:szCs w:val="16"/>
                <w:lang w:eastAsia="ru-RU"/>
              </w:rPr>
              <w:t>2 00 00000 00 0000 000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65750385" w14:textId="77777777" w:rsidR="00752D62" w:rsidRPr="00752D62" w:rsidRDefault="00752D62" w:rsidP="00752D62">
            <w:pPr>
              <w:rPr>
                <w:bCs/>
                <w:sz w:val="16"/>
                <w:szCs w:val="16"/>
                <w:lang w:eastAsia="ru-RU"/>
              </w:rPr>
            </w:pPr>
            <w:r w:rsidRPr="00752D62">
              <w:rPr>
                <w:bCs/>
                <w:sz w:val="16"/>
                <w:szCs w:val="16"/>
                <w:lang w:eastAsia="ru-RU"/>
              </w:rPr>
              <w:t>Безвозмездные поступления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514EF1D" w14:textId="77777777" w:rsidR="00752D62" w:rsidRPr="00752D62" w:rsidRDefault="00752D62" w:rsidP="00752D62">
            <w:pPr>
              <w:rPr>
                <w:bCs/>
                <w:spacing w:val="-20"/>
                <w:sz w:val="16"/>
                <w:szCs w:val="16"/>
                <w:lang w:eastAsia="ru-RU"/>
              </w:rPr>
            </w:pPr>
            <w:r w:rsidRPr="00752D62">
              <w:rPr>
                <w:bCs/>
                <w:spacing w:val="-20"/>
                <w:sz w:val="16"/>
                <w:szCs w:val="16"/>
                <w:lang w:eastAsia="ru-RU"/>
              </w:rPr>
              <w:t>456481,88515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F2617A9" w14:textId="77777777" w:rsidR="00752D62" w:rsidRPr="00752D62" w:rsidRDefault="00752D62" w:rsidP="00752D62">
            <w:pPr>
              <w:rPr>
                <w:bCs/>
                <w:spacing w:val="-20"/>
                <w:sz w:val="16"/>
                <w:szCs w:val="16"/>
                <w:lang w:eastAsia="ru-RU"/>
              </w:rPr>
            </w:pPr>
            <w:r w:rsidRPr="00752D62">
              <w:rPr>
                <w:bCs/>
                <w:spacing w:val="-20"/>
                <w:sz w:val="16"/>
                <w:szCs w:val="16"/>
                <w:lang w:eastAsia="ru-RU"/>
              </w:rPr>
              <w:t>246374,01533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36665FF" w14:textId="77777777" w:rsidR="00752D62" w:rsidRPr="00752D62" w:rsidRDefault="00752D62" w:rsidP="00752D62">
            <w:pPr>
              <w:rPr>
                <w:bCs/>
                <w:spacing w:val="-28"/>
                <w:sz w:val="16"/>
                <w:szCs w:val="16"/>
                <w:lang w:eastAsia="ru-RU"/>
              </w:rPr>
            </w:pPr>
            <w:r w:rsidRPr="00752D62">
              <w:rPr>
                <w:bCs/>
                <w:spacing w:val="-28"/>
                <w:sz w:val="16"/>
                <w:szCs w:val="16"/>
                <w:lang w:eastAsia="ru-RU"/>
              </w:rPr>
              <w:t>234695,79324</w:t>
            </w:r>
          </w:p>
        </w:tc>
      </w:tr>
      <w:tr w:rsidR="00752D62" w:rsidRPr="00752D62" w14:paraId="50682C78"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38FAC7F3" w14:textId="77777777" w:rsidR="00752D62" w:rsidRPr="00752D62" w:rsidRDefault="00752D62" w:rsidP="00752D62">
            <w:pPr>
              <w:rPr>
                <w:bCs/>
                <w:spacing w:val="-24"/>
                <w:sz w:val="16"/>
                <w:szCs w:val="16"/>
                <w:lang w:eastAsia="ru-RU"/>
              </w:rPr>
            </w:pPr>
            <w:r w:rsidRPr="00752D62">
              <w:rPr>
                <w:bCs/>
                <w:spacing w:val="-24"/>
                <w:sz w:val="16"/>
                <w:szCs w:val="16"/>
                <w:lang w:eastAsia="ru-RU"/>
              </w:rPr>
              <w:t>2 02 00000 00 0000 000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07D5981D" w14:textId="77777777" w:rsidR="00752D62" w:rsidRPr="00752D62" w:rsidRDefault="00752D62" w:rsidP="00752D62">
            <w:pPr>
              <w:rPr>
                <w:bCs/>
                <w:sz w:val="16"/>
                <w:szCs w:val="16"/>
                <w:lang w:eastAsia="ru-RU"/>
              </w:rPr>
            </w:pPr>
            <w:r w:rsidRPr="00752D62">
              <w:rPr>
                <w:bCs/>
                <w:sz w:val="16"/>
                <w:szCs w:val="16"/>
                <w:lang w:eastAsia="ru-RU"/>
              </w:rPr>
              <w:t xml:space="preserve">Безвозмездные </w:t>
            </w:r>
            <w:proofErr w:type="gramStart"/>
            <w:r w:rsidRPr="00752D62">
              <w:rPr>
                <w:bCs/>
                <w:sz w:val="16"/>
                <w:szCs w:val="16"/>
                <w:lang w:eastAsia="ru-RU"/>
              </w:rPr>
              <w:t>поступления  от</w:t>
            </w:r>
            <w:proofErr w:type="gramEnd"/>
            <w:r w:rsidRPr="00752D62">
              <w:rPr>
                <w:bCs/>
                <w:sz w:val="16"/>
                <w:szCs w:val="16"/>
                <w:lang w:eastAsia="ru-RU"/>
              </w:rPr>
              <w:t xml:space="preserve"> других   бюджетов  бюджетной системы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839340E" w14:textId="77777777" w:rsidR="00752D62" w:rsidRPr="00752D62" w:rsidRDefault="00752D62" w:rsidP="00752D62">
            <w:pPr>
              <w:rPr>
                <w:bCs/>
                <w:spacing w:val="-20"/>
                <w:sz w:val="16"/>
                <w:szCs w:val="16"/>
                <w:lang w:eastAsia="ru-RU"/>
              </w:rPr>
            </w:pPr>
            <w:r w:rsidRPr="00752D62">
              <w:rPr>
                <w:bCs/>
                <w:spacing w:val="-20"/>
                <w:sz w:val="16"/>
                <w:szCs w:val="16"/>
                <w:lang w:eastAsia="ru-RU"/>
              </w:rPr>
              <w:t>455882,05488</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58EB44F" w14:textId="77777777" w:rsidR="00752D62" w:rsidRPr="00752D62" w:rsidRDefault="00752D62" w:rsidP="00752D62">
            <w:pPr>
              <w:rPr>
                <w:bCs/>
                <w:spacing w:val="-20"/>
                <w:sz w:val="16"/>
                <w:szCs w:val="16"/>
                <w:lang w:eastAsia="ru-RU"/>
              </w:rPr>
            </w:pPr>
            <w:r w:rsidRPr="00752D62">
              <w:rPr>
                <w:bCs/>
                <w:spacing w:val="-20"/>
                <w:sz w:val="16"/>
                <w:szCs w:val="16"/>
                <w:lang w:eastAsia="ru-RU"/>
              </w:rPr>
              <w:t>246374,01533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EA80F85" w14:textId="77777777" w:rsidR="00752D62" w:rsidRPr="00752D62" w:rsidRDefault="00752D62" w:rsidP="00752D62">
            <w:pPr>
              <w:rPr>
                <w:bCs/>
                <w:spacing w:val="-28"/>
                <w:sz w:val="16"/>
                <w:szCs w:val="16"/>
                <w:lang w:eastAsia="ru-RU"/>
              </w:rPr>
            </w:pPr>
            <w:r w:rsidRPr="00752D62">
              <w:rPr>
                <w:bCs/>
                <w:spacing w:val="-28"/>
                <w:sz w:val="16"/>
                <w:szCs w:val="16"/>
                <w:lang w:eastAsia="ru-RU"/>
              </w:rPr>
              <w:t>234695,79324</w:t>
            </w:r>
          </w:p>
        </w:tc>
      </w:tr>
      <w:tr w:rsidR="00752D62" w:rsidRPr="00752D62" w14:paraId="15F910C0"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77ED88D" w14:textId="77777777" w:rsidR="00752D62" w:rsidRPr="00752D62" w:rsidRDefault="00752D62" w:rsidP="00752D62">
            <w:pPr>
              <w:rPr>
                <w:bCs/>
                <w:spacing w:val="-24"/>
                <w:sz w:val="16"/>
                <w:szCs w:val="16"/>
                <w:lang w:eastAsia="ru-RU"/>
              </w:rPr>
            </w:pPr>
            <w:r w:rsidRPr="00752D62">
              <w:rPr>
                <w:bCs/>
                <w:spacing w:val="-24"/>
                <w:sz w:val="16"/>
                <w:szCs w:val="16"/>
                <w:lang w:eastAsia="ru-RU"/>
              </w:rPr>
              <w:t>2 02 10000 00 0000 150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684674B5" w14:textId="77777777" w:rsidR="00752D62" w:rsidRPr="00752D62" w:rsidRDefault="00752D62" w:rsidP="00752D62">
            <w:pPr>
              <w:rPr>
                <w:bCs/>
                <w:sz w:val="16"/>
                <w:szCs w:val="16"/>
                <w:lang w:eastAsia="ru-RU"/>
              </w:rPr>
            </w:pPr>
            <w:r w:rsidRPr="00752D62">
              <w:rPr>
                <w:bCs/>
                <w:sz w:val="16"/>
                <w:szCs w:val="16"/>
                <w:lang w:eastAsia="ru-RU"/>
              </w:rPr>
              <w:t xml:space="preserve">Дотации бюджетам бюджетной системы Российской Федерации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1F83BA3" w14:textId="77777777" w:rsidR="00752D62" w:rsidRPr="00752D62" w:rsidRDefault="00752D62" w:rsidP="00752D62">
            <w:pPr>
              <w:rPr>
                <w:bCs/>
                <w:spacing w:val="-20"/>
                <w:sz w:val="16"/>
                <w:szCs w:val="16"/>
                <w:lang w:eastAsia="ru-RU"/>
              </w:rPr>
            </w:pPr>
            <w:r w:rsidRPr="00752D62">
              <w:rPr>
                <w:bCs/>
                <w:spacing w:val="-20"/>
                <w:sz w:val="16"/>
                <w:szCs w:val="16"/>
                <w:lang w:eastAsia="ru-RU"/>
              </w:rPr>
              <w:t>92861,50000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B14CE08" w14:textId="77777777" w:rsidR="00752D62" w:rsidRPr="00752D62" w:rsidRDefault="00752D62" w:rsidP="00752D62">
            <w:pPr>
              <w:rPr>
                <w:bCs/>
                <w:spacing w:val="-20"/>
                <w:sz w:val="16"/>
                <w:szCs w:val="16"/>
                <w:lang w:eastAsia="ru-RU"/>
              </w:rPr>
            </w:pPr>
            <w:r w:rsidRPr="00752D62">
              <w:rPr>
                <w:bCs/>
                <w:spacing w:val="-20"/>
                <w:sz w:val="16"/>
                <w:szCs w:val="16"/>
                <w:lang w:eastAsia="ru-RU"/>
              </w:rPr>
              <w:t>68304,20000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830DF73" w14:textId="77777777" w:rsidR="00752D62" w:rsidRPr="00752D62" w:rsidRDefault="00752D62" w:rsidP="00752D62">
            <w:pPr>
              <w:rPr>
                <w:bCs/>
                <w:spacing w:val="-20"/>
                <w:sz w:val="16"/>
                <w:szCs w:val="16"/>
                <w:lang w:eastAsia="ru-RU"/>
              </w:rPr>
            </w:pPr>
            <w:r w:rsidRPr="00752D62">
              <w:rPr>
                <w:bCs/>
                <w:spacing w:val="-20"/>
                <w:sz w:val="16"/>
                <w:szCs w:val="16"/>
                <w:lang w:eastAsia="ru-RU"/>
              </w:rPr>
              <w:t>63308,80000</w:t>
            </w:r>
          </w:p>
        </w:tc>
      </w:tr>
      <w:tr w:rsidR="00752D62" w:rsidRPr="00752D62" w14:paraId="6BB9FF74"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0F0464A7" w14:textId="77777777" w:rsidR="00752D62" w:rsidRPr="00752D62" w:rsidRDefault="00752D62" w:rsidP="00752D62">
            <w:pPr>
              <w:rPr>
                <w:spacing w:val="-24"/>
                <w:sz w:val="16"/>
                <w:szCs w:val="16"/>
                <w:lang w:eastAsia="ru-RU"/>
              </w:rPr>
            </w:pPr>
            <w:r w:rsidRPr="00752D62">
              <w:rPr>
                <w:spacing w:val="-24"/>
                <w:sz w:val="16"/>
                <w:szCs w:val="16"/>
                <w:lang w:eastAsia="ru-RU"/>
              </w:rPr>
              <w:t>2 02 15001 00 0000 150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6961869" w14:textId="77777777" w:rsidR="00752D62" w:rsidRPr="00752D62" w:rsidRDefault="00752D62" w:rsidP="00752D62">
            <w:pPr>
              <w:rPr>
                <w:sz w:val="16"/>
                <w:szCs w:val="16"/>
                <w:lang w:eastAsia="ru-RU"/>
              </w:rPr>
            </w:pPr>
            <w:r w:rsidRPr="00752D62">
              <w:rPr>
                <w:sz w:val="16"/>
                <w:szCs w:val="16"/>
                <w:lang w:eastAsia="ru-RU"/>
              </w:rPr>
              <w:t xml:space="preserve">Дотации на </w:t>
            </w:r>
            <w:proofErr w:type="gramStart"/>
            <w:r w:rsidRPr="00752D62">
              <w:rPr>
                <w:sz w:val="16"/>
                <w:szCs w:val="16"/>
                <w:lang w:eastAsia="ru-RU"/>
              </w:rPr>
              <w:t>выравнивание  бюджетной</w:t>
            </w:r>
            <w:proofErr w:type="gramEnd"/>
            <w:r w:rsidRPr="00752D62">
              <w:rPr>
                <w:sz w:val="16"/>
                <w:szCs w:val="16"/>
                <w:lang w:eastAsia="ru-RU"/>
              </w:rPr>
              <w:t xml:space="preserve"> обеспеченности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7334165" w14:textId="77777777" w:rsidR="00752D62" w:rsidRPr="00752D62" w:rsidRDefault="00752D62" w:rsidP="00752D62">
            <w:pPr>
              <w:rPr>
                <w:spacing w:val="-20"/>
                <w:sz w:val="16"/>
                <w:szCs w:val="16"/>
                <w:lang w:eastAsia="ru-RU"/>
              </w:rPr>
            </w:pPr>
            <w:r w:rsidRPr="00752D62">
              <w:rPr>
                <w:spacing w:val="-20"/>
                <w:sz w:val="16"/>
                <w:szCs w:val="16"/>
                <w:lang w:eastAsia="ru-RU"/>
              </w:rPr>
              <w:t>92861,50000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460A3F2" w14:textId="77777777" w:rsidR="00752D62" w:rsidRPr="00752D62" w:rsidRDefault="00752D62" w:rsidP="00752D62">
            <w:pPr>
              <w:rPr>
                <w:spacing w:val="-20"/>
                <w:sz w:val="16"/>
                <w:szCs w:val="16"/>
                <w:lang w:eastAsia="ru-RU"/>
              </w:rPr>
            </w:pPr>
            <w:r w:rsidRPr="00752D62">
              <w:rPr>
                <w:spacing w:val="-20"/>
                <w:sz w:val="16"/>
                <w:szCs w:val="16"/>
                <w:lang w:eastAsia="ru-RU"/>
              </w:rPr>
              <w:t>68304,20000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A7E561A" w14:textId="77777777" w:rsidR="00752D62" w:rsidRPr="00752D62" w:rsidRDefault="00752D62" w:rsidP="00752D62">
            <w:pPr>
              <w:rPr>
                <w:spacing w:val="-20"/>
                <w:sz w:val="16"/>
                <w:szCs w:val="16"/>
                <w:lang w:eastAsia="ru-RU"/>
              </w:rPr>
            </w:pPr>
            <w:r w:rsidRPr="00752D62">
              <w:rPr>
                <w:spacing w:val="-20"/>
                <w:sz w:val="16"/>
                <w:szCs w:val="16"/>
                <w:lang w:eastAsia="ru-RU"/>
              </w:rPr>
              <w:t>63308,80000</w:t>
            </w:r>
          </w:p>
        </w:tc>
      </w:tr>
      <w:tr w:rsidR="00752D62" w:rsidRPr="00752D62" w14:paraId="09AFB03A"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598A0771" w14:textId="77777777" w:rsidR="00752D62" w:rsidRPr="00752D62" w:rsidRDefault="00752D62" w:rsidP="00752D62">
            <w:pPr>
              <w:rPr>
                <w:spacing w:val="-24"/>
                <w:sz w:val="16"/>
                <w:szCs w:val="16"/>
                <w:lang w:eastAsia="ru-RU"/>
              </w:rPr>
            </w:pPr>
            <w:r w:rsidRPr="00752D62">
              <w:rPr>
                <w:spacing w:val="-24"/>
                <w:sz w:val="16"/>
                <w:szCs w:val="16"/>
                <w:lang w:eastAsia="ru-RU"/>
              </w:rPr>
              <w:t>2 02 15001 05 0000 150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1F4C4F19" w14:textId="77777777" w:rsidR="00752D62" w:rsidRPr="00752D62" w:rsidRDefault="00752D62" w:rsidP="00752D62">
            <w:pPr>
              <w:rPr>
                <w:sz w:val="16"/>
                <w:szCs w:val="16"/>
                <w:lang w:eastAsia="ru-RU"/>
              </w:rPr>
            </w:pPr>
            <w:r w:rsidRPr="00752D62">
              <w:rPr>
                <w:sz w:val="16"/>
                <w:szCs w:val="16"/>
                <w:lang w:eastAsia="ru-RU"/>
              </w:rPr>
              <w:t xml:space="preserve">Дотации бюджетам муниципальных районов на выравнивание бюджетной </w:t>
            </w:r>
            <w:proofErr w:type="gramStart"/>
            <w:r w:rsidRPr="00752D62">
              <w:rPr>
                <w:sz w:val="16"/>
                <w:szCs w:val="16"/>
                <w:lang w:eastAsia="ru-RU"/>
              </w:rPr>
              <w:t>обеспеченности  из</w:t>
            </w:r>
            <w:proofErr w:type="gramEnd"/>
            <w:r w:rsidRPr="00752D62">
              <w:rPr>
                <w:sz w:val="16"/>
                <w:szCs w:val="16"/>
                <w:lang w:eastAsia="ru-RU"/>
              </w:rPr>
              <w:t xml:space="preserve"> бюджета субъекта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D832BC7" w14:textId="77777777" w:rsidR="00752D62" w:rsidRPr="00752D62" w:rsidRDefault="00752D62" w:rsidP="00752D62">
            <w:pPr>
              <w:rPr>
                <w:spacing w:val="-20"/>
                <w:sz w:val="16"/>
                <w:szCs w:val="16"/>
                <w:lang w:eastAsia="ru-RU"/>
              </w:rPr>
            </w:pPr>
            <w:r w:rsidRPr="00752D62">
              <w:rPr>
                <w:spacing w:val="-20"/>
                <w:sz w:val="16"/>
                <w:szCs w:val="16"/>
                <w:lang w:eastAsia="ru-RU"/>
              </w:rPr>
              <w:t>92861,50000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C3345E3" w14:textId="77777777" w:rsidR="00752D62" w:rsidRPr="00752D62" w:rsidRDefault="00752D62" w:rsidP="00752D62">
            <w:pPr>
              <w:rPr>
                <w:spacing w:val="-20"/>
                <w:sz w:val="16"/>
                <w:szCs w:val="16"/>
                <w:lang w:eastAsia="ru-RU"/>
              </w:rPr>
            </w:pPr>
            <w:r w:rsidRPr="00752D62">
              <w:rPr>
                <w:spacing w:val="-20"/>
                <w:sz w:val="16"/>
                <w:szCs w:val="16"/>
                <w:lang w:eastAsia="ru-RU"/>
              </w:rPr>
              <w:t>68304,20000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60CF214" w14:textId="77777777" w:rsidR="00752D62" w:rsidRPr="00752D62" w:rsidRDefault="00752D62" w:rsidP="00752D62">
            <w:pPr>
              <w:rPr>
                <w:spacing w:val="-20"/>
                <w:sz w:val="16"/>
                <w:szCs w:val="16"/>
                <w:lang w:eastAsia="ru-RU"/>
              </w:rPr>
            </w:pPr>
            <w:r w:rsidRPr="00752D62">
              <w:rPr>
                <w:spacing w:val="-20"/>
                <w:sz w:val="16"/>
                <w:szCs w:val="16"/>
                <w:lang w:eastAsia="ru-RU"/>
              </w:rPr>
              <w:t>63308,80000</w:t>
            </w:r>
          </w:p>
        </w:tc>
      </w:tr>
      <w:tr w:rsidR="00752D62" w:rsidRPr="00752D62" w14:paraId="251CDEF6"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4085512" w14:textId="77777777" w:rsidR="00752D62" w:rsidRPr="00752D62" w:rsidRDefault="00752D62" w:rsidP="00752D62">
            <w:pPr>
              <w:rPr>
                <w:bCs/>
                <w:spacing w:val="-24"/>
                <w:sz w:val="16"/>
                <w:szCs w:val="16"/>
                <w:lang w:eastAsia="ru-RU"/>
              </w:rPr>
            </w:pPr>
            <w:r w:rsidRPr="00752D62">
              <w:rPr>
                <w:bCs/>
                <w:spacing w:val="-24"/>
                <w:sz w:val="16"/>
                <w:szCs w:val="16"/>
                <w:lang w:eastAsia="ru-RU"/>
              </w:rPr>
              <w:t>2 02 20000 00 0000 150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EB46FA0" w14:textId="77777777" w:rsidR="00752D62" w:rsidRPr="00752D62" w:rsidRDefault="00752D62" w:rsidP="00752D62">
            <w:pPr>
              <w:rPr>
                <w:bCs/>
                <w:sz w:val="16"/>
                <w:szCs w:val="16"/>
                <w:lang w:eastAsia="ru-RU"/>
              </w:rPr>
            </w:pPr>
            <w:r w:rsidRPr="00752D62">
              <w:rPr>
                <w:bCs/>
                <w:sz w:val="16"/>
                <w:szCs w:val="16"/>
                <w:lang w:eastAsia="ru-RU"/>
              </w:rPr>
              <w:t>Субсидии бюджетам бюджетной системы Российской Федерации (межбюджетные субсидии)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B2B3008" w14:textId="77777777" w:rsidR="00752D62" w:rsidRPr="00752D62" w:rsidRDefault="00752D62" w:rsidP="00752D62">
            <w:pPr>
              <w:rPr>
                <w:bCs/>
                <w:spacing w:val="-20"/>
                <w:sz w:val="16"/>
                <w:szCs w:val="16"/>
                <w:lang w:eastAsia="ru-RU"/>
              </w:rPr>
            </w:pPr>
            <w:r w:rsidRPr="00752D62">
              <w:rPr>
                <w:bCs/>
                <w:spacing w:val="-20"/>
                <w:sz w:val="16"/>
                <w:szCs w:val="16"/>
                <w:lang w:eastAsia="ru-RU"/>
              </w:rPr>
              <w:t>188705,43388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2DE73C1" w14:textId="77777777" w:rsidR="00752D62" w:rsidRPr="00752D62" w:rsidRDefault="00752D62" w:rsidP="00752D62">
            <w:pPr>
              <w:rPr>
                <w:bCs/>
                <w:spacing w:val="-20"/>
                <w:sz w:val="16"/>
                <w:szCs w:val="16"/>
                <w:lang w:eastAsia="ru-RU"/>
              </w:rPr>
            </w:pPr>
            <w:r w:rsidRPr="00752D62">
              <w:rPr>
                <w:bCs/>
                <w:spacing w:val="-20"/>
                <w:sz w:val="16"/>
                <w:szCs w:val="16"/>
                <w:lang w:eastAsia="ru-RU"/>
              </w:rPr>
              <w:t>18694,43533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B0B8C95" w14:textId="77777777" w:rsidR="00752D62" w:rsidRPr="00752D62" w:rsidRDefault="00752D62" w:rsidP="00752D62">
            <w:pPr>
              <w:rPr>
                <w:bCs/>
                <w:spacing w:val="-20"/>
                <w:sz w:val="16"/>
                <w:szCs w:val="16"/>
                <w:lang w:eastAsia="ru-RU"/>
              </w:rPr>
            </w:pPr>
            <w:r w:rsidRPr="00752D62">
              <w:rPr>
                <w:bCs/>
                <w:spacing w:val="-20"/>
                <w:sz w:val="16"/>
                <w:szCs w:val="16"/>
                <w:lang w:eastAsia="ru-RU"/>
              </w:rPr>
              <w:t>11377,21324</w:t>
            </w:r>
          </w:p>
        </w:tc>
      </w:tr>
      <w:tr w:rsidR="00752D62" w:rsidRPr="00752D62" w14:paraId="15A07C97"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5FA24AFF" w14:textId="77777777" w:rsidR="00752D62" w:rsidRPr="00752D62" w:rsidRDefault="00752D62" w:rsidP="00752D62">
            <w:pPr>
              <w:rPr>
                <w:spacing w:val="-24"/>
                <w:sz w:val="16"/>
                <w:szCs w:val="16"/>
                <w:lang w:eastAsia="ru-RU"/>
              </w:rPr>
            </w:pPr>
            <w:r w:rsidRPr="00752D62">
              <w:rPr>
                <w:spacing w:val="-24"/>
                <w:sz w:val="16"/>
                <w:szCs w:val="16"/>
                <w:lang w:eastAsia="ru-RU"/>
              </w:rPr>
              <w:t>2 02 25304 05 0000 150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70240B59" w14:textId="77777777" w:rsidR="00752D62" w:rsidRPr="00752D62" w:rsidRDefault="00752D62" w:rsidP="00752D62">
            <w:pPr>
              <w:rPr>
                <w:spacing w:val="-4"/>
                <w:sz w:val="16"/>
                <w:szCs w:val="16"/>
                <w:lang w:eastAsia="ru-RU"/>
              </w:rPr>
            </w:pPr>
            <w:r w:rsidRPr="00752D62">
              <w:rPr>
                <w:spacing w:val="-4"/>
                <w:sz w:val="16"/>
                <w:szCs w:val="16"/>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1D4590F" w14:textId="77777777" w:rsidR="00752D62" w:rsidRPr="00752D62" w:rsidRDefault="00752D62" w:rsidP="00752D62">
            <w:pPr>
              <w:rPr>
                <w:spacing w:val="-20"/>
                <w:sz w:val="16"/>
                <w:szCs w:val="16"/>
                <w:lang w:eastAsia="ru-RU"/>
              </w:rPr>
            </w:pPr>
            <w:r w:rsidRPr="00752D62">
              <w:rPr>
                <w:spacing w:val="-20"/>
                <w:sz w:val="16"/>
                <w:szCs w:val="16"/>
                <w:lang w:eastAsia="ru-RU"/>
              </w:rPr>
              <w:t>5474,20500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A695483" w14:textId="77777777" w:rsidR="00752D62" w:rsidRPr="00752D62" w:rsidRDefault="00752D62" w:rsidP="00752D62">
            <w:pPr>
              <w:rPr>
                <w:spacing w:val="-20"/>
                <w:sz w:val="16"/>
                <w:szCs w:val="16"/>
                <w:lang w:eastAsia="ru-RU"/>
              </w:rPr>
            </w:pPr>
            <w:r w:rsidRPr="00752D62">
              <w:rPr>
                <w:spacing w:val="-20"/>
                <w:sz w:val="16"/>
                <w:szCs w:val="16"/>
                <w:lang w:eastAsia="ru-RU"/>
              </w:rPr>
              <w:t>5474,20500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5DC0B0A" w14:textId="77777777" w:rsidR="00752D62" w:rsidRPr="00752D62" w:rsidRDefault="00752D62" w:rsidP="00752D62">
            <w:pPr>
              <w:rPr>
                <w:spacing w:val="-20"/>
                <w:sz w:val="16"/>
                <w:szCs w:val="16"/>
                <w:lang w:eastAsia="ru-RU"/>
              </w:rPr>
            </w:pPr>
            <w:r w:rsidRPr="00752D62">
              <w:rPr>
                <w:spacing w:val="-20"/>
                <w:sz w:val="16"/>
                <w:szCs w:val="16"/>
                <w:lang w:eastAsia="ru-RU"/>
              </w:rPr>
              <w:t>5320,65600</w:t>
            </w:r>
          </w:p>
        </w:tc>
      </w:tr>
      <w:tr w:rsidR="00752D62" w:rsidRPr="00752D62" w14:paraId="78B3097D"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8D86D5E" w14:textId="77777777" w:rsidR="00752D62" w:rsidRPr="00752D62" w:rsidRDefault="00752D62" w:rsidP="00752D62">
            <w:pPr>
              <w:rPr>
                <w:spacing w:val="-24"/>
                <w:sz w:val="16"/>
                <w:szCs w:val="16"/>
                <w:lang w:eastAsia="ru-RU"/>
              </w:rPr>
            </w:pPr>
            <w:r w:rsidRPr="00752D62">
              <w:rPr>
                <w:spacing w:val="-24"/>
                <w:sz w:val="16"/>
                <w:szCs w:val="16"/>
                <w:lang w:eastAsia="ru-RU"/>
              </w:rPr>
              <w:t>2 02 25519 05 0000 150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1E8980D" w14:textId="77777777" w:rsidR="00752D62" w:rsidRPr="00752D62" w:rsidRDefault="00752D62" w:rsidP="00752D62">
            <w:pPr>
              <w:rPr>
                <w:sz w:val="16"/>
                <w:szCs w:val="16"/>
                <w:lang w:eastAsia="ru-RU"/>
              </w:rPr>
            </w:pPr>
            <w:r w:rsidRPr="00752D62">
              <w:rPr>
                <w:sz w:val="16"/>
                <w:szCs w:val="16"/>
                <w:lang w:eastAsia="ru-RU"/>
              </w:rPr>
              <w:t>Субсидии бюджетам муниципальных районов на поддержку отрасли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31DE996" w14:textId="77777777" w:rsidR="00752D62" w:rsidRPr="00752D62" w:rsidRDefault="00752D62" w:rsidP="00752D62">
            <w:pPr>
              <w:rPr>
                <w:spacing w:val="-20"/>
                <w:sz w:val="16"/>
                <w:szCs w:val="16"/>
                <w:lang w:eastAsia="ru-RU"/>
              </w:rPr>
            </w:pPr>
            <w:r w:rsidRPr="00752D62">
              <w:rPr>
                <w:spacing w:val="-20"/>
                <w:sz w:val="16"/>
                <w:szCs w:val="16"/>
                <w:lang w:eastAsia="ru-RU"/>
              </w:rPr>
              <w:t>157,97278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D97088A" w14:textId="77777777" w:rsidR="00752D62" w:rsidRPr="00752D62" w:rsidRDefault="00752D62" w:rsidP="00752D62">
            <w:pPr>
              <w:rPr>
                <w:spacing w:val="-20"/>
                <w:sz w:val="16"/>
                <w:szCs w:val="16"/>
                <w:lang w:eastAsia="ru-RU"/>
              </w:rPr>
            </w:pPr>
            <w:r w:rsidRPr="00752D62">
              <w:rPr>
                <w:spacing w:val="-20"/>
                <w:sz w:val="16"/>
                <w:szCs w:val="16"/>
                <w:lang w:eastAsia="ru-RU"/>
              </w:rPr>
              <w:t>157,97278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62F894C" w14:textId="77777777" w:rsidR="00752D62" w:rsidRPr="00752D62" w:rsidRDefault="00752D62" w:rsidP="00752D62">
            <w:pPr>
              <w:rPr>
                <w:spacing w:val="-20"/>
                <w:sz w:val="16"/>
                <w:szCs w:val="16"/>
                <w:lang w:eastAsia="ru-RU"/>
              </w:rPr>
            </w:pPr>
            <w:r w:rsidRPr="00752D62">
              <w:rPr>
                <w:spacing w:val="-20"/>
                <w:sz w:val="16"/>
                <w:szCs w:val="16"/>
                <w:lang w:eastAsia="ru-RU"/>
              </w:rPr>
              <w:t>54,80000</w:t>
            </w:r>
          </w:p>
        </w:tc>
      </w:tr>
      <w:tr w:rsidR="00752D62" w:rsidRPr="00752D62" w14:paraId="02A94400"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077FFB4C" w14:textId="77777777" w:rsidR="00752D62" w:rsidRPr="00752D62" w:rsidRDefault="00752D62" w:rsidP="00752D62">
            <w:pPr>
              <w:rPr>
                <w:spacing w:val="-24"/>
                <w:sz w:val="16"/>
                <w:szCs w:val="16"/>
                <w:lang w:eastAsia="ru-RU"/>
              </w:rPr>
            </w:pPr>
            <w:r w:rsidRPr="00752D62">
              <w:rPr>
                <w:spacing w:val="-24"/>
                <w:sz w:val="16"/>
                <w:szCs w:val="16"/>
                <w:lang w:eastAsia="ru-RU"/>
              </w:rPr>
              <w:t>2 02 25750 05 0000 150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3D841E3" w14:textId="77777777" w:rsidR="00752D62" w:rsidRPr="00752D62" w:rsidRDefault="00752D62" w:rsidP="00752D62">
            <w:pPr>
              <w:rPr>
                <w:sz w:val="16"/>
                <w:szCs w:val="16"/>
                <w:lang w:eastAsia="ru-RU"/>
              </w:rPr>
            </w:pPr>
            <w:r w:rsidRPr="00752D62">
              <w:rPr>
                <w:sz w:val="16"/>
                <w:szCs w:val="16"/>
                <w:lang w:eastAsia="ru-RU"/>
              </w:rPr>
              <w:t>Субсидии бюджетам муниципальных районов на реализацию мероприятий по модернизации школьных систем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A6492E8" w14:textId="77777777" w:rsidR="00752D62" w:rsidRPr="00752D62" w:rsidRDefault="00752D62" w:rsidP="00752D62">
            <w:pPr>
              <w:rPr>
                <w:spacing w:val="-20"/>
                <w:sz w:val="16"/>
                <w:szCs w:val="16"/>
                <w:lang w:eastAsia="ru-RU"/>
              </w:rPr>
            </w:pPr>
            <w:r w:rsidRPr="00752D62">
              <w:rPr>
                <w:spacing w:val="-20"/>
                <w:sz w:val="16"/>
                <w:szCs w:val="16"/>
                <w:lang w:eastAsia="ru-RU"/>
              </w:rPr>
              <w:t>121270,03654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F64A844"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3983EAE"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4337A1C4"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2A25C9D" w14:textId="77777777" w:rsidR="00752D62" w:rsidRPr="00752D62" w:rsidRDefault="00752D62" w:rsidP="00752D62">
            <w:pPr>
              <w:rPr>
                <w:spacing w:val="-24"/>
                <w:sz w:val="16"/>
                <w:szCs w:val="16"/>
                <w:lang w:eastAsia="ru-RU"/>
              </w:rPr>
            </w:pPr>
            <w:r w:rsidRPr="00752D62">
              <w:rPr>
                <w:spacing w:val="-24"/>
                <w:sz w:val="16"/>
                <w:szCs w:val="16"/>
                <w:lang w:eastAsia="ru-RU"/>
              </w:rPr>
              <w:t>2 02 29999 05 7750 150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19C7B7C0" w14:textId="77777777" w:rsidR="00752D62" w:rsidRPr="00752D62" w:rsidRDefault="00752D62" w:rsidP="00752D62">
            <w:pPr>
              <w:rPr>
                <w:sz w:val="16"/>
                <w:szCs w:val="16"/>
                <w:lang w:eastAsia="ru-RU"/>
              </w:rPr>
            </w:pPr>
            <w:r w:rsidRPr="00752D62">
              <w:rPr>
                <w:sz w:val="16"/>
                <w:szCs w:val="16"/>
                <w:lang w:eastAsia="ru-RU"/>
              </w:rPr>
              <w:t>Прочие субсидии бюджетам муниципальных районов на реализацию мероприятий по модернизации школьных систем образования (на выполнение работ, не включенных в перечень работ по капитальному ремонту зданий государственных и муниципальных общеобразовательных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DE0FA86" w14:textId="77777777" w:rsidR="00752D62" w:rsidRPr="00752D62" w:rsidRDefault="00752D62" w:rsidP="00752D62">
            <w:pPr>
              <w:rPr>
                <w:spacing w:val="-20"/>
                <w:sz w:val="16"/>
                <w:szCs w:val="16"/>
                <w:lang w:eastAsia="ru-RU"/>
              </w:rPr>
            </w:pPr>
            <w:r w:rsidRPr="00752D62">
              <w:rPr>
                <w:spacing w:val="-20"/>
                <w:sz w:val="16"/>
                <w:szCs w:val="16"/>
                <w:lang w:eastAsia="ru-RU"/>
              </w:rPr>
              <w:t>5238,30000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AF79BE1"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823DF3A"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2E151CEF"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845B30B" w14:textId="77777777" w:rsidR="00752D62" w:rsidRPr="00752D62" w:rsidRDefault="00752D62" w:rsidP="00752D62">
            <w:pPr>
              <w:rPr>
                <w:spacing w:val="-24"/>
                <w:sz w:val="16"/>
                <w:szCs w:val="16"/>
                <w:lang w:eastAsia="ru-RU"/>
              </w:rPr>
            </w:pPr>
            <w:r w:rsidRPr="00752D62">
              <w:rPr>
                <w:spacing w:val="-24"/>
                <w:sz w:val="16"/>
                <w:szCs w:val="16"/>
                <w:lang w:eastAsia="ru-RU"/>
              </w:rPr>
              <w:lastRenderedPageBreak/>
              <w:t>2 02 29999 05 7705 150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4F29AD8" w14:textId="77777777" w:rsidR="00752D62" w:rsidRPr="00752D62" w:rsidRDefault="00752D62" w:rsidP="00752D62">
            <w:pPr>
              <w:rPr>
                <w:sz w:val="16"/>
                <w:szCs w:val="16"/>
                <w:lang w:eastAsia="ru-RU"/>
              </w:rPr>
            </w:pPr>
            <w:r w:rsidRPr="00752D62">
              <w:rPr>
                <w:sz w:val="16"/>
                <w:szCs w:val="16"/>
                <w:lang w:eastAsia="ru-RU"/>
              </w:rPr>
              <w:t>Прочие субсидии бюджетам муниципальных районов на реализацию местных инициатив в рамках приоритетного регионального проекта "Наш выбор"</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A2B0EE2" w14:textId="77777777" w:rsidR="00752D62" w:rsidRPr="00752D62" w:rsidRDefault="00752D62" w:rsidP="00752D62">
            <w:pPr>
              <w:rPr>
                <w:spacing w:val="-20"/>
                <w:sz w:val="16"/>
                <w:szCs w:val="16"/>
                <w:lang w:eastAsia="ru-RU"/>
              </w:rPr>
            </w:pPr>
            <w:r w:rsidRPr="00752D62">
              <w:rPr>
                <w:spacing w:val="-20"/>
                <w:sz w:val="16"/>
                <w:szCs w:val="16"/>
                <w:lang w:eastAsia="ru-RU"/>
              </w:rPr>
              <w:t>1000,00000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0E6D9B4"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33AB3EA"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4D1CB578"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B03B94A" w14:textId="77777777" w:rsidR="00752D62" w:rsidRPr="00752D62" w:rsidRDefault="00752D62" w:rsidP="00752D62">
            <w:pPr>
              <w:rPr>
                <w:spacing w:val="-24"/>
                <w:sz w:val="16"/>
                <w:szCs w:val="16"/>
                <w:lang w:eastAsia="ru-RU"/>
              </w:rPr>
            </w:pPr>
            <w:r w:rsidRPr="00752D62">
              <w:rPr>
                <w:spacing w:val="-24"/>
                <w:sz w:val="16"/>
                <w:szCs w:val="16"/>
                <w:lang w:eastAsia="ru-RU"/>
              </w:rPr>
              <w:t>2 02 25497 05 0000 150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8E83C20" w14:textId="77777777" w:rsidR="00752D62" w:rsidRPr="00752D62" w:rsidRDefault="00752D62" w:rsidP="00752D62">
            <w:pPr>
              <w:rPr>
                <w:sz w:val="16"/>
                <w:szCs w:val="16"/>
                <w:lang w:eastAsia="ru-RU"/>
              </w:rPr>
            </w:pPr>
            <w:r w:rsidRPr="00752D62">
              <w:rPr>
                <w:sz w:val="16"/>
                <w:szCs w:val="16"/>
                <w:lang w:eastAsia="ru-RU"/>
              </w:rPr>
              <w:t>Субсидии бюджетам муниципальных районов на реализацию мероприятий по обеспечению жильем молодых семей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057755C" w14:textId="77777777" w:rsidR="00752D62" w:rsidRPr="00752D62" w:rsidRDefault="00752D62" w:rsidP="00752D62">
            <w:pPr>
              <w:rPr>
                <w:spacing w:val="-20"/>
                <w:sz w:val="16"/>
                <w:szCs w:val="16"/>
                <w:lang w:eastAsia="ru-RU"/>
              </w:rPr>
            </w:pPr>
            <w:r w:rsidRPr="00752D62">
              <w:rPr>
                <w:spacing w:val="-20"/>
                <w:sz w:val="16"/>
                <w:szCs w:val="16"/>
                <w:lang w:eastAsia="ru-RU"/>
              </w:rPr>
              <w:t>1099,69956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63E2D2E" w14:textId="77777777" w:rsidR="00752D62" w:rsidRPr="00752D62" w:rsidRDefault="00752D62" w:rsidP="00752D62">
            <w:pPr>
              <w:rPr>
                <w:spacing w:val="-20"/>
                <w:sz w:val="16"/>
                <w:szCs w:val="16"/>
                <w:lang w:eastAsia="ru-RU"/>
              </w:rPr>
            </w:pPr>
            <w:r w:rsidRPr="00752D62">
              <w:rPr>
                <w:spacing w:val="-20"/>
                <w:sz w:val="16"/>
                <w:szCs w:val="16"/>
                <w:lang w:eastAsia="ru-RU"/>
              </w:rPr>
              <w:t>1134,83755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A58009F" w14:textId="77777777" w:rsidR="00752D62" w:rsidRPr="00752D62" w:rsidRDefault="00752D62" w:rsidP="00752D62">
            <w:pPr>
              <w:rPr>
                <w:spacing w:val="-20"/>
                <w:sz w:val="16"/>
                <w:szCs w:val="16"/>
                <w:lang w:eastAsia="ru-RU"/>
              </w:rPr>
            </w:pPr>
            <w:r w:rsidRPr="00752D62">
              <w:rPr>
                <w:spacing w:val="-20"/>
                <w:sz w:val="16"/>
                <w:szCs w:val="16"/>
                <w:lang w:eastAsia="ru-RU"/>
              </w:rPr>
              <w:t>1158,80724</w:t>
            </w:r>
          </w:p>
        </w:tc>
      </w:tr>
      <w:tr w:rsidR="00752D62" w:rsidRPr="00752D62" w14:paraId="6531EC80"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16A9109" w14:textId="77777777" w:rsidR="00752D62" w:rsidRPr="00752D62" w:rsidRDefault="00752D62" w:rsidP="00752D62">
            <w:pPr>
              <w:rPr>
                <w:spacing w:val="-24"/>
                <w:sz w:val="16"/>
                <w:szCs w:val="16"/>
                <w:lang w:eastAsia="ru-RU"/>
              </w:rPr>
            </w:pPr>
            <w:r w:rsidRPr="00752D62">
              <w:rPr>
                <w:spacing w:val="-24"/>
                <w:sz w:val="16"/>
                <w:szCs w:val="16"/>
                <w:lang w:eastAsia="ru-RU"/>
              </w:rPr>
              <w:t>2 02 25467 05 0000 150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04AFB4F" w14:textId="77777777" w:rsidR="00752D62" w:rsidRPr="00752D62" w:rsidRDefault="00752D62" w:rsidP="00752D62">
            <w:pPr>
              <w:rPr>
                <w:sz w:val="16"/>
                <w:szCs w:val="16"/>
                <w:lang w:eastAsia="ru-RU"/>
              </w:rPr>
            </w:pPr>
            <w:r w:rsidRPr="00752D62">
              <w:rPr>
                <w:sz w:val="16"/>
                <w:szCs w:val="16"/>
                <w:lang w:eastAsia="ru-RU"/>
              </w:rPr>
              <w:t xml:space="preserve">Субсидии бюджетам муниципальных районов на обеспечение развития и укрепления материально-технической базы домов </w:t>
            </w:r>
            <w:proofErr w:type="gramStart"/>
            <w:r w:rsidRPr="00752D62">
              <w:rPr>
                <w:sz w:val="16"/>
                <w:szCs w:val="16"/>
                <w:lang w:eastAsia="ru-RU"/>
              </w:rPr>
              <w:t>культуры  в</w:t>
            </w:r>
            <w:proofErr w:type="gramEnd"/>
            <w:r w:rsidRPr="00752D62">
              <w:rPr>
                <w:sz w:val="16"/>
                <w:szCs w:val="16"/>
                <w:lang w:eastAsia="ru-RU"/>
              </w:rPr>
              <w:t xml:space="preserve"> населенных пунктах с числом жителей до 50 тысяч человек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797D4E5" w14:textId="77777777" w:rsidR="00752D62" w:rsidRPr="00752D62" w:rsidRDefault="00752D62" w:rsidP="00752D62">
            <w:pPr>
              <w:rPr>
                <w:spacing w:val="-20"/>
                <w:sz w:val="16"/>
                <w:szCs w:val="16"/>
                <w:lang w:eastAsia="ru-RU"/>
              </w:rPr>
            </w:pPr>
            <w:r w:rsidRPr="00752D62">
              <w:rPr>
                <w:spacing w:val="-20"/>
                <w:sz w:val="16"/>
                <w:szCs w:val="16"/>
                <w:lang w:eastAsia="ru-RU"/>
              </w:rPr>
              <w:t>710,80000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6CF552B" w14:textId="77777777" w:rsidR="00752D62" w:rsidRPr="00752D62" w:rsidRDefault="00752D62" w:rsidP="00752D62">
            <w:pPr>
              <w:rPr>
                <w:spacing w:val="-20"/>
                <w:sz w:val="16"/>
                <w:szCs w:val="16"/>
                <w:lang w:eastAsia="ru-RU"/>
              </w:rPr>
            </w:pPr>
            <w:r w:rsidRPr="00752D62">
              <w:rPr>
                <w:spacing w:val="-20"/>
                <w:sz w:val="16"/>
                <w:szCs w:val="16"/>
                <w:lang w:eastAsia="ru-RU"/>
              </w:rPr>
              <w:t>710,80000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B0335C1" w14:textId="77777777" w:rsidR="00752D62" w:rsidRPr="00752D62" w:rsidRDefault="00752D62" w:rsidP="00752D62">
            <w:pPr>
              <w:rPr>
                <w:spacing w:val="-20"/>
                <w:sz w:val="16"/>
                <w:szCs w:val="16"/>
                <w:lang w:eastAsia="ru-RU"/>
              </w:rPr>
            </w:pPr>
            <w:r w:rsidRPr="00752D62">
              <w:rPr>
                <w:spacing w:val="-20"/>
                <w:sz w:val="16"/>
                <w:szCs w:val="16"/>
                <w:lang w:eastAsia="ru-RU"/>
              </w:rPr>
              <w:t>707,35000</w:t>
            </w:r>
          </w:p>
        </w:tc>
      </w:tr>
      <w:tr w:rsidR="00752D62" w:rsidRPr="00752D62" w14:paraId="0882FFA1"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74ADDF7" w14:textId="77777777" w:rsidR="00752D62" w:rsidRPr="00752D62" w:rsidRDefault="00752D62" w:rsidP="00752D62">
            <w:pPr>
              <w:rPr>
                <w:spacing w:val="-24"/>
                <w:sz w:val="16"/>
                <w:szCs w:val="16"/>
                <w:lang w:eastAsia="ru-RU"/>
              </w:rPr>
            </w:pPr>
            <w:r w:rsidRPr="00752D62">
              <w:rPr>
                <w:spacing w:val="-24"/>
                <w:sz w:val="16"/>
                <w:szCs w:val="16"/>
                <w:lang w:eastAsia="ru-RU"/>
              </w:rPr>
              <w:t>2 02 25513 05 0000 150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1E32230D" w14:textId="77777777" w:rsidR="00752D62" w:rsidRPr="00752D62" w:rsidRDefault="00752D62" w:rsidP="00752D62">
            <w:pPr>
              <w:rPr>
                <w:sz w:val="16"/>
                <w:szCs w:val="16"/>
                <w:lang w:eastAsia="ru-RU"/>
              </w:rPr>
            </w:pPr>
            <w:r w:rsidRPr="00752D62">
              <w:rPr>
                <w:sz w:val="16"/>
                <w:szCs w:val="16"/>
                <w:lang w:eastAsia="ru-RU"/>
              </w:rPr>
              <w:t>Субсидии бюджетам муниципальных районов на развитие сети учреждений культурно-досугового типа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47766CB" w14:textId="77777777" w:rsidR="00752D62" w:rsidRPr="00752D62" w:rsidRDefault="00752D62" w:rsidP="00752D62">
            <w:pPr>
              <w:rPr>
                <w:spacing w:val="-20"/>
                <w:sz w:val="16"/>
                <w:szCs w:val="16"/>
                <w:lang w:eastAsia="ru-RU"/>
              </w:rPr>
            </w:pPr>
            <w:r w:rsidRPr="00752D62">
              <w:rPr>
                <w:spacing w:val="-20"/>
                <w:sz w:val="16"/>
                <w:szCs w:val="16"/>
                <w:lang w:eastAsia="ru-RU"/>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3AF2EA5" w14:textId="77777777" w:rsidR="00752D62" w:rsidRPr="00752D62" w:rsidRDefault="00752D62" w:rsidP="00752D62">
            <w:pPr>
              <w:rPr>
                <w:spacing w:val="-20"/>
                <w:sz w:val="16"/>
                <w:szCs w:val="16"/>
                <w:lang w:eastAsia="ru-RU"/>
              </w:rPr>
            </w:pPr>
            <w:r w:rsidRPr="00752D62">
              <w:rPr>
                <w:spacing w:val="-20"/>
                <w:sz w:val="16"/>
                <w:szCs w:val="16"/>
                <w:lang w:eastAsia="ru-RU"/>
              </w:rPr>
              <w:t>0,00000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29D52EC"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67291B95"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4957970" w14:textId="77777777" w:rsidR="00752D62" w:rsidRPr="00752D62" w:rsidRDefault="00752D62" w:rsidP="00752D62">
            <w:pPr>
              <w:rPr>
                <w:spacing w:val="-24"/>
                <w:sz w:val="16"/>
                <w:szCs w:val="16"/>
                <w:lang w:eastAsia="ru-RU"/>
              </w:rPr>
            </w:pPr>
            <w:r w:rsidRPr="00752D62">
              <w:rPr>
                <w:spacing w:val="-24"/>
                <w:sz w:val="16"/>
                <w:szCs w:val="16"/>
                <w:lang w:eastAsia="ru-RU"/>
              </w:rPr>
              <w:t>2 02 25590 05 0000 150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15608F23" w14:textId="77777777" w:rsidR="00752D62" w:rsidRPr="00752D62" w:rsidRDefault="00752D62" w:rsidP="00752D62">
            <w:pPr>
              <w:rPr>
                <w:sz w:val="16"/>
                <w:szCs w:val="16"/>
                <w:lang w:eastAsia="ru-RU"/>
              </w:rPr>
            </w:pPr>
            <w:r w:rsidRPr="00752D62">
              <w:rPr>
                <w:sz w:val="16"/>
                <w:szCs w:val="16"/>
                <w:lang w:eastAsia="ru-RU"/>
              </w:rPr>
              <w:t>Субсидии бюджетам муниципальных районов на техническое оснащение региональных и муниципальных музеев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45FF633" w14:textId="77777777" w:rsidR="00752D62" w:rsidRPr="00752D62" w:rsidRDefault="00752D62" w:rsidP="00752D62">
            <w:pPr>
              <w:rPr>
                <w:spacing w:val="-20"/>
                <w:sz w:val="16"/>
                <w:szCs w:val="16"/>
                <w:lang w:eastAsia="ru-RU"/>
              </w:rPr>
            </w:pPr>
            <w:r w:rsidRPr="00752D62">
              <w:rPr>
                <w:spacing w:val="-20"/>
                <w:sz w:val="16"/>
                <w:szCs w:val="16"/>
                <w:lang w:eastAsia="ru-RU"/>
              </w:rPr>
              <w:t>5163,82000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074DD1D" w14:textId="77777777" w:rsidR="00752D62" w:rsidRPr="00752D62" w:rsidRDefault="00752D62" w:rsidP="00752D62">
            <w:pPr>
              <w:rPr>
                <w:spacing w:val="-20"/>
                <w:sz w:val="16"/>
                <w:szCs w:val="16"/>
                <w:lang w:eastAsia="ru-RU"/>
              </w:rPr>
            </w:pPr>
            <w:r w:rsidRPr="00752D62">
              <w:rPr>
                <w:spacing w:val="-20"/>
                <w:sz w:val="16"/>
                <w:szCs w:val="16"/>
                <w:lang w:eastAsia="ru-RU"/>
              </w:rPr>
              <w:t>4916,42000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E539286"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6C2DE86D"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F141B8A" w14:textId="77777777" w:rsidR="00752D62" w:rsidRPr="00752D62" w:rsidRDefault="00752D62" w:rsidP="00752D62">
            <w:pPr>
              <w:rPr>
                <w:spacing w:val="-24"/>
                <w:sz w:val="16"/>
                <w:szCs w:val="16"/>
                <w:lang w:eastAsia="ru-RU"/>
              </w:rPr>
            </w:pPr>
            <w:r w:rsidRPr="00752D62">
              <w:rPr>
                <w:spacing w:val="-24"/>
                <w:sz w:val="16"/>
                <w:szCs w:val="16"/>
                <w:lang w:eastAsia="ru-RU"/>
              </w:rPr>
              <w:t>2 02 25098 05 0000 150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1715300" w14:textId="77777777" w:rsidR="00752D62" w:rsidRPr="00752D62" w:rsidRDefault="00752D62" w:rsidP="00752D62">
            <w:pPr>
              <w:rPr>
                <w:sz w:val="16"/>
                <w:szCs w:val="16"/>
                <w:lang w:eastAsia="ru-RU"/>
              </w:rPr>
            </w:pPr>
            <w:r w:rsidRPr="00752D62">
              <w:rPr>
                <w:sz w:val="16"/>
                <w:szCs w:val="16"/>
                <w:lang w:eastAsia="ru-RU"/>
              </w:rPr>
              <w:t>Субсидия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38A06FB" w14:textId="77777777" w:rsidR="00752D62" w:rsidRPr="00752D62" w:rsidRDefault="00752D62" w:rsidP="00752D62">
            <w:pPr>
              <w:rPr>
                <w:spacing w:val="-20"/>
                <w:sz w:val="16"/>
                <w:szCs w:val="16"/>
                <w:lang w:eastAsia="ru-RU"/>
              </w:rPr>
            </w:pPr>
            <w:r w:rsidRPr="00752D62">
              <w:rPr>
                <w:spacing w:val="-20"/>
                <w:sz w:val="16"/>
                <w:szCs w:val="16"/>
                <w:lang w:eastAsia="ru-RU"/>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13ABF2C" w14:textId="77777777" w:rsidR="00752D62" w:rsidRPr="00752D62" w:rsidRDefault="00752D62" w:rsidP="00752D62">
            <w:pPr>
              <w:rPr>
                <w:spacing w:val="-20"/>
                <w:sz w:val="16"/>
                <w:szCs w:val="16"/>
                <w:lang w:eastAsia="ru-RU"/>
              </w:rPr>
            </w:pPr>
            <w:r w:rsidRPr="00752D62">
              <w:rPr>
                <w:spacing w:val="-20"/>
                <w:sz w:val="16"/>
                <w:szCs w:val="16"/>
                <w:lang w:eastAsia="ru-RU"/>
              </w:rPr>
              <w:t>2164,60000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5C4DBB8"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4585BC29"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83A7B7C" w14:textId="77777777" w:rsidR="00752D62" w:rsidRPr="00752D62" w:rsidRDefault="00752D62" w:rsidP="00752D62">
            <w:pPr>
              <w:rPr>
                <w:spacing w:val="-24"/>
                <w:sz w:val="16"/>
                <w:szCs w:val="16"/>
                <w:lang w:eastAsia="ru-RU"/>
              </w:rPr>
            </w:pPr>
            <w:r w:rsidRPr="00752D62">
              <w:rPr>
                <w:spacing w:val="-24"/>
                <w:sz w:val="16"/>
                <w:szCs w:val="16"/>
                <w:lang w:eastAsia="ru-RU"/>
              </w:rPr>
              <w:t>2 02 29999 05 7212 150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6A00E74" w14:textId="77777777" w:rsidR="00752D62" w:rsidRPr="00752D62" w:rsidRDefault="00752D62" w:rsidP="00752D62">
            <w:pPr>
              <w:rPr>
                <w:sz w:val="16"/>
                <w:szCs w:val="16"/>
                <w:lang w:eastAsia="ru-RU"/>
              </w:rPr>
            </w:pPr>
            <w:r w:rsidRPr="00752D62">
              <w:rPr>
                <w:sz w:val="16"/>
                <w:szCs w:val="16"/>
                <w:lang w:eastAsia="ru-RU"/>
              </w:rPr>
              <w:t>Прочие субсидии бюджетам муниципальных районов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55739C7" w14:textId="77777777" w:rsidR="00752D62" w:rsidRPr="00752D62" w:rsidRDefault="00752D62" w:rsidP="00752D62">
            <w:pPr>
              <w:rPr>
                <w:spacing w:val="-20"/>
                <w:sz w:val="16"/>
                <w:szCs w:val="16"/>
                <w:lang w:eastAsia="ru-RU"/>
              </w:rPr>
            </w:pPr>
            <w:r w:rsidRPr="00752D62">
              <w:rPr>
                <w:spacing w:val="-20"/>
                <w:sz w:val="16"/>
                <w:szCs w:val="16"/>
                <w:lang w:eastAsia="ru-RU"/>
              </w:rPr>
              <w:t>2700,30000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E5065A0" w14:textId="77777777" w:rsidR="00752D62" w:rsidRPr="00752D62" w:rsidRDefault="00752D62" w:rsidP="00752D62">
            <w:pPr>
              <w:rPr>
                <w:spacing w:val="-20"/>
                <w:sz w:val="16"/>
                <w:szCs w:val="16"/>
                <w:lang w:eastAsia="ru-RU"/>
              </w:rPr>
            </w:pPr>
            <w:r w:rsidRPr="00752D62">
              <w:rPr>
                <w:spacing w:val="-20"/>
                <w:sz w:val="16"/>
                <w:szCs w:val="16"/>
                <w:lang w:eastAsia="ru-RU"/>
              </w:rPr>
              <w:t>1201,50000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D579F44" w14:textId="77777777" w:rsidR="00752D62" w:rsidRPr="00752D62" w:rsidRDefault="00752D62" w:rsidP="00752D62">
            <w:pPr>
              <w:rPr>
                <w:spacing w:val="-20"/>
                <w:sz w:val="16"/>
                <w:szCs w:val="16"/>
                <w:lang w:eastAsia="ru-RU"/>
              </w:rPr>
            </w:pPr>
            <w:r w:rsidRPr="00752D62">
              <w:rPr>
                <w:spacing w:val="-20"/>
                <w:sz w:val="16"/>
                <w:szCs w:val="16"/>
                <w:lang w:eastAsia="ru-RU"/>
              </w:rPr>
              <w:t>1201,50000</w:t>
            </w:r>
          </w:p>
        </w:tc>
      </w:tr>
      <w:tr w:rsidR="00752D62" w:rsidRPr="00752D62" w14:paraId="2F4DE6FD"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6903D2C" w14:textId="77777777" w:rsidR="00752D62" w:rsidRPr="00752D62" w:rsidRDefault="00752D62" w:rsidP="00752D62">
            <w:pPr>
              <w:rPr>
                <w:spacing w:val="-24"/>
                <w:sz w:val="16"/>
                <w:szCs w:val="16"/>
                <w:lang w:eastAsia="ru-RU"/>
              </w:rPr>
            </w:pPr>
            <w:r w:rsidRPr="00752D62">
              <w:rPr>
                <w:spacing w:val="-24"/>
                <w:sz w:val="16"/>
                <w:szCs w:val="16"/>
                <w:lang w:eastAsia="ru-RU"/>
              </w:rPr>
              <w:t>2 02 29999 05 7208 150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6879760" w14:textId="77777777" w:rsidR="00752D62" w:rsidRPr="00752D62" w:rsidRDefault="00752D62" w:rsidP="00752D62">
            <w:pPr>
              <w:rPr>
                <w:sz w:val="16"/>
                <w:szCs w:val="16"/>
                <w:lang w:eastAsia="ru-RU"/>
              </w:rPr>
            </w:pPr>
            <w:r w:rsidRPr="00752D62">
              <w:rPr>
                <w:sz w:val="16"/>
                <w:szCs w:val="16"/>
                <w:lang w:eastAsia="ru-RU"/>
              </w:rPr>
              <w:t xml:space="preserve">Прочие субсидии бюджетам муниципальных районов на приобретение или изготовление бланков документов об образовании и (или) </w:t>
            </w:r>
            <w:proofErr w:type="gramStart"/>
            <w:r w:rsidRPr="00752D62">
              <w:rPr>
                <w:sz w:val="16"/>
                <w:szCs w:val="16"/>
                <w:lang w:eastAsia="ru-RU"/>
              </w:rPr>
              <w:t>о  квалификации</w:t>
            </w:r>
            <w:proofErr w:type="gramEnd"/>
            <w:r w:rsidRPr="00752D62">
              <w:rPr>
                <w:sz w:val="16"/>
                <w:szCs w:val="16"/>
                <w:lang w:eastAsia="ru-RU"/>
              </w:rPr>
              <w:t xml:space="preserve"> муниципальными образовательными организациями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AC72846" w14:textId="77777777" w:rsidR="00752D62" w:rsidRPr="00752D62" w:rsidRDefault="00752D62" w:rsidP="00752D62">
            <w:pPr>
              <w:rPr>
                <w:spacing w:val="-20"/>
                <w:sz w:val="16"/>
                <w:szCs w:val="16"/>
                <w:lang w:eastAsia="ru-RU"/>
              </w:rPr>
            </w:pPr>
            <w:r w:rsidRPr="00752D62">
              <w:rPr>
                <w:spacing w:val="-20"/>
                <w:sz w:val="16"/>
                <w:szCs w:val="16"/>
                <w:lang w:eastAsia="ru-RU"/>
              </w:rPr>
              <w:t>19,10000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560DC92" w14:textId="77777777" w:rsidR="00752D62" w:rsidRPr="00752D62" w:rsidRDefault="00752D62" w:rsidP="00752D62">
            <w:pPr>
              <w:rPr>
                <w:spacing w:val="-20"/>
                <w:sz w:val="16"/>
                <w:szCs w:val="16"/>
                <w:lang w:eastAsia="ru-RU"/>
              </w:rPr>
            </w:pPr>
            <w:r w:rsidRPr="00752D62">
              <w:rPr>
                <w:spacing w:val="-20"/>
                <w:sz w:val="16"/>
                <w:szCs w:val="16"/>
                <w:lang w:eastAsia="ru-RU"/>
              </w:rPr>
              <w:t>19,10000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FFAB064" w14:textId="77777777" w:rsidR="00752D62" w:rsidRPr="00752D62" w:rsidRDefault="00752D62" w:rsidP="00752D62">
            <w:pPr>
              <w:rPr>
                <w:spacing w:val="-20"/>
                <w:sz w:val="16"/>
                <w:szCs w:val="16"/>
                <w:lang w:eastAsia="ru-RU"/>
              </w:rPr>
            </w:pPr>
            <w:r w:rsidRPr="00752D62">
              <w:rPr>
                <w:spacing w:val="-20"/>
                <w:sz w:val="16"/>
                <w:szCs w:val="16"/>
                <w:lang w:eastAsia="ru-RU"/>
              </w:rPr>
              <w:t>19,10000</w:t>
            </w:r>
          </w:p>
        </w:tc>
      </w:tr>
      <w:tr w:rsidR="00752D62" w:rsidRPr="00752D62" w14:paraId="49461619"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5AA338A6" w14:textId="77777777" w:rsidR="00752D62" w:rsidRPr="00752D62" w:rsidRDefault="00752D62" w:rsidP="00752D62">
            <w:pPr>
              <w:rPr>
                <w:spacing w:val="-24"/>
                <w:sz w:val="16"/>
                <w:szCs w:val="16"/>
                <w:lang w:eastAsia="ru-RU"/>
              </w:rPr>
            </w:pPr>
            <w:r w:rsidRPr="00752D62">
              <w:rPr>
                <w:spacing w:val="-24"/>
                <w:sz w:val="16"/>
                <w:szCs w:val="16"/>
                <w:lang w:eastAsia="ru-RU"/>
              </w:rPr>
              <w:t xml:space="preserve">2 02 29999 05 </w:t>
            </w:r>
            <w:proofErr w:type="gramStart"/>
            <w:r w:rsidRPr="00752D62">
              <w:rPr>
                <w:spacing w:val="-24"/>
                <w:sz w:val="16"/>
                <w:szCs w:val="16"/>
                <w:lang w:eastAsia="ru-RU"/>
              </w:rPr>
              <w:t>7151  150</w:t>
            </w:r>
            <w:proofErr w:type="gramEnd"/>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2C10FBF" w14:textId="77777777" w:rsidR="00752D62" w:rsidRPr="00752D62" w:rsidRDefault="00752D62" w:rsidP="00752D62">
            <w:pPr>
              <w:rPr>
                <w:sz w:val="16"/>
                <w:szCs w:val="16"/>
                <w:lang w:eastAsia="ru-RU"/>
              </w:rPr>
            </w:pPr>
            <w:r w:rsidRPr="00752D62">
              <w:rPr>
                <w:sz w:val="16"/>
                <w:szCs w:val="16"/>
                <w:lang w:eastAsia="ru-RU"/>
              </w:rPr>
              <w:t>Прочие субсидии бюджетам муниципальных районов на формирование муниципальных дорожных фондов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385EB41" w14:textId="77777777" w:rsidR="00752D62" w:rsidRPr="00752D62" w:rsidRDefault="00752D62" w:rsidP="00752D62">
            <w:pPr>
              <w:rPr>
                <w:spacing w:val="-20"/>
                <w:sz w:val="16"/>
                <w:szCs w:val="16"/>
                <w:lang w:eastAsia="ru-RU"/>
              </w:rPr>
            </w:pPr>
            <w:r w:rsidRPr="00752D62">
              <w:rPr>
                <w:spacing w:val="-20"/>
                <w:sz w:val="16"/>
                <w:szCs w:val="16"/>
                <w:lang w:eastAsia="ru-RU"/>
              </w:rPr>
              <w:t>4374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39EE06C" w14:textId="77777777" w:rsidR="00752D62" w:rsidRPr="00752D62" w:rsidRDefault="00752D62" w:rsidP="00752D62">
            <w:pPr>
              <w:rPr>
                <w:spacing w:val="-20"/>
                <w:sz w:val="16"/>
                <w:szCs w:val="16"/>
                <w:lang w:eastAsia="ru-RU"/>
              </w:rPr>
            </w:pPr>
            <w:r w:rsidRPr="00752D62">
              <w:rPr>
                <w:spacing w:val="-20"/>
                <w:sz w:val="16"/>
                <w:szCs w:val="16"/>
                <w:lang w:eastAsia="ru-RU"/>
              </w:rPr>
              <w:t>2915,00000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11477D6" w14:textId="77777777" w:rsidR="00752D62" w:rsidRPr="00752D62" w:rsidRDefault="00752D62" w:rsidP="00752D62">
            <w:pPr>
              <w:rPr>
                <w:spacing w:val="-20"/>
                <w:sz w:val="16"/>
                <w:szCs w:val="16"/>
                <w:lang w:eastAsia="ru-RU"/>
              </w:rPr>
            </w:pPr>
            <w:r w:rsidRPr="00752D62">
              <w:rPr>
                <w:spacing w:val="-20"/>
                <w:sz w:val="16"/>
                <w:szCs w:val="16"/>
                <w:lang w:eastAsia="ru-RU"/>
              </w:rPr>
              <w:t>2915</w:t>
            </w:r>
          </w:p>
        </w:tc>
      </w:tr>
      <w:tr w:rsidR="00752D62" w:rsidRPr="00752D62" w14:paraId="5499BAD1"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0CA9041" w14:textId="77777777" w:rsidR="00752D62" w:rsidRPr="00752D62" w:rsidRDefault="00752D62" w:rsidP="00752D62">
            <w:pPr>
              <w:rPr>
                <w:spacing w:val="-24"/>
                <w:sz w:val="16"/>
                <w:szCs w:val="16"/>
                <w:lang w:eastAsia="ru-RU"/>
              </w:rPr>
            </w:pPr>
            <w:r w:rsidRPr="00752D62">
              <w:rPr>
                <w:spacing w:val="-24"/>
                <w:sz w:val="16"/>
                <w:szCs w:val="16"/>
                <w:lang w:eastAsia="ru-RU"/>
              </w:rPr>
              <w:t>2 02 29999 05 7230 150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160CD8EB" w14:textId="77777777" w:rsidR="00752D62" w:rsidRPr="00752D62" w:rsidRDefault="00752D62" w:rsidP="00752D62">
            <w:pPr>
              <w:rPr>
                <w:sz w:val="16"/>
                <w:szCs w:val="16"/>
                <w:lang w:eastAsia="ru-RU"/>
              </w:rPr>
            </w:pPr>
            <w:r w:rsidRPr="00752D62">
              <w:rPr>
                <w:sz w:val="16"/>
                <w:szCs w:val="16"/>
                <w:lang w:eastAsia="ru-RU"/>
              </w:rPr>
              <w:t xml:space="preserve">Прочие субсидии бюджетам муниципальных районов на софинансирование расходов муниципальных казенных, бюджетных и автономных учреждений по приобретению коммунальных услуг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5EA77E8" w14:textId="77777777" w:rsidR="00752D62" w:rsidRPr="00752D62" w:rsidRDefault="00752D62" w:rsidP="00752D62">
            <w:pPr>
              <w:rPr>
                <w:spacing w:val="-20"/>
                <w:sz w:val="16"/>
                <w:szCs w:val="16"/>
                <w:lang w:eastAsia="ru-RU"/>
              </w:rPr>
            </w:pPr>
            <w:r w:rsidRPr="00752D62">
              <w:rPr>
                <w:spacing w:val="-20"/>
                <w:sz w:val="16"/>
                <w:szCs w:val="16"/>
                <w:lang w:eastAsia="ru-RU"/>
              </w:rPr>
              <w:t>39217,20000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F06AC2B" w14:textId="77777777" w:rsidR="00752D62" w:rsidRPr="00752D62" w:rsidRDefault="00752D62" w:rsidP="00752D62">
            <w:pPr>
              <w:rPr>
                <w:spacing w:val="-20"/>
                <w:sz w:val="16"/>
                <w:szCs w:val="16"/>
                <w:lang w:eastAsia="ru-RU"/>
              </w:rPr>
            </w:pPr>
            <w:r w:rsidRPr="00752D62">
              <w:rPr>
                <w:spacing w:val="-20"/>
                <w:sz w:val="16"/>
                <w:szCs w:val="16"/>
                <w:lang w:eastAsia="ru-RU"/>
              </w:rPr>
              <w:t>0,00000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E079988" w14:textId="77777777" w:rsidR="00752D62" w:rsidRPr="00752D62" w:rsidRDefault="00752D62" w:rsidP="00752D62">
            <w:pPr>
              <w:rPr>
                <w:spacing w:val="-20"/>
                <w:sz w:val="16"/>
                <w:szCs w:val="16"/>
                <w:lang w:eastAsia="ru-RU"/>
              </w:rPr>
            </w:pPr>
            <w:r w:rsidRPr="00752D62">
              <w:rPr>
                <w:spacing w:val="-20"/>
                <w:sz w:val="16"/>
                <w:szCs w:val="16"/>
                <w:lang w:eastAsia="ru-RU"/>
              </w:rPr>
              <w:t>0,00000</w:t>
            </w:r>
          </w:p>
        </w:tc>
      </w:tr>
      <w:tr w:rsidR="00752D62" w:rsidRPr="00752D62" w14:paraId="4B97E239"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8A0B78C" w14:textId="77777777" w:rsidR="00752D62" w:rsidRPr="00752D62" w:rsidRDefault="00752D62" w:rsidP="00752D62">
            <w:pPr>
              <w:rPr>
                <w:spacing w:val="-24"/>
                <w:sz w:val="16"/>
                <w:szCs w:val="16"/>
                <w:lang w:eastAsia="ru-RU"/>
              </w:rPr>
            </w:pPr>
            <w:r w:rsidRPr="00752D62">
              <w:rPr>
                <w:spacing w:val="-24"/>
                <w:sz w:val="16"/>
                <w:szCs w:val="16"/>
                <w:lang w:eastAsia="ru-RU"/>
              </w:rPr>
              <w:t>2 02 29999 05 7237 150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8AE449C" w14:textId="77777777" w:rsidR="00752D62" w:rsidRPr="00752D62" w:rsidRDefault="00752D62" w:rsidP="00752D62">
            <w:pPr>
              <w:rPr>
                <w:sz w:val="16"/>
                <w:szCs w:val="16"/>
                <w:lang w:eastAsia="ru-RU"/>
              </w:rPr>
            </w:pPr>
            <w:r w:rsidRPr="00752D62">
              <w:rPr>
                <w:sz w:val="16"/>
                <w:szCs w:val="16"/>
                <w:lang w:eastAsia="ru-RU"/>
              </w:rPr>
              <w:t xml:space="preserve">Прочие субсидии бюджетам муниципальных районов с целью софинансирования расходных обязательств, возникших </w:t>
            </w:r>
            <w:proofErr w:type="gramStart"/>
            <w:r w:rsidRPr="00752D62">
              <w:rPr>
                <w:sz w:val="16"/>
                <w:szCs w:val="16"/>
                <w:lang w:eastAsia="ru-RU"/>
              </w:rPr>
              <w:t>при  реализации</w:t>
            </w:r>
            <w:proofErr w:type="gramEnd"/>
            <w:r w:rsidRPr="00752D62">
              <w:rPr>
                <w:sz w:val="16"/>
                <w:szCs w:val="16"/>
                <w:lang w:eastAsia="ru-RU"/>
              </w:rPr>
              <w:t xml:space="preserve"> мероприятий муниципальных программ в области водоснабжения и водоотведения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08AEAD8" w14:textId="77777777" w:rsidR="00752D62" w:rsidRPr="00752D62" w:rsidRDefault="00752D62" w:rsidP="00752D62">
            <w:pPr>
              <w:rPr>
                <w:spacing w:val="-20"/>
                <w:sz w:val="16"/>
                <w:szCs w:val="16"/>
                <w:lang w:eastAsia="ru-RU"/>
              </w:rPr>
            </w:pPr>
            <w:r w:rsidRPr="00752D62">
              <w:rPr>
                <w:spacing w:val="-20"/>
                <w:sz w:val="16"/>
                <w:szCs w:val="16"/>
                <w:lang w:eastAsia="ru-RU"/>
              </w:rPr>
              <w:t>2280,00000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C600F99"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C434416"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2F616F7F"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CCE8392" w14:textId="77777777" w:rsidR="00752D62" w:rsidRPr="00752D62" w:rsidRDefault="00752D62" w:rsidP="00752D62">
            <w:pPr>
              <w:rPr>
                <w:spacing w:val="-24"/>
                <w:sz w:val="16"/>
                <w:szCs w:val="16"/>
                <w:lang w:eastAsia="ru-RU"/>
              </w:rPr>
            </w:pPr>
            <w:r w:rsidRPr="00752D62">
              <w:rPr>
                <w:spacing w:val="-24"/>
                <w:sz w:val="16"/>
                <w:szCs w:val="16"/>
                <w:lang w:eastAsia="ru-RU"/>
              </w:rPr>
              <w:t>2 02 20077 05 7237 150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99A29DE" w14:textId="77777777" w:rsidR="00752D62" w:rsidRPr="00752D62" w:rsidRDefault="00752D62" w:rsidP="00752D62">
            <w:pPr>
              <w:rPr>
                <w:sz w:val="16"/>
                <w:szCs w:val="16"/>
                <w:lang w:eastAsia="ru-RU"/>
              </w:rPr>
            </w:pPr>
            <w:r w:rsidRPr="00752D62">
              <w:rPr>
                <w:sz w:val="16"/>
                <w:szCs w:val="16"/>
                <w:lang w:eastAsia="ru-RU"/>
              </w:rPr>
              <w:t xml:space="preserve">Субсидии бюджетам муниципальных районов с целью софинансирования расходных обязательств, возникших при реализации мероприятий муниципальных программ в области водоснабжения и водоотведения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A44FB78" w14:textId="77777777" w:rsidR="00752D62" w:rsidRPr="00752D62" w:rsidRDefault="00752D62" w:rsidP="00752D62">
            <w:pPr>
              <w:rPr>
                <w:spacing w:val="-20"/>
                <w:sz w:val="16"/>
                <w:szCs w:val="16"/>
                <w:lang w:eastAsia="ru-RU"/>
              </w:rPr>
            </w:pPr>
            <w:r w:rsidRPr="00752D62">
              <w:rPr>
                <w:spacing w:val="-20"/>
                <w:sz w:val="16"/>
                <w:szCs w:val="16"/>
                <w:lang w:eastAsia="ru-RU"/>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37011EB"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D6C50B8"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1E4D4A27"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7FF2E02" w14:textId="77777777" w:rsidR="00752D62" w:rsidRPr="00752D62" w:rsidRDefault="00752D62" w:rsidP="00752D62">
            <w:pPr>
              <w:rPr>
                <w:bCs/>
                <w:spacing w:val="-24"/>
                <w:sz w:val="16"/>
                <w:szCs w:val="16"/>
                <w:lang w:eastAsia="ru-RU"/>
              </w:rPr>
            </w:pPr>
            <w:r w:rsidRPr="00752D62">
              <w:rPr>
                <w:bCs/>
                <w:spacing w:val="-24"/>
                <w:sz w:val="16"/>
                <w:szCs w:val="16"/>
                <w:lang w:eastAsia="ru-RU"/>
              </w:rPr>
              <w:t>2 02 30000 00 0000 150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2394D886" w14:textId="77777777" w:rsidR="00752D62" w:rsidRPr="00752D62" w:rsidRDefault="00752D62" w:rsidP="00752D62">
            <w:pPr>
              <w:rPr>
                <w:bCs/>
                <w:sz w:val="16"/>
                <w:szCs w:val="16"/>
                <w:lang w:eastAsia="ru-RU"/>
              </w:rPr>
            </w:pPr>
            <w:r w:rsidRPr="00752D62">
              <w:rPr>
                <w:bCs/>
                <w:sz w:val="16"/>
                <w:szCs w:val="16"/>
                <w:lang w:eastAsia="ru-RU"/>
              </w:rPr>
              <w:t>Субвенции бюджетам бюджетной системы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0433F55" w14:textId="77777777" w:rsidR="00752D62" w:rsidRPr="00752D62" w:rsidRDefault="00752D62" w:rsidP="00752D62">
            <w:pPr>
              <w:rPr>
                <w:bCs/>
                <w:spacing w:val="-20"/>
                <w:sz w:val="16"/>
                <w:szCs w:val="16"/>
                <w:lang w:eastAsia="ru-RU"/>
              </w:rPr>
            </w:pPr>
            <w:r w:rsidRPr="00752D62">
              <w:rPr>
                <w:bCs/>
                <w:spacing w:val="-20"/>
                <w:sz w:val="16"/>
                <w:szCs w:val="16"/>
                <w:lang w:eastAsia="ru-RU"/>
              </w:rPr>
              <w:t>160327,59000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EE171A0" w14:textId="77777777" w:rsidR="00752D62" w:rsidRPr="00752D62" w:rsidRDefault="00752D62" w:rsidP="00752D62">
            <w:pPr>
              <w:rPr>
                <w:bCs/>
                <w:spacing w:val="-20"/>
                <w:sz w:val="16"/>
                <w:szCs w:val="16"/>
                <w:lang w:eastAsia="ru-RU"/>
              </w:rPr>
            </w:pPr>
            <w:r w:rsidRPr="00752D62">
              <w:rPr>
                <w:bCs/>
                <w:spacing w:val="-20"/>
                <w:sz w:val="16"/>
                <w:szCs w:val="16"/>
                <w:lang w:eastAsia="ru-RU"/>
              </w:rPr>
              <w:t>150380,78000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9D0E77C" w14:textId="77777777" w:rsidR="00752D62" w:rsidRPr="00752D62" w:rsidRDefault="00752D62" w:rsidP="00752D62">
            <w:pPr>
              <w:rPr>
                <w:bCs/>
                <w:spacing w:val="-28"/>
                <w:sz w:val="16"/>
                <w:szCs w:val="16"/>
                <w:lang w:eastAsia="ru-RU"/>
              </w:rPr>
            </w:pPr>
            <w:r w:rsidRPr="00752D62">
              <w:rPr>
                <w:bCs/>
                <w:spacing w:val="-28"/>
                <w:sz w:val="16"/>
                <w:szCs w:val="16"/>
                <w:lang w:eastAsia="ru-RU"/>
              </w:rPr>
              <w:t>151015,18000</w:t>
            </w:r>
          </w:p>
        </w:tc>
      </w:tr>
      <w:tr w:rsidR="00752D62" w:rsidRPr="00752D62" w14:paraId="1A529EFC"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622864C" w14:textId="77777777" w:rsidR="00752D62" w:rsidRPr="00752D62" w:rsidRDefault="00752D62" w:rsidP="00752D62">
            <w:pPr>
              <w:rPr>
                <w:spacing w:val="-24"/>
                <w:sz w:val="16"/>
                <w:szCs w:val="16"/>
                <w:lang w:eastAsia="ru-RU"/>
              </w:rPr>
            </w:pPr>
            <w:r w:rsidRPr="00752D62">
              <w:rPr>
                <w:spacing w:val="-24"/>
                <w:sz w:val="16"/>
                <w:szCs w:val="16"/>
                <w:lang w:eastAsia="ru-RU"/>
              </w:rPr>
              <w:t>2 02 35118 05 0000 150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586DA11"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1688A73" w14:textId="77777777" w:rsidR="00752D62" w:rsidRPr="00752D62" w:rsidRDefault="00752D62" w:rsidP="00752D62">
            <w:pPr>
              <w:rPr>
                <w:spacing w:val="-20"/>
                <w:sz w:val="16"/>
                <w:szCs w:val="16"/>
                <w:lang w:eastAsia="ru-RU"/>
              </w:rPr>
            </w:pPr>
            <w:r w:rsidRPr="00752D62">
              <w:rPr>
                <w:spacing w:val="-20"/>
                <w:sz w:val="16"/>
                <w:szCs w:val="16"/>
                <w:lang w:eastAsia="ru-RU"/>
              </w:rPr>
              <w:t>805,40000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2945A89" w14:textId="77777777" w:rsidR="00752D62" w:rsidRPr="00752D62" w:rsidRDefault="00752D62" w:rsidP="00752D62">
            <w:pPr>
              <w:rPr>
                <w:spacing w:val="-20"/>
                <w:sz w:val="16"/>
                <w:szCs w:val="16"/>
                <w:lang w:eastAsia="ru-RU"/>
              </w:rPr>
            </w:pPr>
            <w:r w:rsidRPr="00752D62">
              <w:rPr>
                <w:spacing w:val="-20"/>
                <w:sz w:val="16"/>
                <w:szCs w:val="16"/>
                <w:lang w:eastAsia="ru-RU"/>
              </w:rPr>
              <w:t>841,60000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061FDCF" w14:textId="77777777" w:rsidR="00752D62" w:rsidRPr="00752D62" w:rsidRDefault="00752D62" w:rsidP="00752D62">
            <w:pPr>
              <w:rPr>
                <w:spacing w:val="-20"/>
                <w:sz w:val="16"/>
                <w:szCs w:val="16"/>
                <w:lang w:eastAsia="ru-RU"/>
              </w:rPr>
            </w:pPr>
            <w:r w:rsidRPr="00752D62">
              <w:rPr>
                <w:spacing w:val="-20"/>
                <w:sz w:val="16"/>
                <w:szCs w:val="16"/>
                <w:lang w:eastAsia="ru-RU"/>
              </w:rPr>
              <w:t>871,30000</w:t>
            </w:r>
          </w:p>
        </w:tc>
      </w:tr>
      <w:tr w:rsidR="00752D62" w:rsidRPr="00752D62" w14:paraId="3FD998DB"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EA9D72D" w14:textId="77777777" w:rsidR="00752D62" w:rsidRPr="00752D62" w:rsidRDefault="00752D62" w:rsidP="00752D62">
            <w:pPr>
              <w:rPr>
                <w:spacing w:val="-24"/>
                <w:sz w:val="16"/>
                <w:szCs w:val="16"/>
                <w:lang w:eastAsia="ru-RU"/>
              </w:rPr>
            </w:pPr>
            <w:r w:rsidRPr="00752D62">
              <w:rPr>
                <w:spacing w:val="-24"/>
                <w:sz w:val="16"/>
                <w:szCs w:val="16"/>
                <w:lang w:eastAsia="ru-RU"/>
              </w:rPr>
              <w:t>2 02 35120 05 0000 150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04B0CAF1"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D66411E" w14:textId="77777777" w:rsidR="00752D62" w:rsidRPr="00752D62" w:rsidRDefault="00752D62" w:rsidP="00752D62">
            <w:pPr>
              <w:rPr>
                <w:spacing w:val="-20"/>
                <w:sz w:val="16"/>
                <w:szCs w:val="16"/>
                <w:lang w:eastAsia="ru-RU"/>
              </w:rPr>
            </w:pPr>
            <w:r w:rsidRPr="00752D62">
              <w:rPr>
                <w:spacing w:val="-20"/>
                <w:sz w:val="16"/>
                <w:szCs w:val="16"/>
                <w:lang w:eastAsia="ru-RU"/>
              </w:rPr>
              <w:t>2,00000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6DCCCE7" w14:textId="77777777" w:rsidR="00752D62" w:rsidRPr="00752D62" w:rsidRDefault="00752D62" w:rsidP="00752D62">
            <w:pPr>
              <w:rPr>
                <w:spacing w:val="-20"/>
                <w:sz w:val="16"/>
                <w:szCs w:val="16"/>
                <w:lang w:eastAsia="ru-RU"/>
              </w:rPr>
            </w:pPr>
            <w:r w:rsidRPr="00752D62">
              <w:rPr>
                <w:spacing w:val="-20"/>
                <w:sz w:val="16"/>
                <w:szCs w:val="16"/>
                <w:lang w:eastAsia="ru-RU"/>
              </w:rPr>
              <w:t>2,10000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FAD8BD0" w14:textId="77777777" w:rsidR="00752D62" w:rsidRPr="00752D62" w:rsidRDefault="00752D62" w:rsidP="00752D62">
            <w:pPr>
              <w:rPr>
                <w:spacing w:val="-20"/>
                <w:sz w:val="16"/>
                <w:szCs w:val="16"/>
                <w:lang w:eastAsia="ru-RU"/>
              </w:rPr>
            </w:pPr>
            <w:r w:rsidRPr="00752D62">
              <w:rPr>
                <w:spacing w:val="-20"/>
                <w:sz w:val="16"/>
                <w:szCs w:val="16"/>
                <w:lang w:eastAsia="ru-RU"/>
              </w:rPr>
              <w:t>1,90000</w:t>
            </w:r>
          </w:p>
        </w:tc>
      </w:tr>
      <w:tr w:rsidR="00752D62" w:rsidRPr="00752D62" w14:paraId="3091DA3C"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9C9F1C9" w14:textId="77777777" w:rsidR="00752D62" w:rsidRPr="00752D62" w:rsidRDefault="00752D62" w:rsidP="00752D62">
            <w:pPr>
              <w:rPr>
                <w:spacing w:val="-24"/>
                <w:sz w:val="16"/>
                <w:szCs w:val="16"/>
                <w:lang w:eastAsia="ru-RU"/>
              </w:rPr>
            </w:pPr>
            <w:r w:rsidRPr="00752D62">
              <w:rPr>
                <w:spacing w:val="-24"/>
                <w:sz w:val="16"/>
                <w:szCs w:val="16"/>
                <w:lang w:eastAsia="ru-RU"/>
              </w:rPr>
              <w:t>2 02 35179 05 0000 150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734D78E5"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E23D0F7" w14:textId="77777777" w:rsidR="00752D62" w:rsidRPr="00752D62" w:rsidRDefault="00752D62" w:rsidP="00752D62">
            <w:pPr>
              <w:rPr>
                <w:spacing w:val="-20"/>
                <w:sz w:val="16"/>
                <w:szCs w:val="16"/>
                <w:lang w:eastAsia="ru-RU"/>
              </w:rPr>
            </w:pPr>
            <w:r w:rsidRPr="00752D62">
              <w:rPr>
                <w:spacing w:val="-20"/>
                <w:sz w:val="16"/>
                <w:szCs w:val="16"/>
                <w:lang w:eastAsia="ru-RU"/>
              </w:rPr>
              <w:t>90,00000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F148399" w14:textId="77777777" w:rsidR="00752D62" w:rsidRPr="00752D62" w:rsidRDefault="00752D62" w:rsidP="00752D62">
            <w:pPr>
              <w:rPr>
                <w:spacing w:val="-20"/>
                <w:sz w:val="16"/>
                <w:szCs w:val="16"/>
                <w:lang w:eastAsia="ru-RU"/>
              </w:rPr>
            </w:pPr>
            <w:r w:rsidRPr="00752D62">
              <w:rPr>
                <w:spacing w:val="-20"/>
                <w:sz w:val="16"/>
                <w:szCs w:val="16"/>
                <w:lang w:eastAsia="ru-RU"/>
              </w:rPr>
              <w:t>266,00000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10965C4" w14:textId="77777777" w:rsidR="00752D62" w:rsidRPr="00752D62" w:rsidRDefault="00752D62" w:rsidP="00752D62">
            <w:pPr>
              <w:rPr>
                <w:spacing w:val="-20"/>
                <w:sz w:val="16"/>
                <w:szCs w:val="16"/>
                <w:lang w:eastAsia="ru-RU"/>
              </w:rPr>
            </w:pPr>
            <w:r w:rsidRPr="00752D62">
              <w:rPr>
                <w:spacing w:val="-20"/>
                <w:sz w:val="16"/>
                <w:szCs w:val="16"/>
                <w:lang w:eastAsia="ru-RU"/>
              </w:rPr>
              <w:t>266,00000</w:t>
            </w:r>
          </w:p>
        </w:tc>
      </w:tr>
      <w:tr w:rsidR="00752D62" w:rsidRPr="00752D62" w14:paraId="61D872BA"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66DF4F4" w14:textId="77777777" w:rsidR="00752D62" w:rsidRPr="00752D62" w:rsidRDefault="00752D62" w:rsidP="00752D62">
            <w:pPr>
              <w:rPr>
                <w:spacing w:val="-24"/>
                <w:sz w:val="16"/>
                <w:szCs w:val="16"/>
                <w:lang w:eastAsia="ru-RU"/>
              </w:rPr>
            </w:pPr>
            <w:r w:rsidRPr="00752D62">
              <w:rPr>
                <w:spacing w:val="-24"/>
                <w:sz w:val="16"/>
                <w:szCs w:val="16"/>
                <w:lang w:eastAsia="ru-RU"/>
              </w:rPr>
              <w:t xml:space="preserve">2 02 30021 05 0000 150 </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235B2795"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ежемесячное денежное вознаграждение за классное руководство</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B0A4B07" w14:textId="77777777" w:rsidR="00752D62" w:rsidRPr="00752D62" w:rsidRDefault="00752D62" w:rsidP="00752D62">
            <w:pPr>
              <w:rPr>
                <w:spacing w:val="-20"/>
                <w:sz w:val="16"/>
                <w:szCs w:val="16"/>
                <w:lang w:eastAsia="ru-RU"/>
              </w:rPr>
            </w:pPr>
            <w:r w:rsidRPr="00752D62">
              <w:rPr>
                <w:spacing w:val="-20"/>
                <w:sz w:val="16"/>
                <w:szCs w:val="16"/>
                <w:lang w:eastAsia="ru-RU"/>
              </w:rPr>
              <w:t>915,40000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4ED4BD2" w14:textId="77777777" w:rsidR="00752D62" w:rsidRPr="00752D62" w:rsidRDefault="00752D62" w:rsidP="00752D62">
            <w:pPr>
              <w:rPr>
                <w:spacing w:val="-20"/>
                <w:sz w:val="16"/>
                <w:szCs w:val="16"/>
                <w:lang w:eastAsia="ru-RU"/>
              </w:rPr>
            </w:pPr>
            <w:r w:rsidRPr="00752D62">
              <w:rPr>
                <w:spacing w:val="-20"/>
                <w:sz w:val="16"/>
                <w:szCs w:val="16"/>
                <w:lang w:eastAsia="ru-RU"/>
              </w:rPr>
              <w:t>915,40000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E828FEE" w14:textId="77777777" w:rsidR="00752D62" w:rsidRPr="00752D62" w:rsidRDefault="00752D62" w:rsidP="00752D62">
            <w:pPr>
              <w:rPr>
                <w:spacing w:val="-20"/>
                <w:sz w:val="16"/>
                <w:szCs w:val="16"/>
                <w:lang w:eastAsia="ru-RU"/>
              </w:rPr>
            </w:pPr>
            <w:r w:rsidRPr="00752D62">
              <w:rPr>
                <w:spacing w:val="-20"/>
                <w:sz w:val="16"/>
                <w:szCs w:val="16"/>
                <w:lang w:eastAsia="ru-RU"/>
              </w:rPr>
              <w:t>915,40000</w:t>
            </w:r>
          </w:p>
        </w:tc>
      </w:tr>
      <w:tr w:rsidR="00752D62" w:rsidRPr="00752D62" w14:paraId="1DF47558"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7B63E89" w14:textId="77777777" w:rsidR="00752D62" w:rsidRPr="00752D62" w:rsidRDefault="00752D62" w:rsidP="00752D62">
            <w:pPr>
              <w:rPr>
                <w:spacing w:val="-24"/>
                <w:sz w:val="16"/>
                <w:szCs w:val="16"/>
                <w:lang w:eastAsia="ru-RU"/>
              </w:rPr>
            </w:pPr>
            <w:r w:rsidRPr="00752D62">
              <w:rPr>
                <w:spacing w:val="-24"/>
                <w:sz w:val="16"/>
                <w:szCs w:val="16"/>
                <w:lang w:eastAsia="ru-RU"/>
              </w:rPr>
              <w:t>2 02 35930 05 0000 150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589D600"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государственную регистрацию актов гражданского состояния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3E39BBD" w14:textId="77777777" w:rsidR="00752D62" w:rsidRPr="00752D62" w:rsidRDefault="00752D62" w:rsidP="00752D62">
            <w:pPr>
              <w:rPr>
                <w:spacing w:val="-20"/>
                <w:sz w:val="16"/>
                <w:szCs w:val="16"/>
                <w:lang w:eastAsia="ru-RU"/>
              </w:rPr>
            </w:pPr>
            <w:r w:rsidRPr="00752D62">
              <w:rPr>
                <w:spacing w:val="-20"/>
                <w:sz w:val="16"/>
                <w:szCs w:val="16"/>
                <w:lang w:eastAsia="ru-RU"/>
              </w:rPr>
              <w:t>695,50000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DDA5E0D" w14:textId="77777777" w:rsidR="00752D62" w:rsidRPr="00752D62" w:rsidRDefault="00752D62" w:rsidP="00752D62">
            <w:pPr>
              <w:rPr>
                <w:spacing w:val="-20"/>
                <w:sz w:val="16"/>
                <w:szCs w:val="16"/>
                <w:lang w:eastAsia="ru-RU"/>
              </w:rPr>
            </w:pPr>
            <w:r w:rsidRPr="00752D62">
              <w:rPr>
                <w:spacing w:val="-20"/>
                <w:sz w:val="16"/>
                <w:szCs w:val="16"/>
                <w:lang w:eastAsia="ru-RU"/>
              </w:rPr>
              <w:t>732,30000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D5701FF" w14:textId="77777777" w:rsidR="00752D62" w:rsidRPr="00752D62" w:rsidRDefault="00752D62" w:rsidP="00752D62">
            <w:pPr>
              <w:rPr>
                <w:spacing w:val="-20"/>
                <w:sz w:val="16"/>
                <w:szCs w:val="16"/>
                <w:lang w:eastAsia="ru-RU"/>
              </w:rPr>
            </w:pPr>
            <w:r w:rsidRPr="00752D62">
              <w:rPr>
                <w:spacing w:val="-20"/>
                <w:sz w:val="16"/>
                <w:szCs w:val="16"/>
                <w:lang w:eastAsia="ru-RU"/>
              </w:rPr>
              <w:t>758,70000</w:t>
            </w:r>
          </w:p>
        </w:tc>
      </w:tr>
      <w:tr w:rsidR="00752D62" w:rsidRPr="00752D62" w14:paraId="4589A961"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646856A" w14:textId="77777777" w:rsidR="00752D62" w:rsidRPr="00752D62" w:rsidRDefault="00752D62" w:rsidP="00752D62">
            <w:pPr>
              <w:rPr>
                <w:spacing w:val="-24"/>
                <w:sz w:val="16"/>
                <w:szCs w:val="16"/>
                <w:lang w:eastAsia="ru-RU"/>
              </w:rPr>
            </w:pPr>
            <w:r w:rsidRPr="00752D62">
              <w:rPr>
                <w:spacing w:val="-24"/>
                <w:sz w:val="16"/>
                <w:szCs w:val="16"/>
                <w:lang w:eastAsia="ru-RU"/>
              </w:rPr>
              <w:t>2 02 35303 05 0000 150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1A79022F"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F559446" w14:textId="77777777" w:rsidR="00752D62" w:rsidRPr="00752D62" w:rsidRDefault="00752D62" w:rsidP="00752D62">
            <w:pPr>
              <w:rPr>
                <w:spacing w:val="-20"/>
                <w:sz w:val="16"/>
                <w:szCs w:val="16"/>
                <w:lang w:eastAsia="ru-RU"/>
              </w:rPr>
            </w:pPr>
            <w:r w:rsidRPr="00752D62">
              <w:rPr>
                <w:spacing w:val="-20"/>
                <w:sz w:val="16"/>
                <w:szCs w:val="16"/>
                <w:lang w:eastAsia="ru-RU"/>
              </w:rPr>
              <w:t>6952,68000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1261B0C" w14:textId="77777777" w:rsidR="00752D62" w:rsidRPr="00752D62" w:rsidRDefault="00752D62" w:rsidP="00752D62">
            <w:pPr>
              <w:rPr>
                <w:spacing w:val="-20"/>
                <w:sz w:val="16"/>
                <w:szCs w:val="16"/>
                <w:lang w:eastAsia="ru-RU"/>
              </w:rPr>
            </w:pPr>
            <w:r w:rsidRPr="00752D62">
              <w:rPr>
                <w:spacing w:val="-20"/>
                <w:sz w:val="16"/>
                <w:szCs w:val="16"/>
                <w:lang w:eastAsia="ru-RU"/>
              </w:rPr>
              <w:t>6952,68000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DE85821" w14:textId="77777777" w:rsidR="00752D62" w:rsidRPr="00752D62" w:rsidRDefault="00752D62" w:rsidP="00752D62">
            <w:pPr>
              <w:rPr>
                <w:spacing w:val="-20"/>
                <w:sz w:val="16"/>
                <w:szCs w:val="16"/>
                <w:lang w:eastAsia="ru-RU"/>
              </w:rPr>
            </w:pPr>
            <w:r w:rsidRPr="00752D62">
              <w:rPr>
                <w:spacing w:val="-20"/>
                <w:sz w:val="16"/>
                <w:szCs w:val="16"/>
                <w:lang w:eastAsia="ru-RU"/>
              </w:rPr>
              <w:t>6952,68000</w:t>
            </w:r>
          </w:p>
        </w:tc>
      </w:tr>
      <w:tr w:rsidR="00752D62" w:rsidRPr="00752D62" w14:paraId="478BFB40"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D33C6D7" w14:textId="77777777" w:rsidR="00752D62" w:rsidRPr="00752D62" w:rsidRDefault="00752D62" w:rsidP="00752D62">
            <w:pPr>
              <w:rPr>
                <w:spacing w:val="-24"/>
                <w:sz w:val="16"/>
                <w:szCs w:val="16"/>
                <w:lang w:eastAsia="ru-RU"/>
              </w:rPr>
            </w:pPr>
            <w:r w:rsidRPr="00752D62">
              <w:rPr>
                <w:spacing w:val="-24"/>
                <w:sz w:val="16"/>
                <w:szCs w:val="16"/>
                <w:lang w:eastAsia="ru-RU"/>
              </w:rPr>
              <w:t>2 02 30024 00 0000 150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6600B1C" w14:textId="77777777" w:rsidR="00752D62" w:rsidRPr="00752D62" w:rsidRDefault="00752D62" w:rsidP="00752D62">
            <w:pPr>
              <w:rPr>
                <w:bCs/>
                <w:sz w:val="16"/>
                <w:szCs w:val="16"/>
                <w:lang w:eastAsia="ru-RU"/>
              </w:rPr>
            </w:pPr>
            <w:r w:rsidRPr="00752D62">
              <w:rPr>
                <w:bCs/>
                <w:sz w:val="16"/>
                <w:szCs w:val="16"/>
                <w:lang w:eastAsia="ru-RU"/>
              </w:rPr>
              <w:t>Субвенции местным бюджетам на выполнение передаваемых полномочий субъектов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D970551" w14:textId="77777777" w:rsidR="00752D62" w:rsidRPr="00752D62" w:rsidRDefault="00752D62" w:rsidP="00752D62">
            <w:pPr>
              <w:rPr>
                <w:bCs/>
                <w:spacing w:val="-20"/>
                <w:sz w:val="16"/>
                <w:szCs w:val="16"/>
                <w:lang w:eastAsia="ru-RU"/>
              </w:rPr>
            </w:pPr>
            <w:r w:rsidRPr="00752D62">
              <w:rPr>
                <w:bCs/>
                <w:spacing w:val="-20"/>
                <w:sz w:val="16"/>
                <w:szCs w:val="16"/>
                <w:lang w:eastAsia="ru-RU"/>
              </w:rPr>
              <w:t>124142,41000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5B3CD97" w14:textId="77777777" w:rsidR="00752D62" w:rsidRPr="00752D62" w:rsidRDefault="00752D62" w:rsidP="00752D62">
            <w:pPr>
              <w:rPr>
                <w:bCs/>
                <w:spacing w:val="-20"/>
                <w:sz w:val="16"/>
                <w:szCs w:val="16"/>
                <w:lang w:eastAsia="ru-RU"/>
              </w:rPr>
            </w:pPr>
            <w:r w:rsidRPr="00752D62">
              <w:rPr>
                <w:bCs/>
                <w:spacing w:val="-20"/>
                <w:sz w:val="16"/>
                <w:szCs w:val="16"/>
                <w:lang w:eastAsia="ru-RU"/>
              </w:rPr>
              <w:t>113946,50000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DE2F98A" w14:textId="77777777" w:rsidR="00752D62" w:rsidRPr="00752D62" w:rsidRDefault="00752D62" w:rsidP="00752D62">
            <w:pPr>
              <w:rPr>
                <w:bCs/>
                <w:spacing w:val="-28"/>
                <w:sz w:val="16"/>
                <w:szCs w:val="16"/>
                <w:lang w:eastAsia="ru-RU"/>
              </w:rPr>
            </w:pPr>
            <w:r w:rsidRPr="00752D62">
              <w:rPr>
                <w:bCs/>
                <w:spacing w:val="-28"/>
                <w:sz w:val="16"/>
                <w:szCs w:val="16"/>
                <w:lang w:eastAsia="ru-RU"/>
              </w:rPr>
              <w:t>114525,00000</w:t>
            </w:r>
          </w:p>
        </w:tc>
      </w:tr>
      <w:tr w:rsidR="00752D62" w:rsidRPr="00752D62" w14:paraId="3088C903"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032911A" w14:textId="77777777" w:rsidR="00752D62" w:rsidRPr="00752D62" w:rsidRDefault="00752D62" w:rsidP="00752D62">
            <w:pPr>
              <w:rPr>
                <w:spacing w:val="-24"/>
                <w:sz w:val="16"/>
                <w:szCs w:val="16"/>
                <w:lang w:eastAsia="ru-RU"/>
              </w:rPr>
            </w:pPr>
            <w:r w:rsidRPr="00752D62">
              <w:rPr>
                <w:spacing w:val="-24"/>
                <w:sz w:val="16"/>
                <w:szCs w:val="16"/>
                <w:lang w:eastAsia="ru-RU"/>
              </w:rPr>
              <w:t>2 02 30024 05 7028 150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0EF57DE5" w14:textId="77777777" w:rsidR="00752D62" w:rsidRPr="00752D62" w:rsidRDefault="00752D62" w:rsidP="00752D62">
            <w:pPr>
              <w:rPr>
                <w:spacing w:val="-4"/>
                <w:sz w:val="16"/>
                <w:szCs w:val="16"/>
                <w:lang w:eastAsia="ru-RU"/>
              </w:rPr>
            </w:pPr>
            <w:r w:rsidRPr="00752D62">
              <w:rPr>
                <w:spacing w:val="-4"/>
                <w:sz w:val="16"/>
                <w:szCs w:val="16"/>
                <w:lang w:eastAsia="ru-RU"/>
              </w:rPr>
              <w:t xml:space="preserve">Субвенции бюджетам муниципальных районов на содержание штатных единиц, осуществляющих переданные отдельные государственные полномочия области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AEB7FCC" w14:textId="77777777" w:rsidR="00752D62" w:rsidRPr="00752D62" w:rsidRDefault="00752D62" w:rsidP="00752D62">
            <w:pPr>
              <w:rPr>
                <w:spacing w:val="-20"/>
                <w:sz w:val="16"/>
                <w:szCs w:val="16"/>
                <w:lang w:eastAsia="ru-RU"/>
              </w:rPr>
            </w:pPr>
            <w:r w:rsidRPr="00752D62">
              <w:rPr>
                <w:spacing w:val="-20"/>
                <w:sz w:val="16"/>
                <w:szCs w:val="16"/>
                <w:lang w:eastAsia="ru-RU"/>
              </w:rPr>
              <w:t>3901,20000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792AB7F" w14:textId="77777777" w:rsidR="00752D62" w:rsidRPr="00752D62" w:rsidRDefault="00752D62" w:rsidP="00752D62">
            <w:pPr>
              <w:rPr>
                <w:spacing w:val="-20"/>
                <w:sz w:val="16"/>
                <w:szCs w:val="16"/>
                <w:lang w:eastAsia="ru-RU"/>
              </w:rPr>
            </w:pPr>
            <w:r w:rsidRPr="00752D62">
              <w:rPr>
                <w:spacing w:val="-20"/>
                <w:sz w:val="16"/>
                <w:szCs w:val="16"/>
                <w:lang w:eastAsia="ru-RU"/>
              </w:rPr>
              <w:t>3901,20000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0CA00AE" w14:textId="77777777" w:rsidR="00752D62" w:rsidRPr="00752D62" w:rsidRDefault="00752D62" w:rsidP="00752D62">
            <w:pPr>
              <w:rPr>
                <w:spacing w:val="-20"/>
                <w:sz w:val="16"/>
                <w:szCs w:val="16"/>
                <w:lang w:eastAsia="ru-RU"/>
              </w:rPr>
            </w:pPr>
            <w:r w:rsidRPr="00752D62">
              <w:rPr>
                <w:spacing w:val="-20"/>
                <w:sz w:val="16"/>
                <w:szCs w:val="16"/>
                <w:lang w:eastAsia="ru-RU"/>
              </w:rPr>
              <w:t>3901,20000</w:t>
            </w:r>
          </w:p>
        </w:tc>
      </w:tr>
      <w:tr w:rsidR="00752D62" w:rsidRPr="00752D62" w14:paraId="59D71E1C"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0A943B9B" w14:textId="77777777" w:rsidR="00752D62" w:rsidRPr="00752D62" w:rsidRDefault="00752D62" w:rsidP="00752D62">
            <w:pPr>
              <w:rPr>
                <w:spacing w:val="-24"/>
                <w:sz w:val="16"/>
                <w:szCs w:val="16"/>
                <w:lang w:eastAsia="ru-RU"/>
              </w:rPr>
            </w:pPr>
            <w:r w:rsidRPr="00752D62">
              <w:rPr>
                <w:spacing w:val="-24"/>
                <w:sz w:val="16"/>
                <w:szCs w:val="16"/>
                <w:lang w:eastAsia="ru-RU"/>
              </w:rPr>
              <w:t>2 02 30024 05 7065 150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73BF4FAB"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w:t>
            </w:r>
            <w:r w:rsidRPr="00752D62">
              <w:rPr>
                <w:sz w:val="16"/>
                <w:szCs w:val="16"/>
                <w:lang w:eastAsia="ru-RU"/>
              </w:rPr>
              <w:lastRenderedPageBreak/>
              <w:t>нарушениях"</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D605354"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5,50000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36968E6" w14:textId="77777777" w:rsidR="00752D62" w:rsidRPr="00752D62" w:rsidRDefault="00752D62" w:rsidP="00752D62">
            <w:pPr>
              <w:rPr>
                <w:spacing w:val="-20"/>
                <w:sz w:val="16"/>
                <w:szCs w:val="16"/>
                <w:lang w:eastAsia="ru-RU"/>
              </w:rPr>
            </w:pPr>
            <w:r w:rsidRPr="00752D62">
              <w:rPr>
                <w:spacing w:val="-20"/>
                <w:sz w:val="16"/>
                <w:szCs w:val="16"/>
                <w:lang w:eastAsia="ru-RU"/>
              </w:rPr>
              <w:t>5,50000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DEA1FEA" w14:textId="77777777" w:rsidR="00752D62" w:rsidRPr="00752D62" w:rsidRDefault="00752D62" w:rsidP="00752D62">
            <w:pPr>
              <w:rPr>
                <w:spacing w:val="-20"/>
                <w:sz w:val="16"/>
                <w:szCs w:val="16"/>
                <w:lang w:eastAsia="ru-RU"/>
              </w:rPr>
            </w:pPr>
            <w:r w:rsidRPr="00752D62">
              <w:rPr>
                <w:spacing w:val="-20"/>
                <w:sz w:val="16"/>
                <w:szCs w:val="16"/>
                <w:lang w:eastAsia="ru-RU"/>
              </w:rPr>
              <w:t>5,50000</w:t>
            </w:r>
          </w:p>
        </w:tc>
      </w:tr>
      <w:tr w:rsidR="00752D62" w:rsidRPr="00752D62" w14:paraId="0DD111E0"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CAB0AAA" w14:textId="77777777" w:rsidR="00752D62" w:rsidRPr="00752D62" w:rsidRDefault="00752D62" w:rsidP="00752D62">
            <w:pPr>
              <w:rPr>
                <w:spacing w:val="-24"/>
                <w:sz w:val="16"/>
                <w:szCs w:val="16"/>
                <w:lang w:eastAsia="ru-RU"/>
              </w:rPr>
            </w:pPr>
            <w:r w:rsidRPr="00752D62">
              <w:rPr>
                <w:spacing w:val="-24"/>
                <w:sz w:val="16"/>
                <w:szCs w:val="16"/>
                <w:lang w:eastAsia="ru-RU"/>
              </w:rPr>
              <w:t>2 02 30024 05 7002 150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8C4E437" w14:textId="77777777" w:rsidR="00752D62" w:rsidRPr="00752D62" w:rsidRDefault="00752D62" w:rsidP="00752D62">
            <w:pPr>
              <w:rPr>
                <w:sz w:val="16"/>
                <w:szCs w:val="16"/>
                <w:lang w:eastAsia="ru-RU"/>
              </w:rPr>
            </w:pPr>
            <w:proofErr w:type="gramStart"/>
            <w:r w:rsidRPr="00752D62">
              <w:rPr>
                <w:sz w:val="16"/>
                <w:szCs w:val="16"/>
                <w:lang w:eastAsia="ru-RU"/>
              </w:rPr>
              <w:t>Субвенции  бюджетам</w:t>
            </w:r>
            <w:proofErr w:type="gramEnd"/>
            <w:r w:rsidRPr="00752D62">
              <w:rPr>
                <w:sz w:val="16"/>
                <w:szCs w:val="16"/>
                <w:lang w:eastAsia="ru-RU"/>
              </w:rPr>
              <w:t xml:space="preserve"> муниципальных районов 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направленностей  в общеобразовательных муниципальных организациях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473DE41" w14:textId="77777777" w:rsidR="00752D62" w:rsidRPr="00752D62" w:rsidRDefault="00752D62" w:rsidP="00752D62">
            <w:pPr>
              <w:rPr>
                <w:spacing w:val="-20"/>
                <w:sz w:val="16"/>
                <w:szCs w:val="16"/>
                <w:lang w:eastAsia="ru-RU"/>
              </w:rPr>
            </w:pPr>
            <w:r w:rsidRPr="00752D62">
              <w:rPr>
                <w:spacing w:val="-20"/>
                <w:sz w:val="16"/>
                <w:szCs w:val="16"/>
                <w:lang w:eastAsia="ru-RU"/>
              </w:rPr>
              <w:t>4105,30000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C22605F" w14:textId="77777777" w:rsidR="00752D62" w:rsidRPr="00752D62" w:rsidRDefault="00752D62" w:rsidP="00752D62">
            <w:pPr>
              <w:rPr>
                <w:spacing w:val="-20"/>
                <w:sz w:val="16"/>
                <w:szCs w:val="16"/>
                <w:lang w:eastAsia="ru-RU"/>
              </w:rPr>
            </w:pPr>
            <w:r w:rsidRPr="00752D62">
              <w:rPr>
                <w:spacing w:val="-20"/>
                <w:sz w:val="16"/>
                <w:szCs w:val="16"/>
                <w:lang w:eastAsia="ru-RU"/>
              </w:rPr>
              <w:t>4105,30000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DD7E09E" w14:textId="77777777" w:rsidR="00752D62" w:rsidRPr="00752D62" w:rsidRDefault="00752D62" w:rsidP="00752D62">
            <w:pPr>
              <w:rPr>
                <w:spacing w:val="-20"/>
                <w:sz w:val="16"/>
                <w:szCs w:val="16"/>
                <w:lang w:eastAsia="ru-RU"/>
              </w:rPr>
            </w:pPr>
            <w:r w:rsidRPr="00752D62">
              <w:rPr>
                <w:spacing w:val="-20"/>
                <w:sz w:val="16"/>
                <w:szCs w:val="16"/>
                <w:lang w:eastAsia="ru-RU"/>
              </w:rPr>
              <w:t>4105,30000</w:t>
            </w:r>
          </w:p>
        </w:tc>
      </w:tr>
      <w:tr w:rsidR="00752D62" w:rsidRPr="00752D62" w14:paraId="10EB452B"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8A7773F" w14:textId="77777777" w:rsidR="00752D62" w:rsidRPr="00752D62" w:rsidRDefault="00752D62" w:rsidP="00752D62">
            <w:pPr>
              <w:rPr>
                <w:spacing w:val="-24"/>
                <w:sz w:val="16"/>
                <w:szCs w:val="16"/>
                <w:lang w:eastAsia="ru-RU"/>
              </w:rPr>
            </w:pPr>
            <w:r w:rsidRPr="00752D62">
              <w:rPr>
                <w:spacing w:val="-24"/>
                <w:sz w:val="16"/>
                <w:szCs w:val="16"/>
                <w:lang w:eastAsia="ru-RU"/>
              </w:rPr>
              <w:t>2 02 30024 05 7010 150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B96808E" w14:textId="77777777" w:rsidR="00752D62" w:rsidRPr="00752D62" w:rsidRDefault="00752D62" w:rsidP="00752D62">
            <w:pPr>
              <w:rPr>
                <w:spacing w:val="-4"/>
                <w:sz w:val="16"/>
                <w:szCs w:val="16"/>
                <w:lang w:eastAsia="ru-RU"/>
              </w:rPr>
            </w:pPr>
            <w:r w:rsidRPr="00752D62">
              <w:rPr>
                <w:spacing w:val="-4"/>
                <w:sz w:val="16"/>
                <w:szCs w:val="16"/>
                <w:lang w:eastAsia="ru-RU"/>
              </w:rPr>
              <w:t xml:space="preserve">Субвенции бюджетам муниципальных районов на осуществление </w:t>
            </w:r>
            <w:proofErr w:type="gramStart"/>
            <w:r w:rsidRPr="00752D62">
              <w:rPr>
                <w:spacing w:val="-4"/>
                <w:sz w:val="16"/>
                <w:szCs w:val="16"/>
                <w:lang w:eastAsia="ru-RU"/>
              </w:rPr>
              <w:t>государственных  полномочий</w:t>
            </w:r>
            <w:proofErr w:type="gramEnd"/>
            <w:r w:rsidRPr="00752D62">
              <w:rPr>
                <w:spacing w:val="-4"/>
                <w:sz w:val="16"/>
                <w:szCs w:val="16"/>
                <w:lang w:eastAsia="ru-RU"/>
              </w:rPr>
              <w:t xml:space="preserve"> по расчету и предоставлению дотаций на выравнивание бюджетной обеспеченности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7CEAB2B" w14:textId="77777777" w:rsidR="00752D62" w:rsidRPr="00752D62" w:rsidRDefault="00752D62" w:rsidP="00752D62">
            <w:pPr>
              <w:rPr>
                <w:spacing w:val="-20"/>
                <w:sz w:val="16"/>
                <w:szCs w:val="16"/>
                <w:lang w:eastAsia="ru-RU"/>
              </w:rPr>
            </w:pPr>
            <w:r w:rsidRPr="00752D62">
              <w:rPr>
                <w:spacing w:val="-20"/>
                <w:sz w:val="16"/>
                <w:szCs w:val="16"/>
                <w:lang w:eastAsia="ru-RU"/>
              </w:rPr>
              <w:t>27244,20000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E895374" w14:textId="77777777" w:rsidR="00752D62" w:rsidRPr="00752D62" w:rsidRDefault="00752D62" w:rsidP="00752D62">
            <w:pPr>
              <w:rPr>
                <w:spacing w:val="-20"/>
                <w:sz w:val="16"/>
                <w:szCs w:val="16"/>
                <w:lang w:eastAsia="ru-RU"/>
              </w:rPr>
            </w:pPr>
            <w:r w:rsidRPr="00752D62">
              <w:rPr>
                <w:spacing w:val="-20"/>
                <w:sz w:val="16"/>
                <w:szCs w:val="16"/>
                <w:lang w:eastAsia="ru-RU"/>
              </w:rPr>
              <w:t>20829,10000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5538A3E" w14:textId="77777777" w:rsidR="00752D62" w:rsidRPr="00752D62" w:rsidRDefault="00752D62" w:rsidP="00752D62">
            <w:pPr>
              <w:rPr>
                <w:spacing w:val="-20"/>
                <w:sz w:val="16"/>
                <w:szCs w:val="16"/>
                <w:lang w:eastAsia="ru-RU"/>
              </w:rPr>
            </w:pPr>
            <w:r w:rsidRPr="00752D62">
              <w:rPr>
                <w:spacing w:val="-20"/>
                <w:sz w:val="16"/>
                <w:szCs w:val="16"/>
                <w:lang w:eastAsia="ru-RU"/>
              </w:rPr>
              <w:t>21417,20000</w:t>
            </w:r>
          </w:p>
        </w:tc>
      </w:tr>
      <w:tr w:rsidR="00752D62" w:rsidRPr="00752D62" w14:paraId="74FD74DA"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CC93187" w14:textId="77777777" w:rsidR="00752D62" w:rsidRPr="00752D62" w:rsidRDefault="00752D62" w:rsidP="00752D62">
            <w:pPr>
              <w:rPr>
                <w:spacing w:val="-24"/>
                <w:sz w:val="16"/>
                <w:szCs w:val="16"/>
                <w:lang w:eastAsia="ru-RU"/>
              </w:rPr>
            </w:pPr>
            <w:r w:rsidRPr="00752D62">
              <w:rPr>
                <w:spacing w:val="-24"/>
                <w:sz w:val="16"/>
                <w:szCs w:val="16"/>
                <w:lang w:eastAsia="ru-RU"/>
              </w:rPr>
              <w:t>2 02 30024 05 7066 150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D7DD6A5"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осуществление отдельных государственных полномочий в области увековечения памяти погибших при защите Отечества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FA0402D" w14:textId="77777777" w:rsidR="00752D62" w:rsidRPr="00752D62" w:rsidRDefault="00752D62" w:rsidP="00752D62">
            <w:pPr>
              <w:rPr>
                <w:spacing w:val="-20"/>
                <w:sz w:val="16"/>
                <w:szCs w:val="16"/>
                <w:lang w:eastAsia="ru-RU"/>
              </w:rPr>
            </w:pPr>
            <w:r w:rsidRPr="00752D62">
              <w:rPr>
                <w:spacing w:val="-20"/>
                <w:sz w:val="16"/>
                <w:szCs w:val="16"/>
                <w:lang w:eastAsia="ru-RU"/>
              </w:rPr>
              <w:t>462,00000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1CAB5B8" w14:textId="77777777" w:rsidR="00752D62" w:rsidRPr="00752D62" w:rsidRDefault="00752D62" w:rsidP="00752D62">
            <w:pPr>
              <w:rPr>
                <w:spacing w:val="-20"/>
                <w:sz w:val="16"/>
                <w:szCs w:val="16"/>
                <w:lang w:eastAsia="ru-RU"/>
              </w:rPr>
            </w:pPr>
            <w:r w:rsidRPr="00752D62">
              <w:rPr>
                <w:spacing w:val="-20"/>
                <w:sz w:val="16"/>
                <w:szCs w:val="16"/>
                <w:lang w:eastAsia="ru-RU"/>
              </w:rPr>
              <w:t>400,00000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8AA369A" w14:textId="77777777" w:rsidR="00752D62" w:rsidRPr="00752D62" w:rsidRDefault="00752D62" w:rsidP="00752D62">
            <w:pPr>
              <w:rPr>
                <w:spacing w:val="-20"/>
                <w:sz w:val="16"/>
                <w:szCs w:val="16"/>
                <w:lang w:eastAsia="ru-RU"/>
              </w:rPr>
            </w:pPr>
            <w:r w:rsidRPr="00752D62">
              <w:rPr>
                <w:spacing w:val="-20"/>
                <w:sz w:val="16"/>
                <w:szCs w:val="16"/>
                <w:lang w:eastAsia="ru-RU"/>
              </w:rPr>
              <w:t>400,00000</w:t>
            </w:r>
          </w:p>
        </w:tc>
      </w:tr>
      <w:tr w:rsidR="00752D62" w:rsidRPr="00752D62" w14:paraId="46C84F9C"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A78D744" w14:textId="77777777" w:rsidR="00752D62" w:rsidRPr="00752D62" w:rsidRDefault="00752D62" w:rsidP="00752D62">
            <w:pPr>
              <w:rPr>
                <w:spacing w:val="-24"/>
                <w:sz w:val="16"/>
                <w:szCs w:val="16"/>
                <w:lang w:eastAsia="ru-RU"/>
              </w:rPr>
            </w:pPr>
            <w:r w:rsidRPr="00752D62">
              <w:rPr>
                <w:spacing w:val="-24"/>
                <w:sz w:val="16"/>
                <w:szCs w:val="16"/>
                <w:lang w:eastAsia="ru-RU"/>
              </w:rPr>
              <w:t>2 02 30024 05 7067 150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8E72026" w14:textId="77777777" w:rsidR="00752D62" w:rsidRPr="00752D62" w:rsidRDefault="00752D62" w:rsidP="00752D62">
            <w:pPr>
              <w:rPr>
                <w:sz w:val="16"/>
                <w:szCs w:val="16"/>
                <w:lang w:eastAsia="ru-RU"/>
              </w:rPr>
            </w:pPr>
            <w:r w:rsidRPr="00752D62">
              <w:rPr>
                <w:sz w:val="16"/>
                <w:szCs w:val="16"/>
                <w:lang w:eastAsia="ru-RU"/>
              </w:rPr>
              <w:t xml:space="preserve">Субвенции бюджетам </w:t>
            </w:r>
            <w:proofErr w:type="gramStart"/>
            <w:r w:rsidRPr="00752D62">
              <w:rPr>
                <w:sz w:val="16"/>
                <w:szCs w:val="16"/>
                <w:lang w:eastAsia="ru-RU"/>
              </w:rPr>
              <w:t>муниципальных  районов</w:t>
            </w:r>
            <w:proofErr w:type="gramEnd"/>
            <w:r w:rsidRPr="00752D62">
              <w:rPr>
                <w:sz w:val="16"/>
                <w:szCs w:val="16"/>
                <w:lang w:eastAsia="ru-RU"/>
              </w:rPr>
              <w:t xml:space="preserve"> на осуществление социальной выплаты на компенсацию (возмещение) расходов граждан по уплате процентов за пользование кредитом (займом) при получении кредита (займа) на строительство (приобретение) жилья гражданами, желающими переселиться в сельскую местность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5C9207A" w14:textId="77777777" w:rsidR="00752D62" w:rsidRPr="00752D62" w:rsidRDefault="00752D62" w:rsidP="00752D62">
            <w:pPr>
              <w:rPr>
                <w:spacing w:val="-20"/>
                <w:sz w:val="16"/>
                <w:szCs w:val="16"/>
                <w:lang w:eastAsia="ru-RU"/>
              </w:rPr>
            </w:pPr>
            <w:r w:rsidRPr="00752D62">
              <w:rPr>
                <w:spacing w:val="-20"/>
                <w:sz w:val="16"/>
                <w:szCs w:val="16"/>
                <w:lang w:eastAsia="ru-RU"/>
              </w:rPr>
              <w:t>19,91000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FEFDDE1" w14:textId="77777777" w:rsidR="00752D62" w:rsidRPr="00752D62" w:rsidRDefault="00752D62" w:rsidP="00752D62">
            <w:pPr>
              <w:rPr>
                <w:spacing w:val="-20"/>
                <w:sz w:val="16"/>
                <w:szCs w:val="16"/>
                <w:lang w:eastAsia="ru-RU"/>
              </w:rPr>
            </w:pPr>
            <w:r w:rsidRPr="00752D62">
              <w:rPr>
                <w:spacing w:val="-20"/>
                <w:sz w:val="16"/>
                <w:szCs w:val="16"/>
                <w:lang w:eastAsia="ru-RU"/>
              </w:rPr>
              <w:t>11,20000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02000B7" w14:textId="77777777" w:rsidR="00752D62" w:rsidRPr="00752D62" w:rsidRDefault="00752D62" w:rsidP="00752D62">
            <w:pPr>
              <w:rPr>
                <w:spacing w:val="-20"/>
                <w:sz w:val="16"/>
                <w:szCs w:val="16"/>
                <w:lang w:eastAsia="ru-RU"/>
              </w:rPr>
            </w:pPr>
            <w:r w:rsidRPr="00752D62">
              <w:rPr>
                <w:spacing w:val="-20"/>
                <w:sz w:val="16"/>
                <w:szCs w:val="16"/>
                <w:lang w:eastAsia="ru-RU"/>
              </w:rPr>
              <w:t>1,60000</w:t>
            </w:r>
          </w:p>
        </w:tc>
      </w:tr>
      <w:tr w:rsidR="00752D62" w:rsidRPr="00752D62" w14:paraId="4D2B9968"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0DA2F96E" w14:textId="77777777" w:rsidR="00752D62" w:rsidRPr="00752D62" w:rsidRDefault="00752D62" w:rsidP="00752D62">
            <w:pPr>
              <w:rPr>
                <w:spacing w:val="-24"/>
                <w:sz w:val="16"/>
                <w:szCs w:val="16"/>
                <w:lang w:eastAsia="ru-RU"/>
              </w:rPr>
            </w:pPr>
            <w:r w:rsidRPr="00752D62">
              <w:rPr>
                <w:spacing w:val="-24"/>
                <w:sz w:val="16"/>
                <w:szCs w:val="16"/>
                <w:lang w:eastAsia="ru-RU"/>
              </w:rPr>
              <w:t>2 02 30029 05 0000 150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04797B3"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5938459" w14:textId="77777777" w:rsidR="00752D62" w:rsidRPr="00752D62" w:rsidRDefault="00752D62" w:rsidP="00752D62">
            <w:pPr>
              <w:rPr>
                <w:spacing w:val="-20"/>
                <w:sz w:val="16"/>
                <w:szCs w:val="16"/>
                <w:lang w:eastAsia="ru-RU"/>
              </w:rPr>
            </w:pPr>
            <w:r w:rsidRPr="00752D62">
              <w:rPr>
                <w:spacing w:val="-20"/>
                <w:sz w:val="16"/>
                <w:szCs w:val="16"/>
                <w:lang w:eastAsia="ru-RU"/>
              </w:rPr>
              <w:t>745,90000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7490766" w14:textId="77777777" w:rsidR="00752D62" w:rsidRPr="00752D62" w:rsidRDefault="00752D62" w:rsidP="00752D62">
            <w:pPr>
              <w:rPr>
                <w:spacing w:val="-20"/>
                <w:sz w:val="16"/>
                <w:szCs w:val="16"/>
                <w:lang w:eastAsia="ru-RU"/>
              </w:rPr>
            </w:pPr>
            <w:r w:rsidRPr="00752D62">
              <w:rPr>
                <w:spacing w:val="-20"/>
                <w:sz w:val="16"/>
                <w:szCs w:val="16"/>
                <w:lang w:eastAsia="ru-RU"/>
              </w:rPr>
              <w:t>745,90000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7ADAF52" w14:textId="77777777" w:rsidR="00752D62" w:rsidRPr="00752D62" w:rsidRDefault="00752D62" w:rsidP="00752D62">
            <w:pPr>
              <w:rPr>
                <w:spacing w:val="-20"/>
                <w:sz w:val="16"/>
                <w:szCs w:val="16"/>
                <w:lang w:eastAsia="ru-RU"/>
              </w:rPr>
            </w:pPr>
            <w:r w:rsidRPr="00752D62">
              <w:rPr>
                <w:spacing w:val="-20"/>
                <w:sz w:val="16"/>
                <w:szCs w:val="16"/>
                <w:lang w:eastAsia="ru-RU"/>
              </w:rPr>
              <w:t>745,90000</w:t>
            </w:r>
          </w:p>
        </w:tc>
      </w:tr>
      <w:tr w:rsidR="00752D62" w:rsidRPr="00752D62" w14:paraId="6582F1BA"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CA9029A" w14:textId="77777777" w:rsidR="00752D62" w:rsidRPr="00752D62" w:rsidRDefault="00752D62" w:rsidP="00752D62">
            <w:pPr>
              <w:rPr>
                <w:spacing w:val="-24"/>
                <w:sz w:val="16"/>
                <w:szCs w:val="16"/>
                <w:lang w:eastAsia="ru-RU"/>
              </w:rPr>
            </w:pPr>
            <w:r w:rsidRPr="00752D62">
              <w:rPr>
                <w:spacing w:val="-24"/>
                <w:sz w:val="16"/>
                <w:szCs w:val="16"/>
                <w:lang w:eastAsia="ru-RU"/>
              </w:rPr>
              <w:t>2 02 30024 05 7072 150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1AD57CEE"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B2665AB" w14:textId="77777777" w:rsidR="00752D62" w:rsidRPr="00752D62" w:rsidRDefault="00752D62" w:rsidP="00752D62">
            <w:pPr>
              <w:rPr>
                <w:spacing w:val="-20"/>
                <w:sz w:val="16"/>
                <w:szCs w:val="16"/>
                <w:lang w:eastAsia="ru-RU"/>
              </w:rPr>
            </w:pPr>
            <w:r w:rsidRPr="00752D62">
              <w:rPr>
                <w:spacing w:val="-20"/>
                <w:sz w:val="16"/>
                <w:szCs w:val="16"/>
                <w:lang w:eastAsia="ru-RU"/>
              </w:rPr>
              <w:t>110,10000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B17153B" w14:textId="77777777" w:rsidR="00752D62" w:rsidRPr="00752D62" w:rsidRDefault="00752D62" w:rsidP="00752D62">
            <w:pPr>
              <w:rPr>
                <w:spacing w:val="-20"/>
                <w:sz w:val="16"/>
                <w:szCs w:val="16"/>
                <w:lang w:eastAsia="ru-RU"/>
              </w:rPr>
            </w:pPr>
            <w:r w:rsidRPr="00752D62">
              <w:rPr>
                <w:spacing w:val="-20"/>
                <w:sz w:val="16"/>
                <w:szCs w:val="16"/>
                <w:lang w:eastAsia="ru-RU"/>
              </w:rPr>
              <w:t>47,50000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F96568C" w14:textId="77777777" w:rsidR="00752D62" w:rsidRPr="00752D62" w:rsidRDefault="00752D62" w:rsidP="00752D62">
            <w:pPr>
              <w:rPr>
                <w:spacing w:val="-20"/>
                <w:sz w:val="16"/>
                <w:szCs w:val="16"/>
                <w:lang w:eastAsia="ru-RU"/>
              </w:rPr>
            </w:pPr>
            <w:r w:rsidRPr="00752D62">
              <w:rPr>
                <w:spacing w:val="-20"/>
                <w:sz w:val="16"/>
                <w:szCs w:val="16"/>
                <w:lang w:eastAsia="ru-RU"/>
              </w:rPr>
              <w:t>47,50000</w:t>
            </w:r>
          </w:p>
        </w:tc>
      </w:tr>
      <w:tr w:rsidR="00752D62" w:rsidRPr="00752D62" w14:paraId="28A5944B"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6B80679A" w14:textId="77777777" w:rsidR="00752D62" w:rsidRPr="00752D62" w:rsidRDefault="00752D62" w:rsidP="00752D62">
            <w:pPr>
              <w:rPr>
                <w:spacing w:val="-24"/>
                <w:sz w:val="16"/>
                <w:szCs w:val="16"/>
                <w:lang w:eastAsia="ru-RU"/>
              </w:rPr>
            </w:pPr>
            <w:r w:rsidRPr="00752D62">
              <w:rPr>
                <w:spacing w:val="-24"/>
                <w:sz w:val="16"/>
                <w:szCs w:val="16"/>
                <w:lang w:eastAsia="ru-RU"/>
              </w:rPr>
              <w:t>2 02 30024 05 7004 150</w:t>
            </w:r>
          </w:p>
          <w:p w14:paraId="38136287" w14:textId="77777777" w:rsidR="00752D62" w:rsidRPr="00752D62" w:rsidRDefault="00752D62" w:rsidP="00752D62">
            <w:pPr>
              <w:jc w:val="center"/>
              <w:rPr>
                <w:sz w:val="16"/>
                <w:szCs w:val="16"/>
                <w:lang w:eastAsia="ru-RU"/>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14:paraId="5AB797F4" w14:textId="77777777" w:rsidR="00752D62" w:rsidRPr="00752D62" w:rsidRDefault="00752D62" w:rsidP="00752D62">
            <w:pPr>
              <w:rPr>
                <w:sz w:val="16"/>
                <w:szCs w:val="16"/>
                <w:lang w:eastAsia="ru-RU"/>
              </w:rPr>
            </w:pPr>
            <w:r w:rsidRPr="00752D62">
              <w:rPr>
                <w:sz w:val="16"/>
                <w:szCs w:val="16"/>
                <w:lang w:eastAsia="ru-RU"/>
              </w:rPr>
              <w:t xml:space="preserve">Субвенции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04D4D59" w14:textId="77777777" w:rsidR="00752D62" w:rsidRPr="00752D62" w:rsidRDefault="00752D62" w:rsidP="00752D62">
            <w:pPr>
              <w:rPr>
                <w:spacing w:val="-20"/>
                <w:sz w:val="16"/>
                <w:szCs w:val="16"/>
                <w:lang w:eastAsia="ru-RU"/>
              </w:rPr>
            </w:pPr>
            <w:r w:rsidRPr="00752D62">
              <w:rPr>
                <w:spacing w:val="-20"/>
                <w:sz w:val="16"/>
                <w:szCs w:val="16"/>
                <w:lang w:eastAsia="ru-RU"/>
              </w:rPr>
              <w:t>83607,90000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09D23C7" w14:textId="77777777" w:rsidR="00752D62" w:rsidRPr="00752D62" w:rsidRDefault="00752D62" w:rsidP="00752D62">
            <w:pPr>
              <w:rPr>
                <w:spacing w:val="-20"/>
                <w:sz w:val="16"/>
                <w:szCs w:val="16"/>
                <w:lang w:eastAsia="ru-RU"/>
              </w:rPr>
            </w:pPr>
            <w:r w:rsidRPr="00752D62">
              <w:rPr>
                <w:spacing w:val="-20"/>
                <w:sz w:val="16"/>
                <w:szCs w:val="16"/>
                <w:lang w:eastAsia="ru-RU"/>
              </w:rPr>
              <w:t>80164,70000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77257F7" w14:textId="77777777" w:rsidR="00752D62" w:rsidRPr="00752D62" w:rsidRDefault="00752D62" w:rsidP="00752D62">
            <w:pPr>
              <w:rPr>
                <w:spacing w:val="-20"/>
                <w:sz w:val="16"/>
                <w:szCs w:val="16"/>
                <w:lang w:eastAsia="ru-RU"/>
              </w:rPr>
            </w:pPr>
            <w:r w:rsidRPr="00752D62">
              <w:rPr>
                <w:spacing w:val="-20"/>
                <w:sz w:val="16"/>
                <w:szCs w:val="16"/>
                <w:lang w:eastAsia="ru-RU"/>
              </w:rPr>
              <w:t>80164,70000</w:t>
            </w:r>
          </w:p>
        </w:tc>
      </w:tr>
      <w:tr w:rsidR="00752D62" w:rsidRPr="00752D62" w14:paraId="791677DB"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7336DADC" w14:textId="77777777" w:rsidR="00752D62" w:rsidRPr="00752D62" w:rsidRDefault="00752D62" w:rsidP="00752D62">
            <w:pPr>
              <w:jc w:val="center"/>
              <w:rPr>
                <w:sz w:val="16"/>
                <w:szCs w:val="16"/>
                <w:lang w:eastAsia="ru-RU"/>
              </w:rPr>
            </w:pP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1A770D0E" w14:textId="77777777" w:rsidR="00752D62" w:rsidRPr="00752D62" w:rsidRDefault="00752D62" w:rsidP="00752D62">
            <w:pPr>
              <w:rPr>
                <w:sz w:val="16"/>
                <w:szCs w:val="16"/>
                <w:lang w:eastAsia="ru-RU"/>
              </w:rPr>
            </w:pPr>
            <w:r w:rsidRPr="00752D62">
              <w:rPr>
                <w:sz w:val="16"/>
                <w:szCs w:val="16"/>
                <w:lang w:eastAsia="ru-RU"/>
              </w:rPr>
              <w:t xml:space="preserve">организующих обучение детей-инвалидов с использованием дистанционных образовательных технологий  </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3C918C" w14:textId="77777777" w:rsidR="00752D62" w:rsidRPr="00752D62" w:rsidRDefault="00752D62" w:rsidP="00752D62">
            <w:pPr>
              <w:rPr>
                <w:spacing w:val="-2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2A8A24C" w14:textId="77777777" w:rsidR="00752D62" w:rsidRPr="00752D62" w:rsidRDefault="00752D62" w:rsidP="00752D62">
            <w:pPr>
              <w:rPr>
                <w:spacing w:val="-20"/>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A66E972" w14:textId="77777777" w:rsidR="00752D62" w:rsidRPr="00752D62" w:rsidRDefault="00752D62" w:rsidP="00752D62">
            <w:pPr>
              <w:rPr>
                <w:spacing w:val="-20"/>
                <w:sz w:val="16"/>
                <w:szCs w:val="16"/>
                <w:lang w:eastAsia="ru-RU"/>
              </w:rPr>
            </w:pPr>
          </w:p>
        </w:tc>
      </w:tr>
      <w:tr w:rsidR="00752D62" w:rsidRPr="00752D62" w14:paraId="54BED303"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E00FB4D" w14:textId="77777777" w:rsidR="00752D62" w:rsidRPr="00752D62" w:rsidRDefault="00752D62" w:rsidP="00752D62">
            <w:pPr>
              <w:rPr>
                <w:spacing w:val="-24"/>
                <w:sz w:val="16"/>
                <w:szCs w:val="16"/>
                <w:lang w:eastAsia="ru-RU"/>
              </w:rPr>
            </w:pPr>
            <w:r w:rsidRPr="00752D62">
              <w:rPr>
                <w:spacing w:val="-24"/>
                <w:sz w:val="16"/>
                <w:szCs w:val="16"/>
                <w:lang w:eastAsia="ru-RU"/>
              </w:rPr>
              <w:t>2 02 30024 05 7050 150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6B5A4CC" w14:textId="77777777" w:rsidR="00752D62" w:rsidRPr="00752D62" w:rsidRDefault="00752D62" w:rsidP="00752D62">
            <w:pPr>
              <w:rPr>
                <w:sz w:val="16"/>
                <w:szCs w:val="16"/>
                <w:lang w:eastAsia="ru-RU"/>
              </w:rPr>
            </w:pPr>
            <w:r w:rsidRPr="00752D62">
              <w:rPr>
                <w:sz w:val="16"/>
                <w:szCs w:val="16"/>
                <w:lang w:eastAsia="ru-RU"/>
              </w:rPr>
              <w:t xml:space="preserve">Субвенции бюджетам муниципальных районов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w:t>
            </w:r>
            <w:proofErr w:type="gramStart"/>
            <w:r w:rsidRPr="00752D62">
              <w:rPr>
                <w:sz w:val="16"/>
                <w:szCs w:val="16"/>
                <w:lang w:eastAsia="ru-RU"/>
              </w:rPr>
              <w:t>учебниками  и</w:t>
            </w:r>
            <w:proofErr w:type="gramEnd"/>
            <w:r w:rsidRPr="00752D62">
              <w:rPr>
                <w:sz w:val="16"/>
                <w:szCs w:val="16"/>
                <w:lang w:eastAsia="ru-RU"/>
              </w:rPr>
              <w:t xml:space="preserve"> учебными пособиями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17FE845" w14:textId="77777777" w:rsidR="00752D62" w:rsidRPr="00752D62" w:rsidRDefault="00752D62" w:rsidP="00752D62">
            <w:pPr>
              <w:rPr>
                <w:spacing w:val="-20"/>
                <w:sz w:val="16"/>
                <w:szCs w:val="16"/>
                <w:lang w:eastAsia="ru-RU"/>
              </w:rPr>
            </w:pPr>
            <w:r w:rsidRPr="00752D62">
              <w:rPr>
                <w:spacing w:val="-20"/>
                <w:sz w:val="16"/>
                <w:szCs w:val="16"/>
                <w:lang w:eastAsia="ru-RU"/>
              </w:rPr>
              <w:t>432,40000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2FE87D1" w14:textId="77777777" w:rsidR="00752D62" w:rsidRPr="00752D62" w:rsidRDefault="00752D62" w:rsidP="00752D62">
            <w:pPr>
              <w:rPr>
                <w:spacing w:val="-20"/>
                <w:sz w:val="16"/>
                <w:szCs w:val="16"/>
                <w:lang w:eastAsia="ru-RU"/>
              </w:rPr>
            </w:pPr>
            <w:r w:rsidRPr="00752D62">
              <w:rPr>
                <w:spacing w:val="-20"/>
                <w:sz w:val="16"/>
                <w:szCs w:val="16"/>
                <w:lang w:eastAsia="ru-RU"/>
              </w:rPr>
              <w:t>432,40000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9AD345F" w14:textId="77777777" w:rsidR="00752D62" w:rsidRPr="00752D62" w:rsidRDefault="00752D62" w:rsidP="00752D62">
            <w:pPr>
              <w:rPr>
                <w:spacing w:val="-20"/>
                <w:sz w:val="16"/>
                <w:szCs w:val="16"/>
                <w:lang w:eastAsia="ru-RU"/>
              </w:rPr>
            </w:pPr>
            <w:r w:rsidRPr="00752D62">
              <w:rPr>
                <w:spacing w:val="-20"/>
                <w:sz w:val="16"/>
                <w:szCs w:val="16"/>
                <w:lang w:eastAsia="ru-RU"/>
              </w:rPr>
              <w:t>432,40000</w:t>
            </w:r>
          </w:p>
        </w:tc>
      </w:tr>
      <w:tr w:rsidR="00752D62" w:rsidRPr="00752D62" w14:paraId="7D1C49C2"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7B20444" w14:textId="77777777" w:rsidR="00752D62" w:rsidRPr="00752D62" w:rsidRDefault="00752D62" w:rsidP="00752D62">
            <w:pPr>
              <w:rPr>
                <w:spacing w:val="-24"/>
                <w:sz w:val="16"/>
                <w:szCs w:val="16"/>
                <w:lang w:eastAsia="ru-RU"/>
              </w:rPr>
            </w:pPr>
            <w:r w:rsidRPr="00752D62">
              <w:rPr>
                <w:spacing w:val="-24"/>
                <w:sz w:val="16"/>
                <w:szCs w:val="16"/>
                <w:lang w:eastAsia="ru-RU"/>
              </w:rPr>
              <w:t>2 02 30024 05 7057 150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35A66F1"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обеспечение доступа к информационно-</w:t>
            </w:r>
            <w:proofErr w:type="gramStart"/>
            <w:r w:rsidRPr="00752D62">
              <w:rPr>
                <w:sz w:val="16"/>
                <w:szCs w:val="16"/>
                <w:lang w:eastAsia="ru-RU"/>
              </w:rPr>
              <w:t>телекоммуникационной  сети</w:t>
            </w:r>
            <w:proofErr w:type="gramEnd"/>
            <w:r w:rsidRPr="00752D62">
              <w:rPr>
                <w:sz w:val="16"/>
                <w:szCs w:val="16"/>
                <w:lang w:eastAsia="ru-RU"/>
              </w:rPr>
              <w:t xml:space="preserve">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E2BF4E7" w14:textId="77777777" w:rsidR="00752D62" w:rsidRPr="00752D62" w:rsidRDefault="00752D62" w:rsidP="00752D62">
            <w:pPr>
              <w:rPr>
                <w:spacing w:val="-20"/>
                <w:sz w:val="16"/>
                <w:szCs w:val="16"/>
                <w:lang w:eastAsia="ru-RU"/>
              </w:rPr>
            </w:pPr>
            <w:r w:rsidRPr="00752D62">
              <w:rPr>
                <w:spacing w:val="-20"/>
                <w:sz w:val="16"/>
                <w:szCs w:val="16"/>
                <w:lang w:eastAsia="ru-RU"/>
              </w:rPr>
              <w:t>189,40000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75F3B73" w14:textId="77777777" w:rsidR="00752D62" w:rsidRPr="00752D62" w:rsidRDefault="00752D62" w:rsidP="00752D62">
            <w:pPr>
              <w:rPr>
                <w:spacing w:val="-20"/>
                <w:sz w:val="16"/>
                <w:szCs w:val="16"/>
                <w:lang w:eastAsia="ru-RU"/>
              </w:rPr>
            </w:pPr>
            <w:r w:rsidRPr="00752D62">
              <w:rPr>
                <w:spacing w:val="-20"/>
                <w:sz w:val="16"/>
                <w:szCs w:val="16"/>
                <w:lang w:eastAsia="ru-RU"/>
              </w:rPr>
              <w:t>189,40000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B789C99" w14:textId="77777777" w:rsidR="00752D62" w:rsidRPr="00752D62" w:rsidRDefault="00752D62" w:rsidP="00752D62">
            <w:pPr>
              <w:rPr>
                <w:spacing w:val="-20"/>
                <w:sz w:val="16"/>
                <w:szCs w:val="16"/>
                <w:lang w:eastAsia="ru-RU"/>
              </w:rPr>
            </w:pPr>
            <w:r w:rsidRPr="00752D62">
              <w:rPr>
                <w:spacing w:val="-20"/>
                <w:sz w:val="16"/>
                <w:szCs w:val="16"/>
                <w:lang w:eastAsia="ru-RU"/>
              </w:rPr>
              <w:t>189,40000</w:t>
            </w:r>
          </w:p>
        </w:tc>
      </w:tr>
      <w:tr w:rsidR="00752D62" w:rsidRPr="00752D62" w14:paraId="44AE66A7"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1468FD0" w14:textId="77777777" w:rsidR="00752D62" w:rsidRPr="00752D62" w:rsidRDefault="00752D62" w:rsidP="00752D62">
            <w:pPr>
              <w:rPr>
                <w:spacing w:val="-24"/>
                <w:sz w:val="16"/>
                <w:szCs w:val="16"/>
                <w:lang w:eastAsia="ru-RU"/>
              </w:rPr>
            </w:pPr>
            <w:r w:rsidRPr="00752D62">
              <w:rPr>
                <w:spacing w:val="-24"/>
                <w:sz w:val="16"/>
                <w:szCs w:val="16"/>
                <w:lang w:eastAsia="ru-RU"/>
              </w:rPr>
              <w:t>2 02 30024 05 7006 150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B07ED9D" w14:textId="77777777" w:rsidR="00752D62" w:rsidRPr="00752D62" w:rsidRDefault="00752D62" w:rsidP="00752D62">
            <w:pPr>
              <w:rPr>
                <w:sz w:val="16"/>
                <w:szCs w:val="16"/>
                <w:lang w:eastAsia="ru-RU"/>
              </w:rPr>
            </w:pPr>
            <w:r w:rsidRPr="00752D62">
              <w:rPr>
                <w:sz w:val="16"/>
                <w:szCs w:val="16"/>
                <w:lang w:eastAsia="ru-RU"/>
              </w:rPr>
              <w:t xml:space="preserve">Субвенции </w:t>
            </w:r>
            <w:proofErr w:type="gramStart"/>
            <w:r w:rsidRPr="00752D62">
              <w:rPr>
                <w:sz w:val="16"/>
                <w:szCs w:val="16"/>
                <w:lang w:eastAsia="ru-RU"/>
              </w:rPr>
              <w:t>бюджетам  муниципальных</w:t>
            </w:r>
            <w:proofErr w:type="gramEnd"/>
            <w:r w:rsidRPr="00752D62">
              <w:rPr>
                <w:sz w:val="16"/>
                <w:szCs w:val="16"/>
                <w:lang w:eastAsia="ru-RU"/>
              </w:rPr>
              <w:t xml:space="preserve">  районов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A336BB7" w14:textId="77777777" w:rsidR="00752D62" w:rsidRPr="00752D62" w:rsidRDefault="00752D62" w:rsidP="00752D62">
            <w:pPr>
              <w:rPr>
                <w:spacing w:val="-20"/>
                <w:sz w:val="16"/>
                <w:szCs w:val="16"/>
                <w:lang w:eastAsia="ru-RU"/>
              </w:rPr>
            </w:pPr>
            <w:r w:rsidRPr="00752D62">
              <w:rPr>
                <w:spacing w:val="-20"/>
                <w:sz w:val="16"/>
                <w:szCs w:val="16"/>
                <w:lang w:eastAsia="ru-RU"/>
              </w:rPr>
              <w:t>3114,30000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1B8107D" w14:textId="77777777" w:rsidR="00752D62" w:rsidRPr="00752D62" w:rsidRDefault="00752D62" w:rsidP="00752D62">
            <w:pPr>
              <w:rPr>
                <w:spacing w:val="-20"/>
                <w:sz w:val="16"/>
                <w:szCs w:val="16"/>
                <w:lang w:eastAsia="ru-RU"/>
              </w:rPr>
            </w:pPr>
            <w:r w:rsidRPr="00752D62">
              <w:rPr>
                <w:spacing w:val="-20"/>
                <w:sz w:val="16"/>
                <w:szCs w:val="16"/>
                <w:lang w:eastAsia="ru-RU"/>
              </w:rPr>
              <w:t>3114,30000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D5D706A" w14:textId="77777777" w:rsidR="00752D62" w:rsidRPr="00752D62" w:rsidRDefault="00752D62" w:rsidP="00752D62">
            <w:pPr>
              <w:rPr>
                <w:spacing w:val="-20"/>
                <w:sz w:val="16"/>
                <w:szCs w:val="16"/>
                <w:lang w:eastAsia="ru-RU"/>
              </w:rPr>
            </w:pPr>
            <w:r w:rsidRPr="00752D62">
              <w:rPr>
                <w:spacing w:val="-20"/>
                <w:sz w:val="16"/>
                <w:szCs w:val="16"/>
                <w:lang w:eastAsia="ru-RU"/>
              </w:rPr>
              <w:t>3114,30000</w:t>
            </w:r>
          </w:p>
        </w:tc>
      </w:tr>
      <w:tr w:rsidR="00752D62" w:rsidRPr="00752D62" w14:paraId="4844317A"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1A4EDD4" w14:textId="77777777" w:rsidR="00752D62" w:rsidRPr="00752D62" w:rsidRDefault="00752D62" w:rsidP="00752D62">
            <w:pPr>
              <w:rPr>
                <w:spacing w:val="-24"/>
                <w:sz w:val="16"/>
                <w:szCs w:val="16"/>
                <w:lang w:eastAsia="ru-RU"/>
              </w:rPr>
            </w:pPr>
            <w:r w:rsidRPr="00752D62">
              <w:rPr>
                <w:spacing w:val="-24"/>
                <w:sz w:val="16"/>
                <w:szCs w:val="16"/>
                <w:lang w:eastAsia="ru-RU"/>
              </w:rPr>
              <w:t>2 02 30024 05 7164 150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F44E410"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0EE1200" w14:textId="77777777" w:rsidR="00752D62" w:rsidRPr="00752D62" w:rsidRDefault="00752D62" w:rsidP="00752D62">
            <w:pPr>
              <w:rPr>
                <w:spacing w:val="-20"/>
                <w:sz w:val="16"/>
                <w:szCs w:val="16"/>
                <w:lang w:eastAsia="ru-RU"/>
              </w:rPr>
            </w:pPr>
            <w:r w:rsidRPr="00752D62">
              <w:rPr>
                <w:spacing w:val="-20"/>
                <w:sz w:val="16"/>
                <w:szCs w:val="16"/>
                <w:lang w:eastAsia="ru-RU"/>
              </w:rPr>
              <w:t>204,30000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835822F"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7D02C67"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5BF3931E"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B2AE8CA" w14:textId="77777777" w:rsidR="00752D62" w:rsidRPr="00752D62" w:rsidRDefault="00752D62" w:rsidP="00752D62">
            <w:pPr>
              <w:rPr>
                <w:spacing w:val="-24"/>
                <w:sz w:val="16"/>
                <w:szCs w:val="16"/>
                <w:lang w:eastAsia="ru-RU"/>
              </w:rPr>
            </w:pPr>
            <w:r w:rsidRPr="00752D62">
              <w:rPr>
                <w:spacing w:val="-24"/>
                <w:sz w:val="16"/>
                <w:szCs w:val="16"/>
                <w:lang w:eastAsia="ru-RU"/>
              </w:rPr>
              <w:t>2 02 30027 05 0000 150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831748F" w14:textId="77777777" w:rsidR="00752D62" w:rsidRPr="00752D62" w:rsidRDefault="00752D62" w:rsidP="00752D62">
            <w:pPr>
              <w:rPr>
                <w:sz w:val="16"/>
                <w:szCs w:val="16"/>
                <w:lang w:eastAsia="ru-RU"/>
              </w:rPr>
            </w:pPr>
            <w:r w:rsidRPr="00752D62">
              <w:rPr>
                <w:sz w:val="16"/>
                <w:szCs w:val="16"/>
                <w:lang w:eastAsia="ru-RU"/>
              </w:rPr>
              <w:t xml:space="preserve">Субвенции бюджетам муниципальных районов на содержание ребенка, находящегося под опекой и попечительством, а </w:t>
            </w:r>
            <w:proofErr w:type="gramStart"/>
            <w:r w:rsidRPr="00752D62">
              <w:rPr>
                <w:sz w:val="16"/>
                <w:szCs w:val="16"/>
                <w:lang w:eastAsia="ru-RU"/>
              </w:rPr>
              <w:t>также  вознаграждение</w:t>
            </w:r>
            <w:proofErr w:type="gramEnd"/>
            <w:r w:rsidRPr="00752D62">
              <w:rPr>
                <w:sz w:val="16"/>
                <w:szCs w:val="16"/>
                <w:lang w:eastAsia="ru-RU"/>
              </w:rPr>
              <w:t>, причитающееся опекуну (попечителю), приемному родителю</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C51706F" w14:textId="77777777" w:rsidR="00752D62" w:rsidRPr="00752D62" w:rsidRDefault="00752D62" w:rsidP="00752D62">
            <w:pPr>
              <w:rPr>
                <w:spacing w:val="-20"/>
                <w:sz w:val="16"/>
                <w:szCs w:val="16"/>
                <w:lang w:eastAsia="ru-RU"/>
              </w:rPr>
            </w:pPr>
            <w:r w:rsidRPr="00752D62">
              <w:rPr>
                <w:spacing w:val="-20"/>
                <w:sz w:val="16"/>
                <w:szCs w:val="16"/>
                <w:lang w:eastAsia="ru-RU"/>
              </w:rPr>
              <w:t>17719,40000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B532E09" w14:textId="77777777" w:rsidR="00752D62" w:rsidRPr="00752D62" w:rsidRDefault="00752D62" w:rsidP="00752D62">
            <w:pPr>
              <w:rPr>
                <w:spacing w:val="-20"/>
                <w:sz w:val="16"/>
                <w:szCs w:val="16"/>
                <w:lang w:eastAsia="ru-RU"/>
              </w:rPr>
            </w:pPr>
            <w:r w:rsidRPr="00752D62">
              <w:rPr>
                <w:spacing w:val="-20"/>
                <w:sz w:val="16"/>
                <w:szCs w:val="16"/>
                <w:lang w:eastAsia="ru-RU"/>
              </w:rPr>
              <w:t>17719,40000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119F5B3" w14:textId="77777777" w:rsidR="00752D62" w:rsidRPr="00752D62" w:rsidRDefault="00752D62" w:rsidP="00752D62">
            <w:pPr>
              <w:rPr>
                <w:spacing w:val="-20"/>
                <w:sz w:val="16"/>
                <w:szCs w:val="16"/>
                <w:lang w:eastAsia="ru-RU"/>
              </w:rPr>
            </w:pPr>
            <w:r w:rsidRPr="00752D62">
              <w:rPr>
                <w:spacing w:val="-20"/>
                <w:sz w:val="16"/>
                <w:szCs w:val="16"/>
                <w:lang w:eastAsia="ru-RU"/>
              </w:rPr>
              <w:t>17719,40000</w:t>
            </w:r>
          </w:p>
        </w:tc>
      </w:tr>
      <w:tr w:rsidR="00752D62" w:rsidRPr="00752D62" w14:paraId="326A233E"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A5FBD7E" w14:textId="77777777" w:rsidR="00752D62" w:rsidRPr="00752D62" w:rsidRDefault="00752D62" w:rsidP="00752D62">
            <w:pPr>
              <w:rPr>
                <w:spacing w:val="-24"/>
                <w:sz w:val="16"/>
                <w:szCs w:val="16"/>
                <w:lang w:eastAsia="ru-RU"/>
              </w:rPr>
            </w:pPr>
            <w:r w:rsidRPr="00752D62">
              <w:rPr>
                <w:spacing w:val="-24"/>
                <w:sz w:val="16"/>
                <w:szCs w:val="16"/>
                <w:lang w:eastAsia="ru-RU"/>
              </w:rPr>
              <w:t>2 02 35082 05 0000 150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5F556AD" w14:textId="77777777" w:rsidR="00752D62" w:rsidRPr="00752D62" w:rsidRDefault="00752D62" w:rsidP="00752D62">
            <w:pPr>
              <w:rPr>
                <w:sz w:val="16"/>
                <w:szCs w:val="16"/>
                <w:lang w:eastAsia="ru-RU"/>
              </w:rPr>
            </w:pPr>
            <w:r w:rsidRPr="00752D62">
              <w:rPr>
                <w:sz w:val="16"/>
                <w:szCs w:val="16"/>
                <w:lang w:eastAsia="ru-RU"/>
              </w:rPr>
              <w:t xml:space="preserve">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00B04C4" w14:textId="77777777" w:rsidR="00752D62" w:rsidRPr="00752D62" w:rsidRDefault="00752D62" w:rsidP="00752D62">
            <w:pPr>
              <w:rPr>
                <w:spacing w:val="-20"/>
                <w:sz w:val="16"/>
                <w:szCs w:val="16"/>
                <w:lang w:eastAsia="ru-RU"/>
              </w:rPr>
            </w:pPr>
            <w:r w:rsidRPr="00752D62">
              <w:rPr>
                <w:spacing w:val="-20"/>
                <w:sz w:val="16"/>
                <w:szCs w:val="16"/>
                <w:lang w:eastAsia="ru-RU"/>
              </w:rPr>
              <w:t>8920,80000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1C2857A" w14:textId="77777777" w:rsidR="00752D62" w:rsidRPr="00752D62" w:rsidRDefault="00752D62" w:rsidP="00752D62">
            <w:pPr>
              <w:rPr>
                <w:spacing w:val="-20"/>
                <w:sz w:val="16"/>
                <w:szCs w:val="16"/>
                <w:lang w:eastAsia="ru-RU"/>
              </w:rPr>
            </w:pPr>
            <w:r w:rsidRPr="00752D62">
              <w:rPr>
                <w:spacing w:val="-20"/>
                <w:sz w:val="16"/>
                <w:szCs w:val="16"/>
                <w:lang w:eastAsia="ru-RU"/>
              </w:rPr>
              <w:t>8920,80000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E8794F3" w14:textId="77777777" w:rsidR="00752D62" w:rsidRPr="00752D62" w:rsidRDefault="00752D62" w:rsidP="00752D62">
            <w:pPr>
              <w:rPr>
                <w:spacing w:val="-20"/>
                <w:sz w:val="16"/>
                <w:szCs w:val="16"/>
                <w:lang w:eastAsia="ru-RU"/>
              </w:rPr>
            </w:pPr>
            <w:r w:rsidRPr="00752D62">
              <w:rPr>
                <w:spacing w:val="-20"/>
                <w:sz w:val="16"/>
                <w:szCs w:val="16"/>
                <w:lang w:eastAsia="ru-RU"/>
              </w:rPr>
              <w:t>8920,80000</w:t>
            </w:r>
          </w:p>
        </w:tc>
      </w:tr>
      <w:tr w:rsidR="00752D62" w:rsidRPr="00752D62" w14:paraId="321A2DFF"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CD6C9D5" w14:textId="77777777" w:rsidR="00752D62" w:rsidRPr="00752D62" w:rsidRDefault="00752D62" w:rsidP="00752D62">
            <w:pPr>
              <w:rPr>
                <w:spacing w:val="-24"/>
                <w:sz w:val="16"/>
                <w:szCs w:val="16"/>
                <w:lang w:eastAsia="ru-RU"/>
              </w:rPr>
            </w:pPr>
            <w:r w:rsidRPr="00752D62">
              <w:rPr>
                <w:spacing w:val="-24"/>
                <w:sz w:val="16"/>
                <w:szCs w:val="16"/>
                <w:lang w:eastAsia="ru-RU"/>
              </w:rPr>
              <w:t>2 02 30024 05 7060 150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709AEB8" w14:textId="77777777" w:rsidR="00752D62" w:rsidRPr="00752D62" w:rsidRDefault="00752D62" w:rsidP="00752D62">
            <w:pPr>
              <w:rPr>
                <w:sz w:val="16"/>
                <w:szCs w:val="16"/>
                <w:lang w:eastAsia="ru-RU"/>
              </w:rPr>
            </w:pPr>
            <w:r w:rsidRPr="00752D62">
              <w:rPr>
                <w:sz w:val="16"/>
                <w:szCs w:val="16"/>
                <w:lang w:eastAsia="ru-RU"/>
              </w:rPr>
              <w:t>Субвенции бюджетам муниципальных районов на единовремен</w:t>
            </w:r>
            <w:r w:rsidRPr="00752D62">
              <w:rPr>
                <w:sz w:val="16"/>
                <w:szCs w:val="16"/>
                <w:lang w:eastAsia="ru-RU"/>
              </w:rPr>
              <w:lastRenderedPageBreak/>
              <w:t xml:space="preserve">ную выплату лицам из числа детей-сирот и детей, оставшихся без попечения </w:t>
            </w:r>
            <w:proofErr w:type="gramStart"/>
            <w:r w:rsidRPr="00752D62">
              <w:rPr>
                <w:sz w:val="16"/>
                <w:szCs w:val="16"/>
                <w:lang w:eastAsia="ru-RU"/>
              </w:rPr>
              <w:t>родителей,  на</w:t>
            </w:r>
            <w:proofErr w:type="gramEnd"/>
            <w:r w:rsidRPr="00752D62">
              <w:rPr>
                <w:sz w:val="16"/>
                <w:szCs w:val="16"/>
                <w:lang w:eastAsia="ru-RU"/>
              </w:rPr>
              <w:t xml:space="preserve">  ремонт находящихся в их личной, долевой, совместной собственности жилых помещений, расположенных на территории Новгородской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980A77A"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84,00000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7A5DCF8" w14:textId="77777777" w:rsidR="00752D62" w:rsidRPr="00752D62" w:rsidRDefault="00752D62" w:rsidP="00752D62">
            <w:pPr>
              <w:rPr>
                <w:spacing w:val="-20"/>
                <w:sz w:val="16"/>
                <w:szCs w:val="16"/>
                <w:lang w:eastAsia="ru-RU"/>
              </w:rPr>
            </w:pPr>
            <w:r w:rsidRPr="00752D62">
              <w:rPr>
                <w:spacing w:val="-20"/>
                <w:sz w:val="16"/>
                <w:szCs w:val="16"/>
                <w:lang w:eastAsia="ru-RU"/>
              </w:rPr>
              <w:t>84,00000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11AF447" w14:textId="77777777" w:rsidR="00752D62" w:rsidRPr="00752D62" w:rsidRDefault="00752D62" w:rsidP="00752D62">
            <w:pPr>
              <w:rPr>
                <w:spacing w:val="-20"/>
                <w:sz w:val="16"/>
                <w:szCs w:val="16"/>
                <w:lang w:eastAsia="ru-RU"/>
              </w:rPr>
            </w:pPr>
            <w:r w:rsidRPr="00752D62">
              <w:rPr>
                <w:spacing w:val="-20"/>
                <w:sz w:val="16"/>
                <w:szCs w:val="16"/>
                <w:lang w:eastAsia="ru-RU"/>
              </w:rPr>
              <w:t>84,00000</w:t>
            </w:r>
          </w:p>
        </w:tc>
      </w:tr>
      <w:tr w:rsidR="00752D62" w:rsidRPr="00752D62" w14:paraId="313DCA8D"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1636030" w14:textId="77777777" w:rsidR="00752D62" w:rsidRPr="00752D62" w:rsidRDefault="00752D62" w:rsidP="00752D62">
            <w:pPr>
              <w:rPr>
                <w:spacing w:val="-24"/>
                <w:sz w:val="16"/>
                <w:szCs w:val="16"/>
                <w:lang w:eastAsia="ru-RU"/>
              </w:rPr>
            </w:pPr>
            <w:r w:rsidRPr="00752D62">
              <w:rPr>
                <w:spacing w:val="-24"/>
                <w:sz w:val="16"/>
                <w:szCs w:val="16"/>
                <w:lang w:eastAsia="ru-RU"/>
              </w:rPr>
              <w:t>2 02 40000 00 0000 150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C6DCF07" w14:textId="77777777" w:rsidR="00752D62" w:rsidRPr="00752D62" w:rsidRDefault="00752D62" w:rsidP="00752D62">
            <w:pPr>
              <w:rPr>
                <w:bCs/>
                <w:spacing w:val="-4"/>
                <w:sz w:val="16"/>
                <w:szCs w:val="16"/>
                <w:lang w:eastAsia="ru-RU"/>
              </w:rPr>
            </w:pPr>
            <w:r w:rsidRPr="00752D62">
              <w:rPr>
                <w:bCs/>
                <w:spacing w:val="-4"/>
                <w:sz w:val="16"/>
                <w:szCs w:val="16"/>
                <w:lang w:eastAsia="ru-RU"/>
              </w:rPr>
              <w:t>Иные межбюджетные трансферты</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BAC2539" w14:textId="77777777" w:rsidR="00752D62" w:rsidRPr="00752D62" w:rsidRDefault="00752D62" w:rsidP="00752D62">
            <w:pPr>
              <w:rPr>
                <w:bCs/>
                <w:spacing w:val="-20"/>
                <w:sz w:val="16"/>
                <w:szCs w:val="16"/>
                <w:lang w:eastAsia="ru-RU"/>
              </w:rPr>
            </w:pPr>
            <w:r w:rsidRPr="00752D62">
              <w:rPr>
                <w:bCs/>
                <w:spacing w:val="-20"/>
                <w:sz w:val="16"/>
                <w:szCs w:val="16"/>
                <w:lang w:eastAsia="ru-RU"/>
              </w:rPr>
              <w:t>13987,53100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61CC1D8" w14:textId="77777777" w:rsidR="00752D62" w:rsidRPr="00752D62" w:rsidRDefault="00752D62" w:rsidP="00752D62">
            <w:pPr>
              <w:rPr>
                <w:bCs/>
                <w:spacing w:val="-20"/>
                <w:sz w:val="16"/>
                <w:szCs w:val="16"/>
                <w:lang w:eastAsia="ru-RU"/>
              </w:rPr>
            </w:pPr>
            <w:r w:rsidRPr="00752D62">
              <w:rPr>
                <w:bCs/>
                <w:spacing w:val="-20"/>
                <w:sz w:val="16"/>
                <w:szCs w:val="16"/>
                <w:lang w:eastAsia="ru-RU"/>
              </w:rPr>
              <w:t>8994,60000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8452F8C" w14:textId="77777777" w:rsidR="00752D62" w:rsidRPr="00752D62" w:rsidRDefault="00752D62" w:rsidP="00752D62">
            <w:pPr>
              <w:rPr>
                <w:bCs/>
                <w:spacing w:val="-20"/>
                <w:sz w:val="16"/>
                <w:szCs w:val="16"/>
                <w:lang w:eastAsia="ru-RU"/>
              </w:rPr>
            </w:pPr>
            <w:r w:rsidRPr="00752D62">
              <w:rPr>
                <w:bCs/>
                <w:spacing w:val="-20"/>
                <w:sz w:val="16"/>
                <w:szCs w:val="16"/>
                <w:lang w:eastAsia="ru-RU"/>
              </w:rPr>
              <w:t>8994,60000</w:t>
            </w:r>
          </w:p>
        </w:tc>
      </w:tr>
      <w:tr w:rsidR="00752D62" w:rsidRPr="00752D62" w14:paraId="46A2FD0E"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A906202" w14:textId="77777777" w:rsidR="00752D62" w:rsidRPr="00752D62" w:rsidRDefault="00752D62" w:rsidP="00752D62">
            <w:pPr>
              <w:rPr>
                <w:spacing w:val="-24"/>
                <w:sz w:val="16"/>
                <w:szCs w:val="16"/>
                <w:lang w:eastAsia="ru-RU"/>
              </w:rPr>
            </w:pPr>
            <w:r w:rsidRPr="00752D62">
              <w:rPr>
                <w:spacing w:val="-24"/>
                <w:sz w:val="16"/>
                <w:szCs w:val="16"/>
                <w:lang w:eastAsia="ru-RU"/>
              </w:rPr>
              <w:t>2 02 40014 05 0000 150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000CB7F4" w14:textId="77777777" w:rsidR="00752D62" w:rsidRPr="00752D62" w:rsidRDefault="00752D62" w:rsidP="00752D62">
            <w:pPr>
              <w:rPr>
                <w:sz w:val="16"/>
                <w:szCs w:val="16"/>
                <w:lang w:eastAsia="ru-RU"/>
              </w:rPr>
            </w:pPr>
            <w:r w:rsidRPr="00752D62">
              <w:rPr>
                <w:sz w:val="16"/>
                <w:szCs w:val="16"/>
                <w:lang w:eastAsia="ru-RU"/>
              </w:rPr>
              <w:t xml:space="preserve">Межбюджетные трансферты, передаваемые бюджетам муниципальных районов из бюджетов </w:t>
            </w:r>
            <w:proofErr w:type="gramStart"/>
            <w:r w:rsidRPr="00752D62">
              <w:rPr>
                <w:sz w:val="16"/>
                <w:szCs w:val="16"/>
                <w:lang w:eastAsia="ru-RU"/>
              </w:rPr>
              <w:t>поселений  на</w:t>
            </w:r>
            <w:proofErr w:type="gramEnd"/>
            <w:r w:rsidRPr="00752D62">
              <w:rPr>
                <w:sz w:val="16"/>
                <w:szCs w:val="16"/>
                <w:lang w:eastAsia="ru-RU"/>
              </w:rPr>
              <w:t xml:space="preserve"> осуществление части полномочий по решению вопросов местного значения в соответствии  с заключенными соглашениями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2F9BB39" w14:textId="77777777" w:rsidR="00752D62" w:rsidRPr="00752D62" w:rsidRDefault="00752D62" w:rsidP="00752D62">
            <w:pPr>
              <w:rPr>
                <w:spacing w:val="-20"/>
                <w:sz w:val="16"/>
                <w:szCs w:val="16"/>
                <w:lang w:eastAsia="ru-RU"/>
              </w:rPr>
            </w:pPr>
            <w:r w:rsidRPr="00752D62">
              <w:rPr>
                <w:spacing w:val="-20"/>
                <w:sz w:val="16"/>
                <w:szCs w:val="16"/>
                <w:lang w:eastAsia="ru-RU"/>
              </w:rPr>
              <w:t>650,00000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1903A4C" w14:textId="77777777" w:rsidR="00752D62" w:rsidRPr="00752D62" w:rsidRDefault="00752D62" w:rsidP="00752D62">
            <w:pPr>
              <w:rPr>
                <w:spacing w:val="-20"/>
                <w:sz w:val="16"/>
                <w:szCs w:val="16"/>
                <w:lang w:eastAsia="ru-RU"/>
              </w:rPr>
            </w:pPr>
            <w:r w:rsidRPr="00752D62">
              <w:rPr>
                <w:spacing w:val="-20"/>
                <w:sz w:val="16"/>
                <w:szCs w:val="16"/>
                <w:lang w:eastAsia="ru-RU"/>
              </w:rPr>
              <w:t>650,00000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5194CC5" w14:textId="77777777" w:rsidR="00752D62" w:rsidRPr="00752D62" w:rsidRDefault="00752D62" w:rsidP="00752D62">
            <w:pPr>
              <w:rPr>
                <w:spacing w:val="-20"/>
                <w:sz w:val="16"/>
                <w:szCs w:val="16"/>
                <w:lang w:eastAsia="ru-RU"/>
              </w:rPr>
            </w:pPr>
            <w:r w:rsidRPr="00752D62">
              <w:rPr>
                <w:spacing w:val="-20"/>
                <w:sz w:val="16"/>
                <w:szCs w:val="16"/>
                <w:lang w:eastAsia="ru-RU"/>
              </w:rPr>
              <w:t>650,00000</w:t>
            </w:r>
          </w:p>
        </w:tc>
      </w:tr>
      <w:tr w:rsidR="00752D62" w:rsidRPr="00752D62" w14:paraId="1224A8BF"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75D2D39B" w14:textId="77777777" w:rsidR="00752D62" w:rsidRPr="00752D62" w:rsidRDefault="00752D62" w:rsidP="00752D62">
            <w:pPr>
              <w:rPr>
                <w:spacing w:val="-24"/>
                <w:sz w:val="16"/>
                <w:szCs w:val="16"/>
                <w:lang w:eastAsia="ru-RU"/>
              </w:rPr>
            </w:pPr>
            <w:r w:rsidRPr="00752D62">
              <w:rPr>
                <w:spacing w:val="-24"/>
                <w:sz w:val="16"/>
                <w:szCs w:val="16"/>
                <w:lang w:eastAsia="ru-RU"/>
              </w:rPr>
              <w:t>2 02 49999 05 7141 150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40CD320" w14:textId="77777777" w:rsidR="00752D62" w:rsidRPr="00752D62" w:rsidRDefault="00752D62" w:rsidP="00752D62">
            <w:pPr>
              <w:rPr>
                <w:sz w:val="16"/>
                <w:szCs w:val="16"/>
                <w:lang w:eastAsia="ru-RU"/>
              </w:rPr>
            </w:pPr>
            <w:r w:rsidRPr="00752D62">
              <w:rPr>
                <w:sz w:val="16"/>
                <w:szCs w:val="16"/>
                <w:lang w:eastAsia="ru-RU"/>
              </w:rPr>
              <w:t xml:space="preserve">Прочие межбюджетные </w:t>
            </w:r>
            <w:proofErr w:type="gramStart"/>
            <w:r w:rsidRPr="00752D62">
              <w:rPr>
                <w:sz w:val="16"/>
                <w:szCs w:val="16"/>
                <w:lang w:eastAsia="ru-RU"/>
              </w:rPr>
              <w:t>трансферты  бюджету</w:t>
            </w:r>
            <w:proofErr w:type="gramEnd"/>
            <w:r w:rsidRPr="00752D62">
              <w:rPr>
                <w:sz w:val="16"/>
                <w:szCs w:val="16"/>
                <w:lang w:eastAsia="ru-RU"/>
              </w:rPr>
              <w:t xml:space="preserve"> муниципального района на частичную компенсацию дополнительных расходов на повышение оплаты труда работников бюджетной сферы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B0C492A" w14:textId="77777777" w:rsidR="00752D62" w:rsidRPr="00752D62" w:rsidRDefault="00752D62" w:rsidP="00752D62">
            <w:pPr>
              <w:rPr>
                <w:spacing w:val="-20"/>
                <w:sz w:val="16"/>
                <w:szCs w:val="16"/>
                <w:lang w:eastAsia="ru-RU"/>
              </w:rPr>
            </w:pPr>
            <w:r w:rsidRPr="00752D62">
              <w:rPr>
                <w:spacing w:val="-20"/>
                <w:sz w:val="16"/>
                <w:szCs w:val="16"/>
                <w:lang w:eastAsia="ru-RU"/>
              </w:rPr>
              <w:t>1007,30000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15FC898"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29F3E44"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4E3B87B5"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36A6C66" w14:textId="77777777" w:rsidR="00752D62" w:rsidRPr="00752D62" w:rsidRDefault="00752D62" w:rsidP="00752D62">
            <w:pPr>
              <w:rPr>
                <w:spacing w:val="-24"/>
                <w:sz w:val="16"/>
                <w:szCs w:val="16"/>
                <w:lang w:eastAsia="ru-RU"/>
              </w:rPr>
            </w:pPr>
            <w:r w:rsidRPr="00752D62">
              <w:rPr>
                <w:spacing w:val="-24"/>
                <w:sz w:val="16"/>
                <w:szCs w:val="16"/>
                <w:lang w:eastAsia="ru-RU"/>
              </w:rPr>
              <w:t>2 02 49999 05 7234 150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4CD43B2" w14:textId="77777777" w:rsidR="00752D62" w:rsidRPr="00752D62" w:rsidRDefault="00752D62" w:rsidP="00752D62">
            <w:pPr>
              <w:rPr>
                <w:sz w:val="16"/>
                <w:szCs w:val="16"/>
                <w:lang w:eastAsia="ru-RU"/>
              </w:rPr>
            </w:pPr>
            <w:r w:rsidRPr="00752D62">
              <w:rPr>
                <w:sz w:val="16"/>
                <w:szCs w:val="16"/>
                <w:lang w:eastAsia="ru-RU"/>
              </w:rPr>
              <w:t>Прочие межбюджетные трансферты бюджетам муниципальных районов на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1AAD7D0" w14:textId="77777777" w:rsidR="00752D62" w:rsidRPr="00752D62" w:rsidRDefault="00752D62" w:rsidP="00752D62">
            <w:pPr>
              <w:rPr>
                <w:spacing w:val="-20"/>
                <w:sz w:val="16"/>
                <w:szCs w:val="16"/>
                <w:lang w:eastAsia="ru-RU"/>
              </w:rPr>
            </w:pPr>
            <w:r w:rsidRPr="00752D62">
              <w:rPr>
                <w:spacing w:val="-20"/>
                <w:sz w:val="16"/>
                <w:szCs w:val="16"/>
                <w:lang w:eastAsia="ru-RU"/>
              </w:rPr>
              <w:t>15,00000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225F95D" w14:textId="77777777" w:rsidR="00752D62" w:rsidRPr="00752D62" w:rsidRDefault="00752D62" w:rsidP="00752D62">
            <w:pPr>
              <w:rPr>
                <w:spacing w:val="-20"/>
                <w:sz w:val="16"/>
                <w:szCs w:val="16"/>
                <w:lang w:eastAsia="ru-RU"/>
              </w:rPr>
            </w:pPr>
            <w:r w:rsidRPr="00752D62">
              <w:rPr>
                <w:spacing w:val="-20"/>
                <w:sz w:val="16"/>
                <w:szCs w:val="16"/>
                <w:lang w:eastAsia="ru-RU"/>
              </w:rPr>
              <w:t>15,00000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5DC4477" w14:textId="77777777" w:rsidR="00752D62" w:rsidRPr="00752D62" w:rsidRDefault="00752D62" w:rsidP="00752D62">
            <w:pPr>
              <w:rPr>
                <w:spacing w:val="-20"/>
                <w:sz w:val="16"/>
                <w:szCs w:val="16"/>
                <w:lang w:eastAsia="ru-RU"/>
              </w:rPr>
            </w:pPr>
            <w:r w:rsidRPr="00752D62">
              <w:rPr>
                <w:spacing w:val="-20"/>
                <w:sz w:val="16"/>
                <w:szCs w:val="16"/>
                <w:lang w:eastAsia="ru-RU"/>
              </w:rPr>
              <w:t>15,00000</w:t>
            </w:r>
          </w:p>
        </w:tc>
      </w:tr>
      <w:tr w:rsidR="00752D62" w:rsidRPr="00752D62" w14:paraId="7B1B6088"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5CD21BF8" w14:textId="77777777" w:rsidR="00752D62" w:rsidRPr="00752D62" w:rsidRDefault="00752D62" w:rsidP="00752D62">
            <w:pPr>
              <w:rPr>
                <w:spacing w:val="-24"/>
                <w:sz w:val="16"/>
                <w:szCs w:val="16"/>
                <w:lang w:eastAsia="ru-RU"/>
              </w:rPr>
            </w:pPr>
            <w:r w:rsidRPr="00752D62">
              <w:rPr>
                <w:spacing w:val="-24"/>
                <w:sz w:val="16"/>
                <w:szCs w:val="16"/>
                <w:lang w:eastAsia="ru-RU"/>
              </w:rPr>
              <w:t>2 02 49999 05 7233 150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0387E48C" w14:textId="77777777" w:rsidR="00752D62" w:rsidRPr="00752D62" w:rsidRDefault="00752D62" w:rsidP="00752D62">
            <w:pPr>
              <w:rPr>
                <w:sz w:val="16"/>
                <w:szCs w:val="16"/>
                <w:lang w:eastAsia="ru-RU"/>
              </w:rPr>
            </w:pPr>
            <w:r w:rsidRPr="00752D62">
              <w:rPr>
                <w:sz w:val="16"/>
                <w:szCs w:val="16"/>
                <w:lang w:eastAsia="ru-RU"/>
              </w:rPr>
              <w:t xml:space="preserve">Прочие межбюджетные трансферты бюджетам муниципальных районов на финансовое обеспечение деятельности центров </w:t>
            </w:r>
            <w:proofErr w:type="gramStart"/>
            <w:r w:rsidRPr="00752D62">
              <w:rPr>
                <w:sz w:val="16"/>
                <w:szCs w:val="16"/>
                <w:lang w:eastAsia="ru-RU"/>
              </w:rPr>
              <w:t>образования  естественно</w:t>
            </w:r>
            <w:proofErr w:type="gramEnd"/>
            <w:r w:rsidRPr="00752D62">
              <w:rPr>
                <w:sz w:val="16"/>
                <w:szCs w:val="16"/>
                <w:lang w:eastAsia="ru-RU"/>
              </w:rPr>
              <w:t>-научной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F576E1C" w14:textId="77777777" w:rsidR="00752D62" w:rsidRPr="00752D62" w:rsidRDefault="00752D62" w:rsidP="00752D62">
            <w:pPr>
              <w:rPr>
                <w:spacing w:val="-20"/>
                <w:sz w:val="16"/>
                <w:szCs w:val="16"/>
                <w:lang w:eastAsia="ru-RU"/>
              </w:rPr>
            </w:pPr>
            <w:r w:rsidRPr="00752D62">
              <w:rPr>
                <w:spacing w:val="-20"/>
                <w:sz w:val="16"/>
                <w:szCs w:val="16"/>
                <w:lang w:eastAsia="ru-RU"/>
              </w:rPr>
              <w:t>1298,00000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827D1D5" w14:textId="77777777" w:rsidR="00752D62" w:rsidRPr="00752D62" w:rsidRDefault="00752D62" w:rsidP="00752D62">
            <w:pPr>
              <w:rPr>
                <w:spacing w:val="-20"/>
                <w:sz w:val="16"/>
                <w:szCs w:val="16"/>
                <w:lang w:eastAsia="ru-RU"/>
              </w:rPr>
            </w:pPr>
            <w:r w:rsidRPr="00752D62">
              <w:rPr>
                <w:spacing w:val="-20"/>
                <w:sz w:val="16"/>
                <w:szCs w:val="16"/>
                <w:lang w:eastAsia="ru-RU"/>
              </w:rPr>
              <w:t>300,00000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AA9B1EC" w14:textId="77777777" w:rsidR="00752D62" w:rsidRPr="00752D62" w:rsidRDefault="00752D62" w:rsidP="00752D62">
            <w:pPr>
              <w:rPr>
                <w:spacing w:val="-20"/>
                <w:sz w:val="16"/>
                <w:szCs w:val="16"/>
                <w:lang w:eastAsia="ru-RU"/>
              </w:rPr>
            </w:pPr>
            <w:r w:rsidRPr="00752D62">
              <w:rPr>
                <w:spacing w:val="-20"/>
                <w:sz w:val="16"/>
                <w:szCs w:val="16"/>
                <w:lang w:eastAsia="ru-RU"/>
              </w:rPr>
              <w:t>300,00000</w:t>
            </w:r>
          </w:p>
        </w:tc>
      </w:tr>
      <w:tr w:rsidR="00752D62" w:rsidRPr="00752D62" w14:paraId="563D37AD"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4532B47" w14:textId="77777777" w:rsidR="00752D62" w:rsidRPr="00752D62" w:rsidRDefault="00752D62" w:rsidP="00752D62">
            <w:pPr>
              <w:rPr>
                <w:spacing w:val="-24"/>
                <w:sz w:val="16"/>
                <w:szCs w:val="16"/>
                <w:lang w:eastAsia="ru-RU"/>
              </w:rPr>
            </w:pPr>
            <w:r w:rsidRPr="00752D62">
              <w:rPr>
                <w:spacing w:val="-24"/>
                <w:sz w:val="16"/>
                <w:szCs w:val="16"/>
                <w:lang w:eastAsia="ru-RU"/>
              </w:rPr>
              <w:t>2 02 49999 05 7137 150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65B035F5" w14:textId="77777777" w:rsidR="00752D62" w:rsidRPr="00752D62" w:rsidRDefault="00752D62" w:rsidP="00752D62">
            <w:pPr>
              <w:rPr>
                <w:sz w:val="16"/>
                <w:szCs w:val="16"/>
                <w:lang w:eastAsia="ru-RU"/>
              </w:rPr>
            </w:pPr>
            <w:r w:rsidRPr="00752D62">
              <w:rPr>
                <w:sz w:val="16"/>
                <w:szCs w:val="16"/>
                <w:lang w:eastAsia="ru-RU"/>
              </w:rPr>
              <w:t>Прочие межбюджетные трансферты бюджетам муниципальных районов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412D8D0" w14:textId="77777777" w:rsidR="00752D62" w:rsidRPr="00752D62" w:rsidRDefault="00752D62" w:rsidP="00752D62">
            <w:pPr>
              <w:rPr>
                <w:spacing w:val="-20"/>
                <w:sz w:val="16"/>
                <w:szCs w:val="16"/>
                <w:lang w:eastAsia="ru-RU"/>
              </w:rPr>
            </w:pPr>
            <w:r w:rsidRPr="00752D62">
              <w:rPr>
                <w:spacing w:val="-20"/>
                <w:sz w:val="16"/>
                <w:szCs w:val="16"/>
                <w:lang w:eastAsia="ru-RU"/>
              </w:rPr>
              <w:t>200,00000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214711D" w14:textId="77777777" w:rsidR="00752D62" w:rsidRPr="00752D62" w:rsidRDefault="00752D62" w:rsidP="00752D62">
            <w:pPr>
              <w:rPr>
                <w:spacing w:val="-20"/>
                <w:sz w:val="16"/>
                <w:szCs w:val="16"/>
                <w:lang w:eastAsia="ru-RU"/>
              </w:rPr>
            </w:pPr>
            <w:r w:rsidRPr="00752D62">
              <w:rPr>
                <w:spacing w:val="-20"/>
                <w:sz w:val="16"/>
                <w:szCs w:val="16"/>
                <w:lang w:eastAsia="ru-RU"/>
              </w:rPr>
              <w:t>200,00000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5443F4C" w14:textId="77777777" w:rsidR="00752D62" w:rsidRPr="00752D62" w:rsidRDefault="00752D62" w:rsidP="00752D62">
            <w:pPr>
              <w:rPr>
                <w:spacing w:val="-20"/>
                <w:sz w:val="16"/>
                <w:szCs w:val="16"/>
                <w:lang w:eastAsia="ru-RU"/>
              </w:rPr>
            </w:pPr>
            <w:r w:rsidRPr="00752D62">
              <w:rPr>
                <w:spacing w:val="-20"/>
                <w:sz w:val="16"/>
                <w:szCs w:val="16"/>
                <w:lang w:eastAsia="ru-RU"/>
              </w:rPr>
              <w:t>200,00000</w:t>
            </w:r>
          </w:p>
        </w:tc>
      </w:tr>
      <w:tr w:rsidR="00752D62" w:rsidRPr="00752D62" w14:paraId="156E9644"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058DC570" w14:textId="77777777" w:rsidR="00752D62" w:rsidRPr="00752D62" w:rsidRDefault="00752D62" w:rsidP="00752D62">
            <w:pPr>
              <w:rPr>
                <w:spacing w:val="-24"/>
                <w:sz w:val="16"/>
                <w:szCs w:val="16"/>
                <w:lang w:eastAsia="ru-RU"/>
              </w:rPr>
            </w:pPr>
            <w:r w:rsidRPr="00752D62">
              <w:rPr>
                <w:spacing w:val="-24"/>
                <w:sz w:val="16"/>
                <w:szCs w:val="16"/>
                <w:lang w:eastAsia="ru-RU"/>
              </w:rPr>
              <w:t>2 02 49999 05 7138 150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2ADC0825" w14:textId="77777777" w:rsidR="00752D62" w:rsidRPr="00752D62" w:rsidRDefault="00752D62" w:rsidP="00752D62">
            <w:pPr>
              <w:rPr>
                <w:spacing w:val="-4"/>
                <w:sz w:val="16"/>
                <w:szCs w:val="16"/>
                <w:lang w:eastAsia="ru-RU"/>
              </w:rPr>
            </w:pPr>
            <w:r w:rsidRPr="00752D62">
              <w:rPr>
                <w:spacing w:val="-4"/>
                <w:sz w:val="16"/>
                <w:szCs w:val="16"/>
                <w:lang w:eastAsia="ru-RU"/>
              </w:rPr>
              <w:t>Прочие межбюджетные трансферты бюджетам муниципальных районов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6313E98" w14:textId="77777777" w:rsidR="00752D62" w:rsidRPr="00752D62" w:rsidRDefault="00752D62" w:rsidP="00752D62">
            <w:pPr>
              <w:rPr>
                <w:spacing w:val="-20"/>
                <w:sz w:val="16"/>
                <w:szCs w:val="16"/>
                <w:lang w:eastAsia="ru-RU"/>
              </w:rPr>
            </w:pPr>
            <w:r w:rsidRPr="00752D62">
              <w:rPr>
                <w:spacing w:val="-20"/>
                <w:sz w:val="16"/>
                <w:szCs w:val="16"/>
                <w:lang w:eastAsia="ru-RU"/>
              </w:rPr>
              <w:t>115,00000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A3B2E2D" w14:textId="77777777" w:rsidR="00752D62" w:rsidRPr="00752D62" w:rsidRDefault="00752D62" w:rsidP="00752D62">
            <w:pPr>
              <w:rPr>
                <w:spacing w:val="-20"/>
                <w:sz w:val="16"/>
                <w:szCs w:val="16"/>
                <w:lang w:eastAsia="ru-RU"/>
              </w:rPr>
            </w:pPr>
            <w:r w:rsidRPr="00752D62">
              <w:rPr>
                <w:spacing w:val="-20"/>
                <w:sz w:val="16"/>
                <w:szCs w:val="16"/>
                <w:lang w:eastAsia="ru-RU"/>
              </w:rPr>
              <w:t>75,00000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B674FD7" w14:textId="77777777" w:rsidR="00752D62" w:rsidRPr="00752D62" w:rsidRDefault="00752D62" w:rsidP="00752D62">
            <w:pPr>
              <w:rPr>
                <w:spacing w:val="-20"/>
                <w:sz w:val="16"/>
                <w:szCs w:val="16"/>
                <w:lang w:eastAsia="ru-RU"/>
              </w:rPr>
            </w:pPr>
            <w:r w:rsidRPr="00752D62">
              <w:rPr>
                <w:spacing w:val="-20"/>
                <w:sz w:val="16"/>
                <w:szCs w:val="16"/>
                <w:lang w:eastAsia="ru-RU"/>
              </w:rPr>
              <w:t>75,00000</w:t>
            </w:r>
          </w:p>
        </w:tc>
      </w:tr>
      <w:tr w:rsidR="00752D62" w:rsidRPr="00752D62" w14:paraId="65E343A6"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4E877A28" w14:textId="77777777" w:rsidR="00752D62" w:rsidRPr="00752D62" w:rsidRDefault="00752D62" w:rsidP="00752D62">
            <w:pPr>
              <w:rPr>
                <w:spacing w:val="-24"/>
                <w:sz w:val="16"/>
                <w:szCs w:val="16"/>
                <w:lang w:eastAsia="ru-RU"/>
              </w:rPr>
            </w:pPr>
            <w:r w:rsidRPr="00752D62">
              <w:rPr>
                <w:spacing w:val="-24"/>
                <w:sz w:val="16"/>
                <w:szCs w:val="16"/>
                <w:lang w:eastAsia="ru-RU"/>
              </w:rPr>
              <w:t>2 02 49999 05 7238 150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E662700" w14:textId="77777777" w:rsidR="00752D62" w:rsidRPr="00752D62" w:rsidRDefault="00752D62" w:rsidP="00752D62">
            <w:pPr>
              <w:rPr>
                <w:sz w:val="16"/>
                <w:szCs w:val="16"/>
                <w:lang w:eastAsia="ru-RU"/>
              </w:rPr>
            </w:pPr>
            <w:r w:rsidRPr="00752D62">
              <w:rPr>
                <w:sz w:val="16"/>
                <w:szCs w:val="16"/>
                <w:lang w:eastAsia="ru-RU"/>
              </w:rPr>
              <w:t>Прочие межбюджетные трансферты бюджетам муниципальных районов на организацию бесплатной перевозки обучающихся общеобразовательных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FF2F600" w14:textId="77777777" w:rsidR="00752D62" w:rsidRPr="00752D62" w:rsidRDefault="00752D62" w:rsidP="00752D62">
            <w:pPr>
              <w:rPr>
                <w:spacing w:val="-20"/>
                <w:sz w:val="16"/>
                <w:szCs w:val="16"/>
                <w:lang w:eastAsia="ru-RU"/>
              </w:rPr>
            </w:pPr>
            <w:r w:rsidRPr="00752D62">
              <w:rPr>
                <w:spacing w:val="-20"/>
                <w:sz w:val="16"/>
                <w:szCs w:val="16"/>
                <w:lang w:eastAsia="ru-RU"/>
              </w:rPr>
              <w:t>7274,60000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6D45762" w14:textId="77777777" w:rsidR="00752D62" w:rsidRPr="00752D62" w:rsidRDefault="00752D62" w:rsidP="00752D62">
            <w:pPr>
              <w:rPr>
                <w:spacing w:val="-20"/>
                <w:sz w:val="16"/>
                <w:szCs w:val="16"/>
                <w:lang w:eastAsia="ru-RU"/>
              </w:rPr>
            </w:pPr>
            <w:r w:rsidRPr="00752D62">
              <w:rPr>
                <w:spacing w:val="-20"/>
                <w:sz w:val="16"/>
                <w:szCs w:val="16"/>
                <w:lang w:eastAsia="ru-RU"/>
              </w:rPr>
              <w:t>7274,60000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B292E55" w14:textId="77777777" w:rsidR="00752D62" w:rsidRPr="00752D62" w:rsidRDefault="00752D62" w:rsidP="00752D62">
            <w:pPr>
              <w:rPr>
                <w:spacing w:val="-20"/>
                <w:sz w:val="16"/>
                <w:szCs w:val="16"/>
                <w:lang w:eastAsia="ru-RU"/>
              </w:rPr>
            </w:pPr>
            <w:r w:rsidRPr="00752D62">
              <w:rPr>
                <w:spacing w:val="-20"/>
                <w:sz w:val="16"/>
                <w:szCs w:val="16"/>
                <w:lang w:eastAsia="ru-RU"/>
              </w:rPr>
              <w:t>7274,60000</w:t>
            </w:r>
          </w:p>
        </w:tc>
      </w:tr>
      <w:tr w:rsidR="00752D62" w:rsidRPr="00752D62" w14:paraId="1C243387"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5AA7302A" w14:textId="77777777" w:rsidR="00752D62" w:rsidRPr="00752D62" w:rsidRDefault="00752D62" w:rsidP="00752D62">
            <w:pPr>
              <w:rPr>
                <w:spacing w:val="-24"/>
                <w:sz w:val="16"/>
                <w:szCs w:val="16"/>
                <w:lang w:eastAsia="ru-RU"/>
              </w:rPr>
            </w:pPr>
            <w:r w:rsidRPr="00752D62">
              <w:rPr>
                <w:spacing w:val="-24"/>
                <w:sz w:val="16"/>
                <w:szCs w:val="16"/>
                <w:lang w:eastAsia="ru-RU"/>
              </w:rPr>
              <w:t>2 02 49999 05 7202 150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AEF9492" w14:textId="77777777" w:rsidR="00752D62" w:rsidRPr="00752D62" w:rsidRDefault="00752D62" w:rsidP="00752D62">
            <w:pPr>
              <w:rPr>
                <w:sz w:val="16"/>
                <w:szCs w:val="16"/>
                <w:lang w:eastAsia="ru-RU"/>
              </w:rPr>
            </w:pPr>
            <w:r w:rsidRPr="00752D62">
              <w:rPr>
                <w:sz w:val="16"/>
                <w:szCs w:val="16"/>
                <w:lang w:eastAsia="ru-RU"/>
              </w:rPr>
              <w:t>Прочие межбюджетные трансферты бюджетам муниципальных районов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42392A9" w14:textId="77777777" w:rsidR="00752D62" w:rsidRPr="00752D62" w:rsidRDefault="00752D62" w:rsidP="00752D62">
            <w:pPr>
              <w:rPr>
                <w:spacing w:val="-20"/>
                <w:sz w:val="16"/>
                <w:szCs w:val="16"/>
                <w:lang w:eastAsia="ru-RU"/>
              </w:rPr>
            </w:pPr>
            <w:r w:rsidRPr="00752D62">
              <w:rPr>
                <w:spacing w:val="-20"/>
                <w:sz w:val="16"/>
                <w:szCs w:val="16"/>
                <w:lang w:eastAsia="ru-RU"/>
              </w:rPr>
              <w:t>480,00000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3BE2D44" w14:textId="77777777" w:rsidR="00752D62" w:rsidRPr="00752D62" w:rsidRDefault="00752D62" w:rsidP="00752D62">
            <w:pPr>
              <w:rPr>
                <w:spacing w:val="-20"/>
                <w:sz w:val="16"/>
                <w:szCs w:val="16"/>
                <w:lang w:eastAsia="ru-RU"/>
              </w:rPr>
            </w:pPr>
            <w:r w:rsidRPr="00752D62">
              <w:rPr>
                <w:spacing w:val="-20"/>
                <w:sz w:val="16"/>
                <w:szCs w:val="16"/>
                <w:lang w:eastAsia="ru-RU"/>
              </w:rPr>
              <w:t>480,00000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1DB7BAB" w14:textId="77777777" w:rsidR="00752D62" w:rsidRPr="00752D62" w:rsidRDefault="00752D62" w:rsidP="00752D62">
            <w:pPr>
              <w:rPr>
                <w:spacing w:val="-20"/>
                <w:sz w:val="16"/>
                <w:szCs w:val="16"/>
                <w:lang w:eastAsia="ru-RU"/>
              </w:rPr>
            </w:pPr>
            <w:r w:rsidRPr="00752D62">
              <w:rPr>
                <w:spacing w:val="-20"/>
                <w:sz w:val="16"/>
                <w:szCs w:val="16"/>
                <w:lang w:eastAsia="ru-RU"/>
              </w:rPr>
              <w:t>480,00000</w:t>
            </w:r>
          </w:p>
        </w:tc>
      </w:tr>
      <w:tr w:rsidR="00752D62" w:rsidRPr="00752D62" w14:paraId="66DEBE1F"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3D984CE" w14:textId="77777777" w:rsidR="00752D62" w:rsidRPr="00752D62" w:rsidRDefault="00752D62" w:rsidP="00752D62">
            <w:pPr>
              <w:rPr>
                <w:spacing w:val="-24"/>
                <w:sz w:val="16"/>
                <w:szCs w:val="16"/>
                <w:lang w:eastAsia="ru-RU"/>
              </w:rPr>
            </w:pPr>
            <w:r w:rsidRPr="00752D62">
              <w:rPr>
                <w:spacing w:val="-24"/>
                <w:sz w:val="16"/>
                <w:szCs w:val="16"/>
                <w:lang w:eastAsia="ru-RU"/>
              </w:rPr>
              <w:t>2 02 49999 05 7267 150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AC8A69B" w14:textId="77777777" w:rsidR="00752D62" w:rsidRPr="00752D62" w:rsidRDefault="00752D62" w:rsidP="00752D62">
            <w:pPr>
              <w:rPr>
                <w:sz w:val="16"/>
                <w:szCs w:val="16"/>
                <w:lang w:eastAsia="ru-RU"/>
              </w:rPr>
            </w:pPr>
            <w:r w:rsidRPr="00752D62">
              <w:rPr>
                <w:sz w:val="16"/>
                <w:szCs w:val="16"/>
                <w:lang w:eastAsia="ru-RU"/>
              </w:rPr>
              <w:t>Прочие межбюджетные трансферты бюджетам муниципальных районов на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 семей"</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EAC64FF" w14:textId="77777777" w:rsidR="00752D62" w:rsidRPr="00752D62" w:rsidRDefault="00752D62" w:rsidP="00752D62">
            <w:pPr>
              <w:rPr>
                <w:spacing w:val="-20"/>
                <w:sz w:val="16"/>
                <w:szCs w:val="16"/>
                <w:lang w:eastAsia="ru-RU"/>
              </w:rPr>
            </w:pPr>
            <w:r w:rsidRPr="00752D62">
              <w:rPr>
                <w:spacing w:val="-20"/>
                <w:sz w:val="16"/>
                <w:szCs w:val="16"/>
                <w:lang w:eastAsia="ru-RU"/>
              </w:rPr>
              <w:t>82,50000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6AB588F"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671628F"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3A67EB74"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0A30919E" w14:textId="77777777" w:rsidR="00752D62" w:rsidRPr="00752D62" w:rsidRDefault="00752D62" w:rsidP="00752D62">
            <w:pPr>
              <w:rPr>
                <w:spacing w:val="-24"/>
                <w:sz w:val="16"/>
                <w:szCs w:val="16"/>
                <w:lang w:eastAsia="ru-RU"/>
              </w:rPr>
            </w:pPr>
            <w:r w:rsidRPr="00752D62">
              <w:rPr>
                <w:spacing w:val="-24"/>
                <w:sz w:val="16"/>
                <w:szCs w:val="16"/>
                <w:lang w:eastAsia="ru-RU"/>
              </w:rPr>
              <w:t>2 02 49999 05 7621 150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044F1286" w14:textId="77777777" w:rsidR="00752D62" w:rsidRPr="00752D62" w:rsidRDefault="00752D62" w:rsidP="00752D62">
            <w:pPr>
              <w:rPr>
                <w:sz w:val="16"/>
                <w:szCs w:val="16"/>
                <w:lang w:eastAsia="ru-RU"/>
              </w:rPr>
            </w:pPr>
            <w:r w:rsidRPr="00752D62">
              <w:rPr>
                <w:sz w:val="16"/>
                <w:szCs w:val="16"/>
                <w:lang w:eastAsia="ru-RU"/>
              </w:rPr>
              <w:t xml:space="preserve">Прочие межбюджетные трансферты бюджетам муниципальных районов на финансовое обеспечение затрат по созданию и (или) содержанию мест (площадок) накопления твердых коммунальных отходов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8865407" w14:textId="77777777" w:rsidR="00752D62" w:rsidRPr="00752D62" w:rsidRDefault="00752D62" w:rsidP="00752D62">
            <w:pPr>
              <w:rPr>
                <w:spacing w:val="-20"/>
                <w:sz w:val="16"/>
                <w:szCs w:val="16"/>
                <w:lang w:eastAsia="ru-RU"/>
              </w:rPr>
            </w:pPr>
            <w:r w:rsidRPr="00752D62">
              <w:rPr>
                <w:spacing w:val="-20"/>
                <w:sz w:val="16"/>
                <w:szCs w:val="16"/>
                <w:lang w:eastAsia="ru-RU"/>
              </w:rPr>
              <w:t>865,13100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45276F9"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AAAED8B"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06AB2A19"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FC08194" w14:textId="77777777" w:rsidR="00752D62" w:rsidRPr="00752D62" w:rsidRDefault="00752D62" w:rsidP="00752D62">
            <w:pPr>
              <w:rPr>
                <w:spacing w:val="-24"/>
                <w:sz w:val="16"/>
                <w:szCs w:val="16"/>
                <w:lang w:eastAsia="ru-RU"/>
              </w:rPr>
            </w:pPr>
            <w:r w:rsidRPr="00752D62">
              <w:rPr>
                <w:spacing w:val="-24"/>
                <w:sz w:val="16"/>
                <w:szCs w:val="16"/>
                <w:lang w:eastAsia="ru-RU"/>
              </w:rPr>
              <w:t>2 02 49999 05 7703 150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737ECB2" w14:textId="77777777" w:rsidR="00752D62" w:rsidRPr="00752D62" w:rsidRDefault="00752D62" w:rsidP="00752D62">
            <w:pPr>
              <w:rPr>
                <w:sz w:val="16"/>
                <w:szCs w:val="16"/>
                <w:lang w:eastAsia="ru-RU"/>
              </w:rPr>
            </w:pPr>
            <w:r w:rsidRPr="00752D62">
              <w:rPr>
                <w:sz w:val="16"/>
                <w:szCs w:val="16"/>
                <w:lang w:eastAsia="ru-RU"/>
              </w:rPr>
              <w:t>Прочие межбюджетные трансферты бюджетам муниципальных районов по итогам ежегодного рейтинга социально-экономического развития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7805204" w14:textId="77777777" w:rsidR="00752D62" w:rsidRPr="00752D62" w:rsidRDefault="00752D62" w:rsidP="00752D62">
            <w:pPr>
              <w:rPr>
                <w:spacing w:val="-20"/>
                <w:sz w:val="16"/>
                <w:szCs w:val="16"/>
                <w:lang w:eastAsia="ru-RU"/>
              </w:rPr>
            </w:pPr>
            <w:r w:rsidRPr="00752D62">
              <w:rPr>
                <w:spacing w:val="-20"/>
                <w:sz w:val="16"/>
                <w:szCs w:val="16"/>
                <w:lang w:eastAsia="ru-RU"/>
              </w:rPr>
              <w:t>2000,00000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0D725C4"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8D0A087"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468D0C5A"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6F7AA665" w14:textId="77777777" w:rsidR="00752D62" w:rsidRPr="00752D62" w:rsidRDefault="00752D62" w:rsidP="00752D62">
            <w:pPr>
              <w:rPr>
                <w:bCs/>
                <w:spacing w:val="-24"/>
                <w:sz w:val="16"/>
                <w:szCs w:val="16"/>
                <w:lang w:eastAsia="ru-RU"/>
              </w:rPr>
            </w:pPr>
            <w:r w:rsidRPr="00752D62">
              <w:rPr>
                <w:bCs/>
                <w:spacing w:val="-24"/>
                <w:sz w:val="16"/>
                <w:szCs w:val="16"/>
                <w:lang w:eastAsia="ru-RU"/>
              </w:rPr>
              <w:t xml:space="preserve"> 2 18 00000 05 0000 150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4F4E5C10" w14:textId="77777777" w:rsidR="00752D62" w:rsidRPr="00752D62" w:rsidRDefault="00752D62" w:rsidP="00752D62">
            <w:pPr>
              <w:rPr>
                <w:bCs/>
                <w:sz w:val="16"/>
                <w:szCs w:val="16"/>
                <w:lang w:eastAsia="ru-RU"/>
              </w:rPr>
            </w:pPr>
            <w:r w:rsidRPr="00752D62">
              <w:rPr>
                <w:bCs/>
                <w:sz w:val="16"/>
                <w:szCs w:val="16"/>
                <w:lang w:eastAsia="ru-RU"/>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C2EB6E5" w14:textId="77777777" w:rsidR="00752D62" w:rsidRPr="00752D62" w:rsidRDefault="00752D62" w:rsidP="00752D62">
            <w:pPr>
              <w:rPr>
                <w:bCs/>
                <w:spacing w:val="-20"/>
                <w:sz w:val="16"/>
                <w:szCs w:val="16"/>
                <w:lang w:eastAsia="ru-RU"/>
              </w:rPr>
            </w:pPr>
            <w:r w:rsidRPr="00752D62">
              <w:rPr>
                <w:bCs/>
                <w:spacing w:val="-20"/>
                <w:sz w:val="16"/>
                <w:szCs w:val="16"/>
                <w:lang w:eastAsia="ru-RU"/>
              </w:rPr>
              <w:t>599,83027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72B23F0"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D0EA998"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r>
      <w:tr w:rsidR="00752D62" w:rsidRPr="00752D62" w14:paraId="211EDCB0"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2C1FB442" w14:textId="77777777" w:rsidR="00752D62" w:rsidRPr="00752D62" w:rsidRDefault="00752D62" w:rsidP="00752D62">
            <w:pPr>
              <w:rPr>
                <w:spacing w:val="-24"/>
                <w:sz w:val="16"/>
                <w:szCs w:val="16"/>
                <w:lang w:eastAsia="ru-RU"/>
              </w:rPr>
            </w:pPr>
            <w:r w:rsidRPr="00752D62">
              <w:rPr>
                <w:spacing w:val="-24"/>
                <w:sz w:val="16"/>
                <w:szCs w:val="16"/>
                <w:lang w:eastAsia="ru-RU"/>
              </w:rPr>
              <w:t>2 18 05010 05 0000 150</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57532077" w14:textId="77777777" w:rsidR="00752D62" w:rsidRPr="00752D62" w:rsidRDefault="00752D62" w:rsidP="00752D62">
            <w:pPr>
              <w:rPr>
                <w:sz w:val="16"/>
                <w:szCs w:val="16"/>
                <w:lang w:eastAsia="ru-RU"/>
              </w:rPr>
            </w:pPr>
            <w:r w:rsidRPr="00752D62">
              <w:rPr>
                <w:sz w:val="16"/>
                <w:szCs w:val="16"/>
                <w:lang w:eastAsia="ru-RU"/>
              </w:rPr>
              <w:t>Доходы бюджетов муниципальных районов от возврата бюджетными учреждениями остатков субсидий прошлых лет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B1162ED" w14:textId="77777777" w:rsidR="00752D62" w:rsidRPr="00752D62" w:rsidRDefault="00752D62" w:rsidP="00752D62">
            <w:pPr>
              <w:rPr>
                <w:spacing w:val="-20"/>
                <w:sz w:val="16"/>
                <w:szCs w:val="16"/>
                <w:lang w:eastAsia="ru-RU"/>
              </w:rPr>
            </w:pPr>
            <w:r w:rsidRPr="00752D62">
              <w:rPr>
                <w:spacing w:val="-20"/>
                <w:sz w:val="16"/>
                <w:szCs w:val="16"/>
                <w:lang w:eastAsia="ru-RU"/>
              </w:rPr>
              <w:t>599,83027</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50CF4F0"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D1D8908" w14:textId="77777777" w:rsidR="00752D62" w:rsidRPr="00752D62" w:rsidRDefault="00752D62" w:rsidP="00752D62">
            <w:pPr>
              <w:rPr>
                <w:spacing w:val="-20"/>
                <w:sz w:val="16"/>
                <w:szCs w:val="16"/>
                <w:lang w:eastAsia="ru-RU"/>
              </w:rPr>
            </w:pPr>
            <w:r w:rsidRPr="00752D62">
              <w:rPr>
                <w:spacing w:val="-20"/>
                <w:sz w:val="16"/>
                <w:szCs w:val="16"/>
                <w:lang w:eastAsia="ru-RU"/>
              </w:rPr>
              <w:t> </w:t>
            </w:r>
          </w:p>
        </w:tc>
      </w:tr>
      <w:tr w:rsidR="00752D62" w:rsidRPr="00752D62" w14:paraId="18B78D5C" w14:textId="77777777" w:rsidTr="000A63E7">
        <w:trPr>
          <w:gridAfter w:val="1"/>
          <w:wAfter w:w="67" w:type="dxa"/>
          <w:trHeight w:val="20"/>
          <w:jc w:val="center"/>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38050B41" w14:textId="77777777" w:rsidR="00752D62" w:rsidRPr="00752D62" w:rsidRDefault="00752D62" w:rsidP="00752D62">
            <w:pPr>
              <w:rPr>
                <w:sz w:val="16"/>
                <w:szCs w:val="16"/>
                <w:lang w:eastAsia="ru-RU"/>
              </w:rPr>
            </w:pPr>
            <w:r w:rsidRPr="00752D62">
              <w:rPr>
                <w:sz w:val="16"/>
                <w:szCs w:val="16"/>
                <w:lang w:eastAsia="ru-RU"/>
              </w:rPr>
              <w:t>Итого</w:t>
            </w:r>
          </w:p>
        </w:tc>
        <w:tc>
          <w:tcPr>
            <w:tcW w:w="4806" w:type="dxa"/>
            <w:tcBorders>
              <w:top w:val="single" w:sz="4" w:space="0" w:color="auto"/>
              <w:left w:val="single" w:sz="4" w:space="0" w:color="auto"/>
              <w:bottom w:val="single" w:sz="4" w:space="0" w:color="auto"/>
              <w:right w:val="single" w:sz="4" w:space="0" w:color="auto"/>
            </w:tcBorders>
            <w:shd w:val="clear" w:color="auto" w:fill="auto"/>
            <w:hideMark/>
          </w:tcPr>
          <w:p w14:paraId="348D82BF" w14:textId="77777777" w:rsidR="00752D62" w:rsidRPr="00752D62" w:rsidRDefault="00752D62" w:rsidP="00752D62">
            <w:pPr>
              <w:rPr>
                <w:bCs/>
                <w:sz w:val="16"/>
                <w:szCs w:val="16"/>
                <w:lang w:eastAsia="ru-RU"/>
              </w:rPr>
            </w:pPr>
            <w:r w:rsidRPr="00752D62">
              <w:rPr>
                <w:bCs/>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3DDB3D4" w14:textId="77777777" w:rsidR="00752D62" w:rsidRPr="00752D62" w:rsidRDefault="00752D62" w:rsidP="00752D62">
            <w:pPr>
              <w:rPr>
                <w:bCs/>
                <w:spacing w:val="-20"/>
                <w:sz w:val="16"/>
                <w:szCs w:val="16"/>
                <w:lang w:eastAsia="ru-RU"/>
              </w:rPr>
            </w:pPr>
            <w:r w:rsidRPr="00752D62">
              <w:rPr>
                <w:bCs/>
                <w:spacing w:val="-20"/>
                <w:sz w:val="16"/>
                <w:szCs w:val="16"/>
                <w:lang w:eastAsia="ru-RU"/>
              </w:rPr>
              <w:t>570640,26515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B4888B5" w14:textId="77777777" w:rsidR="00752D62" w:rsidRPr="00752D62" w:rsidRDefault="00752D62" w:rsidP="00752D62">
            <w:pPr>
              <w:rPr>
                <w:bCs/>
                <w:spacing w:val="-20"/>
                <w:sz w:val="16"/>
                <w:szCs w:val="16"/>
                <w:lang w:eastAsia="ru-RU"/>
              </w:rPr>
            </w:pPr>
            <w:r w:rsidRPr="00752D62">
              <w:rPr>
                <w:bCs/>
                <w:spacing w:val="-20"/>
                <w:sz w:val="16"/>
                <w:szCs w:val="16"/>
                <w:lang w:eastAsia="ru-RU"/>
              </w:rPr>
              <w:t>366533,09533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8B1668B" w14:textId="77777777" w:rsidR="00752D62" w:rsidRPr="00752D62" w:rsidRDefault="00752D62" w:rsidP="00752D62">
            <w:pPr>
              <w:ind w:right="-108"/>
              <w:rPr>
                <w:bCs/>
                <w:spacing w:val="-28"/>
                <w:sz w:val="16"/>
                <w:szCs w:val="16"/>
                <w:lang w:eastAsia="ru-RU"/>
              </w:rPr>
            </w:pPr>
            <w:r w:rsidRPr="00752D62">
              <w:rPr>
                <w:bCs/>
                <w:spacing w:val="-28"/>
                <w:sz w:val="16"/>
                <w:szCs w:val="16"/>
                <w:lang w:eastAsia="ru-RU"/>
              </w:rPr>
              <w:t>361833,17324»</w:t>
            </w:r>
          </w:p>
        </w:tc>
      </w:tr>
    </w:tbl>
    <w:p w14:paraId="54B6B200" w14:textId="77777777" w:rsidR="00752D62" w:rsidRPr="00752D62" w:rsidRDefault="00752D62" w:rsidP="00752D62">
      <w:pPr>
        <w:rPr>
          <w:sz w:val="16"/>
          <w:szCs w:val="16"/>
        </w:rPr>
      </w:pPr>
    </w:p>
    <w:p w14:paraId="7FD790F3" w14:textId="77777777" w:rsidR="00752D62" w:rsidRPr="00752D62" w:rsidRDefault="00752D62" w:rsidP="00752D62">
      <w:pPr>
        <w:rPr>
          <w:sz w:val="16"/>
          <w:szCs w:val="16"/>
        </w:rPr>
      </w:pPr>
    </w:p>
    <w:tbl>
      <w:tblPr>
        <w:tblStyle w:val="affffb"/>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752D62" w:rsidRPr="00752D62" w14:paraId="1730D1F9" w14:textId="77777777" w:rsidTr="007C320B">
        <w:tc>
          <w:tcPr>
            <w:tcW w:w="5778" w:type="dxa"/>
          </w:tcPr>
          <w:p w14:paraId="4AEACF7E" w14:textId="77777777" w:rsidR="00752D62" w:rsidRPr="00752D62" w:rsidRDefault="00752D62" w:rsidP="00752D62">
            <w:pPr>
              <w:widowControl w:val="0"/>
              <w:jc w:val="both"/>
              <w:rPr>
                <w:sz w:val="16"/>
                <w:szCs w:val="16"/>
                <w:lang w:eastAsia="ru-RU"/>
              </w:rPr>
            </w:pPr>
            <w:r w:rsidRPr="00752D62">
              <w:rPr>
                <w:sz w:val="16"/>
                <w:szCs w:val="16"/>
              </w:rPr>
              <w:tab/>
            </w:r>
          </w:p>
        </w:tc>
        <w:tc>
          <w:tcPr>
            <w:tcW w:w="3828" w:type="dxa"/>
          </w:tcPr>
          <w:p w14:paraId="2D26ED6A" w14:textId="77777777" w:rsidR="00752D62" w:rsidRPr="00752D62" w:rsidRDefault="00752D62" w:rsidP="00752D62">
            <w:pPr>
              <w:widowControl w:val="0"/>
              <w:rPr>
                <w:sz w:val="16"/>
                <w:szCs w:val="16"/>
                <w:lang w:eastAsia="ru-RU"/>
              </w:rPr>
            </w:pPr>
            <w:r w:rsidRPr="00752D62">
              <w:rPr>
                <w:sz w:val="16"/>
                <w:szCs w:val="16"/>
                <w:lang w:eastAsia="ru-RU"/>
              </w:rPr>
              <w:t xml:space="preserve">             Приложение № 2</w:t>
            </w:r>
          </w:p>
          <w:p w14:paraId="496ED0C7" w14:textId="77777777" w:rsidR="00752D62" w:rsidRPr="00752D62" w:rsidRDefault="00752D62" w:rsidP="00752D62">
            <w:pPr>
              <w:widowControl w:val="0"/>
              <w:rPr>
                <w:sz w:val="16"/>
                <w:szCs w:val="16"/>
                <w:lang w:eastAsia="ru-RU"/>
              </w:rPr>
            </w:pPr>
            <w:r w:rsidRPr="00752D62">
              <w:rPr>
                <w:sz w:val="16"/>
                <w:szCs w:val="16"/>
                <w:lang w:eastAsia="ru-RU"/>
              </w:rPr>
              <w:t>к решению Думы Демянского</w:t>
            </w:r>
          </w:p>
          <w:p w14:paraId="3B4C30E5" w14:textId="77777777" w:rsidR="00752D62" w:rsidRPr="00752D62" w:rsidRDefault="00752D62" w:rsidP="00752D62">
            <w:pPr>
              <w:widowControl w:val="0"/>
              <w:rPr>
                <w:sz w:val="16"/>
                <w:szCs w:val="16"/>
                <w:lang w:eastAsia="ru-RU"/>
              </w:rPr>
            </w:pPr>
            <w:r w:rsidRPr="00752D62">
              <w:rPr>
                <w:sz w:val="16"/>
                <w:szCs w:val="16"/>
                <w:lang w:eastAsia="ru-RU"/>
              </w:rPr>
              <w:t>муниципального района</w:t>
            </w:r>
          </w:p>
          <w:p w14:paraId="74FC896B" w14:textId="77777777" w:rsidR="00752D62" w:rsidRPr="00752D62" w:rsidRDefault="00752D62" w:rsidP="00752D62">
            <w:pPr>
              <w:widowControl w:val="0"/>
              <w:rPr>
                <w:sz w:val="16"/>
                <w:szCs w:val="16"/>
                <w:lang w:eastAsia="ru-RU"/>
              </w:rPr>
            </w:pPr>
            <w:r w:rsidRPr="00752D62">
              <w:rPr>
                <w:sz w:val="16"/>
                <w:szCs w:val="16"/>
                <w:lang w:eastAsia="ru-RU"/>
              </w:rPr>
              <w:t xml:space="preserve">от 27.07.2023 № 185  </w:t>
            </w:r>
          </w:p>
        </w:tc>
      </w:tr>
    </w:tbl>
    <w:p w14:paraId="46F3F9ED" w14:textId="77777777" w:rsidR="00752D62" w:rsidRPr="00752D62" w:rsidRDefault="00752D62" w:rsidP="00752D62">
      <w:pPr>
        <w:jc w:val="center"/>
        <w:rPr>
          <w:b/>
          <w:sz w:val="16"/>
          <w:szCs w:val="16"/>
          <w:lang w:eastAsia="ru-RU"/>
        </w:rPr>
      </w:pPr>
    </w:p>
    <w:p w14:paraId="18C7C2FB" w14:textId="77777777" w:rsidR="00752D62" w:rsidRPr="00752D62" w:rsidRDefault="00752D62" w:rsidP="00752D62">
      <w:pPr>
        <w:jc w:val="center"/>
        <w:rPr>
          <w:b/>
          <w:sz w:val="16"/>
          <w:szCs w:val="16"/>
          <w:lang w:eastAsia="ru-RU"/>
        </w:rPr>
      </w:pPr>
      <w:r w:rsidRPr="00752D62">
        <w:rPr>
          <w:b/>
          <w:sz w:val="16"/>
          <w:szCs w:val="16"/>
          <w:lang w:eastAsia="ru-RU"/>
        </w:rPr>
        <w:t xml:space="preserve">«Источники внутреннего финансирования дефицита бюджета </w:t>
      </w:r>
    </w:p>
    <w:p w14:paraId="21EE409A" w14:textId="228920C5" w:rsidR="00752D62" w:rsidRPr="00752D62" w:rsidRDefault="00752D62" w:rsidP="00752D62">
      <w:pPr>
        <w:jc w:val="center"/>
        <w:rPr>
          <w:b/>
          <w:sz w:val="16"/>
          <w:szCs w:val="16"/>
          <w:lang w:eastAsia="ru-RU"/>
        </w:rPr>
      </w:pPr>
      <w:r w:rsidRPr="00752D62">
        <w:rPr>
          <w:b/>
          <w:sz w:val="16"/>
          <w:szCs w:val="16"/>
          <w:lang w:eastAsia="ru-RU"/>
        </w:rPr>
        <w:t>муниципального района на 2023 год и на плановый период 2024 и 2025 годов</w:t>
      </w:r>
    </w:p>
    <w:p w14:paraId="4C311F19" w14:textId="77777777" w:rsidR="00752D62" w:rsidRPr="00752D62" w:rsidRDefault="00752D62" w:rsidP="00752D62">
      <w:pPr>
        <w:pStyle w:val="ConsPlusNormal1"/>
        <w:jc w:val="right"/>
        <w:outlineLvl w:val="0"/>
        <w:rPr>
          <w:rFonts w:ascii="Times New Roman" w:hAnsi="Times New Roman" w:cs="Times New Roman"/>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984"/>
        <w:gridCol w:w="1276"/>
        <w:gridCol w:w="1134"/>
        <w:gridCol w:w="1134"/>
      </w:tblGrid>
      <w:tr w:rsidR="00752D62" w:rsidRPr="00752D62" w14:paraId="4B5DB29A" w14:textId="77777777" w:rsidTr="009C2724">
        <w:trPr>
          <w:trHeight w:val="20"/>
        </w:trPr>
        <w:tc>
          <w:tcPr>
            <w:tcW w:w="4219" w:type="dxa"/>
            <w:shd w:val="clear" w:color="auto" w:fill="auto"/>
          </w:tcPr>
          <w:p w14:paraId="1382E30B" w14:textId="77777777" w:rsidR="00752D62" w:rsidRPr="00752D62" w:rsidRDefault="00752D62" w:rsidP="00752D62">
            <w:pPr>
              <w:jc w:val="center"/>
              <w:rPr>
                <w:sz w:val="16"/>
                <w:szCs w:val="16"/>
                <w:lang w:eastAsia="ru-RU"/>
              </w:rPr>
            </w:pPr>
            <w:r w:rsidRPr="00752D62">
              <w:rPr>
                <w:sz w:val="16"/>
                <w:szCs w:val="16"/>
                <w:lang w:eastAsia="ru-RU"/>
              </w:rPr>
              <w:t>Наименование источника внутреннего финансирования дефицита бюджета</w:t>
            </w:r>
          </w:p>
        </w:tc>
        <w:tc>
          <w:tcPr>
            <w:tcW w:w="1984" w:type="dxa"/>
            <w:shd w:val="clear" w:color="auto" w:fill="auto"/>
          </w:tcPr>
          <w:p w14:paraId="1F4CD21F" w14:textId="77777777" w:rsidR="00752D62" w:rsidRPr="00752D62" w:rsidRDefault="00752D62" w:rsidP="00752D62">
            <w:pPr>
              <w:jc w:val="center"/>
              <w:rPr>
                <w:sz w:val="16"/>
                <w:szCs w:val="16"/>
                <w:lang w:eastAsia="ru-RU"/>
              </w:rPr>
            </w:pPr>
            <w:r w:rsidRPr="00752D62">
              <w:rPr>
                <w:sz w:val="16"/>
                <w:szCs w:val="16"/>
                <w:lang w:eastAsia="ru-RU"/>
              </w:rPr>
              <w:t>Код группы, подгруппы, статьи и вида источников</w:t>
            </w:r>
          </w:p>
        </w:tc>
        <w:tc>
          <w:tcPr>
            <w:tcW w:w="1276" w:type="dxa"/>
            <w:shd w:val="clear" w:color="auto" w:fill="auto"/>
          </w:tcPr>
          <w:p w14:paraId="6125C0C8" w14:textId="77777777" w:rsidR="00752D62" w:rsidRPr="00752D62" w:rsidRDefault="00752D62" w:rsidP="00752D62">
            <w:pPr>
              <w:jc w:val="center"/>
              <w:rPr>
                <w:sz w:val="16"/>
                <w:szCs w:val="16"/>
                <w:lang w:eastAsia="ru-RU"/>
              </w:rPr>
            </w:pPr>
            <w:r w:rsidRPr="00752D62">
              <w:rPr>
                <w:sz w:val="16"/>
                <w:szCs w:val="16"/>
                <w:lang w:eastAsia="ru-RU"/>
              </w:rPr>
              <w:t>2023 год</w:t>
            </w:r>
          </w:p>
        </w:tc>
        <w:tc>
          <w:tcPr>
            <w:tcW w:w="1134" w:type="dxa"/>
          </w:tcPr>
          <w:p w14:paraId="0061AA7A" w14:textId="77777777" w:rsidR="00752D62" w:rsidRPr="00752D62" w:rsidRDefault="00752D62" w:rsidP="00752D62">
            <w:pPr>
              <w:jc w:val="center"/>
              <w:rPr>
                <w:sz w:val="16"/>
                <w:szCs w:val="16"/>
                <w:lang w:eastAsia="ru-RU"/>
              </w:rPr>
            </w:pPr>
            <w:r w:rsidRPr="00752D62">
              <w:rPr>
                <w:sz w:val="16"/>
                <w:szCs w:val="16"/>
                <w:lang w:eastAsia="ru-RU"/>
              </w:rPr>
              <w:t>2024 год</w:t>
            </w:r>
          </w:p>
        </w:tc>
        <w:tc>
          <w:tcPr>
            <w:tcW w:w="1134" w:type="dxa"/>
            <w:tcBorders>
              <w:right w:val="single" w:sz="4" w:space="0" w:color="auto"/>
            </w:tcBorders>
          </w:tcPr>
          <w:p w14:paraId="3DD5BA6D" w14:textId="77777777" w:rsidR="00752D62" w:rsidRPr="00752D62" w:rsidRDefault="00752D62" w:rsidP="00752D62">
            <w:pPr>
              <w:jc w:val="center"/>
              <w:rPr>
                <w:sz w:val="16"/>
                <w:szCs w:val="16"/>
                <w:lang w:eastAsia="ru-RU"/>
              </w:rPr>
            </w:pPr>
            <w:r w:rsidRPr="00752D62">
              <w:rPr>
                <w:sz w:val="16"/>
                <w:szCs w:val="16"/>
                <w:lang w:eastAsia="ru-RU"/>
              </w:rPr>
              <w:t>2025 год</w:t>
            </w:r>
          </w:p>
        </w:tc>
      </w:tr>
      <w:tr w:rsidR="00752D62" w:rsidRPr="00752D62" w14:paraId="6B884F6B" w14:textId="77777777" w:rsidTr="009C2724">
        <w:trPr>
          <w:trHeight w:val="20"/>
        </w:trPr>
        <w:tc>
          <w:tcPr>
            <w:tcW w:w="4219" w:type="dxa"/>
            <w:shd w:val="clear" w:color="auto" w:fill="auto"/>
          </w:tcPr>
          <w:p w14:paraId="64999F5A" w14:textId="77777777" w:rsidR="00752D62" w:rsidRPr="00752D62" w:rsidRDefault="00752D62" w:rsidP="00752D62">
            <w:pPr>
              <w:rPr>
                <w:sz w:val="16"/>
                <w:szCs w:val="16"/>
                <w:lang w:eastAsia="ru-RU"/>
              </w:rPr>
            </w:pPr>
            <w:r w:rsidRPr="00752D62">
              <w:rPr>
                <w:sz w:val="16"/>
                <w:szCs w:val="16"/>
                <w:lang w:eastAsia="ru-RU"/>
              </w:rPr>
              <w:lastRenderedPageBreak/>
              <w:t>Источники внутреннего финансирования дефицитов бюджетов</w:t>
            </w:r>
          </w:p>
        </w:tc>
        <w:tc>
          <w:tcPr>
            <w:tcW w:w="1984" w:type="dxa"/>
            <w:shd w:val="clear" w:color="auto" w:fill="auto"/>
          </w:tcPr>
          <w:p w14:paraId="74831EA0" w14:textId="77777777" w:rsidR="00752D62" w:rsidRPr="00752D62" w:rsidRDefault="00752D62" w:rsidP="00752D62">
            <w:pPr>
              <w:rPr>
                <w:spacing w:val="-24"/>
                <w:sz w:val="16"/>
                <w:szCs w:val="16"/>
                <w:lang w:eastAsia="ru-RU"/>
              </w:rPr>
            </w:pPr>
            <w:r w:rsidRPr="00752D62">
              <w:rPr>
                <w:spacing w:val="-24"/>
                <w:sz w:val="16"/>
                <w:szCs w:val="16"/>
                <w:lang w:eastAsia="ru-RU"/>
              </w:rPr>
              <w:t>792 01 00 00 00 00 0000 000</w:t>
            </w:r>
          </w:p>
        </w:tc>
        <w:tc>
          <w:tcPr>
            <w:tcW w:w="1276" w:type="dxa"/>
            <w:shd w:val="clear" w:color="auto" w:fill="auto"/>
          </w:tcPr>
          <w:p w14:paraId="653AE5A5" w14:textId="77777777" w:rsidR="00752D62" w:rsidRPr="00752D62" w:rsidRDefault="00752D62" w:rsidP="00752D62">
            <w:pPr>
              <w:rPr>
                <w:spacing w:val="-20"/>
                <w:sz w:val="16"/>
                <w:szCs w:val="16"/>
                <w:lang w:eastAsia="ru-RU"/>
              </w:rPr>
            </w:pPr>
            <w:r w:rsidRPr="00752D62">
              <w:rPr>
                <w:spacing w:val="-20"/>
                <w:sz w:val="16"/>
                <w:szCs w:val="16"/>
                <w:lang w:eastAsia="ru-RU"/>
              </w:rPr>
              <w:t>21283,23858</w:t>
            </w:r>
          </w:p>
        </w:tc>
        <w:tc>
          <w:tcPr>
            <w:tcW w:w="1134" w:type="dxa"/>
          </w:tcPr>
          <w:p w14:paraId="1F88DF28" w14:textId="77777777" w:rsidR="00752D62" w:rsidRPr="00752D62" w:rsidRDefault="00752D62" w:rsidP="00752D62">
            <w:pPr>
              <w:rPr>
                <w:spacing w:val="-20"/>
                <w:sz w:val="16"/>
                <w:szCs w:val="16"/>
                <w:lang w:eastAsia="ru-RU"/>
              </w:rPr>
            </w:pPr>
          </w:p>
        </w:tc>
        <w:tc>
          <w:tcPr>
            <w:tcW w:w="1134" w:type="dxa"/>
          </w:tcPr>
          <w:p w14:paraId="60E5D0CE" w14:textId="77777777" w:rsidR="00752D62" w:rsidRPr="00752D62" w:rsidRDefault="00752D62" w:rsidP="00752D62">
            <w:pPr>
              <w:rPr>
                <w:spacing w:val="-20"/>
                <w:sz w:val="16"/>
                <w:szCs w:val="16"/>
                <w:lang w:eastAsia="ru-RU"/>
              </w:rPr>
            </w:pPr>
          </w:p>
        </w:tc>
      </w:tr>
      <w:tr w:rsidR="00752D62" w:rsidRPr="00752D62" w14:paraId="298E51AE" w14:textId="77777777" w:rsidTr="009C2724">
        <w:trPr>
          <w:trHeight w:val="20"/>
        </w:trPr>
        <w:tc>
          <w:tcPr>
            <w:tcW w:w="4219" w:type="dxa"/>
            <w:shd w:val="clear" w:color="auto" w:fill="auto"/>
          </w:tcPr>
          <w:p w14:paraId="675B9AE1" w14:textId="77777777" w:rsidR="00752D62" w:rsidRPr="00752D62" w:rsidRDefault="00752D62" w:rsidP="00752D62">
            <w:pPr>
              <w:rPr>
                <w:sz w:val="16"/>
                <w:szCs w:val="16"/>
                <w:lang w:eastAsia="ru-RU"/>
              </w:rPr>
            </w:pPr>
            <w:r w:rsidRPr="00752D62">
              <w:rPr>
                <w:sz w:val="16"/>
                <w:szCs w:val="16"/>
                <w:lang w:eastAsia="ru-RU"/>
              </w:rPr>
              <w:t>Бюджетные кредиты от других бюджетов бюджетной системы Российской Федерации</w:t>
            </w:r>
          </w:p>
        </w:tc>
        <w:tc>
          <w:tcPr>
            <w:tcW w:w="1984" w:type="dxa"/>
            <w:shd w:val="clear" w:color="auto" w:fill="auto"/>
          </w:tcPr>
          <w:p w14:paraId="40518FDE" w14:textId="77777777" w:rsidR="00752D62" w:rsidRPr="00752D62" w:rsidRDefault="00752D62" w:rsidP="00752D62">
            <w:pPr>
              <w:rPr>
                <w:spacing w:val="-24"/>
                <w:sz w:val="16"/>
                <w:szCs w:val="16"/>
                <w:lang w:eastAsia="ru-RU"/>
              </w:rPr>
            </w:pPr>
            <w:r w:rsidRPr="00752D62">
              <w:rPr>
                <w:spacing w:val="-24"/>
                <w:sz w:val="16"/>
                <w:szCs w:val="16"/>
                <w:lang w:eastAsia="ru-RU"/>
              </w:rPr>
              <w:t>792 01 03 00 00 00 0000 000</w:t>
            </w:r>
          </w:p>
        </w:tc>
        <w:tc>
          <w:tcPr>
            <w:tcW w:w="1276" w:type="dxa"/>
            <w:shd w:val="clear" w:color="auto" w:fill="auto"/>
          </w:tcPr>
          <w:p w14:paraId="1409013B" w14:textId="77777777" w:rsidR="00752D62" w:rsidRPr="00752D62" w:rsidRDefault="00752D62" w:rsidP="00752D62">
            <w:pPr>
              <w:rPr>
                <w:spacing w:val="-20"/>
                <w:sz w:val="16"/>
                <w:szCs w:val="16"/>
                <w:lang w:eastAsia="ru-RU"/>
              </w:rPr>
            </w:pPr>
            <w:r w:rsidRPr="00752D62">
              <w:rPr>
                <w:spacing w:val="-20"/>
                <w:sz w:val="16"/>
                <w:szCs w:val="16"/>
                <w:lang w:eastAsia="ru-RU"/>
              </w:rPr>
              <w:t>-5116,0</w:t>
            </w:r>
          </w:p>
          <w:p w14:paraId="3880F626" w14:textId="77777777" w:rsidR="00752D62" w:rsidRPr="00752D62" w:rsidRDefault="00752D62" w:rsidP="00752D62">
            <w:pPr>
              <w:rPr>
                <w:spacing w:val="-20"/>
                <w:sz w:val="16"/>
                <w:szCs w:val="16"/>
                <w:lang w:eastAsia="ru-RU"/>
              </w:rPr>
            </w:pPr>
          </w:p>
        </w:tc>
        <w:tc>
          <w:tcPr>
            <w:tcW w:w="1134" w:type="dxa"/>
          </w:tcPr>
          <w:p w14:paraId="466FCEBF" w14:textId="77777777" w:rsidR="00752D62" w:rsidRPr="00752D62" w:rsidRDefault="00752D62" w:rsidP="00752D62">
            <w:pPr>
              <w:rPr>
                <w:spacing w:val="-20"/>
                <w:sz w:val="16"/>
                <w:szCs w:val="16"/>
                <w:lang w:eastAsia="ru-RU"/>
              </w:rPr>
            </w:pPr>
            <w:r w:rsidRPr="00752D62">
              <w:rPr>
                <w:spacing w:val="-20"/>
                <w:sz w:val="16"/>
                <w:szCs w:val="16"/>
                <w:lang w:eastAsia="ru-RU"/>
              </w:rPr>
              <w:t>-8711,0</w:t>
            </w:r>
          </w:p>
        </w:tc>
        <w:tc>
          <w:tcPr>
            <w:tcW w:w="1134" w:type="dxa"/>
          </w:tcPr>
          <w:p w14:paraId="4A5B3F0A" w14:textId="77777777" w:rsidR="00752D62" w:rsidRPr="00752D62" w:rsidRDefault="00752D62" w:rsidP="00752D62">
            <w:pPr>
              <w:rPr>
                <w:spacing w:val="-20"/>
                <w:sz w:val="16"/>
                <w:szCs w:val="16"/>
                <w:lang w:eastAsia="ru-RU"/>
              </w:rPr>
            </w:pPr>
            <w:r w:rsidRPr="00752D62">
              <w:rPr>
                <w:spacing w:val="-20"/>
                <w:sz w:val="16"/>
                <w:szCs w:val="16"/>
                <w:lang w:eastAsia="ru-RU"/>
              </w:rPr>
              <w:t>-595</w:t>
            </w:r>
            <w:r w:rsidRPr="00752D62">
              <w:rPr>
                <w:spacing w:val="-20"/>
                <w:sz w:val="16"/>
                <w:szCs w:val="16"/>
                <w:lang w:val="en-US" w:eastAsia="ru-RU"/>
              </w:rPr>
              <w:t>2</w:t>
            </w:r>
            <w:r w:rsidRPr="00752D62">
              <w:rPr>
                <w:spacing w:val="-20"/>
                <w:sz w:val="16"/>
                <w:szCs w:val="16"/>
                <w:lang w:eastAsia="ru-RU"/>
              </w:rPr>
              <w:t>,98</w:t>
            </w:r>
          </w:p>
        </w:tc>
      </w:tr>
      <w:tr w:rsidR="00752D62" w:rsidRPr="00752D62" w14:paraId="1BA5775B" w14:textId="77777777" w:rsidTr="009C2724">
        <w:trPr>
          <w:trHeight w:val="20"/>
        </w:trPr>
        <w:tc>
          <w:tcPr>
            <w:tcW w:w="4219" w:type="dxa"/>
            <w:shd w:val="clear" w:color="auto" w:fill="auto"/>
          </w:tcPr>
          <w:p w14:paraId="53E03B07" w14:textId="77777777" w:rsidR="00752D62" w:rsidRPr="00752D62" w:rsidRDefault="00752D62" w:rsidP="00752D62">
            <w:pPr>
              <w:rPr>
                <w:sz w:val="16"/>
                <w:szCs w:val="16"/>
                <w:lang w:eastAsia="ru-RU"/>
              </w:rPr>
            </w:pPr>
            <w:r w:rsidRPr="00752D62">
              <w:rPr>
                <w:sz w:val="16"/>
                <w:szCs w:val="16"/>
                <w:lang w:eastAsia="ru-RU"/>
              </w:rPr>
              <w:t>Получение бюджетных кредитов от других бюджетов бюджетной системы Российской Федерации в валюте Российской Федерации</w:t>
            </w:r>
          </w:p>
        </w:tc>
        <w:tc>
          <w:tcPr>
            <w:tcW w:w="1984" w:type="dxa"/>
            <w:shd w:val="clear" w:color="auto" w:fill="auto"/>
          </w:tcPr>
          <w:p w14:paraId="5C456BEF" w14:textId="77777777" w:rsidR="00752D62" w:rsidRPr="00752D62" w:rsidRDefault="00752D62" w:rsidP="00752D62">
            <w:pPr>
              <w:rPr>
                <w:spacing w:val="-24"/>
                <w:sz w:val="16"/>
                <w:szCs w:val="16"/>
                <w:lang w:eastAsia="ru-RU"/>
              </w:rPr>
            </w:pPr>
            <w:r w:rsidRPr="00752D62">
              <w:rPr>
                <w:spacing w:val="-24"/>
                <w:sz w:val="16"/>
                <w:szCs w:val="16"/>
                <w:lang w:eastAsia="ru-RU"/>
              </w:rPr>
              <w:t xml:space="preserve">792 01 03 01 </w:t>
            </w:r>
            <w:proofErr w:type="gramStart"/>
            <w:r w:rsidRPr="00752D62">
              <w:rPr>
                <w:spacing w:val="-24"/>
                <w:sz w:val="16"/>
                <w:szCs w:val="16"/>
                <w:lang w:eastAsia="ru-RU"/>
              </w:rPr>
              <w:t>00  00</w:t>
            </w:r>
            <w:proofErr w:type="gramEnd"/>
            <w:r w:rsidRPr="00752D62">
              <w:rPr>
                <w:spacing w:val="-24"/>
                <w:sz w:val="16"/>
                <w:szCs w:val="16"/>
                <w:lang w:eastAsia="ru-RU"/>
              </w:rPr>
              <w:t xml:space="preserve"> 0000 700</w:t>
            </w:r>
          </w:p>
        </w:tc>
        <w:tc>
          <w:tcPr>
            <w:tcW w:w="1276" w:type="dxa"/>
            <w:shd w:val="clear" w:color="auto" w:fill="auto"/>
          </w:tcPr>
          <w:p w14:paraId="6E4A9B58" w14:textId="77777777" w:rsidR="00752D62" w:rsidRPr="00752D62" w:rsidRDefault="00752D62" w:rsidP="00752D62">
            <w:pPr>
              <w:rPr>
                <w:spacing w:val="-20"/>
                <w:sz w:val="16"/>
                <w:szCs w:val="16"/>
                <w:lang w:eastAsia="ru-RU"/>
              </w:rPr>
            </w:pPr>
            <w:r w:rsidRPr="00752D62">
              <w:rPr>
                <w:spacing w:val="-20"/>
                <w:sz w:val="16"/>
                <w:szCs w:val="16"/>
                <w:lang w:eastAsia="ru-RU"/>
              </w:rPr>
              <w:t>0</w:t>
            </w:r>
          </w:p>
          <w:p w14:paraId="3F3671E9" w14:textId="77777777" w:rsidR="00752D62" w:rsidRPr="00752D62" w:rsidRDefault="00752D62" w:rsidP="00752D62">
            <w:pPr>
              <w:rPr>
                <w:spacing w:val="-20"/>
                <w:sz w:val="16"/>
                <w:szCs w:val="16"/>
                <w:lang w:eastAsia="ru-RU"/>
              </w:rPr>
            </w:pPr>
          </w:p>
        </w:tc>
        <w:tc>
          <w:tcPr>
            <w:tcW w:w="1134" w:type="dxa"/>
          </w:tcPr>
          <w:p w14:paraId="26BCC3B3" w14:textId="77777777" w:rsidR="00752D62" w:rsidRPr="00752D62" w:rsidRDefault="00752D62" w:rsidP="00752D62">
            <w:pPr>
              <w:rPr>
                <w:spacing w:val="-20"/>
                <w:sz w:val="16"/>
                <w:szCs w:val="16"/>
                <w:lang w:eastAsia="ru-RU"/>
              </w:rPr>
            </w:pPr>
            <w:r w:rsidRPr="00752D62">
              <w:rPr>
                <w:spacing w:val="-20"/>
                <w:sz w:val="16"/>
                <w:szCs w:val="16"/>
                <w:lang w:eastAsia="ru-RU"/>
              </w:rPr>
              <w:t>0</w:t>
            </w:r>
          </w:p>
        </w:tc>
        <w:tc>
          <w:tcPr>
            <w:tcW w:w="1134" w:type="dxa"/>
          </w:tcPr>
          <w:p w14:paraId="32AC6B84" w14:textId="77777777" w:rsidR="00752D62" w:rsidRPr="00752D62" w:rsidRDefault="00752D62" w:rsidP="00752D62">
            <w:pPr>
              <w:rPr>
                <w:spacing w:val="-20"/>
                <w:sz w:val="16"/>
                <w:szCs w:val="16"/>
                <w:lang w:eastAsia="ru-RU"/>
              </w:rPr>
            </w:pPr>
            <w:r w:rsidRPr="00752D62">
              <w:rPr>
                <w:spacing w:val="-20"/>
                <w:sz w:val="16"/>
                <w:szCs w:val="16"/>
                <w:lang w:eastAsia="ru-RU"/>
              </w:rPr>
              <w:t>0</w:t>
            </w:r>
          </w:p>
        </w:tc>
      </w:tr>
      <w:tr w:rsidR="00752D62" w:rsidRPr="00752D62" w14:paraId="6FA315D4" w14:textId="77777777" w:rsidTr="009C2724">
        <w:trPr>
          <w:trHeight w:val="20"/>
        </w:trPr>
        <w:tc>
          <w:tcPr>
            <w:tcW w:w="4219" w:type="dxa"/>
            <w:shd w:val="clear" w:color="auto" w:fill="auto"/>
          </w:tcPr>
          <w:p w14:paraId="35E08DB7" w14:textId="77777777" w:rsidR="00752D62" w:rsidRPr="00752D62" w:rsidRDefault="00752D62" w:rsidP="00752D62">
            <w:pPr>
              <w:rPr>
                <w:sz w:val="16"/>
                <w:szCs w:val="16"/>
                <w:lang w:eastAsia="ru-RU"/>
              </w:rPr>
            </w:pPr>
            <w:proofErr w:type="gramStart"/>
            <w:r w:rsidRPr="00752D62">
              <w:rPr>
                <w:sz w:val="16"/>
                <w:szCs w:val="16"/>
                <w:lang w:eastAsia="ru-RU"/>
              </w:rPr>
              <w:t>Получение  кредитов</w:t>
            </w:r>
            <w:proofErr w:type="gramEnd"/>
            <w:r w:rsidRPr="00752D62">
              <w:rPr>
                <w:sz w:val="16"/>
                <w:szCs w:val="16"/>
                <w:lang w:eastAsia="ru-RU"/>
              </w:rPr>
              <w:t xml:space="preserve"> от других бюджетов бюджетной системы Российской Федерации бюджетами муниципальных районов в валюте Российской Федерации</w:t>
            </w:r>
          </w:p>
        </w:tc>
        <w:tc>
          <w:tcPr>
            <w:tcW w:w="1984" w:type="dxa"/>
            <w:shd w:val="clear" w:color="auto" w:fill="auto"/>
          </w:tcPr>
          <w:p w14:paraId="02A96D0B" w14:textId="77777777" w:rsidR="00752D62" w:rsidRPr="00752D62" w:rsidRDefault="00752D62" w:rsidP="00752D62">
            <w:pPr>
              <w:rPr>
                <w:spacing w:val="-24"/>
                <w:sz w:val="16"/>
                <w:szCs w:val="16"/>
                <w:lang w:eastAsia="ru-RU"/>
              </w:rPr>
            </w:pPr>
            <w:r w:rsidRPr="00752D62">
              <w:rPr>
                <w:spacing w:val="-24"/>
                <w:sz w:val="16"/>
                <w:szCs w:val="16"/>
                <w:lang w:eastAsia="ru-RU"/>
              </w:rPr>
              <w:t xml:space="preserve">792 01 03 01 00 05 0000 710 </w:t>
            </w:r>
          </w:p>
        </w:tc>
        <w:tc>
          <w:tcPr>
            <w:tcW w:w="1276" w:type="dxa"/>
            <w:shd w:val="clear" w:color="auto" w:fill="auto"/>
          </w:tcPr>
          <w:p w14:paraId="38C8DE04" w14:textId="77777777" w:rsidR="00752D62" w:rsidRPr="00752D62" w:rsidRDefault="00752D62" w:rsidP="00752D62">
            <w:pPr>
              <w:rPr>
                <w:spacing w:val="-20"/>
                <w:sz w:val="16"/>
                <w:szCs w:val="16"/>
                <w:lang w:eastAsia="ru-RU"/>
              </w:rPr>
            </w:pPr>
          </w:p>
          <w:p w14:paraId="0CFA20F1" w14:textId="77777777" w:rsidR="00752D62" w:rsidRPr="00752D62" w:rsidRDefault="00752D62" w:rsidP="00752D62">
            <w:pPr>
              <w:rPr>
                <w:spacing w:val="-20"/>
                <w:sz w:val="16"/>
                <w:szCs w:val="16"/>
                <w:lang w:eastAsia="ru-RU"/>
              </w:rPr>
            </w:pPr>
            <w:r w:rsidRPr="00752D62">
              <w:rPr>
                <w:spacing w:val="-20"/>
                <w:sz w:val="16"/>
                <w:szCs w:val="16"/>
                <w:lang w:eastAsia="ru-RU"/>
              </w:rPr>
              <w:t>0</w:t>
            </w:r>
          </w:p>
        </w:tc>
        <w:tc>
          <w:tcPr>
            <w:tcW w:w="1134" w:type="dxa"/>
          </w:tcPr>
          <w:p w14:paraId="72CE6DBA" w14:textId="77777777" w:rsidR="00752D62" w:rsidRPr="00752D62" w:rsidRDefault="00752D62" w:rsidP="00752D62">
            <w:pPr>
              <w:rPr>
                <w:spacing w:val="-20"/>
                <w:sz w:val="16"/>
                <w:szCs w:val="16"/>
                <w:lang w:eastAsia="ru-RU"/>
              </w:rPr>
            </w:pPr>
          </w:p>
          <w:p w14:paraId="745470E7" w14:textId="77777777" w:rsidR="00752D62" w:rsidRPr="00752D62" w:rsidRDefault="00752D62" w:rsidP="00752D62">
            <w:pPr>
              <w:rPr>
                <w:spacing w:val="-20"/>
                <w:sz w:val="16"/>
                <w:szCs w:val="16"/>
                <w:lang w:eastAsia="ru-RU"/>
              </w:rPr>
            </w:pPr>
            <w:r w:rsidRPr="00752D62">
              <w:rPr>
                <w:spacing w:val="-20"/>
                <w:sz w:val="16"/>
                <w:szCs w:val="16"/>
                <w:lang w:eastAsia="ru-RU"/>
              </w:rPr>
              <w:t>0</w:t>
            </w:r>
          </w:p>
        </w:tc>
        <w:tc>
          <w:tcPr>
            <w:tcW w:w="1134" w:type="dxa"/>
          </w:tcPr>
          <w:p w14:paraId="667C4354" w14:textId="77777777" w:rsidR="00752D62" w:rsidRPr="00752D62" w:rsidRDefault="00752D62" w:rsidP="00752D62">
            <w:pPr>
              <w:rPr>
                <w:spacing w:val="-20"/>
                <w:sz w:val="16"/>
                <w:szCs w:val="16"/>
                <w:lang w:eastAsia="ru-RU"/>
              </w:rPr>
            </w:pPr>
          </w:p>
          <w:p w14:paraId="482FDFA2" w14:textId="77777777" w:rsidR="00752D62" w:rsidRPr="00752D62" w:rsidRDefault="00752D62" w:rsidP="00752D62">
            <w:pPr>
              <w:rPr>
                <w:spacing w:val="-20"/>
                <w:sz w:val="16"/>
                <w:szCs w:val="16"/>
                <w:lang w:eastAsia="ru-RU"/>
              </w:rPr>
            </w:pPr>
            <w:r w:rsidRPr="00752D62">
              <w:rPr>
                <w:spacing w:val="-20"/>
                <w:sz w:val="16"/>
                <w:szCs w:val="16"/>
                <w:lang w:eastAsia="ru-RU"/>
              </w:rPr>
              <w:t>0</w:t>
            </w:r>
          </w:p>
        </w:tc>
      </w:tr>
      <w:tr w:rsidR="00752D62" w:rsidRPr="00752D62" w14:paraId="15EDC5CD" w14:textId="77777777" w:rsidTr="009C2724">
        <w:trPr>
          <w:trHeight w:val="20"/>
        </w:trPr>
        <w:tc>
          <w:tcPr>
            <w:tcW w:w="4219" w:type="dxa"/>
            <w:shd w:val="clear" w:color="auto" w:fill="auto"/>
          </w:tcPr>
          <w:p w14:paraId="5E8946E5" w14:textId="77777777" w:rsidR="00752D62" w:rsidRPr="00752D62" w:rsidRDefault="00752D62" w:rsidP="00752D62">
            <w:pPr>
              <w:rPr>
                <w:spacing w:val="-2"/>
                <w:sz w:val="16"/>
                <w:szCs w:val="16"/>
                <w:lang w:eastAsia="ru-RU"/>
              </w:rPr>
            </w:pPr>
            <w:r w:rsidRPr="00752D62">
              <w:rPr>
                <w:spacing w:val="-2"/>
                <w:sz w:val="16"/>
                <w:szCs w:val="16"/>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984" w:type="dxa"/>
            <w:shd w:val="clear" w:color="auto" w:fill="auto"/>
          </w:tcPr>
          <w:p w14:paraId="5371BA26" w14:textId="77777777" w:rsidR="00752D62" w:rsidRPr="00752D62" w:rsidRDefault="00752D62" w:rsidP="00752D62">
            <w:pPr>
              <w:rPr>
                <w:spacing w:val="-24"/>
                <w:sz w:val="16"/>
                <w:szCs w:val="16"/>
                <w:lang w:eastAsia="ru-RU"/>
              </w:rPr>
            </w:pPr>
            <w:r w:rsidRPr="00752D62">
              <w:rPr>
                <w:spacing w:val="-24"/>
                <w:sz w:val="16"/>
                <w:szCs w:val="16"/>
                <w:lang w:eastAsia="ru-RU"/>
              </w:rPr>
              <w:t>792 01 03 01 00 00 0000 800</w:t>
            </w:r>
          </w:p>
        </w:tc>
        <w:tc>
          <w:tcPr>
            <w:tcW w:w="1276" w:type="dxa"/>
            <w:shd w:val="clear" w:color="auto" w:fill="auto"/>
          </w:tcPr>
          <w:p w14:paraId="4CFF206A" w14:textId="77777777" w:rsidR="00752D62" w:rsidRPr="00752D62" w:rsidRDefault="00752D62" w:rsidP="00752D62">
            <w:pPr>
              <w:rPr>
                <w:spacing w:val="-20"/>
                <w:sz w:val="16"/>
                <w:szCs w:val="16"/>
                <w:lang w:eastAsia="ru-RU"/>
              </w:rPr>
            </w:pPr>
            <w:r w:rsidRPr="00752D62">
              <w:rPr>
                <w:spacing w:val="-20"/>
                <w:sz w:val="16"/>
                <w:szCs w:val="16"/>
                <w:lang w:eastAsia="ru-RU"/>
              </w:rPr>
              <w:t>-5116</w:t>
            </w:r>
          </w:p>
          <w:p w14:paraId="728B6FD3" w14:textId="77777777" w:rsidR="00752D62" w:rsidRPr="00752D62" w:rsidRDefault="00752D62" w:rsidP="00752D62">
            <w:pPr>
              <w:rPr>
                <w:spacing w:val="-20"/>
                <w:sz w:val="16"/>
                <w:szCs w:val="16"/>
                <w:lang w:eastAsia="ru-RU"/>
              </w:rPr>
            </w:pPr>
          </w:p>
        </w:tc>
        <w:tc>
          <w:tcPr>
            <w:tcW w:w="1134" w:type="dxa"/>
          </w:tcPr>
          <w:p w14:paraId="6A4DF260" w14:textId="77777777" w:rsidR="00752D62" w:rsidRPr="00752D62" w:rsidRDefault="00752D62" w:rsidP="00752D62">
            <w:pPr>
              <w:rPr>
                <w:spacing w:val="-20"/>
                <w:sz w:val="16"/>
                <w:szCs w:val="16"/>
                <w:lang w:eastAsia="ru-RU"/>
              </w:rPr>
            </w:pPr>
            <w:r w:rsidRPr="00752D62">
              <w:rPr>
                <w:spacing w:val="-20"/>
                <w:sz w:val="16"/>
                <w:szCs w:val="16"/>
                <w:lang w:eastAsia="ru-RU"/>
              </w:rPr>
              <w:t>-8711</w:t>
            </w:r>
          </w:p>
        </w:tc>
        <w:tc>
          <w:tcPr>
            <w:tcW w:w="1134" w:type="dxa"/>
          </w:tcPr>
          <w:p w14:paraId="4B584F7A" w14:textId="77777777" w:rsidR="00752D62" w:rsidRPr="00752D62" w:rsidRDefault="00752D62" w:rsidP="00752D62">
            <w:pPr>
              <w:rPr>
                <w:spacing w:val="-20"/>
                <w:sz w:val="16"/>
                <w:szCs w:val="16"/>
                <w:lang w:eastAsia="ru-RU"/>
              </w:rPr>
            </w:pPr>
            <w:r w:rsidRPr="00752D62">
              <w:rPr>
                <w:spacing w:val="-20"/>
                <w:sz w:val="16"/>
                <w:szCs w:val="16"/>
                <w:lang w:eastAsia="ru-RU"/>
              </w:rPr>
              <w:t>-595</w:t>
            </w:r>
            <w:r w:rsidRPr="00752D62">
              <w:rPr>
                <w:spacing w:val="-20"/>
                <w:sz w:val="16"/>
                <w:szCs w:val="16"/>
                <w:lang w:val="en-US" w:eastAsia="ru-RU"/>
              </w:rPr>
              <w:t>2</w:t>
            </w:r>
            <w:r w:rsidRPr="00752D62">
              <w:rPr>
                <w:spacing w:val="-20"/>
                <w:sz w:val="16"/>
                <w:szCs w:val="16"/>
                <w:lang w:eastAsia="ru-RU"/>
              </w:rPr>
              <w:t>,98</w:t>
            </w:r>
          </w:p>
        </w:tc>
      </w:tr>
      <w:tr w:rsidR="00752D62" w:rsidRPr="00752D62" w14:paraId="67ED49A9" w14:textId="77777777" w:rsidTr="009C2724">
        <w:trPr>
          <w:trHeight w:val="20"/>
        </w:trPr>
        <w:tc>
          <w:tcPr>
            <w:tcW w:w="4219" w:type="dxa"/>
            <w:shd w:val="clear" w:color="auto" w:fill="auto"/>
          </w:tcPr>
          <w:p w14:paraId="5DCA1214" w14:textId="77777777" w:rsidR="00752D62" w:rsidRPr="00752D62" w:rsidRDefault="00752D62" w:rsidP="00752D62">
            <w:pPr>
              <w:rPr>
                <w:sz w:val="16"/>
                <w:szCs w:val="16"/>
                <w:lang w:eastAsia="ru-RU"/>
              </w:rPr>
            </w:pPr>
            <w:r w:rsidRPr="00752D62">
              <w:rPr>
                <w:sz w:val="16"/>
                <w:szCs w:val="16"/>
                <w:lang w:eastAsia="ru-RU"/>
              </w:rPr>
              <w:t xml:space="preserve">Погашение бюджетами муниципальных </w:t>
            </w:r>
            <w:proofErr w:type="gramStart"/>
            <w:r w:rsidRPr="00752D62">
              <w:rPr>
                <w:sz w:val="16"/>
                <w:szCs w:val="16"/>
                <w:lang w:eastAsia="ru-RU"/>
              </w:rPr>
              <w:t>районов  кредитов</w:t>
            </w:r>
            <w:proofErr w:type="gramEnd"/>
            <w:r w:rsidRPr="00752D62">
              <w:rPr>
                <w:sz w:val="16"/>
                <w:szCs w:val="16"/>
                <w:lang w:eastAsia="ru-RU"/>
              </w:rPr>
              <w:t xml:space="preserve">  от других бюджетов бюджетной системы Российской Федерации в валюте Российской Федерации</w:t>
            </w:r>
            <w:r w:rsidRPr="00752D62">
              <w:rPr>
                <w:sz w:val="16"/>
                <w:szCs w:val="16"/>
                <w:lang w:eastAsia="ru-RU"/>
              </w:rPr>
              <w:tab/>
            </w:r>
            <w:r w:rsidRPr="00752D62">
              <w:rPr>
                <w:sz w:val="16"/>
                <w:szCs w:val="16"/>
                <w:lang w:eastAsia="ru-RU"/>
              </w:rPr>
              <w:tab/>
            </w:r>
          </w:p>
        </w:tc>
        <w:tc>
          <w:tcPr>
            <w:tcW w:w="1984" w:type="dxa"/>
            <w:shd w:val="clear" w:color="auto" w:fill="auto"/>
          </w:tcPr>
          <w:p w14:paraId="2C24637B" w14:textId="77777777" w:rsidR="00752D62" w:rsidRPr="00752D62" w:rsidRDefault="00752D62" w:rsidP="00752D62">
            <w:pPr>
              <w:rPr>
                <w:spacing w:val="-24"/>
                <w:sz w:val="16"/>
                <w:szCs w:val="16"/>
                <w:lang w:eastAsia="ru-RU"/>
              </w:rPr>
            </w:pPr>
            <w:r w:rsidRPr="00752D62">
              <w:rPr>
                <w:spacing w:val="-24"/>
                <w:sz w:val="16"/>
                <w:szCs w:val="16"/>
                <w:lang w:eastAsia="ru-RU"/>
              </w:rPr>
              <w:t>792 01 03 01 00 05 0000 810</w:t>
            </w:r>
            <w:r w:rsidRPr="00752D62">
              <w:rPr>
                <w:spacing w:val="-24"/>
                <w:sz w:val="16"/>
                <w:szCs w:val="16"/>
                <w:lang w:eastAsia="ru-RU"/>
              </w:rPr>
              <w:tab/>
            </w:r>
          </w:p>
        </w:tc>
        <w:tc>
          <w:tcPr>
            <w:tcW w:w="1276" w:type="dxa"/>
            <w:shd w:val="clear" w:color="auto" w:fill="auto"/>
          </w:tcPr>
          <w:p w14:paraId="0B0933D6" w14:textId="77777777" w:rsidR="00752D62" w:rsidRPr="00752D62" w:rsidRDefault="00752D62" w:rsidP="00752D62">
            <w:pPr>
              <w:rPr>
                <w:spacing w:val="-20"/>
                <w:sz w:val="16"/>
                <w:szCs w:val="16"/>
                <w:lang w:eastAsia="ru-RU"/>
              </w:rPr>
            </w:pPr>
            <w:r w:rsidRPr="00752D62">
              <w:rPr>
                <w:spacing w:val="-20"/>
                <w:sz w:val="16"/>
                <w:szCs w:val="16"/>
                <w:lang w:eastAsia="ru-RU"/>
              </w:rPr>
              <w:t>-5116</w:t>
            </w:r>
          </w:p>
        </w:tc>
        <w:tc>
          <w:tcPr>
            <w:tcW w:w="1134" w:type="dxa"/>
          </w:tcPr>
          <w:p w14:paraId="7B165D86" w14:textId="77777777" w:rsidR="00752D62" w:rsidRPr="00752D62" w:rsidRDefault="00752D62" w:rsidP="00752D62">
            <w:pPr>
              <w:rPr>
                <w:spacing w:val="-20"/>
                <w:sz w:val="16"/>
                <w:szCs w:val="16"/>
                <w:lang w:eastAsia="ru-RU"/>
              </w:rPr>
            </w:pPr>
            <w:r w:rsidRPr="00752D62">
              <w:rPr>
                <w:spacing w:val="-20"/>
                <w:sz w:val="16"/>
                <w:szCs w:val="16"/>
                <w:lang w:eastAsia="ru-RU"/>
              </w:rPr>
              <w:t>-8711</w:t>
            </w:r>
          </w:p>
        </w:tc>
        <w:tc>
          <w:tcPr>
            <w:tcW w:w="1134" w:type="dxa"/>
          </w:tcPr>
          <w:p w14:paraId="240ED425" w14:textId="77777777" w:rsidR="00752D62" w:rsidRPr="00752D62" w:rsidRDefault="00752D62" w:rsidP="00752D62">
            <w:pPr>
              <w:rPr>
                <w:spacing w:val="-20"/>
                <w:sz w:val="16"/>
                <w:szCs w:val="16"/>
                <w:lang w:eastAsia="ru-RU"/>
              </w:rPr>
            </w:pPr>
            <w:r w:rsidRPr="00752D62">
              <w:rPr>
                <w:spacing w:val="-20"/>
                <w:sz w:val="16"/>
                <w:szCs w:val="16"/>
                <w:lang w:eastAsia="ru-RU"/>
              </w:rPr>
              <w:t>-595</w:t>
            </w:r>
            <w:r w:rsidRPr="00752D62">
              <w:rPr>
                <w:spacing w:val="-20"/>
                <w:sz w:val="16"/>
                <w:szCs w:val="16"/>
                <w:lang w:val="en-US" w:eastAsia="ru-RU"/>
              </w:rPr>
              <w:t>2</w:t>
            </w:r>
            <w:r w:rsidRPr="00752D62">
              <w:rPr>
                <w:spacing w:val="-20"/>
                <w:sz w:val="16"/>
                <w:szCs w:val="16"/>
                <w:lang w:eastAsia="ru-RU"/>
              </w:rPr>
              <w:t>,98</w:t>
            </w:r>
          </w:p>
        </w:tc>
      </w:tr>
      <w:tr w:rsidR="00752D62" w:rsidRPr="00752D62" w14:paraId="65C00F18" w14:textId="77777777" w:rsidTr="009C2724">
        <w:trPr>
          <w:trHeight w:val="20"/>
        </w:trPr>
        <w:tc>
          <w:tcPr>
            <w:tcW w:w="4219" w:type="dxa"/>
            <w:shd w:val="clear" w:color="auto" w:fill="auto"/>
          </w:tcPr>
          <w:p w14:paraId="152FB768" w14:textId="77777777" w:rsidR="00752D62" w:rsidRPr="00752D62" w:rsidRDefault="00752D62" w:rsidP="00752D62">
            <w:pPr>
              <w:rPr>
                <w:spacing w:val="-2"/>
                <w:sz w:val="16"/>
                <w:szCs w:val="16"/>
                <w:lang w:eastAsia="ru-RU"/>
              </w:rPr>
            </w:pPr>
            <w:r w:rsidRPr="00752D62">
              <w:rPr>
                <w:spacing w:val="-2"/>
                <w:sz w:val="16"/>
                <w:szCs w:val="16"/>
                <w:lang w:eastAsia="ru-RU"/>
              </w:rPr>
              <w:t>Бюджетные кредиты, предоставленные внутри страны в валюте Российской Федерации</w:t>
            </w:r>
          </w:p>
        </w:tc>
        <w:tc>
          <w:tcPr>
            <w:tcW w:w="1984" w:type="dxa"/>
            <w:shd w:val="clear" w:color="auto" w:fill="auto"/>
          </w:tcPr>
          <w:p w14:paraId="629BD08B" w14:textId="77777777" w:rsidR="00752D62" w:rsidRPr="00752D62" w:rsidRDefault="00752D62" w:rsidP="00752D62">
            <w:pPr>
              <w:rPr>
                <w:spacing w:val="-24"/>
                <w:sz w:val="16"/>
                <w:szCs w:val="16"/>
                <w:lang w:eastAsia="ru-RU"/>
              </w:rPr>
            </w:pPr>
            <w:r w:rsidRPr="00752D62">
              <w:rPr>
                <w:spacing w:val="-24"/>
                <w:sz w:val="16"/>
                <w:szCs w:val="16"/>
                <w:lang w:eastAsia="ru-RU"/>
              </w:rPr>
              <w:t>792 01 06 05 00 00 0000 000</w:t>
            </w:r>
          </w:p>
        </w:tc>
        <w:tc>
          <w:tcPr>
            <w:tcW w:w="1276" w:type="dxa"/>
            <w:shd w:val="clear" w:color="auto" w:fill="auto"/>
          </w:tcPr>
          <w:p w14:paraId="0E9C5471" w14:textId="77777777" w:rsidR="00752D62" w:rsidRPr="00752D62" w:rsidRDefault="00752D62" w:rsidP="00752D62">
            <w:pPr>
              <w:rPr>
                <w:spacing w:val="-20"/>
                <w:sz w:val="16"/>
                <w:szCs w:val="16"/>
                <w:lang w:eastAsia="ru-RU"/>
              </w:rPr>
            </w:pPr>
            <w:r w:rsidRPr="00752D62">
              <w:rPr>
                <w:spacing w:val="-20"/>
                <w:sz w:val="16"/>
                <w:szCs w:val="16"/>
                <w:lang w:eastAsia="ru-RU"/>
              </w:rPr>
              <w:t>227,5</w:t>
            </w:r>
          </w:p>
        </w:tc>
        <w:tc>
          <w:tcPr>
            <w:tcW w:w="1134" w:type="dxa"/>
          </w:tcPr>
          <w:p w14:paraId="1E6034C4" w14:textId="77777777" w:rsidR="00752D62" w:rsidRPr="00752D62" w:rsidRDefault="00752D62" w:rsidP="00752D62">
            <w:pPr>
              <w:rPr>
                <w:spacing w:val="-20"/>
                <w:sz w:val="16"/>
                <w:szCs w:val="16"/>
                <w:lang w:eastAsia="ru-RU"/>
              </w:rPr>
            </w:pPr>
          </w:p>
        </w:tc>
        <w:tc>
          <w:tcPr>
            <w:tcW w:w="1134" w:type="dxa"/>
          </w:tcPr>
          <w:p w14:paraId="6BD50224" w14:textId="77777777" w:rsidR="00752D62" w:rsidRPr="00752D62" w:rsidRDefault="00752D62" w:rsidP="00752D62">
            <w:pPr>
              <w:rPr>
                <w:spacing w:val="-20"/>
                <w:sz w:val="16"/>
                <w:szCs w:val="16"/>
                <w:lang w:eastAsia="ru-RU"/>
              </w:rPr>
            </w:pPr>
          </w:p>
        </w:tc>
      </w:tr>
      <w:tr w:rsidR="00752D62" w:rsidRPr="00752D62" w14:paraId="444CB7D2" w14:textId="77777777" w:rsidTr="009C2724">
        <w:trPr>
          <w:trHeight w:val="20"/>
        </w:trPr>
        <w:tc>
          <w:tcPr>
            <w:tcW w:w="4219" w:type="dxa"/>
            <w:shd w:val="clear" w:color="auto" w:fill="auto"/>
          </w:tcPr>
          <w:p w14:paraId="140FFAD7" w14:textId="77777777" w:rsidR="00752D62" w:rsidRPr="00752D62" w:rsidRDefault="00752D62" w:rsidP="00752D62">
            <w:pPr>
              <w:rPr>
                <w:sz w:val="16"/>
                <w:szCs w:val="16"/>
                <w:lang w:eastAsia="ru-RU"/>
              </w:rPr>
            </w:pPr>
            <w:r w:rsidRPr="00752D62">
              <w:rPr>
                <w:sz w:val="16"/>
                <w:szCs w:val="16"/>
                <w:lang w:eastAsia="ru-RU"/>
              </w:rPr>
              <w:t>Возврат бюджетных кредитов, предоставленных юридическим лицам из бюджетов муниципальных районов в валюте Российской Федерации</w:t>
            </w:r>
            <w:r w:rsidRPr="00752D62">
              <w:rPr>
                <w:sz w:val="16"/>
                <w:szCs w:val="16"/>
                <w:lang w:eastAsia="ru-RU"/>
              </w:rPr>
              <w:tab/>
            </w:r>
          </w:p>
        </w:tc>
        <w:tc>
          <w:tcPr>
            <w:tcW w:w="1984" w:type="dxa"/>
            <w:shd w:val="clear" w:color="auto" w:fill="auto"/>
          </w:tcPr>
          <w:p w14:paraId="4416CBE5" w14:textId="77777777" w:rsidR="00752D62" w:rsidRPr="00752D62" w:rsidRDefault="00752D62" w:rsidP="00752D62">
            <w:pPr>
              <w:rPr>
                <w:spacing w:val="-24"/>
                <w:sz w:val="16"/>
                <w:szCs w:val="16"/>
                <w:lang w:eastAsia="ru-RU"/>
              </w:rPr>
            </w:pPr>
            <w:r w:rsidRPr="00752D62">
              <w:rPr>
                <w:spacing w:val="-24"/>
                <w:sz w:val="16"/>
                <w:szCs w:val="16"/>
                <w:lang w:eastAsia="ru-RU"/>
              </w:rPr>
              <w:t>792 01 06 05 01 05 0000 640</w:t>
            </w:r>
          </w:p>
        </w:tc>
        <w:tc>
          <w:tcPr>
            <w:tcW w:w="1276" w:type="dxa"/>
            <w:shd w:val="clear" w:color="auto" w:fill="auto"/>
          </w:tcPr>
          <w:p w14:paraId="3998D61A" w14:textId="77777777" w:rsidR="00752D62" w:rsidRPr="00752D62" w:rsidRDefault="00752D62" w:rsidP="00752D62">
            <w:pPr>
              <w:rPr>
                <w:spacing w:val="-20"/>
                <w:sz w:val="16"/>
                <w:szCs w:val="16"/>
                <w:lang w:eastAsia="ru-RU"/>
              </w:rPr>
            </w:pPr>
            <w:r w:rsidRPr="00752D62">
              <w:rPr>
                <w:spacing w:val="-20"/>
                <w:sz w:val="16"/>
                <w:szCs w:val="16"/>
                <w:lang w:eastAsia="ru-RU"/>
              </w:rPr>
              <w:t>227,5</w:t>
            </w:r>
          </w:p>
        </w:tc>
        <w:tc>
          <w:tcPr>
            <w:tcW w:w="1134" w:type="dxa"/>
          </w:tcPr>
          <w:p w14:paraId="375A68FB" w14:textId="77777777" w:rsidR="00752D62" w:rsidRPr="00752D62" w:rsidRDefault="00752D62" w:rsidP="00752D62">
            <w:pPr>
              <w:rPr>
                <w:spacing w:val="-20"/>
                <w:sz w:val="16"/>
                <w:szCs w:val="16"/>
                <w:lang w:eastAsia="ru-RU"/>
              </w:rPr>
            </w:pPr>
          </w:p>
        </w:tc>
        <w:tc>
          <w:tcPr>
            <w:tcW w:w="1134" w:type="dxa"/>
          </w:tcPr>
          <w:p w14:paraId="227A2E3E" w14:textId="77777777" w:rsidR="00752D62" w:rsidRPr="00752D62" w:rsidRDefault="00752D62" w:rsidP="00752D62">
            <w:pPr>
              <w:rPr>
                <w:spacing w:val="-20"/>
                <w:sz w:val="16"/>
                <w:szCs w:val="16"/>
                <w:lang w:eastAsia="ru-RU"/>
              </w:rPr>
            </w:pPr>
          </w:p>
        </w:tc>
      </w:tr>
      <w:tr w:rsidR="00752D62" w:rsidRPr="00752D62" w14:paraId="32B2E420" w14:textId="77777777" w:rsidTr="009C2724">
        <w:trPr>
          <w:trHeight w:val="20"/>
        </w:trPr>
        <w:tc>
          <w:tcPr>
            <w:tcW w:w="4219" w:type="dxa"/>
            <w:shd w:val="clear" w:color="auto" w:fill="auto"/>
          </w:tcPr>
          <w:p w14:paraId="4E34CF13" w14:textId="77777777" w:rsidR="00752D62" w:rsidRPr="00752D62" w:rsidRDefault="00752D62" w:rsidP="00752D62">
            <w:pPr>
              <w:rPr>
                <w:sz w:val="16"/>
                <w:szCs w:val="16"/>
                <w:lang w:eastAsia="ru-RU"/>
              </w:rPr>
            </w:pPr>
            <w:r w:rsidRPr="00752D62">
              <w:rPr>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984" w:type="dxa"/>
            <w:shd w:val="clear" w:color="auto" w:fill="auto"/>
          </w:tcPr>
          <w:p w14:paraId="5AF8F94C" w14:textId="77777777" w:rsidR="00752D62" w:rsidRPr="00752D62" w:rsidRDefault="00752D62" w:rsidP="00752D62">
            <w:pPr>
              <w:rPr>
                <w:spacing w:val="-24"/>
                <w:sz w:val="16"/>
                <w:szCs w:val="16"/>
                <w:lang w:eastAsia="ru-RU"/>
              </w:rPr>
            </w:pPr>
            <w:r w:rsidRPr="00752D62">
              <w:rPr>
                <w:spacing w:val="-24"/>
                <w:sz w:val="16"/>
                <w:szCs w:val="16"/>
                <w:lang w:eastAsia="ru-RU"/>
              </w:rPr>
              <w:t>792 01 06 05 02 05 0000 640</w:t>
            </w:r>
          </w:p>
        </w:tc>
        <w:tc>
          <w:tcPr>
            <w:tcW w:w="1276" w:type="dxa"/>
            <w:shd w:val="clear" w:color="auto" w:fill="auto"/>
          </w:tcPr>
          <w:p w14:paraId="1C80B9F2" w14:textId="77777777" w:rsidR="00752D62" w:rsidRPr="00752D62" w:rsidRDefault="00752D62" w:rsidP="00752D62">
            <w:pPr>
              <w:rPr>
                <w:spacing w:val="-20"/>
                <w:sz w:val="16"/>
                <w:szCs w:val="16"/>
                <w:lang w:eastAsia="ru-RU"/>
              </w:rPr>
            </w:pPr>
            <w:r w:rsidRPr="00752D62">
              <w:rPr>
                <w:spacing w:val="-20"/>
                <w:sz w:val="16"/>
                <w:szCs w:val="16"/>
                <w:lang w:eastAsia="ru-RU"/>
              </w:rPr>
              <w:t>50,0</w:t>
            </w:r>
          </w:p>
        </w:tc>
        <w:tc>
          <w:tcPr>
            <w:tcW w:w="1134" w:type="dxa"/>
          </w:tcPr>
          <w:p w14:paraId="116A2A85" w14:textId="77777777" w:rsidR="00752D62" w:rsidRPr="00752D62" w:rsidRDefault="00752D62" w:rsidP="00752D62">
            <w:pPr>
              <w:rPr>
                <w:spacing w:val="-20"/>
                <w:sz w:val="16"/>
                <w:szCs w:val="16"/>
                <w:lang w:eastAsia="ru-RU"/>
              </w:rPr>
            </w:pPr>
          </w:p>
        </w:tc>
        <w:tc>
          <w:tcPr>
            <w:tcW w:w="1134" w:type="dxa"/>
          </w:tcPr>
          <w:p w14:paraId="30EDED3C" w14:textId="77777777" w:rsidR="00752D62" w:rsidRPr="00752D62" w:rsidRDefault="00752D62" w:rsidP="00752D62">
            <w:pPr>
              <w:rPr>
                <w:spacing w:val="-20"/>
                <w:sz w:val="16"/>
                <w:szCs w:val="16"/>
                <w:lang w:eastAsia="ru-RU"/>
              </w:rPr>
            </w:pPr>
          </w:p>
        </w:tc>
      </w:tr>
      <w:tr w:rsidR="00752D62" w:rsidRPr="00752D62" w14:paraId="20F69E5F" w14:textId="77777777" w:rsidTr="009C2724">
        <w:trPr>
          <w:trHeight w:val="20"/>
        </w:trPr>
        <w:tc>
          <w:tcPr>
            <w:tcW w:w="4219" w:type="dxa"/>
            <w:shd w:val="clear" w:color="auto" w:fill="auto"/>
          </w:tcPr>
          <w:p w14:paraId="13E6647D" w14:textId="77777777" w:rsidR="00752D62" w:rsidRPr="00752D62" w:rsidRDefault="00752D62" w:rsidP="00752D62">
            <w:pPr>
              <w:rPr>
                <w:sz w:val="16"/>
                <w:szCs w:val="16"/>
                <w:lang w:eastAsia="ru-RU"/>
              </w:rPr>
            </w:pPr>
            <w:r w:rsidRPr="00752D62">
              <w:rPr>
                <w:sz w:val="16"/>
                <w:szCs w:val="16"/>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984" w:type="dxa"/>
            <w:shd w:val="clear" w:color="auto" w:fill="auto"/>
          </w:tcPr>
          <w:p w14:paraId="08A9C01E" w14:textId="77777777" w:rsidR="00752D62" w:rsidRPr="00752D62" w:rsidRDefault="00752D62" w:rsidP="00752D62">
            <w:pPr>
              <w:rPr>
                <w:spacing w:val="-24"/>
                <w:sz w:val="16"/>
                <w:szCs w:val="16"/>
                <w:lang w:eastAsia="ru-RU"/>
              </w:rPr>
            </w:pPr>
            <w:r w:rsidRPr="00752D62">
              <w:rPr>
                <w:spacing w:val="-24"/>
                <w:sz w:val="16"/>
                <w:szCs w:val="16"/>
                <w:lang w:eastAsia="ru-RU"/>
              </w:rPr>
              <w:t>792 01 06 05 02 05 0000 540</w:t>
            </w:r>
          </w:p>
        </w:tc>
        <w:tc>
          <w:tcPr>
            <w:tcW w:w="1276" w:type="dxa"/>
            <w:shd w:val="clear" w:color="auto" w:fill="auto"/>
          </w:tcPr>
          <w:p w14:paraId="733BF4EB" w14:textId="77777777" w:rsidR="00752D62" w:rsidRPr="00752D62" w:rsidRDefault="00752D62" w:rsidP="00752D62">
            <w:pPr>
              <w:rPr>
                <w:spacing w:val="-20"/>
                <w:sz w:val="16"/>
                <w:szCs w:val="16"/>
                <w:lang w:eastAsia="ru-RU"/>
              </w:rPr>
            </w:pPr>
            <w:r w:rsidRPr="00752D62">
              <w:rPr>
                <w:spacing w:val="-20"/>
                <w:sz w:val="16"/>
                <w:szCs w:val="16"/>
                <w:lang w:eastAsia="ru-RU"/>
              </w:rPr>
              <w:t>-50,0</w:t>
            </w:r>
          </w:p>
        </w:tc>
        <w:tc>
          <w:tcPr>
            <w:tcW w:w="1134" w:type="dxa"/>
          </w:tcPr>
          <w:p w14:paraId="5E2FDA26" w14:textId="77777777" w:rsidR="00752D62" w:rsidRPr="00752D62" w:rsidRDefault="00752D62" w:rsidP="00752D62">
            <w:pPr>
              <w:rPr>
                <w:spacing w:val="-20"/>
                <w:sz w:val="16"/>
                <w:szCs w:val="16"/>
                <w:lang w:eastAsia="ru-RU"/>
              </w:rPr>
            </w:pPr>
          </w:p>
        </w:tc>
        <w:tc>
          <w:tcPr>
            <w:tcW w:w="1134" w:type="dxa"/>
          </w:tcPr>
          <w:p w14:paraId="6CD0CA87" w14:textId="77777777" w:rsidR="00752D62" w:rsidRPr="00752D62" w:rsidRDefault="00752D62" w:rsidP="00752D62">
            <w:pPr>
              <w:rPr>
                <w:spacing w:val="-20"/>
                <w:sz w:val="16"/>
                <w:szCs w:val="16"/>
                <w:lang w:eastAsia="ru-RU"/>
              </w:rPr>
            </w:pPr>
          </w:p>
        </w:tc>
      </w:tr>
      <w:tr w:rsidR="00752D62" w:rsidRPr="00752D62" w14:paraId="706A5B86" w14:textId="77777777" w:rsidTr="009C2724">
        <w:trPr>
          <w:trHeight w:val="20"/>
        </w:trPr>
        <w:tc>
          <w:tcPr>
            <w:tcW w:w="4219" w:type="dxa"/>
            <w:shd w:val="clear" w:color="auto" w:fill="auto"/>
          </w:tcPr>
          <w:p w14:paraId="302669C5" w14:textId="77777777" w:rsidR="00752D62" w:rsidRPr="00752D62" w:rsidRDefault="00752D62" w:rsidP="00752D62">
            <w:pPr>
              <w:rPr>
                <w:sz w:val="16"/>
                <w:szCs w:val="16"/>
                <w:lang w:eastAsia="ru-RU"/>
              </w:rPr>
            </w:pPr>
            <w:r w:rsidRPr="00752D62">
              <w:rPr>
                <w:sz w:val="16"/>
                <w:szCs w:val="16"/>
                <w:lang w:eastAsia="ru-RU"/>
              </w:rPr>
              <w:t>Изменение остатков средств на счетах по учету средств бюджетов</w:t>
            </w:r>
          </w:p>
        </w:tc>
        <w:tc>
          <w:tcPr>
            <w:tcW w:w="1984" w:type="dxa"/>
            <w:shd w:val="clear" w:color="auto" w:fill="auto"/>
          </w:tcPr>
          <w:p w14:paraId="4CB47A71" w14:textId="77777777" w:rsidR="00752D62" w:rsidRPr="00752D62" w:rsidRDefault="00752D62" w:rsidP="00752D62">
            <w:pPr>
              <w:rPr>
                <w:spacing w:val="-24"/>
                <w:sz w:val="16"/>
                <w:szCs w:val="16"/>
                <w:lang w:eastAsia="ru-RU"/>
              </w:rPr>
            </w:pPr>
            <w:r w:rsidRPr="00752D62">
              <w:rPr>
                <w:spacing w:val="-24"/>
                <w:sz w:val="16"/>
                <w:szCs w:val="16"/>
                <w:lang w:eastAsia="ru-RU"/>
              </w:rPr>
              <w:t>792 01 05 00 00 00 0000 000</w:t>
            </w:r>
          </w:p>
        </w:tc>
        <w:tc>
          <w:tcPr>
            <w:tcW w:w="1276" w:type="dxa"/>
            <w:shd w:val="clear" w:color="auto" w:fill="auto"/>
          </w:tcPr>
          <w:p w14:paraId="42CA0CA7" w14:textId="77777777" w:rsidR="00752D62" w:rsidRPr="00752D62" w:rsidRDefault="00752D62" w:rsidP="00752D62">
            <w:pPr>
              <w:rPr>
                <w:spacing w:val="-20"/>
                <w:sz w:val="16"/>
                <w:szCs w:val="16"/>
                <w:lang w:eastAsia="ru-RU"/>
              </w:rPr>
            </w:pPr>
            <w:r w:rsidRPr="00752D62">
              <w:rPr>
                <w:spacing w:val="-20"/>
                <w:sz w:val="16"/>
                <w:szCs w:val="16"/>
                <w:lang w:eastAsia="ru-RU"/>
              </w:rPr>
              <w:t>26171,73858</w:t>
            </w:r>
          </w:p>
        </w:tc>
        <w:tc>
          <w:tcPr>
            <w:tcW w:w="1134" w:type="dxa"/>
          </w:tcPr>
          <w:p w14:paraId="5C544712" w14:textId="77777777" w:rsidR="00752D62" w:rsidRPr="00752D62" w:rsidRDefault="00752D62" w:rsidP="00752D62">
            <w:pPr>
              <w:rPr>
                <w:spacing w:val="-20"/>
                <w:sz w:val="16"/>
                <w:szCs w:val="16"/>
                <w:lang w:eastAsia="ru-RU"/>
              </w:rPr>
            </w:pPr>
            <w:r w:rsidRPr="00752D62">
              <w:rPr>
                <w:spacing w:val="-20"/>
                <w:sz w:val="16"/>
                <w:szCs w:val="16"/>
                <w:lang w:eastAsia="ru-RU"/>
              </w:rPr>
              <w:t>8711,0</w:t>
            </w:r>
          </w:p>
        </w:tc>
        <w:tc>
          <w:tcPr>
            <w:tcW w:w="1134" w:type="dxa"/>
          </w:tcPr>
          <w:p w14:paraId="283766AA" w14:textId="77777777" w:rsidR="00752D62" w:rsidRPr="00752D62" w:rsidRDefault="00752D62" w:rsidP="00752D62">
            <w:pPr>
              <w:rPr>
                <w:spacing w:val="-20"/>
                <w:sz w:val="16"/>
                <w:szCs w:val="16"/>
                <w:lang w:eastAsia="ru-RU"/>
              </w:rPr>
            </w:pPr>
            <w:r w:rsidRPr="00752D62">
              <w:rPr>
                <w:spacing w:val="-20"/>
                <w:sz w:val="16"/>
                <w:szCs w:val="16"/>
                <w:lang w:eastAsia="ru-RU"/>
              </w:rPr>
              <w:t>595</w:t>
            </w:r>
            <w:r w:rsidRPr="00752D62">
              <w:rPr>
                <w:spacing w:val="-20"/>
                <w:sz w:val="16"/>
                <w:szCs w:val="16"/>
                <w:lang w:val="en-US" w:eastAsia="ru-RU"/>
              </w:rPr>
              <w:t>2</w:t>
            </w:r>
            <w:r w:rsidRPr="00752D62">
              <w:rPr>
                <w:spacing w:val="-20"/>
                <w:sz w:val="16"/>
                <w:szCs w:val="16"/>
                <w:lang w:eastAsia="ru-RU"/>
              </w:rPr>
              <w:t>,98».</w:t>
            </w:r>
          </w:p>
        </w:tc>
      </w:tr>
    </w:tbl>
    <w:p w14:paraId="3B4626BB" w14:textId="77777777" w:rsidR="00752D62" w:rsidRPr="00752D62" w:rsidRDefault="00752D62" w:rsidP="00752D62">
      <w:pPr>
        <w:rPr>
          <w:sz w:val="16"/>
          <w:szCs w:val="16"/>
        </w:rPr>
      </w:pPr>
    </w:p>
    <w:p w14:paraId="0D48A1F0" w14:textId="77777777" w:rsidR="00752D62" w:rsidRPr="00752D62" w:rsidRDefault="00752D62" w:rsidP="00752D62">
      <w:pPr>
        <w:rPr>
          <w:sz w:val="16"/>
          <w:szCs w:val="16"/>
        </w:rPr>
      </w:pPr>
    </w:p>
    <w:p w14:paraId="36792B09" w14:textId="77777777" w:rsidR="00752D62" w:rsidRPr="00752D62" w:rsidRDefault="00752D62" w:rsidP="00752D62">
      <w:pPr>
        <w:rPr>
          <w:sz w:val="16"/>
          <w:szCs w:val="16"/>
        </w:rPr>
      </w:pPr>
    </w:p>
    <w:tbl>
      <w:tblPr>
        <w:tblStyle w:val="affffb"/>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752D62" w:rsidRPr="00752D62" w14:paraId="75DF49E3" w14:textId="77777777" w:rsidTr="007C320B">
        <w:tc>
          <w:tcPr>
            <w:tcW w:w="5778" w:type="dxa"/>
          </w:tcPr>
          <w:p w14:paraId="5973D06E" w14:textId="77777777" w:rsidR="00752D62" w:rsidRPr="00752D62" w:rsidRDefault="00752D62" w:rsidP="00752D62">
            <w:pPr>
              <w:widowControl w:val="0"/>
              <w:jc w:val="both"/>
              <w:rPr>
                <w:sz w:val="16"/>
                <w:szCs w:val="16"/>
                <w:lang w:eastAsia="ru-RU"/>
              </w:rPr>
            </w:pPr>
          </w:p>
        </w:tc>
        <w:tc>
          <w:tcPr>
            <w:tcW w:w="3828" w:type="dxa"/>
          </w:tcPr>
          <w:p w14:paraId="4B0FEB0B" w14:textId="77777777" w:rsidR="00752D62" w:rsidRPr="00752D62" w:rsidRDefault="00752D62" w:rsidP="00752D62">
            <w:pPr>
              <w:widowControl w:val="0"/>
              <w:rPr>
                <w:sz w:val="16"/>
                <w:szCs w:val="16"/>
                <w:lang w:eastAsia="ru-RU"/>
              </w:rPr>
            </w:pPr>
            <w:r w:rsidRPr="00752D62">
              <w:rPr>
                <w:sz w:val="16"/>
                <w:szCs w:val="16"/>
                <w:lang w:eastAsia="ru-RU"/>
              </w:rPr>
              <w:t xml:space="preserve">             Приложение № 4</w:t>
            </w:r>
          </w:p>
          <w:p w14:paraId="3CB8F218" w14:textId="77777777" w:rsidR="00752D62" w:rsidRPr="00752D62" w:rsidRDefault="00752D62" w:rsidP="00752D62">
            <w:pPr>
              <w:widowControl w:val="0"/>
              <w:rPr>
                <w:sz w:val="16"/>
                <w:szCs w:val="16"/>
                <w:lang w:eastAsia="ru-RU"/>
              </w:rPr>
            </w:pPr>
            <w:r w:rsidRPr="00752D62">
              <w:rPr>
                <w:sz w:val="16"/>
                <w:szCs w:val="16"/>
                <w:lang w:eastAsia="ru-RU"/>
              </w:rPr>
              <w:t>к решению Думы Демянского</w:t>
            </w:r>
          </w:p>
          <w:p w14:paraId="1E2C482E" w14:textId="77777777" w:rsidR="00752D62" w:rsidRPr="00752D62" w:rsidRDefault="00752D62" w:rsidP="00752D62">
            <w:pPr>
              <w:widowControl w:val="0"/>
              <w:rPr>
                <w:sz w:val="16"/>
                <w:szCs w:val="16"/>
                <w:lang w:eastAsia="ru-RU"/>
              </w:rPr>
            </w:pPr>
            <w:r w:rsidRPr="00752D62">
              <w:rPr>
                <w:sz w:val="16"/>
                <w:szCs w:val="16"/>
                <w:lang w:eastAsia="ru-RU"/>
              </w:rPr>
              <w:t>муниципального района</w:t>
            </w:r>
          </w:p>
          <w:p w14:paraId="23D9CECD" w14:textId="77777777" w:rsidR="00752D62" w:rsidRPr="00752D62" w:rsidRDefault="00752D62" w:rsidP="00752D62">
            <w:pPr>
              <w:widowControl w:val="0"/>
              <w:rPr>
                <w:sz w:val="16"/>
                <w:szCs w:val="16"/>
                <w:lang w:eastAsia="ru-RU"/>
              </w:rPr>
            </w:pPr>
            <w:r w:rsidRPr="00752D62">
              <w:rPr>
                <w:sz w:val="16"/>
                <w:szCs w:val="16"/>
                <w:lang w:eastAsia="ru-RU"/>
              </w:rPr>
              <w:t xml:space="preserve">от 27.07.2023 № 185  </w:t>
            </w:r>
          </w:p>
        </w:tc>
      </w:tr>
    </w:tbl>
    <w:p w14:paraId="12228B3E" w14:textId="77777777" w:rsidR="00752D62" w:rsidRPr="00752D62" w:rsidRDefault="00752D62" w:rsidP="00752D62">
      <w:pPr>
        <w:widowControl w:val="0"/>
        <w:jc w:val="center"/>
        <w:rPr>
          <w:b/>
          <w:sz w:val="16"/>
          <w:szCs w:val="16"/>
          <w:lang w:eastAsia="ru-RU"/>
        </w:rPr>
      </w:pPr>
    </w:p>
    <w:p w14:paraId="52449414" w14:textId="77777777" w:rsidR="00752D62" w:rsidRPr="00752D62" w:rsidRDefault="00752D62" w:rsidP="00752D62">
      <w:pPr>
        <w:widowControl w:val="0"/>
        <w:jc w:val="center"/>
        <w:rPr>
          <w:b/>
          <w:sz w:val="16"/>
          <w:szCs w:val="16"/>
          <w:lang w:eastAsia="ru-RU"/>
        </w:rPr>
      </w:pPr>
      <w:r w:rsidRPr="00752D62">
        <w:rPr>
          <w:b/>
          <w:sz w:val="16"/>
          <w:szCs w:val="16"/>
          <w:lang w:eastAsia="ru-RU"/>
        </w:rPr>
        <w:t xml:space="preserve">«Распределение бюджетных ассигнований бюджета </w:t>
      </w:r>
      <w:proofErr w:type="gramStart"/>
      <w:r w:rsidRPr="00752D62">
        <w:rPr>
          <w:b/>
          <w:sz w:val="16"/>
          <w:szCs w:val="16"/>
          <w:lang w:eastAsia="ru-RU"/>
        </w:rPr>
        <w:t>муниципального  района</w:t>
      </w:r>
      <w:proofErr w:type="gramEnd"/>
      <w:r w:rsidRPr="00752D62">
        <w:rPr>
          <w:b/>
          <w:sz w:val="16"/>
          <w:szCs w:val="16"/>
          <w:lang w:eastAsia="ru-RU"/>
        </w:rPr>
        <w:t xml:space="preserve">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муниципального района на 2023 год </w:t>
      </w:r>
    </w:p>
    <w:p w14:paraId="2BF192D7" w14:textId="77777777" w:rsidR="00752D62" w:rsidRPr="00752D62" w:rsidRDefault="00752D62" w:rsidP="00752D62">
      <w:pPr>
        <w:widowControl w:val="0"/>
        <w:jc w:val="center"/>
        <w:rPr>
          <w:b/>
          <w:sz w:val="16"/>
          <w:szCs w:val="16"/>
          <w:lang w:eastAsia="ru-RU"/>
        </w:rPr>
      </w:pPr>
      <w:r w:rsidRPr="00752D62">
        <w:rPr>
          <w:b/>
          <w:sz w:val="16"/>
          <w:szCs w:val="16"/>
          <w:lang w:eastAsia="ru-RU"/>
        </w:rPr>
        <w:t>и на плановый период 2024 и 2025 годов</w:t>
      </w:r>
    </w:p>
    <w:p w14:paraId="6D9B1832" w14:textId="77777777" w:rsidR="00752D62" w:rsidRPr="00752D62" w:rsidRDefault="00752D62" w:rsidP="00752D62">
      <w:pPr>
        <w:widowControl w:val="0"/>
        <w:jc w:val="center"/>
        <w:rPr>
          <w:b/>
          <w:sz w:val="16"/>
          <w:szCs w:val="16"/>
          <w:lang w:eastAsia="ru-RU"/>
        </w:rPr>
      </w:pP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9"/>
        <w:gridCol w:w="425"/>
        <w:gridCol w:w="426"/>
        <w:gridCol w:w="1134"/>
        <w:gridCol w:w="14"/>
        <w:gridCol w:w="410"/>
        <w:gridCol w:w="21"/>
        <w:gridCol w:w="830"/>
        <w:gridCol w:w="14"/>
        <w:gridCol w:w="976"/>
        <w:gridCol w:w="7"/>
        <w:gridCol w:w="985"/>
        <w:gridCol w:w="7"/>
      </w:tblGrid>
      <w:tr w:rsidR="00752D62" w:rsidRPr="00752D62" w14:paraId="4E329FE0" w14:textId="77777777" w:rsidTr="00786CC8">
        <w:trPr>
          <w:trHeight w:val="20"/>
          <w:jc w:val="center"/>
        </w:trPr>
        <w:tc>
          <w:tcPr>
            <w:tcW w:w="4619" w:type="dxa"/>
            <w:tcBorders>
              <w:top w:val="nil"/>
              <w:left w:val="nil"/>
              <w:bottom w:val="single" w:sz="4" w:space="0" w:color="auto"/>
              <w:right w:val="nil"/>
            </w:tcBorders>
            <w:shd w:val="clear" w:color="auto" w:fill="auto"/>
            <w:noWrap/>
            <w:vAlign w:val="bottom"/>
            <w:hideMark/>
          </w:tcPr>
          <w:p w14:paraId="71FC2B0D" w14:textId="77777777" w:rsidR="00752D62" w:rsidRPr="00752D62" w:rsidRDefault="00752D62" w:rsidP="00752D62">
            <w:pPr>
              <w:rPr>
                <w:sz w:val="16"/>
                <w:szCs w:val="16"/>
                <w:lang w:eastAsia="ru-RU"/>
              </w:rPr>
            </w:pPr>
          </w:p>
        </w:tc>
        <w:tc>
          <w:tcPr>
            <w:tcW w:w="425" w:type="dxa"/>
            <w:tcBorders>
              <w:top w:val="nil"/>
              <w:left w:val="nil"/>
              <w:bottom w:val="single" w:sz="4" w:space="0" w:color="auto"/>
              <w:right w:val="nil"/>
            </w:tcBorders>
            <w:shd w:val="clear" w:color="auto" w:fill="auto"/>
            <w:noWrap/>
            <w:vAlign w:val="bottom"/>
            <w:hideMark/>
          </w:tcPr>
          <w:p w14:paraId="720C7959" w14:textId="77777777" w:rsidR="00752D62" w:rsidRPr="00752D62" w:rsidRDefault="00752D62" w:rsidP="00752D62">
            <w:pPr>
              <w:rPr>
                <w:sz w:val="16"/>
                <w:szCs w:val="16"/>
                <w:lang w:eastAsia="ru-RU"/>
              </w:rPr>
            </w:pPr>
          </w:p>
        </w:tc>
        <w:tc>
          <w:tcPr>
            <w:tcW w:w="426" w:type="dxa"/>
            <w:tcBorders>
              <w:top w:val="nil"/>
              <w:left w:val="nil"/>
              <w:bottom w:val="single" w:sz="4" w:space="0" w:color="auto"/>
              <w:right w:val="nil"/>
            </w:tcBorders>
            <w:shd w:val="clear" w:color="auto" w:fill="auto"/>
            <w:noWrap/>
            <w:vAlign w:val="bottom"/>
            <w:hideMark/>
          </w:tcPr>
          <w:p w14:paraId="63982D43" w14:textId="77777777" w:rsidR="00752D62" w:rsidRPr="00752D62" w:rsidRDefault="00752D62" w:rsidP="00752D62">
            <w:pPr>
              <w:rPr>
                <w:sz w:val="16"/>
                <w:szCs w:val="16"/>
                <w:lang w:eastAsia="ru-RU"/>
              </w:rPr>
            </w:pPr>
          </w:p>
        </w:tc>
        <w:tc>
          <w:tcPr>
            <w:tcW w:w="1148" w:type="dxa"/>
            <w:gridSpan w:val="2"/>
            <w:tcBorders>
              <w:top w:val="nil"/>
              <w:left w:val="nil"/>
              <w:bottom w:val="single" w:sz="4" w:space="0" w:color="auto"/>
              <w:right w:val="nil"/>
            </w:tcBorders>
            <w:shd w:val="clear" w:color="auto" w:fill="auto"/>
            <w:noWrap/>
            <w:vAlign w:val="bottom"/>
            <w:hideMark/>
          </w:tcPr>
          <w:p w14:paraId="600D4CC3" w14:textId="77777777" w:rsidR="00752D62" w:rsidRPr="00752D62" w:rsidRDefault="00752D62" w:rsidP="00752D62">
            <w:pPr>
              <w:rPr>
                <w:sz w:val="16"/>
                <w:szCs w:val="16"/>
                <w:lang w:eastAsia="ru-RU"/>
              </w:rPr>
            </w:pPr>
          </w:p>
        </w:tc>
        <w:tc>
          <w:tcPr>
            <w:tcW w:w="431" w:type="dxa"/>
            <w:gridSpan w:val="2"/>
            <w:tcBorders>
              <w:top w:val="nil"/>
              <w:left w:val="nil"/>
              <w:bottom w:val="single" w:sz="4" w:space="0" w:color="auto"/>
              <w:right w:val="nil"/>
            </w:tcBorders>
            <w:shd w:val="clear" w:color="auto" w:fill="auto"/>
            <w:noWrap/>
            <w:vAlign w:val="bottom"/>
            <w:hideMark/>
          </w:tcPr>
          <w:p w14:paraId="7946C47B" w14:textId="77777777" w:rsidR="00752D62" w:rsidRPr="00752D62" w:rsidRDefault="00752D62" w:rsidP="00752D62">
            <w:pPr>
              <w:rPr>
                <w:sz w:val="16"/>
                <w:szCs w:val="16"/>
                <w:lang w:eastAsia="ru-RU"/>
              </w:rPr>
            </w:pPr>
          </w:p>
        </w:tc>
        <w:tc>
          <w:tcPr>
            <w:tcW w:w="844" w:type="dxa"/>
            <w:gridSpan w:val="2"/>
            <w:tcBorders>
              <w:top w:val="nil"/>
              <w:left w:val="nil"/>
              <w:bottom w:val="single" w:sz="4" w:space="0" w:color="auto"/>
              <w:right w:val="nil"/>
            </w:tcBorders>
            <w:shd w:val="clear" w:color="auto" w:fill="auto"/>
            <w:noWrap/>
            <w:vAlign w:val="bottom"/>
            <w:hideMark/>
          </w:tcPr>
          <w:p w14:paraId="2AEC9540" w14:textId="77777777" w:rsidR="00752D62" w:rsidRPr="00752D62" w:rsidRDefault="00752D62" w:rsidP="00752D62">
            <w:pPr>
              <w:rPr>
                <w:sz w:val="16"/>
                <w:szCs w:val="16"/>
                <w:lang w:eastAsia="ru-RU"/>
              </w:rPr>
            </w:pPr>
          </w:p>
        </w:tc>
        <w:tc>
          <w:tcPr>
            <w:tcW w:w="1975" w:type="dxa"/>
            <w:gridSpan w:val="4"/>
            <w:tcBorders>
              <w:top w:val="nil"/>
              <w:left w:val="nil"/>
              <w:bottom w:val="single" w:sz="4" w:space="0" w:color="auto"/>
              <w:right w:val="nil"/>
            </w:tcBorders>
            <w:shd w:val="clear" w:color="auto" w:fill="auto"/>
            <w:noWrap/>
            <w:hideMark/>
          </w:tcPr>
          <w:p w14:paraId="512687C0" w14:textId="77777777" w:rsidR="00752D62" w:rsidRPr="00752D62" w:rsidRDefault="00752D62" w:rsidP="00752D62">
            <w:pPr>
              <w:jc w:val="right"/>
              <w:rPr>
                <w:sz w:val="16"/>
                <w:szCs w:val="16"/>
                <w:lang w:eastAsia="ru-RU"/>
              </w:rPr>
            </w:pPr>
            <w:r w:rsidRPr="00752D62">
              <w:rPr>
                <w:sz w:val="16"/>
                <w:szCs w:val="16"/>
                <w:lang w:eastAsia="ru-RU"/>
              </w:rPr>
              <w:t>(тыс. рублей) </w:t>
            </w:r>
          </w:p>
        </w:tc>
      </w:tr>
      <w:tr w:rsidR="00752D62" w:rsidRPr="00752D62" w14:paraId="526760B3" w14:textId="77777777" w:rsidTr="00786CC8">
        <w:trPr>
          <w:trHeight w:val="20"/>
          <w:jc w:val="center"/>
        </w:trPr>
        <w:tc>
          <w:tcPr>
            <w:tcW w:w="4619" w:type="dxa"/>
            <w:tcBorders>
              <w:top w:val="single" w:sz="4" w:space="0" w:color="auto"/>
              <w:bottom w:val="single" w:sz="4" w:space="0" w:color="auto"/>
            </w:tcBorders>
            <w:shd w:val="clear" w:color="auto" w:fill="auto"/>
            <w:noWrap/>
            <w:hideMark/>
          </w:tcPr>
          <w:p w14:paraId="072C2706" w14:textId="77777777" w:rsidR="00752D62" w:rsidRPr="00752D62" w:rsidRDefault="00752D62" w:rsidP="00752D62">
            <w:pPr>
              <w:jc w:val="center"/>
              <w:rPr>
                <w:bCs/>
                <w:sz w:val="16"/>
                <w:szCs w:val="16"/>
                <w:lang w:eastAsia="ru-RU"/>
              </w:rPr>
            </w:pPr>
            <w:r w:rsidRPr="00752D62">
              <w:rPr>
                <w:bCs/>
                <w:sz w:val="16"/>
                <w:szCs w:val="16"/>
                <w:lang w:eastAsia="ru-RU"/>
              </w:rPr>
              <w:t>Наименование</w:t>
            </w:r>
          </w:p>
        </w:tc>
        <w:tc>
          <w:tcPr>
            <w:tcW w:w="425" w:type="dxa"/>
            <w:tcBorders>
              <w:top w:val="single" w:sz="4" w:space="0" w:color="auto"/>
              <w:bottom w:val="single" w:sz="4" w:space="0" w:color="auto"/>
            </w:tcBorders>
            <w:shd w:val="clear" w:color="auto" w:fill="auto"/>
            <w:noWrap/>
            <w:hideMark/>
          </w:tcPr>
          <w:p w14:paraId="43E1D211" w14:textId="77777777" w:rsidR="00752D62" w:rsidRPr="00752D62" w:rsidRDefault="00752D62" w:rsidP="00752D62">
            <w:pPr>
              <w:jc w:val="center"/>
              <w:rPr>
                <w:bCs/>
                <w:spacing w:val="-20"/>
                <w:sz w:val="16"/>
                <w:szCs w:val="16"/>
                <w:lang w:eastAsia="ru-RU"/>
              </w:rPr>
            </w:pPr>
            <w:proofErr w:type="spellStart"/>
            <w:r w:rsidRPr="00752D62">
              <w:rPr>
                <w:bCs/>
                <w:spacing w:val="-20"/>
                <w:sz w:val="16"/>
                <w:szCs w:val="16"/>
                <w:lang w:eastAsia="ru-RU"/>
              </w:rPr>
              <w:t>Рз</w:t>
            </w:r>
            <w:proofErr w:type="spellEnd"/>
          </w:p>
        </w:tc>
        <w:tc>
          <w:tcPr>
            <w:tcW w:w="426" w:type="dxa"/>
            <w:tcBorders>
              <w:top w:val="single" w:sz="4" w:space="0" w:color="auto"/>
              <w:bottom w:val="single" w:sz="4" w:space="0" w:color="auto"/>
            </w:tcBorders>
            <w:shd w:val="clear" w:color="auto" w:fill="auto"/>
            <w:noWrap/>
            <w:hideMark/>
          </w:tcPr>
          <w:p w14:paraId="4944BB8E" w14:textId="77777777" w:rsidR="00752D62" w:rsidRPr="00752D62" w:rsidRDefault="00752D62" w:rsidP="00752D62">
            <w:pPr>
              <w:ind w:hanging="108"/>
              <w:jc w:val="center"/>
              <w:rPr>
                <w:bCs/>
                <w:spacing w:val="-20"/>
                <w:sz w:val="16"/>
                <w:szCs w:val="16"/>
                <w:lang w:eastAsia="ru-RU"/>
              </w:rPr>
            </w:pPr>
            <w:r w:rsidRPr="00752D62">
              <w:rPr>
                <w:bCs/>
                <w:spacing w:val="-20"/>
                <w:sz w:val="16"/>
                <w:szCs w:val="16"/>
                <w:lang w:eastAsia="ru-RU"/>
              </w:rPr>
              <w:t>ПР</w:t>
            </w:r>
          </w:p>
        </w:tc>
        <w:tc>
          <w:tcPr>
            <w:tcW w:w="1148" w:type="dxa"/>
            <w:gridSpan w:val="2"/>
            <w:tcBorders>
              <w:top w:val="single" w:sz="4" w:space="0" w:color="auto"/>
              <w:bottom w:val="single" w:sz="4" w:space="0" w:color="auto"/>
            </w:tcBorders>
            <w:shd w:val="clear" w:color="auto" w:fill="auto"/>
            <w:noWrap/>
            <w:hideMark/>
          </w:tcPr>
          <w:p w14:paraId="6CDC0735" w14:textId="77777777" w:rsidR="00752D62" w:rsidRPr="00752D62" w:rsidRDefault="00752D62" w:rsidP="00752D62">
            <w:pPr>
              <w:jc w:val="center"/>
              <w:rPr>
                <w:bCs/>
                <w:spacing w:val="-32"/>
                <w:sz w:val="16"/>
                <w:szCs w:val="16"/>
                <w:lang w:eastAsia="ru-RU"/>
              </w:rPr>
            </w:pPr>
            <w:r w:rsidRPr="00752D62">
              <w:rPr>
                <w:bCs/>
                <w:spacing w:val="-32"/>
                <w:sz w:val="16"/>
                <w:szCs w:val="16"/>
                <w:lang w:eastAsia="ru-RU"/>
              </w:rPr>
              <w:t>ЦСР</w:t>
            </w:r>
          </w:p>
        </w:tc>
        <w:tc>
          <w:tcPr>
            <w:tcW w:w="431" w:type="dxa"/>
            <w:gridSpan w:val="2"/>
            <w:tcBorders>
              <w:top w:val="single" w:sz="4" w:space="0" w:color="auto"/>
              <w:bottom w:val="single" w:sz="4" w:space="0" w:color="auto"/>
            </w:tcBorders>
            <w:shd w:val="clear" w:color="auto" w:fill="auto"/>
            <w:noWrap/>
            <w:hideMark/>
          </w:tcPr>
          <w:p w14:paraId="500D672D" w14:textId="77777777" w:rsidR="00752D62" w:rsidRPr="00752D62" w:rsidRDefault="00752D62" w:rsidP="00752D62">
            <w:pPr>
              <w:ind w:hanging="108"/>
              <w:jc w:val="center"/>
              <w:rPr>
                <w:bCs/>
                <w:spacing w:val="-32"/>
                <w:sz w:val="16"/>
                <w:szCs w:val="16"/>
                <w:lang w:eastAsia="ru-RU"/>
              </w:rPr>
            </w:pPr>
            <w:r w:rsidRPr="00752D62">
              <w:rPr>
                <w:bCs/>
                <w:spacing w:val="-32"/>
                <w:sz w:val="16"/>
                <w:szCs w:val="16"/>
                <w:lang w:eastAsia="ru-RU"/>
              </w:rPr>
              <w:t>ВР</w:t>
            </w:r>
          </w:p>
        </w:tc>
        <w:tc>
          <w:tcPr>
            <w:tcW w:w="844" w:type="dxa"/>
            <w:gridSpan w:val="2"/>
            <w:tcBorders>
              <w:top w:val="single" w:sz="4" w:space="0" w:color="auto"/>
              <w:bottom w:val="single" w:sz="4" w:space="0" w:color="auto"/>
            </w:tcBorders>
            <w:shd w:val="clear" w:color="auto" w:fill="auto"/>
            <w:noWrap/>
            <w:hideMark/>
          </w:tcPr>
          <w:p w14:paraId="2D3C0AFB" w14:textId="77777777" w:rsidR="00752D62" w:rsidRPr="00752D62" w:rsidRDefault="00752D62" w:rsidP="00752D62">
            <w:pPr>
              <w:jc w:val="center"/>
              <w:rPr>
                <w:bCs/>
                <w:sz w:val="16"/>
                <w:szCs w:val="16"/>
                <w:lang w:eastAsia="ru-RU"/>
              </w:rPr>
            </w:pPr>
            <w:r w:rsidRPr="00752D62">
              <w:rPr>
                <w:bCs/>
                <w:sz w:val="16"/>
                <w:szCs w:val="16"/>
                <w:lang w:eastAsia="ru-RU"/>
              </w:rPr>
              <w:t>2023 год</w:t>
            </w:r>
          </w:p>
        </w:tc>
        <w:tc>
          <w:tcPr>
            <w:tcW w:w="983" w:type="dxa"/>
            <w:gridSpan w:val="2"/>
            <w:tcBorders>
              <w:top w:val="single" w:sz="4" w:space="0" w:color="auto"/>
              <w:bottom w:val="single" w:sz="4" w:space="0" w:color="auto"/>
            </w:tcBorders>
            <w:shd w:val="clear" w:color="auto" w:fill="auto"/>
            <w:noWrap/>
            <w:hideMark/>
          </w:tcPr>
          <w:p w14:paraId="737E0CA8" w14:textId="77777777" w:rsidR="00752D62" w:rsidRPr="00752D62" w:rsidRDefault="00752D62" w:rsidP="00752D62">
            <w:pPr>
              <w:jc w:val="center"/>
              <w:rPr>
                <w:bCs/>
                <w:sz w:val="16"/>
                <w:szCs w:val="16"/>
                <w:lang w:eastAsia="ru-RU"/>
              </w:rPr>
            </w:pPr>
            <w:r w:rsidRPr="00752D62">
              <w:rPr>
                <w:bCs/>
                <w:sz w:val="16"/>
                <w:szCs w:val="16"/>
                <w:lang w:eastAsia="ru-RU"/>
              </w:rPr>
              <w:t>2024 год</w:t>
            </w:r>
          </w:p>
        </w:tc>
        <w:tc>
          <w:tcPr>
            <w:tcW w:w="992" w:type="dxa"/>
            <w:gridSpan w:val="2"/>
            <w:tcBorders>
              <w:top w:val="single" w:sz="4" w:space="0" w:color="auto"/>
              <w:bottom w:val="single" w:sz="4" w:space="0" w:color="auto"/>
            </w:tcBorders>
            <w:shd w:val="clear" w:color="auto" w:fill="auto"/>
            <w:noWrap/>
            <w:hideMark/>
          </w:tcPr>
          <w:p w14:paraId="45B88231" w14:textId="77777777" w:rsidR="00752D62" w:rsidRPr="00752D62" w:rsidRDefault="00752D62" w:rsidP="00752D62">
            <w:pPr>
              <w:jc w:val="center"/>
              <w:rPr>
                <w:bCs/>
                <w:sz w:val="16"/>
                <w:szCs w:val="16"/>
                <w:lang w:eastAsia="ru-RU"/>
              </w:rPr>
            </w:pPr>
            <w:r w:rsidRPr="00752D62">
              <w:rPr>
                <w:bCs/>
                <w:sz w:val="16"/>
                <w:szCs w:val="16"/>
                <w:lang w:eastAsia="ru-RU"/>
              </w:rPr>
              <w:t>2025 год</w:t>
            </w:r>
          </w:p>
        </w:tc>
      </w:tr>
      <w:tr w:rsidR="00752D62" w:rsidRPr="00752D62" w14:paraId="311AECA0" w14:textId="77777777" w:rsidTr="00786CC8">
        <w:trPr>
          <w:gridAfter w:val="1"/>
          <w:wAfter w:w="7" w:type="dxa"/>
          <w:trHeight w:val="20"/>
          <w:jc w:val="center"/>
        </w:trPr>
        <w:tc>
          <w:tcPr>
            <w:tcW w:w="4619" w:type="dxa"/>
            <w:shd w:val="clear" w:color="auto" w:fill="auto"/>
            <w:hideMark/>
          </w:tcPr>
          <w:p w14:paraId="62F59721" w14:textId="77777777" w:rsidR="00752D62" w:rsidRPr="00752D62" w:rsidRDefault="00752D62" w:rsidP="00752D62">
            <w:pPr>
              <w:rPr>
                <w:bCs/>
                <w:sz w:val="16"/>
                <w:szCs w:val="16"/>
                <w:lang w:eastAsia="ru-RU"/>
              </w:rPr>
            </w:pPr>
            <w:r w:rsidRPr="00752D62">
              <w:rPr>
                <w:bCs/>
                <w:sz w:val="16"/>
                <w:szCs w:val="16"/>
                <w:lang w:eastAsia="ru-RU"/>
              </w:rPr>
              <w:t>Общегосударственные вопросы</w:t>
            </w:r>
          </w:p>
        </w:tc>
        <w:tc>
          <w:tcPr>
            <w:tcW w:w="425" w:type="dxa"/>
            <w:shd w:val="clear" w:color="auto" w:fill="auto"/>
            <w:hideMark/>
          </w:tcPr>
          <w:p w14:paraId="02B3C09B"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426" w:type="dxa"/>
            <w:shd w:val="clear" w:color="auto" w:fill="auto"/>
            <w:hideMark/>
          </w:tcPr>
          <w:p w14:paraId="44F0B833"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134" w:type="dxa"/>
            <w:shd w:val="clear" w:color="auto" w:fill="auto"/>
            <w:hideMark/>
          </w:tcPr>
          <w:p w14:paraId="61D757B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1D4CFA7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D32AD02" w14:textId="77777777" w:rsidR="00752D62" w:rsidRPr="00752D62" w:rsidRDefault="00752D62" w:rsidP="00752D62">
            <w:pPr>
              <w:rPr>
                <w:bCs/>
                <w:spacing w:val="-32"/>
                <w:sz w:val="16"/>
                <w:szCs w:val="16"/>
                <w:lang w:eastAsia="ru-RU"/>
              </w:rPr>
            </w:pPr>
            <w:r w:rsidRPr="00752D62">
              <w:rPr>
                <w:bCs/>
                <w:spacing w:val="-32"/>
                <w:sz w:val="16"/>
                <w:szCs w:val="16"/>
                <w:lang w:eastAsia="ru-RU"/>
              </w:rPr>
              <w:t>53300,58056</w:t>
            </w:r>
          </w:p>
        </w:tc>
        <w:tc>
          <w:tcPr>
            <w:tcW w:w="990" w:type="dxa"/>
            <w:gridSpan w:val="2"/>
            <w:shd w:val="clear" w:color="auto" w:fill="auto"/>
            <w:hideMark/>
          </w:tcPr>
          <w:p w14:paraId="0C23FB86" w14:textId="77777777" w:rsidR="00752D62" w:rsidRPr="00752D62" w:rsidRDefault="00752D62" w:rsidP="00752D62">
            <w:pPr>
              <w:rPr>
                <w:bCs/>
                <w:spacing w:val="-32"/>
                <w:sz w:val="16"/>
                <w:szCs w:val="16"/>
                <w:lang w:eastAsia="ru-RU"/>
              </w:rPr>
            </w:pPr>
            <w:r w:rsidRPr="00752D62">
              <w:rPr>
                <w:bCs/>
                <w:spacing w:val="-32"/>
                <w:sz w:val="16"/>
                <w:szCs w:val="16"/>
                <w:lang w:eastAsia="ru-RU"/>
              </w:rPr>
              <w:t>38581,62373</w:t>
            </w:r>
          </w:p>
        </w:tc>
        <w:tc>
          <w:tcPr>
            <w:tcW w:w="992" w:type="dxa"/>
            <w:gridSpan w:val="2"/>
            <w:shd w:val="clear" w:color="auto" w:fill="auto"/>
            <w:hideMark/>
          </w:tcPr>
          <w:p w14:paraId="5B74F654" w14:textId="77777777" w:rsidR="00752D62" w:rsidRPr="00752D62" w:rsidRDefault="00752D62" w:rsidP="00752D62">
            <w:pPr>
              <w:rPr>
                <w:bCs/>
                <w:spacing w:val="-28"/>
                <w:sz w:val="16"/>
                <w:szCs w:val="16"/>
                <w:lang w:eastAsia="ru-RU"/>
              </w:rPr>
            </w:pPr>
            <w:r w:rsidRPr="00752D62">
              <w:rPr>
                <w:bCs/>
                <w:spacing w:val="-28"/>
                <w:sz w:val="16"/>
                <w:szCs w:val="16"/>
                <w:lang w:eastAsia="ru-RU"/>
              </w:rPr>
              <w:t>39757,09735</w:t>
            </w:r>
          </w:p>
        </w:tc>
      </w:tr>
      <w:tr w:rsidR="00752D62" w:rsidRPr="00752D62" w14:paraId="523DD23C" w14:textId="77777777" w:rsidTr="00786CC8">
        <w:trPr>
          <w:gridAfter w:val="1"/>
          <w:wAfter w:w="7" w:type="dxa"/>
          <w:trHeight w:val="20"/>
          <w:jc w:val="center"/>
        </w:trPr>
        <w:tc>
          <w:tcPr>
            <w:tcW w:w="4619" w:type="dxa"/>
            <w:shd w:val="clear" w:color="auto" w:fill="auto"/>
            <w:hideMark/>
          </w:tcPr>
          <w:p w14:paraId="70F4967B" w14:textId="77777777" w:rsidR="00752D62" w:rsidRPr="00752D62" w:rsidRDefault="00752D62" w:rsidP="00752D62">
            <w:pPr>
              <w:rPr>
                <w:bCs/>
                <w:sz w:val="16"/>
                <w:szCs w:val="16"/>
                <w:lang w:eastAsia="ru-RU"/>
              </w:rPr>
            </w:pPr>
            <w:r w:rsidRPr="00752D62">
              <w:rPr>
                <w:bCs/>
                <w:sz w:val="16"/>
                <w:szCs w:val="16"/>
                <w:lang w:eastAsia="ru-RU"/>
              </w:rPr>
              <w:t xml:space="preserve">Функционирование высшего должностного лица субъекта Российской </w:t>
            </w:r>
            <w:proofErr w:type="gramStart"/>
            <w:r w:rsidRPr="00752D62">
              <w:rPr>
                <w:bCs/>
                <w:sz w:val="16"/>
                <w:szCs w:val="16"/>
                <w:lang w:eastAsia="ru-RU"/>
              </w:rPr>
              <w:t>Федерации  и</w:t>
            </w:r>
            <w:proofErr w:type="gramEnd"/>
            <w:r w:rsidRPr="00752D62">
              <w:rPr>
                <w:bCs/>
                <w:sz w:val="16"/>
                <w:szCs w:val="16"/>
                <w:lang w:eastAsia="ru-RU"/>
              </w:rPr>
              <w:t xml:space="preserve"> муниципального образования</w:t>
            </w:r>
          </w:p>
        </w:tc>
        <w:tc>
          <w:tcPr>
            <w:tcW w:w="425" w:type="dxa"/>
            <w:shd w:val="clear" w:color="auto" w:fill="auto"/>
            <w:hideMark/>
          </w:tcPr>
          <w:p w14:paraId="723DDD26"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426" w:type="dxa"/>
            <w:shd w:val="clear" w:color="auto" w:fill="auto"/>
            <w:hideMark/>
          </w:tcPr>
          <w:p w14:paraId="4A59ED5F" w14:textId="77777777" w:rsidR="00752D62" w:rsidRPr="00752D62" w:rsidRDefault="00752D62" w:rsidP="00752D62">
            <w:pPr>
              <w:rPr>
                <w:bCs/>
                <w:spacing w:val="-20"/>
                <w:sz w:val="16"/>
                <w:szCs w:val="16"/>
                <w:lang w:eastAsia="ru-RU"/>
              </w:rPr>
            </w:pPr>
            <w:r w:rsidRPr="00752D62">
              <w:rPr>
                <w:bCs/>
                <w:spacing w:val="-20"/>
                <w:sz w:val="16"/>
                <w:szCs w:val="16"/>
                <w:lang w:eastAsia="ru-RU"/>
              </w:rPr>
              <w:t>02</w:t>
            </w:r>
          </w:p>
        </w:tc>
        <w:tc>
          <w:tcPr>
            <w:tcW w:w="1134" w:type="dxa"/>
            <w:shd w:val="clear" w:color="auto" w:fill="auto"/>
            <w:hideMark/>
          </w:tcPr>
          <w:p w14:paraId="76F4250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0F3CB33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6B417A1" w14:textId="77777777" w:rsidR="00752D62" w:rsidRPr="00752D62" w:rsidRDefault="00752D62" w:rsidP="00752D62">
            <w:pPr>
              <w:rPr>
                <w:bCs/>
                <w:spacing w:val="-28"/>
                <w:sz w:val="16"/>
                <w:szCs w:val="16"/>
                <w:lang w:eastAsia="ru-RU"/>
              </w:rPr>
            </w:pPr>
            <w:r w:rsidRPr="00752D62">
              <w:rPr>
                <w:bCs/>
                <w:spacing w:val="-28"/>
                <w:sz w:val="16"/>
                <w:szCs w:val="16"/>
                <w:lang w:eastAsia="ru-RU"/>
              </w:rPr>
              <w:t>1783,00000</w:t>
            </w:r>
          </w:p>
        </w:tc>
        <w:tc>
          <w:tcPr>
            <w:tcW w:w="990" w:type="dxa"/>
            <w:gridSpan w:val="2"/>
            <w:shd w:val="clear" w:color="auto" w:fill="auto"/>
            <w:hideMark/>
          </w:tcPr>
          <w:p w14:paraId="65FB3C60" w14:textId="77777777" w:rsidR="00752D62" w:rsidRPr="00752D62" w:rsidRDefault="00752D62" w:rsidP="00752D62">
            <w:pPr>
              <w:rPr>
                <w:bCs/>
                <w:spacing w:val="-28"/>
                <w:sz w:val="16"/>
                <w:szCs w:val="16"/>
                <w:lang w:eastAsia="ru-RU"/>
              </w:rPr>
            </w:pPr>
            <w:r w:rsidRPr="00752D62">
              <w:rPr>
                <w:bCs/>
                <w:spacing w:val="-28"/>
                <w:sz w:val="16"/>
                <w:szCs w:val="16"/>
                <w:lang w:eastAsia="ru-RU"/>
              </w:rPr>
              <w:t>1783,00000</w:t>
            </w:r>
          </w:p>
        </w:tc>
        <w:tc>
          <w:tcPr>
            <w:tcW w:w="992" w:type="dxa"/>
            <w:gridSpan w:val="2"/>
            <w:shd w:val="clear" w:color="auto" w:fill="auto"/>
            <w:hideMark/>
          </w:tcPr>
          <w:p w14:paraId="72481440" w14:textId="77777777" w:rsidR="00752D62" w:rsidRPr="00752D62" w:rsidRDefault="00752D62" w:rsidP="00752D62">
            <w:pPr>
              <w:rPr>
                <w:bCs/>
                <w:spacing w:val="-28"/>
                <w:sz w:val="16"/>
                <w:szCs w:val="16"/>
                <w:lang w:eastAsia="ru-RU"/>
              </w:rPr>
            </w:pPr>
            <w:r w:rsidRPr="00752D62">
              <w:rPr>
                <w:bCs/>
                <w:spacing w:val="-28"/>
                <w:sz w:val="16"/>
                <w:szCs w:val="16"/>
                <w:lang w:eastAsia="ru-RU"/>
              </w:rPr>
              <w:t>1783,00000</w:t>
            </w:r>
          </w:p>
        </w:tc>
      </w:tr>
      <w:tr w:rsidR="00752D62" w:rsidRPr="00752D62" w14:paraId="17156731" w14:textId="77777777" w:rsidTr="00786CC8">
        <w:trPr>
          <w:gridAfter w:val="1"/>
          <w:wAfter w:w="7" w:type="dxa"/>
          <w:trHeight w:val="20"/>
          <w:jc w:val="center"/>
        </w:trPr>
        <w:tc>
          <w:tcPr>
            <w:tcW w:w="4619" w:type="dxa"/>
            <w:shd w:val="clear" w:color="auto" w:fill="auto"/>
            <w:hideMark/>
          </w:tcPr>
          <w:p w14:paraId="28B732B9" w14:textId="77777777" w:rsidR="00752D62" w:rsidRPr="00752D62" w:rsidRDefault="00752D62" w:rsidP="00752D62">
            <w:pPr>
              <w:rPr>
                <w:spacing w:val="-2"/>
                <w:sz w:val="16"/>
                <w:szCs w:val="16"/>
                <w:lang w:eastAsia="ru-RU"/>
              </w:rPr>
            </w:pPr>
            <w:r w:rsidRPr="00752D62">
              <w:rPr>
                <w:spacing w:val="-2"/>
                <w:sz w:val="16"/>
                <w:szCs w:val="16"/>
                <w:lang w:eastAsia="ru-RU"/>
              </w:rPr>
              <w:t>Расходы на обеспечение функций муниципальных органов не отнесенные к муниципальным программам</w:t>
            </w:r>
          </w:p>
        </w:tc>
        <w:tc>
          <w:tcPr>
            <w:tcW w:w="425" w:type="dxa"/>
            <w:shd w:val="clear" w:color="auto" w:fill="auto"/>
            <w:hideMark/>
          </w:tcPr>
          <w:p w14:paraId="17219E6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7FC69BEC"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0158AA05"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4" w:type="dxa"/>
            <w:gridSpan w:val="2"/>
            <w:shd w:val="clear" w:color="auto" w:fill="auto"/>
            <w:hideMark/>
          </w:tcPr>
          <w:p w14:paraId="417F29E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6776394"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990" w:type="dxa"/>
            <w:gridSpan w:val="2"/>
            <w:shd w:val="clear" w:color="auto" w:fill="auto"/>
            <w:hideMark/>
          </w:tcPr>
          <w:p w14:paraId="6D33EFD7"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992" w:type="dxa"/>
            <w:gridSpan w:val="2"/>
            <w:shd w:val="clear" w:color="auto" w:fill="auto"/>
            <w:hideMark/>
          </w:tcPr>
          <w:p w14:paraId="7C850B74"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r>
      <w:tr w:rsidR="00752D62" w:rsidRPr="00752D62" w14:paraId="73784FAC" w14:textId="77777777" w:rsidTr="00786CC8">
        <w:trPr>
          <w:gridAfter w:val="1"/>
          <w:wAfter w:w="7" w:type="dxa"/>
          <w:trHeight w:val="20"/>
          <w:jc w:val="center"/>
        </w:trPr>
        <w:tc>
          <w:tcPr>
            <w:tcW w:w="4619" w:type="dxa"/>
            <w:shd w:val="clear" w:color="auto" w:fill="auto"/>
            <w:hideMark/>
          </w:tcPr>
          <w:p w14:paraId="2B2474A1" w14:textId="77777777" w:rsidR="00752D62" w:rsidRPr="00752D62" w:rsidRDefault="00752D62" w:rsidP="00752D62">
            <w:pPr>
              <w:rPr>
                <w:sz w:val="16"/>
                <w:szCs w:val="16"/>
                <w:lang w:eastAsia="ru-RU"/>
              </w:rPr>
            </w:pPr>
            <w:r w:rsidRPr="00752D62">
              <w:rPr>
                <w:sz w:val="16"/>
                <w:szCs w:val="16"/>
                <w:lang w:eastAsia="ru-RU"/>
              </w:rPr>
              <w:t>Глава муниципального образования</w:t>
            </w:r>
          </w:p>
        </w:tc>
        <w:tc>
          <w:tcPr>
            <w:tcW w:w="425" w:type="dxa"/>
            <w:shd w:val="clear" w:color="auto" w:fill="auto"/>
            <w:hideMark/>
          </w:tcPr>
          <w:p w14:paraId="309B165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8B3BC06"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32411E87" w14:textId="77777777" w:rsidR="00752D62" w:rsidRPr="00752D62" w:rsidRDefault="00752D62" w:rsidP="00752D62">
            <w:pPr>
              <w:rPr>
                <w:spacing w:val="-28"/>
                <w:sz w:val="16"/>
                <w:szCs w:val="16"/>
                <w:lang w:eastAsia="ru-RU"/>
              </w:rPr>
            </w:pPr>
            <w:r w:rsidRPr="00752D62">
              <w:rPr>
                <w:spacing w:val="-28"/>
                <w:sz w:val="16"/>
                <w:szCs w:val="16"/>
                <w:lang w:eastAsia="ru-RU"/>
              </w:rPr>
              <w:t>901 00 00 000</w:t>
            </w:r>
          </w:p>
        </w:tc>
        <w:tc>
          <w:tcPr>
            <w:tcW w:w="424" w:type="dxa"/>
            <w:gridSpan w:val="2"/>
            <w:shd w:val="clear" w:color="auto" w:fill="auto"/>
            <w:hideMark/>
          </w:tcPr>
          <w:p w14:paraId="073CED8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771D8CB"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990" w:type="dxa"/>
            <w:gridSpan w:val="2"/>
            <w:shd w:val="clear" w:color="auto" w:fill="auto"/>
            <w:hideMark/>
          </w:tcPr>
          <w:p w14:paraId="7596C1C7"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992" w:type="dxa"/>
            <w:gridSpan w:val="2"/>
            <w:shd w:val="clear" w:color="auto" w:fill="auto"/>
            <w:hideMark/>
          </w:tcPr>
          <w:p w14:paraId="3394EDEC"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r>
      <w:tr w:rsidR="00752D62" w:rsidRPr="00752D62" w14:paraId="071D7857" w14:textId="77777777" w:rsidTr="00786CC8">
        <w:trPr>
          <w:gridAfter w:val="1"/>
          <w:wAfter w:w="7" w:type="dxa"/>
          <w:trHeight w:val="20"/>
          <w:jc w:val="center"/>
        </w:trPr>
        <w:tc>
          <w:tcPr>
            <w:tcW w:w="4619" w:type="dxa"/>
            <w:shd w:val="clear" w:color="auto" w:fill="auto"/>
            <w:hideMark/>
          </w:tcPr>
          <w:p w14:paraId="69956AA0"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25" w:type="dxa"/>
            <w:shd w:val="clear" w:color="auto" w:fill="auto"/>
            <w:hideMark/>
          </w:tcPr>
          <w:p w14:paraId="242860C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C14A3C8"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noWrap/>
            <w:hideMark/>
          </w:tcPr>
          <w:p w14:paraId="7EDBF70F"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4" w:type="dxa"/>
            <w:gridSpan w:val="2"/>
            <w:shd w:val="clear" w:color="auto" w:fill="auto"/>
            <w:noWrap/>
            <w:hideMark/>
          </w:tcPr>
          <w:p w14:paraId="57A1FE9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CB2037B"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990" w:type="dxa"/>
            <w:gridSpan w:val="2"/>
            <w:shd w:val="clear" w:color="auto" w:fill="auto"/>
            <w:hideMark/>
          </w:tcPr>
          <w:p w14:paraId="543C9133"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992" w:type="dxa"/>
            <w:gridSpan w:val="2"/>
            <w:shd w:val="clear" w:color="auto" w:fill="auto"/>
            <w:hideMark/>
          </w:tcPr>
          <w:p w14:paraId="329B33C2"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r>
      <w:tr w:rsidR="00752D62" w:rsidRPr="00752D62" w14:paraId="00BC1EF4" w14:textId="77777777" w:rsidTr="00786CC8">
        <w:trPr>
          <w:gridAfter w:val="1"/>
          <w:wAfter w:w="7" w:type="dxa"/>
          <w:trHeight w:val="20"/>
          <w:jc w:val="center"/>
        </w:trPr>
        <w:tc>
          <w:tcPr>
            <w:tcW w:w="4619" w:type="dxa"/>
            <w:shd w:val="clear" w:color="auto" w:fill="auto"/>
            <w:hideMark/>
          </w:tcPr>
          <w:p w14:paraId="109E5370"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24F39B2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093C1C5"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noWrap/>
            <w:hideMark/>
          </w:tcPr>
          <w:p w14:paraId="2F7D688D"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4" w:type="dxa"/>
            <w:gridSpan w:val="2"/>
            <w:shd w:val="clear" w:color="auto" w:fill="auto"/>
            <w:hideMark/>
          </w:tcPr>
          <w:p w14:paraId="7920B5B9"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76E86580" w14:textId="77777777" w:rsidR="00752D62" w:rsidRPr="00752D62" w:rsidRDefault="00752D62" w:rsidP="00752D62">
            <w:pPr>
              <w:rPr>
                <w:spacing w:val="-28"/>
                <w:sz w:val="16"/>
                <w:szCs w:val="16"/>
                <w:lang w:eastAsia="ru-RU"/>
              </w:rPr>
            </w:pPr>
            <w:r w:rsidRPr="00752D62">
              <w:rPr>
                <w:spacing w:val="-28"/>
                <w:sz w:val="16"/>
                <w:szCs w:val="16"/>
                <w:lang w:eastAsia="ru-RU"/>
              </w:rPr>
              <w:t>1338,60000</w:t>
            </w:r>
          </w:p>
        </w:tc>
        <w:tc>
          <w:tcPr>
            <w:tcW w:w="990" w:type="dxa"/>
            <w:gridSpan w:val="2"/>
            <w:shd w:val="clear" w:color="auto" w:fill="auto"/>
            <w:hideMark/>
          </w:tcPr>
          <w:p w14:paraId="4C8AE3E6" w14:textId="77777777" w:rsidR="00752D62" w:rsidRPr="00752D62" w:rsidRDefault="00752D62" w:rsidP="00752D62">
            <w:pPr>
              <w:rPr>
                <w:spacing w:val="-28"/>
                <w:sz w:val="16"/>
                <w:szCs w:val="16"/>
                <w:lang w:eastAsia="ru-RU"/>
              </w:rPr>
            </w:pPr>
            <w:r w:rsidRPr="00752D62">
              <w:rPr>
                <w:spacing w:val="-28"/>
                <w:sz w:val="16"/>
                <w:szCs w:val="16"/>
                <w:lang w:eastAsia="ru-RU"/>
              </w:rPr>
              <w:t>1338,60000</w:t>
            </w:r>
          </w:p>
        </w:tc>
        <w:tc>
          <w:tcPr>
            <w:tcW w:w="992" w:type="dxa"/>
            <w:gridSpan w:val="2"/>
            <w:shd w:val="clear" w:color="auto" w:fill="auto"/>
            <w:hideMark/>
          </w:tcPr>
          <w:p w14:paraId="0755C6E6" w14:textId="77777777" w:rsidR="00752D62" w:rsidRPr="00752D62" w:rsidRDefault="00752D62" w:rsidP="00752D62">
            <w:pPr>
              <w:rPr>
                <w:spacing w:val="-28"/>
                <w:sz w:val="16"/>
                <w:szCs w:val="16"/>
                <w:lang w:eastAsia="ru-RU"/>
              </w:rPr>
            </w:pPr>
            <w:r w:rsidRPr="00752D62">
              <w:rPr>
                <w:spacing w:val="-28"/>
                <w:sz w:val="16"/>
                <w:szCs w:val="16"/>
                <w:lang w:eastAsia="ru-RU"/>
              </w:rPr>
              <w:t>1338,60000</w:t>
            </w:r>
          </w:p>
        </w:tc>
      </w:tr>
      <w:tr w:rsidR="00752D62" w:rsidRPr="00752D62" w14:paraId="68ACA8A9" w14:textId="77777777" w:rsidTr="00786CC8">
        <w:trPr>
          <w:gridAfter w:val="1"/>
          <w:wAfter w:w="7" w:type="dxa"/>
          <w:trHeight w:val="20"/>
          <w:jc w:val="center"/>
        </w:trPr>
        <w:tc>
          <w:tcPr>
            <w:tcW w:w="4619" w:type="dxa"/>
            <w:shd w:val="clear" w:color="auto" w:fill="auto"/>
            <w:hideMark/>
          </w:tcPr>
          <w:p w14:paraId="4BFC2F5C"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24B1C98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538CC43D"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noWrap/>
            <w:hideMark/>
          </w:tcPr>
          <w:p w14:paraId="5A513897"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4" w:type="dxa"/>
            <w:gridSpan w:val="2"/>
            <w:shd w:val="clear" w:color="auto" w:fill="auto"/>
            <w:hideMark/>
          </w:tcPr>
          <w:p w14:paraId="78F4F04A"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hideMark/>
          </w:tcPr>
          <w:p w14:paraId="67B33540"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0" w:type="dxa"/>
            <w:gridSpan w:val="2"/>
            <w:shd w:val="clear" w:color="auto" w:fill="auto"/>
            <w:hideMark/>
          </w:tcPr>
          <w:p w14:paraId="610EC784"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2" w:type="dxa"/>
            <w:gridSpan w:val="2"/>
            <w:shd w:val="clear" w:color="auto" w:fill="auto"/>
            <w:hideMark/>
          </w:tcPr>
          <w:p w14:paraId="0F09090B"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651638B5" w14:textId="77777777" w:rsidTr="00786CC8">
        <w:trPr>
          <w:gridAfter w:val="1"/>
          <w:wAfter w:w="7" w:type="dxa"/>
          <w:trHeight w:val="20"/>
          <w:jc w:val="center"/>
        </w:trPr>
        <w:tc>
          <w:tcPr>
            <w:tcW w:w="4619" w:type="dxa"/>
            <w:shd w:val="clear" w:color="auto" w:fill="auto"/>
            <w:hideMark/>
          </w:tcPr>
          <w:p w14:paraId="42CF480A"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250B900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7A0778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noWrap/>
            <w:hideMark/>
          </w:tcPr>
          <w:p w14:paraId="7216C8AA"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4" w:type="dxa"/>
            <w:gridSpan w:val="2"/>
            <w:shd w:val="clear" w:color="auto" w:fill="auto"/>
            <w:hideMark/>
          </w:tcPr>
          <w:p w14:paraId="6F1D124C"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4953E738" w14:textId="77777777" w:rsidR="00752D62" w:rsidRPr="00752D62" w:rsidRDefault="00752D62" w:rsidP="00752D62">
            <w:pPr>
              <w:rPr>
                <w:spacing w:val="-28"/>
                <w:sz w:val="16"/>
                <w:szCs w:val="16"/>
                <w:lang w:eastAsia="ru-RU"/>
              </w:rPr>
            </w:pPr>
            <w:r w:rsidRPr="00752D62">
              <w:rPr>
                <w:spacing w:val="-28"/>
                <w:sz w:val="16"/>
                <w:szCs w:val="16"/>
                <w:lang w:eastAsia="ru-RU"/>
              </w:rPr>
              <w:t>404,30000</w:t>
            </w:r>
          </w:p>
        </w:tc>
        <w:tc>
          <w:tcPr>
            <w:tcW w:w="990" w:type="dxa"/>
            <w:gridSpan w:val="2"/>
            <w:shd w:val="clear" w:color="auto" w:fill="auto"/>
            <w:hideMark/>
          </w:tcPr>
          <w:p w14:paraId="32DA21B1" w14:textId="77777777" w:rsidR="00752D62" w:rsidRPr="00752D62" w:rsidRDefault="00752D62" w:rsidP="00752D62">
            <w:pPr>
              <w:rPr>
                <w:spacing w:val="-28"/>
                <w:sz w:val="16"/>
                <w:szCs w:val="16"/>
                <w:lang w:eastAsia="ru-RU"/>
              </w:rPr>
            </w:pPr>
            <w:r w:rsidRPr="00752D62">
              <w:rPr>
                <w:spacing w:val="-28"/>
                <w:sz w:val="16"/>
                <w:szCs w:val="16"/>
                <w:lang w:eastAsia="ru-RU"/>
              </w:rPr>
              <w:t>404,30000</w:t>
            </w:r>
          </w:p>
        </w:tc>
        <w:tc>
          <w:tcPr>
            <w:tcW w:w="992" w:type="dxa"/>
            <w:gridSpan w:val="2"/>
            <w:shd w:val="clear" w:color="auto" w:fill="auto"/>
            <w:hideMark/>
          </w:tcPr>
          <w:p w14:paraId="754B4EAD" w14:textId="77777777" w:rsidR="00752D62" w:rsidRPr="00752D62" w:rsidRDefault="00752D62" w:rsidP="00752D62">
            <w:pPr>
              <w:rPr>
                <w:spacing w:val="-28"/>
                <w:sz w:val="16"/>
                <w:szCs w:val="16"/>
                <w:lang w:eastAsia="ru-RU"/>
              </w:rPr>
            </w:pPr>
            <w:r w:rsidRPr="00752D62">
              <w:rPr>
                <w:spacing w:val="-28"/>
                <w:sz w:val="16"/>
                <w:szCs w:val="16"/>
                <w:lang w:eastAsia="ru-RU"/>
              </w:rPr>
              <w:t>404,30000</w:t>
            </w:r>
          </w:p>
        </w:tc>
      </w:tr>
      <w:tr w:rsidR="00752D62" w:rsidRPr="00752D62" w14:paraId="5E62B91F" w14:textId="77777777" w:rsidTr="00786CC8">
        <w:trPr>
          <w:gridAfter w:val="1"/>
          <w:wAfter w:w="7" w:type="dxa"/>
          <w:trHeight w:val="20"/>
          <w:jc w:val="center"/>
        </w:trPr>
        <w:tc>
          <w:tcPr>
            <w:tcW w:w="4619" w:type="dxa"/>
            <w:shd w:val="clear" w:color="auto" w:fill="auto"/>
            <w:hideMark/>
          </w:tcPr>
          <w:p w14:paraId="208A6D52"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7990960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AD8E0C3"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noWrap/>
            <w:hideMark/>
          </w:tcPr>
          <w:p w14:paraId="2D337EAB" w14:textId="77777777" w:rsidR="00752D62" w:rsidRPr="00752D62" w:rsidRDefault="00752D62" w:rsidP="00752D62">
            <w:pPr>
              <w:rPr>
                <w:spacing w:val="-28"/>
                <w:sz w:val="16"/>
                <w:szCs w:val="16"/>
                <w:lang w:eastAsia="ru-RU"/>
              </w:rPr>
            </w:pPr>
            <w:r w:rsidRPr="00752D62">
              <w:rPr>
                <w:spacing w:val="-28"/>
                <w:sz w:val="16"/>
                <w:szCs w:val="16"/>
                <w:lang w:eastAsia="ru-RU"/>
              </w:rPr>
              <w:t>901 00 71 410</w:t>
            </w:r>
          </w:p>
        </w:tc>
        <w:tc>
          <w:tcPr>
            <w:tcW w:w="424" w:type="dxa"/>
            <w:gridSpan w:val="2"/>
            <w:shd w:val="clear" w:color="auto" w:fill="auto"/>
            <w:hideMark/>
          </w:tcPr>
          <w:p w14:paraId="2B8F3A3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0B83C0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26E2897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BBF8BC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0E7DBEB" w14:textId="77777777" w:rsidTr="00786CC8">
        <w:trPr>
          <w:gridAfter w:val="1"/>
          <w:wAfter w:w="7" w:type="dxa"/>
          <w:trHeight w:val="20"/>
          <w:jc w:val="center"/>
        </w:trPr>
        <w:tc>
          <w:tcPr>
            <w:tcW w:w="4619" w:type="dxa"/>
            <w:shd w:val="clear" w:color="auto" w:fill="auto"/>
            <w:hideMark/>
          </w:tcPr>
          <w:p w14:paraId="0C64B3F4"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0E585B6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6EB6538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noWrap/>
            <w:hideMark/>
          </w:tcPr>
          <w:p w14:paraId="63AE6FB3" w14:textId="77777777" w:rsidR="00752D62" w:rsidRPr="00752D62" w:rsidRDefault="00752D62" w:rsidP="00752D62">
            <w:pPr>
              <w:rPr>
                <w:spacing w:val="-28"/>
                <w:sz w:val="16"/>
                <w:szCs w:val="16"/>
                <w:lang w:eastAsia="ru-RU"/>
              </w:rPr>
            </w:pPr>
            <w:r w:rsidRPr="00752D62">
              <w:rPr>
                <w:spacing w:val="-28"/>
                <w:sz w:val="16"/>
                <w:szCs w:val="16"/>
                <w:lang w:eastAsia="ru-RU"/>
              </w:rPr>
              <w:t>901 00 71 410</w:t>
            </w:r>
          </w:p>
        </w:tc>
        <w:tc>
          <w:tcPr>
            <w:tcW w:w="424" w:type="dxa"/>
            <w:gridSpan w:val="2"/>
            <w:shd w:val="clear" w:color="auto" w:fill="auto"/>
            <w:hideMark/>
          </w:tcPr>
          <w:p w14:paraId="36001F56"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3DBF030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63E3124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940401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19B52EE" w14:textId="77777777" w:rsidTr="00786CC8">
        <w:trPr>
          <w:gridAfter w:val="1"/>
          <w:wAfter w:w="7" w:type="dxa"/>
          <w:trHeight w:val="20"/>
          <w:jc w:val="center"/>
        </w:trPr>
        <w:tc>
          <w:tcPr>
            <w:tcW w:w="4619" w:type="dxa"/>
            <w:shd w:val="clear" w:color="auto" w:fill="auto"/>
            <w:hideMark/>
          </w:tcPr>
          <w:p w14:paraId="69ECA23B"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3618A5C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6A9D605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noWrap/>
            <w:hideMark/>
          </w:tcPr>
          <w:p w14:paraId="32850221" w14:textId="77777777" w:rsidR="00752D62" w:rsidRPr="00752D62" w:rsidRDefault="00752D62" w:rsidP="00752D62">
            <w:pPr>
              <w:rPr>
                <w:spacing w:val="-28"/>
                <w:sz w:val="16"/>
                <w:szCs w:val="16"/>
                <w:lang w:eastAsia="ru-RU"/>
              </w:rPr>
            </w:pPr>
            <w:r w:rsidRPr="00752D62">
              <w:rPr>
                <w:spacing w:val="-28"/>
                <w:sz w:val="16"/>
                <w:szCs w:val="16"/>
                <w:lang w:eastAsia="ru-RU"/>
              </w:rPr>
              <w:t>901 00 71 410</w:t>
            </w:r>
          </w:p>
        </w:tc>
        <w:tc>
          <w:tcPr>
            <w:tcW w:w="424" w:type="dxa"/>
            <w:gridSpan w:val="2"/>
            <w:shd w:val="clear" w:color="auto" w:fill="auto"/>
            <w:hideMark/>
          </w:tcPr>
          <w:p w14:paraId="33AF8BBF"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7090FD7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0558D1B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B7138C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AD3CA75" w14:textId="77777777" w:rsidTr="00786CC8">
        <w:trPr>
          <w:gridAfter w:val="1"/>
          <w:wAfter w:w="7" w:type="dxa"/>
          <w:trHeight w:val="20"/>
          <w:jc w:val="center"/>
        </w:trPr>
        <w:tc>
          <w:tcPr>
            <w:tcW w:w="4619" w:type="dxa"/>
            <w:shd w:val="clear" w:color="auto" w:fill="auto"/>
            <w:hideMark/>
          </w:tcPr>
          <w:p w14:paraId="3EC92FE1" w14:textId="77777777" w:rsidR="00752D62" w:rsidRPr="00752D62" w:rsidRDefault="00752D62" w:rsidP="00752D62">
            <w:pPr>
              <w:rPr>
                <w:bCs/>
                <w:spacing w:val="-4"/>
                <w:sz w:val="16"/>
                <w:szCs w:val="16"/>
                <w:lang w:eastAsia="ru-RU"/>
              </w:rPr>
            </w:pPr>
            <w:r w:rsidRPr="00752D62">
              <w:rPr>
                <w:bCs/>
                <w:spacing w:val="-4"/>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w:t>
            </w:r>
            <w:proofErr w:type="gramStart"/>
            <w:r w:rsidRPr="00752D62">
              <w:rPr>
                <w:bCs/>
                <w:spacing w:val="-4"/>
                <w:sz w:val="16"/>
                <w:szCs w:val="16"/>
                <w:lang w:eastAsia="ru-RU"/>
              </w:rPr>
              <w:t>Федерации ,</w:t>
            </w:r>
            <w:proofErr w:type="gramEnd"/>
            <w:r w:rsidRPr="00752D62">
              <w:rPr>
                <w:bCs/>
                <w:spacing w:val="-4"/>
                <w:sz w:val="16"/>
                <w:szCs w:val="16"/>
                <w:lang w:eastAsia="ru-RU"/>
              </w:rPr>
              <w:t xml:space="preserve"> местных администраций</w:t>
            </w:r>
          </w:p>
        </w:tc>
        <w:tc>
          <w:tcPr>
            <w:tcW w:w="425" w:type="dxa"/>
            <w:shd w:val="clear" w:color="auto" w:fill="auto"/>
            <w:hideMark/>
          </w:tcPr>
          <w:p w14:paraId="473EA627"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426" w:type="dxa"/>
            <w:shd w:val="clear" w:color="auto" w:fill="auto"/>
            <w:hideMark/>
          </w:tcPr>
          <w:p w14:paraId="4978FC2F"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1134" w:type="dxa"/>
            <w:shd w:val="clear" w:color="auto" w:fill="auto"/>
            <w:hideMark/>
          </w:tcPr>
          <w:p w14:paraId="416F84F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6E4DF00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EFDD14C" w14:textId="77777777" w:rsidR="00752D62" w:rsidRPr="00752D62" w:rsidRDefault="00752D62" w:rsidP="00752D62">
            <w:pPr>
              <w:rPr>
                <w:bCs/>
                <w:spacing w:val="-32"/>
                <w:sz w:val="16"/>
                <w:szCs w:val="16"/>
                <w:lang w:eastAsia="ru-RU"/>
              </w:rPr>
            </w:pPr>
            <w:r w:rsidRPr="00752D62">
              <w:rPr>
                <w:bCs/>
                <w:spacing w:val="-32"/>
                <w:sz w:val="16"/>
                <w:szCs w:val="16"/>
                <w:lang w:eastAsia="ru-RU"/>
              </w:rPr>
              <w:t>35741,51956</w:t>
            </w:r>
          </w:p>
        </w:tc>
        <w:tc>
          <w:tcPr>
            <w:tcW w:w="990" w:type="dxa"/>
            <w:gridSpan w:val="2"/>
            <w:shd w:val="clear" w:color="auto" w:fill="auto"/>
            <w:hideMark/>
          </w:tcPr>
          <w:p w14:paraId="2A533697" w14:textId="77777777" w:rsidR="00752D62" w:rsidRPr="00752D62" w:rsidRDefault="00752D62" w:rsidP="00752D62">
            <w:pPr>
              <w:rPr>
                <w:bCs/>
                <w:spacing w:val="-32"/>
                <w:sz w:val="16"/>
                <w:szCs w:val="16"/>
                <w:lang w:eastAsia="ru-RU"/>
              </w:rPr>
            </w:pPr>
            <w:r w:rsidRPr="00752D62">
              <w:rPr>
                <w:bCs/>
                <w:spacing w:val="-32"/>
                <w:sz w:val="16"/>
                <w:szCs w:val="16"/>
                <w:lang w:eastAsia="ru-RU"/>
              </w:rPr>
              <w:t>20691,02373</w:t>
            </w:r>
          </w:p>
        </w:tc>
        <w:tc>
          <w:tcPr>
            <w:tcW w:w="992" w:type="dxa"/>
            <w:gridSpan w:val="2"/>
            <w:shd w:val="clear" w:color="auto" w:fill="auto"/>
            <w:hideMark/>
          </w:tcPr>
          <w:p w14:paraId="5561FA7F" w14:textId="77777777" w:rsidR="00752D62" w:rsidRPr="00752D62" w:rsidRDefault="00752D62" w:rsidP="00752D62">
            <w:pPr>
              <w:rPr>
                <w:bCs/>
                <w:spacing w:val="-28"/>
                <w:sz w:val="16"/>
                <w:szCs w:val="16"/>
                <w:lang w:eastAsia="ru-RU"/>
              </w:rPr>
            </w:pPr>
            <w:r w:rsidRPr="00752D62">
              <w:rPr>
                <w:bCs/>
                <w:spacing w:val="-28"/>
                <w:sz w:val="16"/>
                <w:szCs w:val="16"/>
                <w:lang w:eastAsia="ru-RU"/>
              </w:rPr>
              <w:t>17366,69735</w:t>
            </w:r>
          </w:p>
        </w:tc>
      </w:tr>
      <w:tr w:rsidR="00752D62" w:rsidRPr="00752D62" w14:paraId="3B186BF1" w14:textId="77777777" w:rsidTr="00786CC8">
        <w:trPr>
          <w:gridAfter w:val="1"/>
          <w:wAfter w:w="7" w:type="dxa"/>
          <w:trHeight w:val="20"/>
          <w:jc w:val="center"/>
        </w:trPr>
        <w:tc>
          <w:tcPr>
            <w:tcW w:w="4619" w:type="dxa"/>
            <w:shd w:val="clear" w:color="auto" w:fill="auto"/>
            <w:hideMark/>
          </w:tcPr>
          <w:p w14:paraId="1A0AA8B2"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"Управление муниципальными финансами в Демянском муниципальном районе на 2019-2025 годы"</w:t>
            </w:r>
          </w:p>
        </w:tc>
        <w:tc>
          <w:tcPr>
            <w:tcW w:w="425" w:type="dxa"/>
            <w:shd w:val="clear" w:color="auto" w:fill="auto"/>
            <w:hideMark/>
          </w:tcPr>
          <w:p w14:paraId="25F6855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7D670C4F"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7550367F"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4" w:type="dxa"/>
            <w:gridSpan w:val="2"/>
            <w:shd w:val="clear" w:color="auto" w:fill="auto"/>
            <w:hideMark/>
          </w:tcPr>
          <w:p w14:paraId="21479376"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51F0C9F1"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990" w:type="dxa"/>
            <w:gridSpan w:val="2"/>
            <w:shd w:val="clear" w:color="auto" w:fill="auto"/>
            <w:noWrap/>
            <w:hideMark/>
          </w:tcPr>
          <w:p w14:paraId="1D80059C"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992" w:type="dxa"/>
            <w:gridSpan w:val="2"/>
            <w:shd w:val="clear" w:color="auto" w:fill="auto"/>
            <w:noWrap/>
            <w:hideMark/>
          </w:tcPr>
          <w:p w14:paraId="5363EA18"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r>
      <w:tr w:rsidR="00752D62" w:rsidRPr="00752D62" w14:paraId="30673297" w14:textId="77777777" w:rsidTr="00786CC8">
        <w:trPr>
          <w:gridAfter w:val="1"/>
          <w:wAfter w:w="7" w:type="dxa"/>
          <w:trHeight w:val="20"/>
          <w:jc w:val="center"/>
        </w:trPr>
        <w:tc>
          <w:tcPr>
            <w:tcW w:w="4619" w:type="dxa"/>
            <w:shd w:val="clear" w:color="auto" w:fill="auto"/>
            <w:hideMark/>
          </w:tcPr>
          <w:p w14:paraId="32F1D27F" w14:textId="77777777" w:rsidR="00752D62" w:rsidRPr="00752D62" w:rsidRDefault="00752D62" w:rsidP="00752D62">
            <w:pPr>
              <w:rPr>
                <w:sz w:val="16"/>
                <w:szCs w:val="16"/>
                <w:lang w:eastAsia="ru-RU"/>
              </w:rPr>
            </w:pPr>
            <w:r w:rsidRPr="00752D62">
              <w:rPr>
                <w:sz w:val="16"/>
                <w:szCs w:val="16"/>
                <w:lang w:eastAsia="ru-RU"/>
              </w:rPr>
              <w:t>Подпрограмма "Финансовая поддержка муниципальных образований Демянского муниципального района на 2019-2025 годы"</w:t>
            </w:r>
          </w:p>
        </w:tc>
        <w:tc>
          <w:tcPr>
            <w:tcW w:w="425" w:type="dxa"/>
            <w:shd w:val="clear" w:color="auto" w:fill="auto"/>
            <w:hideMark/>
          </w:tcPr>
          <w:p w14:paraId="022512B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34C3313"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noWrap/>
            <w:hideMark/>
          </w:tcPr>
          <w:p w14:paraId="7D504102" w14:textId="77777777" w:rsidR="00752D62" w:rsidRPr="00752D62" w:rsidRDefault="00752D62" w:rsidP="00752D62">
            <w:pPr>
              <w:rPr>
                <w:spacing w:val="-28"/>
                <w:sz w:val="16"/>
                <w:szCs w:val="16"/>
                <w:lang w:eastAsia="ru-RU"/>
              </w:rPr>
            </w:pPr>
            <w:r w:rsidRPr="00752D62">
              <w:rPr>
                <w:spacing w:val="-28"/>
                <w:sz w:val="16"/>
                <w:szCs w:val="16"/>
                <w:lang w:eastAsia="ru-RU"/>
              </w:rPr>
              <w:t>102 00 00 000</w:t>
            </w:r>
          </w:p>
        </w:tc>
        <w:tc>
          <w:tcPr>
            <w:tcW w:w="424" w:type="dxa"/>
            <w:gridSpan w:val="2"/>
            <w:shd w:val="clear" w:color="auto" w:fill="auto"/>
            <w:hideMark/>
          </w:tcPr>
          <w:p w14:paraId="0ADAEA28"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0B55C0E6"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990" w:type="dxa"/>
            <w:gridSpan w:val="2"/>
            <w:shd w:val="clear" w:color="auto" w:fill="auto"/>
            <w:noWrap/>
            <w:hideMark/>
          </w:tcPr>
          <w:p w14:paraId="73D5EC27"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992" w:type="dxa"/>
            <w:gridSpan w:val="2"/>
            <w:shd w:val="clear" w:color="auto" w:fill="auto"/>
            <w:noWrap/>
            <w:hideMark/>
          </w:tcPr>
          <w:p w14:paraId="70D181A3"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r>
      <w:tr w:rsidR="00752D62" w:rsidRPr="00752D62" w14:paraId="5A8D55D1" w14:textId="77777777" w:rsidTr="00786CC8">
        <w:trPr>
          <w:gridAfter w:val="1"/>
          <w:wAfter w:w="7" w:type="dxa"/>
          <w:trHeight w:val="20"/>
          <w:jc w:val="center"/>
        </w:trPr>
        <w:tc>
          <w:tcPr>
            <w:tcW w:w="4619" w:type="dxa"/>
            <w:shd w:val="clear" w:color="000000" w:fill="FFFFFF"/>
            <w:hideMark/>
          </w:tcPr>
          <w:p w14:paraId="020CA5BF" w14:textId="77777777" w:rsidR="00752D62" w:rsidRPr="00752D62" w:rsidRDefault="00752D62" w:rsidP="00752D62">
            <w:pPr>
              <w:rPr>
                <w:sz w:val="16"/>
                <w:szCs w:val="16"/>
                <w:lang w:eastAsia="ru-RU"/>
              </w:rPr>
            </w:pPr>
            <w:r w:rsidRPr="00752D62">
              <w:rPr>
                <w:sz w:val="16"/>
                <w:szCs w:val="16"/>
                <w:lang w:eastAsia="ru-RU"/>
              </w:rPr>
              <w:t xml:space="preserve">Предоставление прочих видов межбюджетных трансфертов </w:t>
            </w:r>
            <w:r w:rsidRPr="00752D62">
              <w:rPr>
                <w:sz w:val="16"/>
                <w:szCs w:val="16"/>
                <w:lang w:eastAsia="ru-RU"/>
              </w:rPr>
              <w:lastRenderedPageBreak/>
              <w:t>бюджетам городского и сельских поселений</w:t>
            </w:r>
          </w:p>
        </w:tc>
        <w:tc>
          <w:tcPr>
            <w:tcW w:w="425" w:type="dxa"/>
            <w:shd w:val="clear" w:color="auto" w:fill="auto"/>
            <w:hideMark/>
          </w:tcPr>
          <w:p w14:paraId="3A3F5087"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01</w:t>
            </w:r>
          </w:p>
        </w:tc>
        <w:tc>
          <w:tcPr>
            <w:tcW w:w="426" w:type="dxa"/>
            <w:shd w:val="clear" w:color="auto" w:fill="auto"/>
            <w:hideMark/>
          </w:tcPr>
          <w:p w14:paraId="2A01111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noWrap/>
            <w:hideMark/>
          </w:tcPr>
          <w:p w14:paraId="05F9FCEC" w14:textId="77777777" w:rsidR="00752D62" w:rsidRPr="00752D62" w:rsidRDefault="00752D62" w:rsidP="00752D62">
            <w:pPr>
              <w:rPr>
                <w:spacing w:val="-28"/>
                <w:sz w:val="16"/>
                <w:szCs w:val="16"/>
                <w:lang w:eastAsia="ru-RU"/>
              </w:rPr>
            </w:pPr>
            <w:r w:rsidRPr="00752D62">
              <w:rPr>
                <w:spacing w:val="-28"/>
                <w:sz w:val="16"/>
                <w:szCs w:val="16"/>
                <w:lang w:eastAsia="ru-RU"/>
              </w:rPr>
              <w:t>102 02 00 000</w:t>
            </w:r>
          </w:p>
        </w:tc>
        <w:tc>
          <w:tcPr>
            <w:tcW w:w="424" w:type="dxa"/>
            <w:gridSpan w:val="2"/>
            <w:shd w:val="clear" w:color="auto" w:fill="auto"/>
            <w:hideMark/>
          </w:tcPr>
          <w:p w14:paraId="6268A17B"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6307CAEA"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990" w:type="dxa"/>
            <w:gridSpan w:val="2"/>
            <w:shd w:val="clear" w:color="auto" w:fill="auto"/>
            <w:noWrap/>
            <w:hideMark/>
          </w:tcPr>
          <w:p w14:paraId="3D006E0A"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992" w:type="dxa"/>
            <w:gridSpan w:val="2"/>
            <w:shd w:val="clear" w:color="auto" w:fill="auto"/>
            <w:noWrap/>
            <w:hideMark/>
          </w:tcPr>
          <w:p w14:paraId="548A5936"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r>
      <w:tr w:rsidR="00752D62" w:rsidRPr="00752D62" w14:paraId="5FE27193" w14:textId="77777777" w:rsidTr="00786CC8">
        <w:trPr>
          <w:gridAfter w:val="1"/>
          <w:wAfter w:w="7" w:type="dxa"/>
          <w:trHeight w:val="20"/>
          <w:jc w:val="center"/>
        </w:trPr>
        <w:tc>
          <w:tcPr>
            <w:tcW w:w="4619" w:type="dxa"/>
            <w:shd w:val="clear" w:color="auto" w:fill="auto"/>
            <w:hideMark/>
          </w:tcPr>
          <w:p w14:paraId="7B220DA9"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25" w:type="dxa"/>
            <w:shd w:val="clear" w:color="auto" w:fill="auto"/>
            <w:hideMark/>
          </w:tcPr>
          <w:p w14:paraId="64730B5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C863D9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noWrap/>
            <w:hideMark/>
          </w:tcPr>
          <w:p w14:paraId="34F61D9B" w14:textId="77777777" w:rsidR="00752D62" w:rsidRPr="00752D62" w:rsidRDefault="00752D62" w:rsidP="00752D62">
            <w:pPr>
              <w:rPr>
                <w:spacing w:val="-28"/>
                <w:sz w:val="16"/>
                <w:szCs w:val="16"/>
                <w:lang w:eastAsia="ru-RU"/>
              </w:rPr>
            </w:pPr>
            <w:r w:rsidRPr="00752D62">
              <w:rPr>
                <w:spacing w:val="-28"/>
                <w:sz w:val="16"/>
                <w:szCs w:val="16"/>
                <w:lang w:eastAsia="ru-RU"/>
              </w:rPr>
              <w:t>102 02 70 280</w:t>
            </w:r>
          </w:p>
        </w:tc>
        <w:tc>
          <w:tcPr>
            <w:tcW w:w="424" w:type="dxa"/>
            <w:gridSpan w:val="2"/>
            <w:shd w:val="clear" w:color="auto" w:fill="auto"/>
            <w:hideMark/>
          </w:tcPr>
          <w:p w14:paraId="60DA82EC"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39DD79BE"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c>
          <w:tcPr>
            <w:tcW w:w="990" w:type="dxa"/>
            <w:gridSpan w:val="2"/>
            <w:shd w:val="clear" w:color="auto" w:fill="auto"/>
            <w:noWrap/>
            <w:hideMark/>
          </w:tcPr>
          <w:p w14:paraId="009437FB"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c>
          <w:tcPr>
            <w:tcW w:w="992" w:type="dxa"/>
            <w:gridSpan w:val="2"/>
            <w:shd w:val="clear" w:color="auto" w:fill="auto"/>
            <w:noWrap/>
            <w:hideMark/>
          </w:tcPr>
          <w:p w14:paraId="51345660"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r>
      <w:tr w:rsidR="00752D62" w:rsidRPr="00752D62" w14:paraId="7F73CD18" w14:textId="77777777" w:rsidTr="00786CC8">
        <w:trPr>
          <w:gridAfter w:val="1"/>
          <w:wAfter w:w="7" w:type="dxa"/>
          <w:trHeight w:val="20"/>
          <w:jc w:val="center"/>
        </w:trPr>
        <w:tc>
          <w:tcPr>
            <w:tcW w:w="4619" w:type="dxa"/>
            <w:shd w:val="clear" w:color="auto" w:fill="auto"/>
            <w:hideMark/>
          </w:tcPr>
          <w:p w14:paraId="0D2BEB66" w14:textId="77777777" w:rsidR="00752D62" w:rsidRPr="00752D62" w:rsidRDefault="00752D62" w:rsidP="00752D62">
            <w:pPr>
              <w:rPr>
                <w:sz w:val="16"/>
                <w:szCs w:val="16"/>
                <w:lang w:eastAsia="ru-RU"/>
              </w:rPr>
            </w:pPr>
            <w:r w:rsidRPr="00752D62">
              <w:rPr>
                <w:sz w:val="16"/>
                <w:szCs w:val="16"/>
                <w:lang w:eastAsia="ru-RU"/>
              </w:rPr>
              <w:t xml:space="preserve">Субвенции </w:t>
            </w:r>
          </w:p>
        </w:tc>
        <w:tc>
          <w:tcPr>
            <w:tcW w:w="425" w:type="dxa"/>
            <w:shd w:val="clear" w:color="auto" w:fill="auto"/>
            <w:hideMark/>
          </w:tcPr>
          <w:p w14:paraId="68F2571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404A9B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noWrap/>
            <w:hideMark/>
          </w:tcPr>
          <w:p w14:paraId="31EF6B1B" w14:textId="77777777" w:rsidR="00752D62" w:rsidRPr="00752D62" w:rsidRDefault="00752D62" w:rsidP="00752D62">
            <w:pPr>
              <w:rPr>
                <w:spacing w:val="-28"/>
                <w:sz w:val="16"/>
                <w:szCs w:val="16"/>
                <w:lang w:eastAsia="ru-RU"/>
              </w:rPr>
            </w:pPr>
            <w:r w:rsidRPr="00752D62">
              <w:rPr>
                <w:spacing w:val="-28"/>
                <w:sz w:val="16"/>
                <w:szCs w:val="16"/>
                <w:lang w:eastAsia="ru-RU"/>
              </w:rPr>
              <w:t>102 02 70 280</w:t>
            </w:r>
          </w:p>
        </w:tc>
        <w:tc>
          <w:tcPr>
            <w:tcW w:w="424" w:type="dxa"/>
            <w:gridSpan w:val="2"/>
            <w:shd w:val="clear" w:color="auto" w:fill="auto"/>
            <w:hideMark/>
          </w:tcPr>
          <w:p w14:paraId="48ECC94B" w14:textId="77777777" w:rsidR="00752D62" w:rsidRPr="00752D62" w:rsidRDefault="00752D62" w:rsidP="00752D62">
            <w:pPr>
              <w:ind w:hanging="108"/>
              <w:rPr>
                <w:spacing w:val="-36"/>
                <w:sz w:val="16"/>
                <w:szCs w:val="16"/>
                <w:lang w:eastAsia="ru-RU"/>
              </w:rPr>
            </w:pPr>
            <w:r w:rsidRPr="00752D62">
              <w:rPr>
                <w:spacing w:val="-36"/>
                <w:sz w:val="16"/>
                <w:szCs w:val="16"/>
                <w:lang w:eastAsia="ru-RU"/>
              </w:rPr>
              <w:t>530</w:t>
            </w:r>
          </w:p>
        </w:tc>
        <w:tc>
          <w:tcPr>
            <w:tcW w:w="851" w:type="dxa"/>
            <w:gridSpan w:val="2"/>
            <w:shd w:val="clear" w:color="auto" w:fill="auto"/>
            <w:noWrap/>
            <w:hideMark/>
          </w:tcPr>
          <w:p w14:paraId="3EF31DF5"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c>
          <w:tcPr>
            <w:tcW w:w="990" w:type="dxa"/>
            <w:gridSpan w:val="2"/>
            <w:shd w:val="clear" w:color="auto" w:fill="auto"/>
            <w:noWrap/>
            <w:hideMark/>
          </w:tcPr>
          <w:p w14:paraId="0FD1266F"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c>
          <w:tcPr>
            <w:tcW w:w="992" w:type="dxa"/>
            <w:gridSpan w:val="2"/>
            <w:shd w:val="clear" w:color="auto" w:fill="auto"/>
            <w:noWrap/>
            <w:hideMark/>
          </w:tcPr>
          <w:p w14:paraId="65BC2F69"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r>
      <w:tr w:rsidR="00752D62" w:rsidRPr="00752D62" w14:paraId="3E988C25" w14:textId="77777777" w:rsidTr="00786CC8">
        <w:trPr>
          <w:gridAfter w:val="1"/>
          <w:wAfter w:w="7" w:type="dxa"/>
          <w:trHeight w:val="20"/>
          <w:jc w:val="center"/>
        </w:trPr>
        <w:tc>
          <w:tcPr>
            <w:tcW w:w="4619" w:type="dxa"/>
            <w:shd w:val="clear" w:color="auto" w:fill="auto"/>
            <w:hideMark/>
          </w:tcPr>
          <w:p w14:paraId="18901EE3" w14:textId="77777777" w:rsidR="00752D62" w:rsidRPr="00752D62" w:rsidRDefault="00752D62" w:rsidP="00752D62">
            <w:pPr>
              <w:rPr>
                <w:sz w:val="16"/>
                <w:szCs w:val="16"/>
                <w:lang w:eastAsia="ru-RU"/>
              </w:rPr>
            </w:pPr>
            <w:r w:rsidRPr="00752D62">
              <w:rPr>
                <w:sz w:val="16"/>
                <w:szCs w:val="16"/>
                <w:lang w:eastAsia="ru-RU"/>
              </w:rPr>
              <w:t>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425" w:type="dxa"/>
            <w:shd w:val="clear" w:color="auto" w:fill="auto"/>
            <w:hideMark/>
          </w:tcPr>
          <w:p w14:paraId="6BFDA60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7CD76A41"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6F14286F" w14:textId="77777777" w:rsidR="00752D62" w:rsidRPr="00752D62" w:rsidRDefault="00752D62" w:rsidP="00752D62">
            <w:pPr>
              <w:rPr>
                <w:spacing w:val="-28"/>
                <w:sz w:val="16"/>
                <w:szCs w:val="16"/>
                <w:lang w:eastAsia="ru-RU"/>
              </w:rPr>
            </w:pPr>
            <w:r w:rsidRPr="00752D62">
              <w:rPr>
                <w:spacing w:val="-28"/>
                <w:sz w:val="16"/>
                <w:szCs w:val="16"/>
                <w:lang w:eastAsia="ru-RU"/>
              </w:rPr>
              <w:t>102 02 70 650</w:t>
            </w:r>
          </w:p>
        </w:tc>
        <w:tc>
          <w:tcPr>
            <w:tcW w:w="424" w:type="dxa"/>
            <w:gridSpan w:val="2"/>
            <w:shd w:val="clear" w:color="auto" w:fill="auto"/>
            <w:hideMark/>
          </w:tcPr>
          <w:p w14:paraId="73602F05"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4BF8C708"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c>
          <w:tcPr>
            <w:tcW w:w="990" w:type="dxa"/>
            <w:gridSpan w:val="2"/>
            <w:shd w:val="clear" w:color="auto" w:fill="auto"/>
            <w:noWrap/>
            <w:hideMark/>
          </w:tcPr>
          <w:p w14:paraId="21F84D42"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c>
          <w:tcPr>
            <w:tcW w:w="992" w:type="dxa"/>
            <w:gridSpan w:val="2"/>
            <w:shd w:val="clear" w:color="auto" w:fill="auto"/>
            <w:noWrap/>
            <w:hideMark/>
          </w:tcPr>
          <w:p w14:paraId="4DB89E2A"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r>
      <w:tr w:rsidR="00752D62" w:rsidRPr="00752D62" w14:paraId="201E06B2" w14:textId="77777777" w:rsidTr="00786CC8">
        <w:trPr>
          <w:gridAfter w:val="1"/>
          <w:wAfter w:w="7" w:type="dxa"/>
          <w:trHeight w:val="20"/>
          <w:jc w:val="center"/>
        </w:trPr>
        <w:tc>
          <w:tcPr>
            <w:tcW w:w="4619" w:type="dxa"/>
            <w:shd w:val="clear" w:color="auto" w:fill="auto"/>
            <w:hideMark/>
          </w:tcPr>
          <w:p w14:paraId="7D454DF1" w14:textId="77777777" w:rsidR="00752D62" w:rsidRPr="00752D62" w:rsidRDefault="00752D62" w:rsidP="00752D62">
            <w:pPr>
              <w:rPr>
                <w:sz w:val="16"/>
                <w:szCs w:val="16"/>
                <w:lang w:eastAsia="ru-RU"/>
              </w:rPr>
            </w:pPr>
            <w:r w:rsidRPr="00752D62">
              <w:rPr>
                <w:sz w:val="16"/>
                <w:szCs w:val="16"/>
                <w:lang w:eastAsia="ru-RU"/>
              </w:rPr>
              <w:t xml:space="preserve">Субвенции </w:t>
            </w:r>
          </w:p>
        </w:tc>
        <w:tc>
          <w:tcPr>
            <w:tcW w:w="425" w:type="dxa"/>
            <w:shd w:val="clear" w:color="auto" w:fill="auto"/>
            <w:hideMark/>
          </w:tcPr>
          <w:p w14:paraId="66CC02F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B9ADE01"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3F439425" w14:textId="77777777" w:rsidR="00752D62" w:rsidRPr="00752D62" w:rsidRDefault="00752D62" w:rsidP="00752D62">
            <w:pPr>
              <w:rPr>
                <w:spacing w:val="-28"/>
                <w:sz w:val="16"/>
                <w:szCs w:val="16"/>
                <w:lang w:eastAsia="ru-RU"/>
              </w:rPr>
            </w:pPr>
            <w:r w:rsidRPr="00752D62">
              <w:rPr>
                <w:spacing w:val="-28"/>
                <w:sz w:val="16"/>
                <w:szCs w:val="16"/>
                <w:lang w:eastAsia="ru-RU"/>
              </w:rPr>
              <w:t>102 02 70 650</w:t>
            </w:r>
          </w:p>
        </w:tc>
        <w:tc>
          <w:tcPr>
            <w:tcW w:w="424" w:type="dxa"/>
            <w:gridSpan w:val="2"/>
            <w:shd w:val="clear" w:color="auto" w:fill="auto"/>
            <w:hideMark/>
          </w:tcPr>
          <w:p w14:paraId="1E9729BB" w14:textId="77777777" w:rsidR="00752D62" w:rsidRPr="00752D62" w:rsidRDefault="00752D62" w:rsidP="00752D62">
            <w:pPr>
              <w:ind w:hanging="108"/>
              <w:rPr>
                <w:spacing w:val="-36"/>
                <w:sz w:val="16"/>
                <w:szCs w:val="16"/>
                <w:lang w:eastAsia="ru-RU"/>
              </w:rPr>
            </w:pPr>
            <w:r w:rsidRPr="00752D62">
              <w:rPr>
                <w:spacing w:val="-36"/>
                <w:sz w:val="16"/>
                <w:szCs w:val="16"/>
                <w:lang w:eastAsia="ru-RU"/>
              </w:rPr>
              <w:t>530</w:t>
            </w:r>
          </w:p>
        </w:tc>
        <w:tc>
          <w:tcPr>
            <w:tcW w:w="851" w:type="dxa"/>
            <w:gridSpan w:val="2"/>
            <w:shd w:val="clear" w:color="auto" w:fill="auto"/>
            <w:noWrap/>
            <w:hideMark/>
          </w:tcPr>
          <w:p w14:paraId="2828C00E"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c>
          <w:tcPr>
            <w:tcW w:w="990" w:type="dxa"/>
            <w:gridSpan w:val="2"/>
            <w:shd w:val="clear" w:color="auto" w:fill="auto"/>
            <w:noWrap/>
            <w:hideMark/>
          </w:tcPr>
          <w:p w14:paraId="3E5C99C0"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c>
          <w:tcPr>
            <w:tcW w:w="992" w:type="dxa"/>
            <w:gridSpan w:val="2"/>
            <w:shd w:val="clear" w:color="auto" w:fill="auto"/>
            <w:noWrap/>
            <w:hideMark/>
          </w:tcPr>
          <w:p w14:paraId="01832B3A"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r>
      <w:tr w:rsidR="00752D62" w:rsidRPr="00752D62" w14:paraId="0498DD3E" w14:textId="77777777" w:rsidTr="00786CC8">
        <w:trPr>
          <w:gridAfter w:val="1"/>
          <w:wAfter w:w="7" w:type="dxa"/>
          <w:trHeight w:val="20"/>
          <w:jc w:val="center"/>
        </w:trPr>
        <w:tc>
          <w:tcPr>
            <w:tcW w:w="4619" w:type="dxa"/>
            <w:shd w:val="clear" w:color="auto" w:fill="auto"/>
            <w:hideMark/>
          </w:tcPr>
          <w:p w14:paraId="3AF39E1A" w14:textId="77777777" w:rsidR="00752D62" w:rsidRPr="00752D62" w:rsidRDefault="00752D62" w:rsidP="00752D62">
            <w:pPr>
              <w:rPr>
                <w:spacing w:val="-4"/>
                <w:sz w:val="16"/>
                <w:szCs w:val="16"/>
                <w:lang w:eastAsia="ru-RU"/>
              </w:rPr>
            </w:pPr>
            <w:r w:rsidRPr="00752D62">
              <w:rPr>
                <w:spacing w:val="-4"/>
                <w:sz w:val="16"/>
                <w:szCs w:val="16"/>
                <w:lang w:eastAsia="ru-RU"/>
              </w:rPr>
              <w:t>Расходы на обеспечение функций муниципальных органов не отнесенные к муниципальным программам</w:t>
            </w:r>
          </w:p>
        </w:tc>
        <w:tc>
          <w:tcPr>
            <w:tcW w:w="425" w:type="dxa"/>
            <w:shd w:val="clear" w:color="auto" w:fill="auto"/>
            <w:hideMark/>
          </w:tcPr>
          <w:p w14:paraId="2F051CB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722B120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795FCBA4"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4" w:type="dxa"/>
            <w:gridSpan w:val="2"/>
            <w:shd w:val="clear" w:color="auto" w:fill="auto"/>
            <w:hideMark/>
          </w:tcPr>
          <w:p w14:paraId="6B1453D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5E0D299" w14:textId="77777777" w:rsidR="00752D62" w:rsidRPr="00752D62" w:rsidRDefault="00752D62" w:rsidP="00752D62">
            <w:pPr>
              <w:rPr>
                <w:spacing w:val="-32"/>
                <w:sz w:val="16"/>
                <w:szCs w:val="16"/>
                <w:lang w:eastAsia="ru-RU"/>
              </w:rPr>
            </w:pPr>
            <w:r w:rsidRPr="00752D62">
              <w:rPr>
                <w:spacing w:val="-32"/>
                <w:sz w:val="16"/>
                <w:szCs w:val="16"/>
                <w:lang w:eastAsia="ru-RU"/>
              </w:rPr>
              <w:t>34903,41956</w:t>
            </w:r>
          </w:p>
        </w:tc>
        <w:tc>
          <w:tcPr>
            <w:tcW w:w="990" w:type="dxa"/>
            <w:gridSpan w:val="2"/>
            <w:shd w:val="clear" w:color="auto" w:fill="auto"/>
            <w:hideMark/>
          </w:tcPr>
          <w:p w14:paraId="1CFBDE53" w14:textId="77777777" w:rsidR="00752D62" w:rsidRPr="00752D62" w:rsidRDefault="00752D62" w:rsidP="00752D62">
            <w:pPr>
              <w:rPr>
                <w:spacing w:val="-32"/>
                <w:sz w:val="16"/>
                <w:szCs w:val="16"/>
                <w:lang w:eastAsia="ru-RU"/>
              </w:rPr>
            </w:pPr>
            <w:r w:rsidRPr="00752D62">
              <w:rPr>
                <w:spacing w:val="-32"/>
                <w:sz w:val="16"/>
                <w:szCs w:val="16"/>
                <w:lang w:eastAsia="ru-RU"/>
              </w:rPr>
              <w:t>19852,92373</w:t>
            </w:r>
          </w:p>
        </w:tc>
        <w:tc>
          <w:tcPr>
            <w:tcW w:w="992" w:type="dxa"/>
            <w:gridSpan w:val="2"/>
            <w:shd w:val="clear" w:color="auto" w:fill="auto"/>
            <w:hideMark/>
          </w:tcPr>
          <w:p w14:paraId="058CC61C" w14:textId="77777777" w:rsidR="00752D62" w:rsidRPr="00752D62" w:rsidRDefault="00752D62" w:rsidP="00752D62">
            <w:pPr>
              <w:rPr>
                <w:spacing w:val="-28"/>
                <w:sz w:val="16"/>
                <w:szCs w:val="16"/>
                <w:lang w:eastAsia="ru-RU"/>
              </w:rPr>
            </w:pPr>
            <w:r w:rsidRPr="00752D62">
              <w:rPr>
                <w:spacing w:val="-28"/>
                <w:sz w:val="16"/>
                <w:szCs w:val="16"/>
                <w:lang w:eastAsia="ru-RU"/>
              </w:rPr>
              <w:t>16528,59735</w:t>
            </w:r>
          </w:p>
        </w:tc>
      </w:tr>
      <w:tr w:rsidR="00752D62" w:rsidRPr="00752D62" w14:paraId="3A920D85" w14:textId="77777777" w:rsidTr="00786CC8">
        <w:trPr>
          <w:gridAfter w:val="1"/>
          <w:wAfter w:w="7" w:type="dxa"/>
          <w:trHeight w:val="20"/>
          <w:jc w:val="center"/>
        </w:trPr>
        <w:tc>
          <w:tcPr>
            <w:tcW w:w="4619" w:type="dxa"/>
            <w:shd w:val="clear" w:color="auto" w:fill="auto"/>
            <w:hideMark/>
          </w:tcPr>
          <w:p w14:paraId="776C486B" w14:textId="77777777" w:rsidR="00752D62" w:rsidRPr="00752D62" w:rsidRDefault="00752D62" w:rsidP="00752D62">
            <w:pPr>
              <w:rPr>
                <w:sz w:val="16"/>
                <w:szCs w:val="16"/>
                <w:lang w:eastAsia="ru-RU"/>
              </w:rPr>
            </w:pPr>
            <w:r w:rsidRPr="00752D62">
              <w:rPr>
                <w:sz w:val="16"/>
                <w:szCs w:val="16"/>
                <w:lang w:eastAsia="ru-RU"/>
              </w:rPr>
              <w:t>Аппарат Администрации муниципального района</w:t>
            </w:r>
          </w:p>
        </w:tc>
        <w:tc>
          <w:tcPr>
            <w:tcW w:w="425" w:type="dxa"/>
            <w:shd w:val="clear" w:color="auto" w:fill="auto"/>
            <w:hideMark/>
          </w:tcPr>
          <w:p w14:paraId="10233A3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27D27DF"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066F7254" w14:textId="77777777" w:rsidR="00752D62" w:rsidRPr="00752D62" w:rsidRDefault="00752D62" w:rsidP="00752D62">
            <w:pPr>
              <w:rPr>
                <w:spacing w:val="-28"/>
                <w:sz w:val="16"/>
                <w:szCs w:val="16"/>
                <w:lang w:eastAsia="ru-RU"/>
              </w:rPr>
            </w:pPr>
            <w:r w:rsidRPr="00752D62">
              <w:rPr>
                <w:spacing w:val="-28"/>
                <w:sz w:val="16"/>
                <w:szCs w:val="16"/>
                <w:lang w:eastAsia="ru-RU"/>
              </w:rPr>
              <w:t>902 00 00 000</w:t>
            </w:r>
          </w:p>
        </w:tc>
        <w:tc>
          <w:tcPr>
            <w:tcW w:w="424" w:type="dxa"/>
            <w:gridSpan w:val="2"/>
            <w:shd w:val="clear" w:color="auto" w:fill="auto"/>
            <w:hideMark/>
          </w:tcPr>
          <w:p w14:paraId="7C81AB9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5A0F76F" w14:textId="77777777" w:rsidR="00752D62" w:rsidRPr="00752D62" w:rsidRDefault="00752D62" w:rsidP="00752D62">
            <w:pPr>
              <w:rPr>
                <w:spacing w:val="-32"/>
                <w:sz w:val="16"/>
                <w:szCs w:val="16"/>
                <w:lang w:eastAsia="ru-RU"/>
              </w:rPr>
            </w:pPr>
            <w:r w:rsidRPr="00752D62">
              <w:rPr>
                <w:spacing w:val="-32"/>
                <w:sz w:val="16"/>
                <w:szCs w:val="16"/>
                <w:lang w:eastAsia="ru-RU"/>
              </w:rPr>
              <w:t>34903,41956</w:t>
            </w:r>
          </w:p>
        </w:tc>
        <w:tc>
          <w:tcPr>
            <w:tcW w:w="990" w:type="dxa"/>
            <w:gridSpan w:val="2"/>
            <w:shd w:val="clear" w:color="auto" w:fill="auto"/>
            <w:hideMark/>
          </w:tcPr>
          <w:p w14:paraId="5B4111B3" w14:textId="77777777" w:rsidR="00752D62" w:rsidRPr="00752D62" w:rsidRDefault="00752D62" w:rsidP="00752D62">
            <w:pPr>
              <w:rPr>
                <w:spacing w:val="-32"/>
                <w:sz w:val="16"/>
                <w:szCs w:val="16"/>
                <w:lang w:eastAsia="ru-RU"/>
              </w:rPr>
            </w:pPr>
            <w:r w:rsidRPr="00752D62">
              <w:rPr>
                <w:spacing w:val="-32"/>
                <w:sz w:val="16"/>
                <w:szCs w:val="16"/>
                <w:lang w:eastAsia="ru-RU"/>
              </w:rPr>
              <w:t>19852,92373</w:t>
            </w:r>
          </w:p>
        </w:tc>
        <w:tc>
          <w:tcPr>
            <w:tcW w:w="992" w:type="dxa"/>
            <w:gridSpan w:val="2"/>
            <w:shd w:val="clear" w:color="auto" w:fill="auto"/>
            <w:hideMark/>
          </w:tcPr>
          <w:p w14:paraId="6A50D897" w14:textId="77777777" w:rsidR="00752D62" w:rsidRPr="00752D62" w:rsidRDefault="00752D62" w:rsidP="00752D62">
            <w:pPr>
              <w:rPr>
                <w:spacing w:val="-28"/>
                <w:sz w:val="16"/>
                <w:szCs w:val="16"/>
                <w:lang w:eastAsia="ru-RU"/>
              </w:rPr>
            </w:pPr>
            <w:r w:rsidRPr="00752D62">
              <w:rPr>
                <w:spacing w:val="-28"/>
                <w:sz w:val="16"/>
                <w:szCs w:val="16"/>
                <w:lang w:eastAsia="ru-RU"/>
              </w:rPr>
              <w:t>16528,59735</w:t>
            </w:r>
          </w:p>
        </w:tc>
      </w:tr>
      <w:tr w:rsidR="00752D62" w:rsidRPr="00752D62" w14:paraId="30A24F4F" w14:textId="77777777" w:rsidTr="00786CC8">
        <w:trPr>
          <w:gridAfter w:val="1"/>
          <w:wAfter w:w="7" w:type="dxa"/>
          <w:trHeight w:val="20"/>
          <w:jc w:val="center"/>
        </w:trPr>
        <w:tc>
          <w:tcPr>
            <w:tcW w:w="4619" w:type="dxa"/>
            <w:shd w:val="clear" w:color="auto" w:fill="auto"/>
            <w:hideMark/>
          </w:tcPr>
          <w:p w14:paraId="101D7A0A"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25" w:type="dxa"/>
            <w:shd w:val="clear" w:color="auto" w:fill="auto"/>
            <w:hideMark/>
          </w:tcPr>
          <w:p w14:paraId="55DF997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7E1031AA"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4E4E3E1E"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noWrap/>
            <w:hideMark/>
          </w:tcPr>
          <w:p w14:paraId="2AB1EC6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6C5F2CC" w14:textId="77777777" w:rsidR="00752D62" w:rsidRPr="00752D62" w:rsidRDefault="00752D62" w:rsidP="00752D62">
            <w:pPr>
              <w:rPr>
                <w:spacing w:val="-32"/>
                <w:sz w:val="16"/>
                <w:szCs w:val="16"/>
                <w:lang w:eastAsia="ru-RU"/>
              </w:rPr>
            </w:pPr>
            <w:r w:rsidRPr="00752D62">
              <w:rPr>
                <w:spacing w:val="-32"/>
                <w:sz w:val="16"/>
                <w:szCs w:val="16"/>
                <w:lang w:eastAsia="ru-RU"/>
              </w:rPr>
              <w:t>31391,61956</w:t>
            </w:r>
          </w:p>
        </w:tc>
        <w:tc>
          <w:tcPr>
            <w:tcW w:w="990" w:type="dxa"/>
            <w:gridSpan w:val="2"/>
            <w:shd w:val="clear" w:color="auto" w:fill="auto"/>
            <w:noWrap/>
            <w:hideMark/>
          </w:tcPr>
          <w:p w14:paraId="7300405E" w14:textId="77777777" w:rsidR="00752D62" w:rsidRPr="00752D62" w:rsidRDefault="00752D62" w:rsidP="00752D62">
            <w:pPr>
              <w:rPr>
                <w:spacing w:val="-32"/>
                <w:sz w:val="16"/>
                <w:szCs w:val="16"/>
                <w:lang w:eastAsia="ru-RU"/>
              </w:rPr>
            </w:pPr>
            <w:r w:rsidRPr="00752D62">
              <w:rPr>
                <w:spacing w:val="-32"/>
                <w:sz w:val="16"/>
                <w:szCs w:val="16"/>
                <w:lang w:eastAsia="ru-RU"/>
              </w:rPr>
              <w:t>17954,32373</w:t>
            </w:r>
          </w:p>
        </w:tc>
        <w:tc>
          <w:tcPr>
            <w:tcW w:w="992" w:type="dxa"/>
            <w:gridSpan w:val="2"/>
            <w:shd w:val="clear" w:color="auto" w:fill="auto"/>
            <w:noWrap/>
            <w:hideMark/>
          </w:tcPr>
          <w:p w14:paraId="6BB24231" w14:textId="77777777" w:rsidR="00752D62" w:rsidRPr="00752D62" w:rsidRDefault="00752D62" w:rsidP="00752D62">
            <w:pPr>
              <w:rPr>
                <w:spacing w:val="-28"/>
                <w:sz w:val="16"/>
                <w:szCs w:val="16"/>
                <w:lang w:eastAsia="ru-RU"/>
              </w:rPr>
            </w:pPr>
            <w:r w:rsidRPr="00752D62">
              <w:rPr>
                <w:spacing w:val="-28"/>
                <w:sz w:val="16"/>
                <w:szCs w:val="16"/>
                <w:lang w:eastAsia="ru-RU"/>
              </w:rPr>
              <w:t>14603,59735</w:t>
            </w:r>
          </w:p>
        </w:tc>
      </w:tr>
      <w:tr w:rsidR="00752D62" w:rsidRPr="00752D62" w14:paraId="77DCEFA0" w14:textId="77777777" w:rsidTr="00786CC8">
        <w:trPr>
          <w:gridAfter w:val="1"/>
          <w:wAfter w:w="7" w:type="dxa"/>
          <w:trHeight w:val="20"/>
          <w:jc w:val="center"/>
        </w:trPr>
        <w:tc>
          <w:tcPr>
            <w:tcW w:w="4619" w:type="dxa"/>
            <w:shd w:val="clear" w:color="auto" w:fill="auto"/>
            <w:hideMark/>
          </w:tcPr>
          <w:p w14:paraId="5DC946C4"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0DACA87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3C7C03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1125AF70"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6DC80AAA"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2E4E17B1" w14:textId="77777777" w:rsidR="00752D62" w:rsidRPr="00752D62" w:rsidRDefault="00752D62" w:rsidP="00752D62">
            <w:pPr>
              <w:rPr>
                <w:spacing w:val="-32"/>
                <w:sz w:val="16"/>
                <w:szCs w:val="16"/>
                <w:lang w:eastAsia="ru-RU"/>
              </w:rPr>
            </w:pPr>
            <w:r w:rsidRPr="00752D62">
              <w:rPr>
                <w:spacing w:val="-32"/>
                <w:sz w:val="16"/>
                <w:szCs w:val="16"/>
                <w:lang w:eastAsia="ru-RU"/>
              </w:rPr>
              <w:t>20356,00000</w:t>
            </w:r>
          </w:p>
        </w:tc>
        <w:tc>
          <w:tcPr>
            <w:tcW w:w="990" w:type="dxa"/>
            <w:gridSpan w:val="2"/>
            <w:shd w:val="clear" w:color="auto" w:fill="auto"/>
            <w:hideMark/>
          </w:tcPr>
          <w:p w14:paraId="04EFA590" w14:textId="77777777" w:rsidR="00752D62" w:rsidRPr="00752D62" w:rsidRDefault="00752D62" w:rsidP="00752D62">
            <w:pPr>
              <w:rPr>
                <w:spacing w:val="-32"/>
                <w:sz w:val="16"/>
                <w:szCs w:val="16"/>
                <w:lang w:eastAsia="ru-RU"/>
              </w:rPr>
            </w:pPr>
            <w:r w:rsidRPr="00752D62">
              <w:rPr>
                <w:spacing w:val="-32"/>
                <w:sz w:val="16"/>
                <w:szCs w:val="16"/>
                <w:lang w:eastAsia="ru-RU"/>
              </w:rPr>
              <w:t>15614,00000</w:t>
            </w:r>
          </w:p>
        </w:tc>
        <w:tc>
          <w:tcPr>
            <w:tcW w:w="992" w:type="dxa"/>
            <w:gridSpan w:val="2"/>
            <w:shd w:val="clear" w:color="auto" w:fill="auto"/>
            <w:hideMark/>
          </w:tcPr>
          <w:p w14:paraId="78AF4AFE" w14:textId="77777777" w:rsidR="00752D62" w:rsidRPr="00752D62" w:rsidRDefault="00752D62" w:rsidP="00752D62">
            <w:pPr>
              <w:rPr>
                <w:spacing w:val="-28"/>
                <w:sz w:val="16"/>
                <w:szCs w:val="16"/>
                <w:lang w:eastAsia="ru-RU"/>
              </w:rPr>
            </w:pPr>
            <w:r w:rsidRPr="00752D62">
              <w:rPr>
                <w:spacing w:val="-28"/>
                <w:sz w:val="16"/>
                <w:szCs w:val="16"/>
                <w:lang w:eastAsia="ru-RU"/>
              </w:rPr>
              <w:t>14603,59735</w:t>
            </w:r>
          </w:p>
        </w:tc>
      </w:tr>
      <w:tr w:rsidR="00752D62" w:rsidRPr="00752D62" w14:paraId="29FE65F7" w14:textId="77777777" w:rsidTr="00786CC8">
        <w:trPr>
          <w:gridAfter w:val="1"/>
          <w:wAfter w:w="7" w:type="dxa"/>
          <w:trHeight w:val="20"/>
          <w:jc w:val="center"/>
        </w:trPr>
        <w:tc>
          <w:tcPr>
            <w:tcW w:w="4619" w:type="dxa"/>
            <w:shd w:val="clear" w:color="auto" w:fill="auto"/>
            <w:hideMark/>
          </w:tcPr>
          <w:p w14:paraId="71E1C8FB"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7DE828C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E70AA1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33AFC51"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18EE8AD7"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hideMark/>
          </w:tcPr>
          <w:p w14:paraId="125124AA" w14:textId="77777777" w:rsidR="00752D62" w:rsidRPr="00752D62" w:rsidRDefault="00752D62" w:rsidP="00752D62">
            <w:pPr>
              <w:rPr>
                <w:spacing w:val="-28"/>
                <w:sz w:val="16"/>
                <w:szCs w:val="16"/>
                <w:lang w:eastAsia="ru-RU"/>
              </w:rPr>
            </w:pPr>
            <w:r w:rsidRPr="00752D62">
              <w:rPr>
                <w:spacing w:val="-28"/>
                <w:sz w:val="16"/>
                <w:szCs w:val="16"/>
                <w:lang w:eastAsia="ru-RU"/>
              </w:rPr>
              <w:t>1201,50000</w:t>
            </w:r>
          </w:p>
        </w:tc>
        <w:tc>
          <w:tcPr>
            <w:tcW w:w="990" w:type="dxa"/>
            <w:gridSpan w:val="2"/>
            <w:shd w:val="clear" w:color="auto" w:fill="auto"/>
            <w:hideMark/>
          </w:tcPr>
          <w:p w14:paraId="4DF836F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6619E3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E45308F" w14:textId="77777777" w:rsidTr="00786CC8">
        <w:trPr>
          <w:gridAfter w:val="1"/>
          <w:wAfter w:w="7" w:type="dxa"/>
          <w:trHeight w:val="20"/>
          <w:jc w:val="center"/>
        </w:trPr>
        <w:tc>
          <w:tcPr>
            <w:tcW w:w="4619" w:type="dxa"/>
            <w:shd w:val="clear" w:color="auto" w:fill="auto"/>
            <w:hideMark/>
          </w:tcPr>
          <w:p w14:paraId="1F9A75FF"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03AD732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0269B5F"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42351F2"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6A0B80DC"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565B70DB" w14:textId="77777777" w:rsidR="00752D62" w:rsidRPr="00752D62" w:rsidRDefault="00752D62" w:rsidP="00752D62">
            <w:pPr>
              <w:rPr>
                <w:spacing w:val="-28"/>
                <w:sz w:val="16"/>
                <w:szCs w:val="16"/>
                <w:lang w:eastAsia="ru-RU"/>
              </w:rPr>
            </w:pPr>
            <w:r w:rsidRPr="00752D62">
              <w:rPr>
                <w:spacing w:val="-28"/>
                <w:sz w:val="16"/>
                <w:szCs w:val="16"/>
                <w:lang w:eastAsia="ru-RU"/>
              </w:rPr>
              <w:t>6103,52400</w:t>
            </w:r>
          </w:p>
        </w:tc>
        <w:tc>
          <w:tcPr>
            <w:tcW w:w="990" w:type="dxa"/>
            <w:gridSpan w:val="2"/>
            <w:shd w:val="clear" w:color="auto" w:fill="auto"/>
            <w:hideMark/>
          </w:tcPr>
          <w:p w14:paraId="0D0561D8" w14:textId="77777777" w:rsidR="00752D62" w:rsidRPr="00752D62" w:rsidRDefault="00752D62" w:rsidP="00752D62">
            <w:pPr>
              <w:rPr>
                <w:spacing w:val="-28"/>
                <w:sz w:val="16"/>
                <w:szCs w:val="16"/>
                <w:lang w:eastAsia="ru-RU"/>
              </w:rPr>
            </w:pPr>
            <w:r w:rsidRPr="00752D62">
              <w:rPr>
                <w:spacing w:val="-28"/>
                <w:sz w:val="16"/>
                <w:szCs w:val="16"/>
                <w:lang w:eastAsia="ru-RU"/>
              </w:rPr>
              <w:t>2340,32373</w:t>
            </w:r>
          </w:p>
        </w:tc>
        <w:tc>
          <w:tcPr>
            <w:tcW w:w="992" w:type="dxa"/>
            <w:gridSpan w:val="2"/>
            <w:shd w:val="clear" w:color="auto" w:fill="auto"/>
            <w:hideMark/>
          </w:tcPr>
          <w:p w14:paraId="22875E9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FC5AC7A" w14:textId="77777777" w:rsidTr="00786CC8">
        <w:trPr>
          <w:gridAfter w:val="1"/>
          <w:wAfter w:w="7" w:type="dxa"/>
          <w:trHeight w:val="20"/>
          <w:jc w:val="center"/>
        </w:trPr>
        <w:tc>
          <w:tcPr>
            <w:tcW w:w="4619" w:type="dxa"/>
            <w:shd w:val="clear" w:color="auto" w:fill="auto"/>
            <w:hideMark/>
          </w:tcPr>
          <w:p w14:paraId="7F64A607" w14:textId="77777777" w:rsidR="00752D62" w:rsidRPr="00752D62" w:rsidRDefault="00752D62" w:rsidP="00752D62">
            <w:pPr>
              <w:rPr>
                <w:sz w:val="16"/>
                <w:szCs w:val="16"/>
                <w:lang w:eastAsia="ru-RU"/>
              </w:rPr>
            </w:pPr>
            <w:r w:rsidRPr="00752D62">
              <w:rPr>
                <w:sz w:val="16"/>
                <w:szCs w:val="16"/>
                <w:lang w:eastAsia="ru-RU"/>
              </w:rPr>
              <w:t>Закупка товаров, работ и услуг в целях капитального ремонта государственного (муниципального) имущества</w:t>
            </w:r>
          </w:p>
        </w:tc>
        <w:tc>
          <w:tcPr>
            <w:tcW w:w="425" w:type="dxa"/>
            <w:shd w:val="clear" w:color="auto" w:fill="auto"/>
            <w:hideMark/>
          </w:tcPr>
          <w:p w14:paraId="534250B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21EF477"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6895425C"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411FA80D" w14:textId="77777777" w:rsidR="00752D62" w:rsidRPr="00752D62" w:rsidRDefault="00752D62" w:rsidP="00752D62">
            <w:pPr>
              <w:ind w:hanging="108"/>
              <w:rPr>
                <w:spacing w:val="-36"/>
                <w:sz w:val="16"/>
                <w:szCs w:val="16"/>
                <w:lang w:eastAsia="ru-RU"/>
              </w:rPr>
            </w:pPr>
            <w:r w:rsidRPr="00752D62">
              <w:rPr>
                <w:spacing w:val="-36"/>
                <w:sz w:val="16"/>
                <w:szCs w:val="16"/>
                <w:lang w:eastAsia="ru-RU"/>
              </w:rPr>
              <w:t>243</w:t>
            </w:r>
          </w:p>
        </w:tc>
        <w:tc>
          <w:tcPr>
            <w:tcW w:w="851" w:type="dxa"/>
            <w:gridSpan w:val="2"/>
            <w:shd w:val="clear" w:color="auto" w:fill="auto"/>
            <w:hideMark/>
          </w:tcPr>
          <w:p w14:paraId="767ED26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A5A0DB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BCDC32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44C93BB" w14:textId="77777777" w:rsidTr="00786CC8">
        <w:trPr>
          <w:gridAfter w:val="1"/>
          <w:wAfter w:w="7" w:type="dxa"/>
          <w:trHeight w:val="20"/>
          <w:jc w:val="center"/>
        </w:trPr>
        <w:tc>
          <w:tcPr>
            <w:tcW w:w="4619" w:type="dxa"/>
            <w:shd w:val="clear" w:color="auto" w:fill="auto"/>
            <w:hideMark/>
          </w:tcPr>
          <w:p w14:paraId="6D76AC6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CC083F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094974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5F7CE100"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54D0A527"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635C9A8A" w14:textId="77777777" w:rsidR="00752D62" w:rsidRPr="00752D62" w:rsidRDefault="00752D62" w:rsidP="00752D62">
            <w:pPr>
              <w:rPr>
                <w:spacing w:val="-28"/>
                <w:sz w:val="16"/>
                <w:szCs w:val="16"/>
                <w:lang w:eastAsia="ru-RU"/>
              </w:rPr>
            </w:pPr>
            <w:r w:rsidRPr="00752D62">
              <w:rPr>
                <w:spacing w:val="-28"/>
                <w:sz w:val="16"/>
                <w:szCs w:val="16"/>
                <w:lang w:eastAsia="ru-RU"/>
              </w:rPr>
              <w:t>2618,59556</w:t>
            </w:r>
          </w:p>
        </w:tc>
        <w:tc>
          <w:tcPr>
            <w:tcW w:w="990" w:type="dxa"/>
            <w:gridSpan w:val="2"/>
            <w:shd w:val="clear" w:color="auto" w:fill="auto"/>
            <w:hideMark/>
          </w:tcPr>
          <w:p w14:paraId="72A1840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95245C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65B6FEE" w14:textId="77777777" w:rsidTr="00786CC8">
        <w:trPr>
          <w:gridAfter w:val="1"/>
          <w:wAfter w:w="7" w:type="dxa"/>
          <w:trHeight w:val="20"/>
          <w:jc w:val="center"/>
        </w:trPr>
        <w:tc>
          <w:tcPr>
            <w:tcW w:w="4619" w:type="dxa"/>
            <w:shd w:val="clear" w:color="auto" w:fill="auto"/>
            <w:hideMark/>
          </w:tcPr>
          <w:p w14:paraId="28CC20A3" w14:textId="77777777" w:rsidR="00752D62" w:rsidRPr="00752D62" w:rsidRDefault="00752D62" w:rsidP="00752D62">
            <w:pPr>
              <w:rPr>
                <w:sz w:val="16"/>
                <w:szCs w:val="16"/>
                <w:lang w:eastAsia="ru-RU"/>
              </w:rPr>
            </w:pPr>
            <w:r w:rsidRPr="00752D62">
              <w:rPr>
                <w:sz w:val="16"/>
                <w:szCs w:val="16"/>
                <w:lang w:eastAsia="ru-RU"/>
              </w:rPr>
              <w:t>Закупка энергетических ресурсов</w:t>
            </w:r>
          </w:p>
        </w:tc>
        <w:tc>
          <w:tcPr>
            <w:tcW w:w="425" w:type="dxa"/>
            <w:shd w:val="clear" w:color="auto" w:fill="auto"/>
            <w:hideMark/>
          </w:tcPr>
          <w:p w14:paraId="3A0CCD6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831C1F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47EBD642"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3D878987" w14:textId="77777777" w:rsidR="00752D62" w:rsidRPr="00752D62" w:rsidRDefault="00752D62" w:rsidP="00752D62">
            <w:pPr>
              <w:ind w:hanging="108"/>
              <w:rPr>
                <w:spacing w:val="-36"/>
                <w:sz w:val="16"/>
                <w:szCs w:val="16"/>
                <w:lang w:eastAsia="ru-RU"/>
              </w:rPr>
            </w:pPr>
            <w:r w:rsidRPr="00752D62">
              <w:rPr>
                <w:spacing w:val="-36"/>
                <w:sz w:val="16"/>
                <w:szCs w:val="16"/>
                <w:lang w:eastAsia="ru-RU"/>
              </w:rPr>
              <w:t>247</w:t>
            </w:r>
          </w:p>
        </w:tc>
        <w:tc>
          <w:tcPr>
            <w:tcW w:w="851" w:type="dxa"/>
            <w:gridSpan w:val="2"/>
            <w:shd w:val="clear" w:color="auto" w:fill="auto"/>
            <w:hideMark/>
          </w:tcPr>
          <w:p w14:paraId="13B3DAEF" w14:textId="77777777" w:rsidR="00752D62" w:rsidRPr="00752D62" w:rsidRDefault="00752D62" w:rsidP="00752D62">
            <w:pPr>
              <w:rPr>
                <w:spacing w:val="-28"/>
                <w:sz w:val="16"/>
                <w:szCs w:val="16"/>
                <w:lang w:eastAsia="ru-RU"/>
              </w:rPr>
            </w:pPr>
            <w:r w:rsidRPr="00752D62">
              <w:rPr>
                <w:spacing w:val="-28"/>
                <w:sz w:val="16"/>
                <w:szCs w:val="16"/>
                <w:lang w:eastAsia="ru-RU"/>
              </w:rPr>
              <w:t>1000,00000</w:t>
            </w:r>
          </w:p>
        </w:tc>
        <w:tc>
          <w:tcPr>
            <w:tcW w:w="990" w:type="dxa"/>
            <w:gridSpan w:val="2"/>
            <w:shd w:val="clear" w:color="auto" w:fill="auto"/>
            <w:hideMark/>
          </w:tcPr>
          <w:p w14:paraId="75E2C2F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75E43C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30CCE94" w14:textId="77777777" w:rsidTr="00786CC8">
        <w:trPr>
          <w:gridAfter w:val="1"/>
          <w:wAfter w:w="7" w:type="dxa"/>
          <w:trHeight w:val="20"/>
          <w:jc w:val="center"/>
        </w:trPr>
        <w:tc>
          <w:tcPr>
            <w:tcW w:w="4619" w:type="dxa"/>
            <w:shd w:val="clear" w:color="auto" w:fill="auto"/>
            <w:hideMark/>
          </w:tcPr>
          <w:p w14:paraId="4CE1C53E" w14:textId="77777777" w:rsidR="00752D62" w:rsidRPr="00752D62" w:rsidRDefault="00752D62" w:rsidP="00752D62">
            <w:pPr>
              <w:rPr>
                <w:sz w:val="16"/>
                <w:szCs w:val="16"/>
                <w:lang w:eastAsia="ru-RU"/>
              </w:rPr>
            </w:pPr>
            <w:r w:rsidRPr="00752D62">
              <w:rPr>
                <w:sz w:val="16"/>
                <w:szCs w:val="16"/>
                <w:lang w:eastAsia="ru-RU"/>
              </w:rPr>
              <w:t>Исполнение судебных актов Российской Федерации и мировых соглашений по возмещению причиненного вреда</w:t>
            </w:r>
          </w:p>
        </w:tc>
        <w:tc>
          <w:tcPr>
            <w:tcW w:w="425" w:type="dxa"/>
            <w:shd w:val="clear" w:color="auto" w:fill="auto"/>
            <w:hideMark/>
          </w:tcPr>
          <w:p w14:paraId="0C58B5D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243C1AE"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3C6A173D"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4D0A4FA2" w14:textId="77777777" w:rsidR="00752D62" w:rsidRPr="00752D62" w:rsidRDefault="00752D62" w:rsidP="00752D62">
            <w:pPr>
              <w:ind w:hanging="108"/>
              <w:rPr>
                <w:spacing w:val="-36"/>
                <w:sz w:val="16"/>
                <w:szCs w:val="16"/>
                <w:lang w:eastAsia="ru-RU"/>
              </w:rPr>
            </w:pPr>
            <w:r w:rsidRPr="00752D62">
              <w:rPr>
                <w:spacing w:val="-36"/>
                <w:sz w:val="16"/>
                <w:szCs w:val="16"/>
                <w:lang w:eastAsia="ru-RU"/>
              </w:rPr>
              <w:t>831</w:t>
            </w:r>
          </w:p>
        </w:tc>
        <w:tc>
          <w:tcPr>
            <w:tcW w:w="851" w:type="dxa"/>
            <w:gridSpan w:val="2"/>
            <w:shd w:val="clear" w:color="auto" w:fill="auto"/>
            <w:hideMark/>
          </w:tcPr>
          <w:p w14:paraId="1F9DD6D7" w14:textId="77777777" w:rsidR="00752D62" w:rsidRPr="00752D62" w:rsidRDefault="00752D62" w:rsidP="00752D62">
            <w:pPr>
              <w:rPr>
                <w:spacing w:val="-28"/>
                <w:sz w:val="16"/>
                <w:szCs w:val="16"/>
                <w:lang w:eastAsia="ru-RU"/>
              </w:rPr>
            </w:pPr>
            <w:r w:rsidRPr="00752D62">
              <w:rPr>
                <w:spacing w:val="-28"/>
                <w:sz w:val="16"/>
                <w:szCs w:val="16"/>
                <w:lang w:eastAsia="ru-RU"/>
              </w:rPr>
              <w:t>40,00000</w:t>
            </w:r>
          </w:p>
        </w:tc>
        <w:tc>
          <w:tcPr>
            <w:tcW w:w="990" w:type="dxa"/>
            <w:gridSpan w:val="2"/>
            <w:shd w:val="clear" w:color="auto" w:fill="auto"/>
            <w:hideMark/>
          </w:tcPr>
          <w:p w14:paraId="0547B98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BA5CF4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93975C3" w14:textId="77777777" w:rsidTr="00786CC8">
        <w:trPr>
          <w:gridAfter w:val="1"/>
          <w:wAfter w:w="7" w:type="dxa"/>
          <w:trHeight w:val="20"/>
          <w:jc w:val="center"/>
        </w:trPr>
        <w:tc>
          <w:tcPr>
            <w:tcW w:w="4619" w:type="dxa"/>
            <w:shd w:val="clear" w:color="auto" w:fill="auto"/>
            <w:hideMark/>
          </w:tcPr>
          <w:p w14:paraId="6D5DAEB2" w14:textId="77777777" w:rsidR="00752D62" w:rsidRPr="00752D62" w:rsidRDefault="00752D62" w:rsidP="00752D62">
            <w:pPr>
              <w:rPr>
                <w:sz w:val="16"/>
                <w:szCs w:val="16"/>
                <w:lang w:eastAsia="ru-RU"/>
              </w:rPr>
            </w:pPr>
            <w:r w:rsidRPr="00752D62">
              <w:rPr>
                <w:sz w:val="16"/>
                <w:szCs w:val="16"/>
                <w:lang w:eastAsia="ru-RU"/>
              </w:rPr>
              <w:t>Уплата налога на имущество организаций и земельного налога</w:t>
            </w:r>
          </w:p>
        </w:tc>
        <w:tc>
          <w:tcPr>
            <w:tcW w:w="425" w:type="dxa"/>
            <w:shd w:val="clear" w:color="auto" w:fill="auto"/>
            <w:hideMark/>
          </w:tcPr>
          <w:p w14:paraId="3E03E5F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6990B0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284888B3"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01B0F241" w14:textId="77777777" w:rsidR="00752D62" w:rsidRPr="00752D62" w:rsidRDefault="00752D62" w:rsidP="00752D62">
            <w:pPr>
              <w:ind w:hanging="108"/>
              <w:rPr>
                <w:spacing w:val="-36"/>
                <w:sz w:val="16"/>
                <w:szCs w:val="16"/>
                <w:lang w:eastAsia="ru-RU"/>
              </w:rPr>
            </w:pPr>
            <w:r w:rsidRPr="00752D62">
              <w:rPr>
                <w:spacing w:val="-36"/>
                <w:sz w:val="16"/>
                <w:szCs w:val="16"/>
                <w:lang w:eastAsia="ru-RU"/>
              </w:rPr>
              <w:t>851</w:t>
            </w:r>
          </w:p>
        </w:tc>
        <w:tc>
          <w:tcPr>
            <w:tcW w:w="851" w:type="dxa"/>
            <w:gridSpan w:val="2"/>
            <w:shd w:val="clear" w:color="auto" w:fill="auto"/>
            <w:hideMark/>
          </w:tcPr>
          <w:p w14:paraId="7C4A561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4AD4BBB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E316D4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86FF239" w14:textId="77777777" w:rsidTr="00786CC8">
        <w:trPr>
          <w:gridAfter w:val="1"/>
          <w:wAfter w:w="7" w:type="dxa"/>
          <w:trHeight w:val="20"/>
          <w:jc w:val="center"/>
        </w:trPr>
        <w:tc>
          <w:tcPr>
            <w:tcW w:w="4619" w:type="dxa"/>
            <w:shd w:val="clear" w:color="auto" w:fill="auto"/>
            <w:hideMark/>
          </w:tcPr>
          <w:p w14:paraId="1C678C30" w14:textId="77777777" w:rsidR="00752D62" w:rsidRPr="00752D62" w:rsidRDefault="00752D62" w:rsidP="00752D62">
            <w:pPr>
              <w:rPr>
                <w:sz w:val="16"/>
                <w:szCs w:val="16"/>
                <w:lang w:eastAsia="ru-RU"/>
              </w:rPr>
            </w:pPr>
            <w:r w:rsidRPr="00752D62">
              <w:rPr>
                <w:sz w:val="16"/>
                <w:szCs w:val="16"/>
                <w:lang w:eastAsia="ru-RU"/>
              </w:rPr>
              <w:t xml:space="preserve">Уплата прочих налогов, сборов </w:t>
            </w:r>
          </w:p>
        </w:tc>
        <w:tc>
          <w:tcPr>
            <w:tcW w:w="425" w:type="dxa"/>
            <w:shd w:val="clear" w:color="auto" w:fill="auto"/>
            <w:hideMark/>
          </w:tcPr>
          <w:p w14:paraId="4B79D8D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C7F996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662DB9B8"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033AC0DB" w14:textId="77777777" w:rsidR="00752D62" w:rsidRPr="00752D62" w:rsidRDefault="00752D62" w:rsidP="00752D62">
            <w:pPr>
              <w:ind w:hanging="108"/>
              <w:rPr>
                <w:spacing w:val="-36"/>
                <w:sz w:val="16"/>
                <w:szCs w:val="16"/>
                <w:lang w:eastAsia="ru-RU"/>
              </w:rPr>
            </w:pPr>
            <w:r w:rsidRPr="00752D62">
              <w:rPr>
                <w:spacing w:val="-36"/>
                <w:sz w:val="16"/>
                <w:szCs w:val="16"/>
                <w:lang w:eastAsia="ru-RU"/>
              </w:rPr>
              <w:t>852</w:t>
            </w:r>
          </w:p>
        </w:tc>
        <w:tc>
          <w:tcPr>
            <w:tcW w:w="851" w:type="dxa"/>
            <w:gridSpan w:val="2"/>
            <w:shd w:val="clear" w:color="auto" w:fill="auto"/>
            <w:hideMark/>
          </w:tcPr>
          <w:p w14:paraId="00055273"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hideMark/>
          </w:tcPr>
          <w:p w14:paraId="6738C4C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7E2875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8A95363" w14:textId="77777777" w:rsidTr="00786CC8">
        <w:trPr>
          <w:gridAfter w:val="1"/>
          <w:wAfter w:w="7" w:type="dxa"/>
          <w:trHeight w:val="20"/>
          <w:jc w:val="center"/>
        </w:trPr>
        <w:tc>
          <w:tcPr>
            <w:tcW w:w="4619" w:type="dxa"/>
            <w:shd w:val="clear" w:color="auto" w:fill="auto"/>
            <w:hideMark/>
          </w:tcPr>
          <w:p w14:paraId="19AC3CB7"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25" w:type="dxa"/>
            <w:shd w:val="clear" w:color="auto" w:fill="auto"/>
            <w:hideMark/>
          </w:tcPr>
          <w:p w14:paraId="7FA2014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51922D2"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30599427"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4" w:type="dxa"/>
            <w:gridSpan w:val="2"/>
            <w:shd w:val="clear" w:color="auto" w:fill="auto"/>
            <w:hideMark/>
          </w:tcPr>
          <w:p w14:paraId="7795690B" w14:textId="77777777" w:rsidR="00752D62" w:rsidRPr="00752D62" w:rsidRDefault="00752D62" w:rsidP="00752D62">
            <w:pPr>
              <w:ind w:hanging="108"/>
              <w:rPr>
                <w:spacing w:val="-36"/>
                <w:sz w:val="16"/>
                <w:szCs w:val="16"/>
                <w:lang w:eastAsia="ru-RU"/>
              </w:rPr>
            </w:pPr>
            <w:r w:rsidRPr="00752D62">
              <w:rPr>
                <w:spacing w:val="-36"/>
                <w:sz w:val="16"/>
                <w:szCs w:val="16"/>
                <w:lang w:eastAsia="ru-RU"/>
              </w:rPr>
              <w:t>853</w:t>
            </w:r>
          </w:p>
        </w:tc>
        <w:tc>
          <w:tcPr>
            <w:tcW w:w="851" w:type="dxa"/>
            <w:gridSpan w:val="2"/>
            <w:shd w:val="clear" w:color="auto" w:fill="auto"/>
            <w:hideMark/>
          </w:tcPr>
          <w:p w14:paraId="39EBB2C6" w14:textId="77777777" w:rsidR="00752D62" w:rsidRPr="00752D62" w:rsidRDefault="00752D62" w:rsidP="00752D62">
            <w:pPr>
              <w:rPr>
                <w:spacing w:val="-28"/>
                <w:sz w:val="16"/>
                <w:szCs w:val="16"/>
                <w:lang w:eastAsia="ru-RU"/>
              </w:rPr>
            </w:pPr>
            <w:r w:rsidRPr="00752D62">
              <w:rPr>
                <w:spacing w:val="-28"/>
                <w:sz w:val="16"/>
                <w:szCs w:val="16"/>
                <w:lang w:eastAsia="ru-RU"/>
              </w:rPr>
              <w:t>70,00000</w:t>
            </w:r>
          </w:p>
        </w:tc>
        <w:tc>
          <w:tcPr>
            <w:tcW w:w="990" w:type="dxa"/>
            <w:gridSpan w:val="2"/>
            <w:shd w:val="clear" w:color="auto" w:fill="auto"/>
            <w:hideMark/>
          </w:tcPr>
          <w:p w14:paraId="22361F7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160C66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42B4AA9" w14:textId="77777777" w:rsidTr="00786CC8">
        <w:trPr>
          <w:gridAfter w:val="1"/>
          <w:wAfter w:w="7" w:type="dxa"/>
          <w:trHeight w:val="20"/>
          <w:jc w:val="center"/>
        </w:trPr>
        <w:tc>
          <w:tcPr>
            <w:tcW w:w="4619" w:type="dxa"/>
            <w:shd w:val="clear" w:color="auto" w:fill="auto"/>
            <w:hideMark/>
          </w:tcPr>
          <w:p w14:paraId="22F0C63F" w14:textId="77777777" w:rsidR="00752D62" w:rsidRPr="00752D62" w:rsidRDefault="00752D62" w:rsidP="00752D62">
            <w:pPr>
              <w:rPr>
                <w:sz w:val="16"/>
                <w:szCs w:val="16"/>
                <w:lang w:eastAsia="ru-RU"/>
              </w:rPr>
            </w:pPr>
            <w:r w:rsidRPr="00752D62">
              <w:rPr>
                <w:sz w:val="16"/>
                <w:szCs w:val="16"/>
                <w:lang w:eastAsia="ru-RU"/>
              </w:rPr>
              <w:t xml:space="preserve">Осуществление отдельных государственных полномочий в сфере государственной регистрации актов гражданского состояния </w:t>
            </w:r>
          </w:p>
        </w:tc>
        <w:tc>
          <w:tcPr>
            <w:tcW w:w="425" w:type="dxa"/>
            <w:shd w:val="clear" w:color="auto" w:fill="auto"/>
            <w:hideMark/>
          </w:tcPr>
          <w:p w14:paraId="09F22B1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A6BE0C8"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079B20D1"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4" w:type="dxa"/>
            <w:gridSpan w:val="2"/>
            <w:shd w:val="clear" w:color="auto" w:fill="auto"/>
            <w:hideMark/>
          </w:tcPr>
          <w:p w14:paraId="6546A25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1CE5764" w14:textId="77777777" w:rsidR="00752D62" w:rsidRPr="00752D62" w:rsidRDefault="00752D62" w:rsidP="00752D62">
            <w:pPr>
              <w:rPr>
                <w:spacing w:val="-28"/>
                <w:sz w:val="16"/>
                <w:szCs w:val="16"/>
                <w:lang w:eastAsia="ru-RU"/>
              </w:rPr>
            </w:pPr>
            <w:r w:rsidRPr="00752D62">
              <w:rPr>
                <w:spacing w:val="-28"/>
                <w:sz w:val="16"/>
                <w:szCs w:val="16"/>
                <w:lang w:eastAsia="ru-RU"/>
              </w:rPr>
              <w:t>695,50000</w:t>
            </w:r>
          </w:p>
        </w:tc>
        <w:tc>
          <w:tcPr>
            <w:tcW w:w="990" w:type="dxa"/>
            <w:gridSpan w:val="2"/>
            <w:shd w:val="clear" w:color="auto" w:fill="auto"/>
            <w:hideMark/>
          </w:tcPr>
          <w:p w14:paraId="43FB803A" w14:textId="77777777" w:rsidR="00752D62" w:rsidRPr="00752D62" w:rsidRDefault="00752D62" w:rsidP="00752D62">
            <w:pPr>
              <w:rPr>
                <w:spacing w:val="-28"/>
                <w:sz w:val="16"/>
                <w:szCs w:val="16"/>
                <w:lang w:eastAsia="ru-RU"/>
              </w:rPr>
            </w:pPr>
            <w:r w:rsidRPr="00752D62">
              <w:rPr>
                <w:spacing w:val="-28"/>
                <w:sz w:val="16"/>
                <w:szCs w:val="16"/>
                <w:lang w:eastAsia="ru-RU"/>
              </w:rPr>
              <w:t>732,30000</w:t>
            </w:r>
          </w:p>
        </w:tc>
        <w:tc>
          <w:tcPr>
            <w:tcW w:w="992" w:type="dxa"/>
            <w:gridSpan w:val="2"/>
            <w:shd w:val="clear" w:color="auto" w:fill="auto"/>
            <w:hideMark/>
          </w:tcPr>
          <w:p w14:paraId="2273164D" w14:textId="77777777" w:rsidR="00752D62" w:rsidRPr="00752D62" w:rsidRDefault="00752D62" w:rsidP="00752D62">
            <w:pPr>
              <w:rPr>
                <w:spacing w:val="-28"/>
                <w:sz w:val="16"/>
                <w:szCs w:val="16"/>
                <w:lang w:eastAsia="ru-RU"/>
              </w:rPr>
            </w:pPr>
            <w:r w:rsidRPr="00752D62">
              <w:rPr>
                <w:spacing w:val="-28"/>
                <w:sz w:val="16"/>
                <w:szCs w:val="16"/>
                <w:lang w:eastAsia="ru-RU"/>
              </w:rPr>
              <w:t>758,70000</w:t>
            </w:r>
          </w:p>
        </w:tc>
      </w:tr>
      <w:tr w:rsidR="00752D62" w:rsidRPr="00752D62" w14:paraId="0102C857" w14:textId="77777777" w:rsidTr="00786CC8">
        <w:trPr>
          <w:gridAfter w:val="1"/>
          <w:wAfter w:w="7" w:type="dxa"/>
          <w:trHeight w:val="20"/>
          <w:jc w:val="center"/>
        </w:trPr>
        <w:tc>
          <w:tcPr>
            <w:tcW w:w="4619" w:type="dxa"/>
            <w:shd w:val="clear" w:color="auto" w:fill="auto"/>
            <w:hideMark/>
          </w:tcPr>
          <w:p w14:paraId="7BDC0231"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424D18F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2C3D603"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4DF5E47D"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4" w:type="dxa"/>
            <w:gridSpan w:val="2"/>
            <w:shd w:val="clear" w:color="auto" w:fill="auto"/>
            <w:hideMark/>
          </w:tcPr>
          <w:p w14:paraId="6D4B8079"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048CA5D6" w14:textId="77777777" w:rsidR="00752D62" w:rsidRPr="00752D62" w:rsidRDefault="00752D62" w:rsidP="00752D62">
            <w:pPr>
              <w:rPr>
                <w:spacing w:val="-28"/>
                <w:sz w:val="16"/>
                <w:szCs w:val="16"/>
                <w:lang w:eastAsia="ru-RU"/>
              </w:rPr>
            </w:pPr>
            <w:r w:rsidRPr="00752D62">
              <w:rPr>
                <w:spacing w:val="-28"/>
                <w:sz w:val="16"/>
                <w:szCs w:val="16"/>
                <w:lang w:eastAsia="ru-RU"/>
              </w:rPr>
              <w:t>535,00000</w:t>
            </w:r>
          </w:p>
        </w:tc>
        <w:tc>
          <w:tcPr>
            <w:tcW w:w="990" w:type="dxa"/>
            <w:gridSpan w:val="2"/>
            <w:shd w:val="clear" w:color="auto" w:fill="auto"/>
            <w:hideMark/>
          </w:tcPr>
          <w:p w14:paraId="22C2AA3B" w14:textId="77777777" w:rsidR="00752D62" w:rsidRPr="00752D62" w:rsidRDefault="00752D62" w:rsidP="00752D62">
            <w:pPr>
              <w:rPr>
                <w:spacing w:val="-28"/>
                <w:sz w:val="16"/>
                <w:szCs w:val="16"/>
                <w:lang w:eastAsia="ru-RU"/>
              </w:rPr>
            </w:pPr>
            <w:r w:rsidRPr="00752D62">
              <w:rPr>
                <w:spacing w:val="-28"/>
                <w:sz w:val="16"/>
                <w:szCs w:val="16"/>
                <w:lang w:eastAsia="ru-RU"/>
              </w:rPr>
              <w:t>531,70000</w:t>
            </w:r>
          </w:p>
        </w:tc>
        <w:tc>
          <w:tcPr>
            <w:tcW w:w="992" w:type="dxa"/>
            <w:gridSpan w:val="2"/>
            <w:shd w:val="clear" w:color="auto" w:fill="auto"/>
            <w:hideMark/>
          </w:tcPr>
          <w:p w14:paraId="210968B6" w14:textId="77777777" w:rsidR="00752D62" w:rsidRPr="00752D62" w:rsidRDefault="00752D62" w:rsidP="00752D62">
            <w:pPr>
              <w:rPr>
                <w:spacing w:val="-28"/>
                <w:sz w:val="16"/>
                <w:szCs w:val="16"/>
                <w:lang w:eastAsia="ru-RU"/>
              </w:rPr>
            </w:pPr>
            <w:r w:rsidRPr="00752D62">
              <w:rPr>
                <w:spacing w:val="-28"/>
                <w:sz w:val="16"/>
                <w:szCs w:val="16"/>
                <w:lang w:eastAsia="ru-RU"/>
              </w:rPr>
              <w:t>552,00000</w:t>
            </w:r>
          </w:p>
        </w:tc>
      </w:tr>
      <w:tr w:rsidR="00752D62" w:rsidRPr="00752D62" w14:paraId="55A0B62F" w14:textId="77777777" w:rsidTr="00786CC8">
        <w:trPr>
          <w:gridAfter w:val="1"/>
          <w:wAfter w:w="7" w:type="dxa"/>
          <w:trHeight w:val="20"/>
          <w:jc w:val="center"/>
        </w:trPr>
        <w:tc>
          <w:tcPr>
            <w:tcW w:w="4619" w:type="dxa"/>
            <w:shd w:val="clear" w:color="auto" w:fill="auto"/>
            <w:hideMark/>
          </w:tcPr>
          <w:p w14:paraId="62CC6A40"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5714FF6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B960148"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24BC0737"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4" w:type="dxa"/>
            <w:gridSpan w:val="2"/>
            <w:shd w:val="clear" w:color="auto" w:fill="auto"/>
            <w:hideMark/>
          </w:tcPr>
          <w:p w14:paraId="5C6D9D93"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hideMark/>
          </w:tcPr>
          <w:p w14:paraId="7442ED03"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0" w:type="dxa"/>
            <w:gridSpan w:val="2"/>
            <w:shd w:val="clear" w:color="auto" w:fill="auto"/>
            <w:hideMark/>
          </w:tcPr>
          <w:p w14:paraId="468B7969"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2" w:type="dxa"/>
            <w:gridSpan w:val="2"/>
            <w:shd w:val="clear" w:color="auto" w:fill="auto"/>
            <w:hideMark/>
          </w:tcPr>
          <w:p w14:paraId="6FBD8B95"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31FAE00E" w14:textId="77777777" w:rsidTr="00786CC8">
        <w:trPr>
          <w:gridAfter w:val="1"/>
          <w:wAfter w:w="7" w:type="dxa"/>
          <w:trHeight w:val="20"/>
          <w:jc w:val="center"/>
        </w:trPr>
        <w:tc>
          <w:tcPr>
            <w:tcW w:w="4619" w:type="dxa"/>
            <w:shd w:val="clear" w:color="auto" w:fill="auto"/>
            <w:hideMark/>
          </w:tcPr>
          <w:p w14:paraId="117A0803"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119213E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C11B92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3EF967F5"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4" w:type="dxa"/>
            <w:gridSpan w:val="2"/>
            <w:shd w:val="clear" w:color="auto" w:fill="auto"/>
            <w:hideMark/>
          </w:tcPr>
          <w:p w14:paraId="01160AD5"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45AA4547" w14:textId="77777777" w:rsidR="00752D62" w:rsidRPr="00752D62" w:rsidRDefault="00752D62" w:rsidP="00752D62">
            <w:pPr>
              <w:rPr>
                <w:spacing w:val="-28"/>
                <w:sz w:val="16"/>
                <w:szCs w:val="16"/>
                <w:lang w:eastAsia="ru-RU"/>
              </w:rPr>
            </w:pPr>
            <w:r w:rsidRPr="00752D62">
              <w:rPr>
                <w:spacing w:val="-28"/>
                <w:sz w:val="16"/>
                <w:szCs w:val="16"/>
                <w:lang w:eastAsia="ru-RU"/>
              </w:rPr>
              <w:t>120,40000</w:t>
            </w:r>
          </w:p>
        </w:tc>
        <w:tc>
          <w:tcPr>
            <w:tcW w:w="990" w:type="dxa"/>
            <w:gridSpan w:val="2"/>
            <w:shd w:val="clear" w:color="auto" w:fill="auto"/>
            <w:hideMark/>
          </w:tcPr>
          <w:p w14:paraId="30307B9A" w14:textId="77777777" w:rsidR="00752D62" w:rsidRPr="00752D62" w:rsidRDefault="00752D62" w:rsidP="00752D62">
            <w:pPr>
              <w:rPr>
                <w:spacing w:val="-28"/>
                <w:sz w:val="16"/>
                <w:szCs w:val="16"/>
                <w:lang w:eastAsia="ru-RU"/>
              </w:rPr>
            </w:pPr>
            <w:r w:rsidRPr="00752D62">
              <w:rPr>
                <w:spacing w:val="-28"/>
                <w:sz w:val="16"/>
                <w:szCs w:val="16"/>
                <w:lang w:eastAsia="ru-RU"/>
              </w:rPr>
              <w:t>160,50000</w:t>
            </w:r>
          </w:p>
        </w:tc>
        <w:tc>
          <w:tcPr>
            <w:tcW w:w="992" w:type="dxa"/>
            <w:gridSpan w:val="2"/>
            <w:shd w:val="clear" w:color="auto" w:fill="auto"/>
            <w:hideMark/>
          </w:tcPr>
          <w:p w14:paraId="4F029AD6" w14:textId="77777777" w:rsidR="00752D62" w:rsidRPr="00752D62" w:rsidRDefault="00752D62" w:rsidP="00752D62">
            <w:pPr>
              <w:rPr>
                <w:spacing w:val="-28"/>
                <w:sz w:val="16"/>
                <w:szCs w:val="16"/>
                <w:lang w:eastAsia="ru-RU"/>
              </w:rPr>
            </w:pPr>
            <w:r w:rsidRPr="00752D62">
              <w:rPr>
                <w:spacing w:val="-28"/>
                <w:sz w:val="16"/>
                <w:szCs w:val="16"/>
                <w:lang w:eastAsia="ru-RU"/>
              </w:rPr>
              <w:t>166,60000</w:t>
            </w:r>
          </w:p>
        </w:tc>
      </w:tr>
      <w:tr w:rsidR="00752D62" w:rsidRPr="00752D62" w14:paraId="4FC7624E" w14:textId="77777777" w:rsidTr="00786CC8">
        <w:trPr>
          <w:gridAfter w:val="1"/>
          <w:wAfter w:w="7" w:type="dxa"/>
          <w:trHeight w:val="20"/>
          <w:jc w:val="center"/>
        </w:trPr>
        <w:tc>
          <w:tcPr>
            <w:tcW w:w="4619" w:type="dxa"/>
            <w:shd w:val="clear" w:color="auto" w:fill="auto"/>
            <w:hideMark/>
          </w:tcPr>
          <w:p w14:paraId="00724A8A"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BA22E4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7D54E34"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2D25F6FC"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4" w:type="dxa"/>
            <w:gridSpan w:val="2"/>
            <w:shd w:val="clear" w:color="auto" w:fill="auto"/>
            <w:hideMark/>
          </w:tcPr>
          <w:p w14:paraId="2480F013"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0186CA2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2B068F1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35AD2DE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F09318F" w14:textId="77777777" w:rsidTr="00786CC8">
        <w:trPr>
          <w:gridAfter w:val="1"/>
          <w:wAfter w:w="7" w:type="dxa"/>
          <w:trHeight w:val="20"/>
          <w:jc w:val="center"/>
        </w:trPr>
        <w:tc>
          <w:tcPr>
            <w:tcW w:w="4619" w:type="dxa"/>
            <w:shd w:val="clear" w:color="auto" w:fill="auto"/>
            <w:hideMark/>
          </w:tcPr>
          <w:p w14:paraId="2F1328E6"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25" w:type="dxa"/>
            <w:shd w:val="clear" w:color="auto" w:fill="auto"/>
            <w:hideMark/>
          </w:tcPr>
          <w:p w14:paraId="0D14BBE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6F783C51"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72AED540"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4" w:type="dxa"/>
            <w:gridSpan w:val="2"/>
            <w:shd w:val="clear" w:color="auto" w:fill="auto"/>
            <w:noWrap/>
            <w:hideMark/>
          </w:tcPr>
          <w:p w14:paraId="3837F2C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568D5B7" w14:textId="77777777" w:rsidR="00752D62" w:rsidRPr="00752D62" w:rsidRDefault="00752D62" w:rsidP="00752D62">
            <w:pPr>
              <w:rPr>
                <w:spacing w:val="-28"/>
                <w:sz w:val="16"/>
                <w:szCs w:val="16"/>
                <w:lang w:eastAsia="ru-RU"/>
              </w:rPr>
            </w:pPr>
            <w:r w:rsidRPr="00752D62">
              <w:rPr>
                <w:spacing w:val="-28"/>
                <w:sz w:val="16"/>
                <w:szCs w:val="16"/>
                <w:lang w:eastAsia="ru-RU"/>
              </w:rPr>
              <w:t>1165,30000</w:t>
            </w:r>
          </w:p>
        </w:tc>
        <w:tc>
          <w:tcPr>
            <w:tcW w:w="990" w:type="dxa"/>
            <w:gridSpan w:val="2"/>
            <w:shd w:val="clear" w:color="auto" w:fill="auto"/>
            <w:noWrap/>
            <w:hideMark/>
          </w:tcPr>
          <w:p w14:paraId="31DBB422" w14:textId="77777777" w:rsidR="00752D62" w:rsidRPr="00752D62" w:rsidRDefault="00752D62" w:rsidP="00752D62">
            <w:pPr>
              <w:rPr>
                <w:spacing w:val="-28"/>
                <w:sz w:val="16"/>
                <w:szCs w:val="16"/>
                <w:lang w:eastAsia="ru-RU"/>
              </w:rPr>
            </w:pPr>
            <w:r w:rsidRPr="00752D62">
              <w:rPr>
                <w:spacing w:val="-28"/>
                <w:sz w:val="16"/>
                <w:szCs w:val="16"/>
                <w:lang w:eastAsia="ru-RU"/>
              </w:rPr>
              <w:t>1165,30000</w:t>
            </w:r>
          </w:p>
        </w:tc>
        <w:tc>
          <w:tcPr>
            <w:tcW w:w="992" w:type="dxa"/>
            <w:gridSpan w:val="2"/>
            <w:shd w:val="clear" w:color="auto" w:fill="auto"/>
            <w:noWrap/>
            <w:hideMark/>
          </w:tcPr>
          <w:p w14:paraId="549A5058" w14:textId="77777777" w:rsidR="00752D62" w:rsidRPr="00752D62" w:rsidRDefault="00752D62" w:rsidP="00752D62">
            <w:pPr>
              <w:rPr>
                <w:spacing w:val="-28"/>
                <w:sz w:val="16"/>
                <w:szCs w:val="16"/>
                <w:lang w:eastAsia="ru-RU"/>
              </w:rPr>
            </w:pPr>
            <w:r w:rsidRPr="00752D62">
              <w:rPr>
                <w:spacing w:val="-28"/>
                <w:sz w:val="16"/>
                <w:szCs w:val="16"/>
                <w:lang w:eastAsia="ru-RU"/>
              </w:rPr>
              <w:t>1165,30000</w:t>
            </w:r>
          </w:p>
        </w:tc>
      </w:tr>
      <w:tr w:rsidR="00752D62" w:rsidRPr="00752D62" w14:paraId="55861966" w14:textId="77777777" w:rsidTr="00786CC8">
        <w:trPr>
          <w:gridAfter w:val="1"/>
          <w:wAfter w:w="7" w:type="dxa"/>
          <w:trHeight w:val="20"/>
          <w:jc w:val="center"/>
        </w:trPr>
        <w:tc>
          <w:tcPr>
            <w:tcW w:w="4619" w:type="dxa"/>
            <w:shd w:val="clear" w:color="auto" w:fill="auto"/>
            <w:hideMark/>
          </w:tcPr>
          <w:p w14:paraId="5EBF22E0"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65A9C2B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CA0C4E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7EAF59A9"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4" w:type="dxa"/>
            <w:gridSpan w:val="2"/>
            <w:shd w:val="clear" w:color="auto" w:fill="auto"/>
            <w:hideMark/>
          </w:tcPr>
          <w:p w14:paraId="280FB6FC"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7DEBAE7F" w14:textId="77777777" w:rsidR="00752D62" w:rsidRPr="00752D62" w:rsidRDefault="00752D62" w:rsidP="00752D62">
            <w:pPr>
              <w:rPr>
                <w:spacing w:val="-28"/>
                <w:sz w:val="16"/>
                <w:szCs w:val="16"/>
                <w:lang w:eastAsia="ru-RU"/>
              </w:rPr>
            </w:pPr>
            <w:r w:rsidRPr="00752D62">
              <w:rPr>
                <w:spacing w:val="-28"/>
                <w:sz w:val="16"/>
                <w:szCs w:val="16"/>
                <w:lang w:eastAsia="ru-RU"/>
              </w:rPr>
              <w:t>814,80000</w:t>
            </w:r>
          </w:p>
        </w:tc>
        <w:tc>
          <w:tcPr>
            <w:tcW w:w="990" w:type="dxa"/>
            <w:gridSpan w:val="2"/>
            <w:shd w:val="clear" w:color="auto" w:fill="auto"/>
            <w:hideMark/>
          </w:tcPr>
          <w:p w14:paraId="55922CE1" w14:textId="77777777" w:rsidR="00752D62" w:rsidRPr="00752D62" w:rsidRDefault="00752D62" w:rsidP="00752D62">
            <w:pPr>
              <w:rPr>
                <w:spacing w:val="-28"/>
                <w:sz w:val="16"/>
                <w:szCs w:val="16"/>
                <w:lang w:eastAsia="ru-RU"/>
              </w:rPr>
            </w:pPr>
            <w:r w:rsidRPr="00752D62">
              <w:rPr>
                <w:spacing w:val="-28"/>
                <w:sz w:val="16"/>
                <w:szCs w:val="16"/>
                <w:lang w:eastAsia="ru-RU"/>
              </w:rPr>
              <w:t>814,80000</w:t>
            </w:r>
          </w:p>
        </w:tc>
        <w:tc>
          <w:tcPr>
            <w:tcW w:w="992" w:type="dxa"/>
            <w:gridSpan w:val="2"/>
            <w:shd w:val="clear" w:color="auto" w:fill="auto"/>
            <w:hideMark/>
          </w:tcPr>
          <w:p w14:paraId="63D09F8F" w14:textId="77777777" w:rsidR="00752D62" w:rsidRPr="00752D62" w:rsidRDefault="00752D62" w:rsidP="00752D62">
            <w:pPr>
              <w:rPr>
                <w:spacing w:val="-28"/>
                <w:sz w:val="16"/>
                <w:szCs w:val="16"/>
                <w:lang w:eastAsia="ru-RU"/>
              </w:rPr>
            </w:pPr>
            <w:r w:rsidRPr="00752D62">
              <w:rPr>
                <w:spacing w:val="-28"/>
                <w:sz w:val="16"/>
                <w:szCs w:val="16"/>
                <w:lang w:eastAsia="ru-RU"/>
              </w:rPr>
              <w:t>814,80000</w:t>
            </w:r>
          </w:p>
        </w:tc>
      </w:tr>
      <w:tr w:rsidR="00752D62" w:rsidRPr="00752D62" w14:paraId="27FA8CEC" w14:textId="77777777" w:rsidTr="00786CC8">
        <w:trPr>
          <w:gridAfter w:val="1"/>
          <w:wAfter w:w="7" w:type="dxa"/>
          <w:trHeight w:val="20"/>
          <w:jc w:val="center"/>
        </w:trPr>
        <w:tc>
          <w:tcPr>
            <w:tcW w:w="4619" w:type="dxa"/>
            <w:shd w:val="clear" w:color="auto" w:fill="auto"/>
            <w:hideMark/>
          </w:tcPr>
          <w:p w14:paraId="14893FD7"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7062D02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9D8591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1BDE70A5"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4" w:type="dxa"/>
            <w:gridSpan w:val="2"/>
            <w:shd w:val="clear" w:color="auto" w:fill="auto"/>
            <w:hideMark/>
          </w:tcPr>
          <w:p w14:paraId="3F9420A4"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hideMark/>
          </w:tcPr>
          <w:p w14:paraId="30B4FDFC"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0" w:type="dxa"/>
            <w:gridSpan w:val="2"/>
            <w:shd w:val="clear" w:color="auto" w:fill="auto"/>
            <w:hideMark/>
          </w:tcPr>
          <w:p w14:paraId="2A806E30"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2" w:type="dxa"/>
            <w:gridSpan w:val="2"/>
            <w:shd w:val="clear" w:color="auto" w:fill="auto"/>
            <w:hideMark/>
          </w:tcPr>
          <w:p w14:paraId="1C0FDF69"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254F5D97" w14:textId="77777777" w:rsidTr="00786CC8">
        <w:trPr>
          <w:gridAfter w:val="1"/>
          <w:wAfter w:w="7" w:type="dxa"/>
          <w:trHeight w:val="20"/>
          <w:jc w:val="center"/>
        </w:trPr>
        <w:tc>
          <w:tcPr>
            <w:tcW w:w="4619" w:type="dxa"/>
            <w:shd w:val="clear" w:color="auto" w:fill="auto"/>
            <w:hideMark/>
          </w:tcPr>
          <w:p w14:paraId="51FD020A"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72441E5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A4CA7E1"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29D1261A"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4" w:type="dxa"/>
            <w:gridSpan w:val="2"/>
            <w:shd w:val="clear" w:color="auto" w:fill="auto"/>
            <w:hideMark/>
          </w:tcPr>
          <w:p w14:paraId="57AF723C"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00BE49E2" w14:textId="77777777" w:rsidR="00752D62" w:rsidRPr="00752D62" w:rsidRDefault="00752D62" w:rsidP="00752D62">
            <w:pPr>
              <w:rPr>
                <w:spacing w:val="-28"/>
                <w:sz w:val="16"/>
                <w:szCs w:val="16"/>
                <w:lang w:eastAsia="ru-RU"/>
              </w:rPr>
            </w:pPr>
            <w:r w:rsidRPr="00752D62">
              <w:rPr>
                <w:spacing w:val="-28"/>
                <w:sz w:val="16"/>
                <w:szCs w:val="16"/>
                <w:lang w:eastAsia="ru-RU"/>
              </w:rPr>
              <w:t>246,00000</w:t>
            </w:r>
          </w:p>
        </w:tc>
        <w:tc>
          <w:tcPr>
            <w:tcW w:w="990" w:type="dxa"/>
            <w:gridSpan w:val="2"/>
            <w:shd w:val="clear" w:color="auto" w:fill="auto"/>
            <w:hideMark/>
          </w:tcPr>
          <w:p w14:paraId="1F250DAA" w14:textId="77777777" w:rsidR="00752D62" w:rsidRPr="00752D62" w:rsidRDefault="00752D62" w:rsidP="00752D62">
            <w:pPr>
              <w:rPr>
                <w:spacing w:val="-28"/>
                <w:sz w:val="16"/>
                <w:szCs w:val="16"/>
                <w:lang w:eastAsia="ru-RU"/>
              </w:rPr>
            </w:pPr>
            <w:r w:rsidRPr="00752D62">
              <w:rPr>
                <w:spacing w:val="-28"/>
                <w:sz w:val="16"/>
                <w:szCs w:val="16"/>
                <w:lang w:eastAsia="ru-RU"/>
              </w:rPr>
              <w:t>246,00000</w:t>
            </w:r>
          </w:p>
        </w:tc>
        <w:tc>
          <w:tcPr>
            <w:tcW w:w="992" w:type="dxa"/>
            <w:gridSpan w:val="2"/>
            <w:shd w:val="clear" w:color="auto" w:fill="auto"/>
            <w:hideMark/>
          </w:tcPr>
          <w:p w14:paraId="6B89ECD3" w14:textId="77777777" w:rsidR="00752D62" w:rsidRPr="00752D62" w:rsidRDefault="00752D62" w:rsidP="00752D62">
            <w:pPr>
              <w:rPr>
                <w:spacing w:val="-28"/>
                <w:sz w:val="16"/>
                <w:szCs w:val="16"/>
                <w:lang w:eastAsia="ru-RU"/>
              </w:rPr>
            </w:pPr>
            <w:r w:rsidRPr="00752D62">
              <w:rPr>
                <w:spacing w:val="-28"/>
                <w:sz w:val="16"/>
                <w:szCs w:val="16"/>
                <w:lang w:eastAsia="ru-RU"/>
              </w:rPr>
              <w:t>246,00000</w:t>
            </w:r>
          </w:p>
        </w:tc>
      </w:tr>
      <w:tr w:rsidR="00752D62" w:rsidRPr="00752D62" w14:paraId="7DCBC20E" w14:textId="77777777" w:rsidTr="00786CC8">
        <w:trPr>
          <w:gridAfter w:val="1"/>
          <w:wAfter w:w="7" w:type="dxa"/>
          <w:trHeight w:val="20"/>
          <w:jc w:val="center"/>
        </w:trPr>
        <w:tc>
          <w:tcPr>
            <w:tcW w:w="4619" w:type="dxa"/>
            <w:shd w:val="clear" w:color="auto" w:fill="auto"/>
            <w:hideMark/>
          </w:tcPr>
          <w:p w14:paraId="70C6408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0A71AC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5BABE3A"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08207591"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4" w:type="dxa"/>
            <w:gridSpan w:val="2"/>
            <w:shd w:val="clear" w:color="auto" w:fill="auto"/>
            <w:hideMark/>
          </w:tcPr>
          <w:p w14:paraId="604AE70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348D9ADF" w14:textId="77777777" w:rsidR="00752D62" w:rsidRPr="00752D62" w:rsidRDefault="00752D62" w:rsidP="00752D62">
            <w:pPr>
              <w:rPr>
                <w:spacing w:val="-28"/>
                <w:sz w:val="16"/>
                <w:szCs w:val="16"/>
                <w:lang w:eastAsia="ru-RU"/>
              </w:rPr>
            </w:pPr>
            <w:r w:rsidRPr="00752D62">
              <w:rPr>
                <w:spacing w:val="-28"/>
                <w:sz w:val="16"/>
                <w:szCs w:val="16"/>
                <w:lang w:eastAsia="ru-RU"/>
              </w:rPr>
              <w:t>64,40000</w:t>
            </w:r>
          </w:p>
        </w:tc>
        <w:tc>
          <w:tcPr>
            <w:tcW w:w="990" w:type="dxa"/>
            <w:gridSpan w:val="2"/>
            <w:shd w:val="clear" w:color="auto" w:fill="auto"/>
            <w:hideMark/>
          </w:tcPr>
          <w:p w14:paraId="377B3C52" w14:textId="77777777" w:rsidR="00752D62" w:rsidRPr="00752D62" w:rsidRDefault="00752D62" w:rsidP="00752D62">
            <w:pPr>
              <w:rPr>
                <w:spacing w:val="-28"/>
                <w:sz w:val="16"/>
                <w:szCs w:val="16"/>
                <w:lang w:eastAsia="ru-RU"/>
              </w:rPr>
            </w:pPr>
            <w:r w:rsidRPr="00752D62">
              <w:rPr>
                <w:spacing w:val="-28"/>
                <w:sz w:val="16"/>
                <w:szCs w:val="16"/>
                <w:lang w:eastAsia="ru-RU"/>
              </w:rPr>
              <w:t>64,40000</w:t>
            </w:r>
          </w:p>
        </w:tc>
        <w:tc>
          <w:tcPr>
            <w:tcW w:w="992" w:type="dxa"/>
            <w:gridSpan w:val="2"/>
            <w:shd w:val="clear" w:color="auto" w:fill="auto"/>
            <w:hideMark/>
          </w:tcPr>
          <w:p w14:paraId="0DC5F16E" w14:textId="77777777" w:rsidR="00752D62" w:rsidRPr="00752D62" w:rsidRDefault="00752D62" w:rsidP="00752D62">
            <w:pPr>
              <w:rPr>
                <w:spacing w:val="-28"/>
                <w:sz w:val="16"/>
                <w:szCs w:val="16"/>
                <w:lang w:eastAsia="ru-RU"/>
              </w:rPr>
            </w:pPr>
            <w:r w:rsidRPr="00752D62">
              <w:rPr>
                <w:spacing w:val="-28"/>
                <w:sz w:val="16"/>
                <w:szCs w:val="16"/>
                <w:lang w:eastAsia="ru-RU"/>
              </w:rPr>
              <w:t>64,40000</w:t>
            </w:r>
          </w:p>
        </w:tc>
      </w:tr>
      <w:tr w:rsidR="00752D62" w:rsidRPr="00752D62" w14:paraId="45AD9384" w14:textId="77777777" w:rsidTr="00786CC8">
        <w:trPr>
          <w:gridAfter w:val="1"/>
          <w:wAfter w:w="7" w:type="dxa"/>
          <w:trHeight w:val="20"/>
          <w:jc w:val="center"/>
        </w:trPr>
        <w:tc>
          <w:tcPr>
            <w:tcW w:w="4619" w:type="dxa"/>
            <w:shd w:val="clear" w:color="auto" w:fill="auto"/>
            <w:hideMark/>
          </w:tcPr>
          <w:p w14:paraId="0CE07CAA"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1B1B36B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7E0DC8D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71DFB8B3" w14:textId="77777777" w:rsidR="00752D62" w:rsidRPr="00752D62" w:rsidRDefault="00752D62" w:rsidP="00752D62">
            <w:pPr>
              <w:rPr>
                <w:spacing w:val="-28"/>
                <w:sz w:val="16"/>
                <w:szCs w:val="16"/>
                <w:lang w:eastAsia="ru-RU"/>
              </w:rPr>
            </w:pPr>
            <w:r w:rsidRPr="00752D62">
              <w:rPr>
                <w:spacing w:val="-28"/>
                <w:sz w:val="16"/>
                <w:szCs w:val="16"/>
                <w:lang w:eastAsia="ru-RU"/>
              </w:rPr>
              <w:t>902 00 71 410</w:t>
            </w:r>
          </w:p>
        </w:tc>
        <w:tc>
          <w:tcPr>
            <w:tcW w:w="424" w:type="dxa"/>
            <w:gridSpan w:val="2"/>
            <w:shd w:val="clear" w:color="auto" w:fill="auto"/>
            <w:hideMark/>
          </w:tcPr>
          <w:p w14:paraId="2EBD92F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9BB721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6714687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4F993F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42C2884" w14:textId="77777777" w:rsidTr="00786CC8">
        <w:trPr>
          <w:gridAfter w:val="1"/>
          <w:wAfter w:w="7" w:type="dxa"/>
          <w:trHeight w:val="20"/>
          <w:jc w:val="center"/>
        </w:trPr>
        <w:tc>
          <w:tcPr>
            <w:tcW w:w="4619" w:type="dxa"/>
            <w:shd w:val="clear" w:color="auto" w:fill="auto"/>
            <w:hideMark/>
          </w:tcPr>
          <w:p w14:paraId="2F00F84F"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5342C1D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3145351"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7DCD12F4" w14:textId="77777777" w:rsidR="00752D62" w:rsidRPr="00752D62" w:rsidRDefault="00752D62" w:rsidP="00752D62">
            <w:pPr>
              <w:rPr>
                <w:spacing w:val="-28"/>
                <w:sz w:val="16"/>
                <w:szCs w:val="16"/>
                <w:lang w:eastAsia="ru-RU"/>
              </w:rPr>
            </w:pPr>
            <w:r w:rsidRPr="00752D62">
              <w:rPr>
                <w:spacing w:val="-28"/>
                <w:sz w:val="16"/>
                <w:szCs w:val="16"/>
                <w:lang w:eastAsia="ru-RU"/>
              </w:rPr>
              <w:t>902 00 71 410</w:t>
            </w:r>
          </w:p>
        </w:tc>
        <w:tc>
          <w:tcPr>
            <w:tcW w:w="424" w:type="dxa"/>
            <w:gridSpan w:val="2"/>
            <w:shd w:val="clear" w:color="auto" w:fill="auto"/>
            <w:hideMark/>
          </w:tcPr>
          <w:p w14:paraId="3F5D1440"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noWrap/>
            <w:hideMark/>
          </w:tcPr>
          <w:p w14:paraId="70DEAD9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29B691F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C0A5A0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CA7E30A" w14:textId="77777777" w:rsidTr="00786CC8">
        <w:trPr>
          <w:gridAfter w:val="1"/>
          <w:wAfter w:w="7" w:type="dxa"/>
          <w:trHeight w:val="20"/>
          <w:jc w:val="center"/>
        </w:trPr>
        <w:tc>
          <w:tcPr>
            <w:tcW w:w="4619" w:type="dxa"/>
            <w:shd w:val="clear" w:color="auto" w:fill="auto"/>
            <w:hideMark/>
          </w:tcPr>
          <w:p w14:paraId="7D1B1A5B"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13CEFD1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6CF06CA"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4F441ACB" w14:textId="77777777" w:rsidR="00752D62" w:rsidRPr="00752D62" w:rsidRDefault="00752D62" w:rsidP="00752D62">
            <w:pPr>
              <w:rPr>
                <w:spacing w:val="-28"/>
                <w:sz w:val="16"/>
                <w:szCs w:val="16"/>
                <w:lang w:eastAsia="ru-RU"/>
              </w:rPr>
            </w:pPr>
            <w:r w:rsidRPr="00752D62">
              <w:rPr>
                <w:spacing w:val="-28"/>
                <w:sz w:val="16"/>
                <w:szCs w:val="16"/>
                <w:lang w:eastAsia="ru-RU"/>
              </w:rPr>
              <w:t>902 00 71 410</w:t>
            </w:r>
          </w:p>
        </w:tc>
        <w:tc>
          <w:tcPr>
            <w:tcW w:w="424" w:type="dxa"/>
            <w:gridSpan w:val="2"/>
            <w:shd w:val="clear" w:color="auto" w:fill="auto"/>
            <w:hideMark/>
          </w:tcPr>
          <w:p w14:paraId="02C4CC6B"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noWrap/>
            <w:hideMark/>
          </w:tcPr>
          <w:p w14:paraId="52E2E33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65336D4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0F330E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98DAD9B" w14:textId="77777777" w:rsidTr="00786CC8">
        <w:trPr>
          <w:gridAfter w:val="1"/>
          <w:wAfter w:w="7" w:type="dxa"/>
          <w:trHeight w:val="20"/>
          <w:jc w:val="center"/>
        </w:trPr>
        <w:tc>
          <w:tcPr>
            <w:tcW w:w="4619" w:type="dxa"/>
            <w:shd w:val="clear" w:color="auto" w:fill="auto"/>
            <w:hideMark/>
          </w:tcPr>
          <w:p w14:paraId="1FBDB74D" w14:textId="77777777" w:rsidR="00752D62" w:rsidRPr="00752D62" w:rsidRDefault="00752D62" w:rsidP="00752D62">
            <w:pPr>
              <w:rPr>
                <w:sz w:val="16"/>
                <w:szCs w:val="16"/>
                <w:lang w:eastAsia="ru-RU"/>
              </w:rPr>
            </w:pPr>
            <w:r w:rsidRPr="00752D62">
              <w:rPr>
                <w:sz w:val="16"/>
                <w:szCs w:val="16"/>
                <w:lang w:eastAsia="ru-RU"/>
              </w:rPr>
              <w:t>Межбюджетные трансферты по итогам ежегодного рейтинга органов местного самоуправления муниципальных районов, по развитию предпринимательства, привлечению инвестиций и содействию развития конкуренции в Новгородской области</w:t>
            </w:r>
          </w:p>
        </w:tc>
        <w:tc>
          <w:tcPr>
            <w:tcW w:w="425" w:type="dxa"/>
            <w:shd w:val="clear" w:color="auto" w:fill="auto"/>
            <w:hideMark/>
          </w:tcPr>
          <w:p w14:paraId="4C2DBA9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15BD1C4"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0A8B1017" w14:textId="77777777" w:rsidR="00752D62" w:rsidRPr="00752D62" w:rsidRDefault="00752D62" w:rsidP="00752D62">
            <w:pPr>
              <w:rPr>
                <w:spacing w:val="-28"/>
                <w:sz w:val="16"/>
                <w:szCs w:val="16"/>
                <w:lang w:eastAsia="ru-RU"/>
              </w:rPr>
            </w:pPr>
            <w:r w:rsidRPr="00752D62">
              <w:rPr>
                <w:spacing w:val="-28"/>
                <w:sz w:val="16"/>
                <w:szCs w:val="16"/>
                <w:lang w:eastAsia="ru-RU"/>
              </w:rPr>
              <w:t>902 00 77 030</w:t>
            </w:r>
          </w:p>
        </w:tc>
        <w:tc>
          <w:tcPr>
            <w:tcW w:w="424" w:type="dxa"/>
            <w:gridSpan w:val="2"/>
            <w:shd w:val="clear" w:color="auto" w:fill="auto"/>
            <w:hideMark/>
          </w:tcPr>
          <w:p w14:paraId="13F50B9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AC9588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5956C66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1064B8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38E993E" w14:textId="77777777" w:rsidTr="00786CC8">
        <w:trPr>
          <w:gridAfter w:val="1"/>
          <w:wAfter w:w="7" w:type="dxa"/>
          <w:trHeight w:val="20"/>
          <w:jc w:val="center"/>
        </w:trPr>
        <w:tc>
          <w:tcPr>
            <w:tcW w:w="4619" w:type="dxa"/>
            <w:shd w:val="clear" w:color="auto" w:fill="auto"/>
            <w:hideMark/>
          </w:tcPr>
          <w:p w14:paraId="6B49C223"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07A9A6B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26D607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091AB8F5" w14:textId="77777777" w:rsidR="00752D62" w:rsidRPr="00752D62" w:rsidRDefault="00752D62" w:rsidP="00752D62">
            <w:pPr>
              <w:rPr>
                <w:spacing w:val="-28"/>
                <w:sz w:val="16"/>
                <w:szCs w:val="16"/>
                <w:lang w:eastAsia="ru-RU"/>
              </w:rPr>
            </w:pPr>
            <w:r w:rsidRPr="00752D62">
              <w:rPr>
                <w:spacing w:val="-28"/>
                <w:sz w:val="16"/>
                <w:szCs w:val="16"/>
                <w:lang w:eastAsia="ru-RU"/>
              </w:rPr>
              <w:t>902 00 77 030</w:t>
            </w:r>
          </w:p>
        </w:tc>
        <w:tc>
          <w:tcPr>
            <w:tcW w:w="424" w:type="dxa"/>
            <w:gridSpan w:val="2"/>
            <w:shd w:val="clear" w:color="auto" w:fill="auto"/>
            <w:hideMark/>
          </w:tcPr>
          <w:p w14:paraId="61364EEB"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noWrap/>
            <w:hideMark/>
          </w:tcPr>
          <w:p w14:paraId="7B7E64E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3AF1384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309A1B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0E41B45" w14:textId="77777777" w:rsidTr="00786CC8">
        <w:trPr>
          <w:gridAfter w:val="1"/>
          <w:wAfter w:w="7" w:type="dxa"/>
          <w:trHeight w:val="20"/>
          <w:jc w:val="center"/>
        </w:trPr>
        <w:tc>
          <w:tcPr>
            <w:tcW w:w="4619" w:type="dxa"/>
            <w:shd w:val="clear" w:color="auto" w:fill="auto"/>
            <w:hideMark/>
          </w:tcPr>
          <w:p w14:paraId="0099A13D"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20CB601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5328F1A"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6FA8ACA0" w14:textId="77777777" w:rsidR="00752D62" w:rsidRPr="00752D62" w:rsidRDefault="00752D62" w:rsidP="00752D62">
            <w:pPr>
              <w:rPr>
                <w:spacing w:val="-28"/>
                <w:sz w:val="16"/>
                <w:szCs w:val="16"/>
                <w:lang w:eastAsia="ru-RU"/>
              </w:rPr>
            </w:pPr>
            <w:r w:rsidRPr="00752D62">
              <w:rPr>
                <w:spacing w:val="-28"/>
                <w:sz w:val="16"/>
                <w:szCs w:val="16"/>
                <w:lang w:eastAsia="ru-RU"/>
              </w:rPr>
              <w:t>902 00 77 030</w:t>
            </w:r>
          </w:p>
        </w:tc>
        <w:tc>
          <w:tcPr>
            <w:tcW w:w="424" w:type="dxa"/>
            <w:gridSpan w:val="2"/>
            <w:shd w:val="clear" w:color="auto" w:fill="auto"/>
            <w:hideMark/>
          </w:tcPr>
          <w:p w14:paraId="34F365F5"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noWrap/>
            <w:hideMark/>
          </w:tcPr>
          <w:p w14:paraId="789B328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4EF678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F6355E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527FE0D" w14:textId="77777777" w:rsidTr="00786CC8">
        <w:trPr>
          <w:gridAfter w:val="1"/>
          <w:wAfter w:w="7" w:type="dxa"/>
          <w:trHeight w:val="20"/>
          <w:jc w:val="center"/>
        </w:trPr>
        <w:tc>
          <w:tcPr>
            <w:tcW w:w="4619" w:type="dxa"/>
            <w:shd w:val="clear" w:color="auto" w:fill="auto"/>
            <w:hideMark/>
          </w:tcPr>
          <w:p w14:paraId="09F70C6C" w14:textId="77777777" w:rsidR="00752D62" w:rsidRPr="00752D62" w:rsidRDefault="00752D62" w:rsidP="00752D62">
            <w:pPr>
              <w:rPr>
                <w:sz w:val="16"/>
                <w:szCs w:val="16"/>
                <w:lang w:eastAsia="ru-RU"/>
              </w:rPr>
            </w:pPr>
            <w:r w:rsidRPr="00752D62">
              <w:rPr>
                <w:sz w:val="16"/>
                <w:szCs w:val="16"/>
                <w:lang w:eastAsia="ru-RU"/>
              </w:rPr>
              <w:t>Обеспечение деятельности за счет межбюджетных трансфертов району, обеспечившему создание благоприятных условий для применения физическими лицами специального налогового режима</w:t>
            </w:r>
          </w:p>
        </w:tc>
        <w:tc>
          <w:tcPr>
            <w:tcW w:w="425" w:type="dxa"/>
            <w:shd w:val="clear" w:color="auto" w:fill="auto"/>
            <w:hideMark/>
          </w:tcPr>
          <w:p w14:paraId="65A4435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9B8D5C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72EDCCFE" w14:textId="77777777" w:rsidR="00752D62" w:rsidRPr="00752D62" w:rsidRDefault="00752D62" w:rsidP="00752D62">
            <w:pPr>
              <w:rPr>
                <w:spacing w:val="-28"/>
                <w:sz w:val="16"/>
                <w:szCs w:val="16"/>
                <w:lang w:eastAsia="ru-RU"/>
              </w:rPr>
            </w:pPr>
            <w:r w:rsidRPr="00752D62">
              <w:rPr>
                <w:spacing w:val="-28"/>
                <w:sz w:val="16"/>
                <w:szCs w:val="16"/>
                <w:lang w:eastAsia="ru-RU"/>
              </w:rPr>
              <w:t>902 00 77 040</w:t>
            </w:r>
          </w:p>
        </w:tc>
        <w:tc>
          <w:tcPr>
            <w:tcW w:w="424" w:type="dxa"/>
            <w:gridSpan w:val="2"/>
            <w:shd w:val="clear" w:color="auto" w:fill="auto"/>
            <w:hideMark/>
          </w:tcPr>
          <w:p w14:paraId="27DE11B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D5AE45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72F59F6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3F2656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E5198B5" w14:textId="77777777" w:rsidTr="00786CC8">
        <w:trPr>
          <w:gridAfter w:val="1"/>
          <w:wAfter w:w="7" w:type="dxa"/>
          <w:trHeight w:val="20"/>
          <w:jc w:val="center"/>
        </w:trPr>
        <w:tc>
          <w:tcPr>
            <w:tcW w:w="4619" w:type="dxa"/>
            <w:shd w:val="clear" w:color="auto" w:fill="auto"/>
            <w:hideMark/>
          </w:tcPr>
          <w:p w14:paraId="3A49FAF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432D78B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27D2461"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5E9688A" w14:textId="77777777" w:rsidR="00752D62" w:rsidRPr="00752D62" w:rsidRDefault="00752D62" w:rsidP="00752D62">
            <w:pPr>
              <w:rPr>
                <w:spacing w:val="-28"/>
                <w:sz w:val="16"/>
                <w:szCs w:val="16"/>
                <w:lang w:eastAsia="ru-RU"/>
              </w:rPr>
            </w:pPr>
            <w:r w:rsidRPr="00752D62">
              <w:rPr>
                <w:spacing w:val="-28"/>
                <w:sz w:val="16"/>
                <w:szCs w:val="16"/>
                <w:lang w:eastAsia="ru-RU"/>
              </w:rPr>
              <w:t>902 00 77 040</w:t>
            </w:r>
          </w:p>
        </w:tc>
        <w:tc>
          <w:tcPr>
            <w:tcW w:w="424" w:type="dxa"/>
            <w:gridSpan w:val="2"/>
            <w:shd w:val="clear" w:color="auto" w:fill="auto"/>
            <w:hideMark/>
          </w:tcPr>
          <w:p w14:paraId="765C6506"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519C90C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E6B67B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9773C4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788F99B" w14:textId="77777777" w:rsidTr="00786CC8">
        <w:trPr>
          <w:gridAfter w:val="1"/>
          <w:wAfter w:w="7" w:type="dxa"/>
          <w:trHeight w:val="20"/>
          <w:jc w:val="center"/>
        </w:trPr>
        <w:tc>
          <w:tcPr>
            <w:tcW w:w="4619" w:type="dxa"/>
            <w:shd w:val="clear" w:color="auto" w:fill="auto"/>
            <w:hideMark/>
          </w:tcPr>
          <w:p w14:paraId="4B5C5B41"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31259E1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B2D904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6E058E32" w14:textId="77777777" w:rsidR="00752D62" w:rsidRPr="00752D62" w:rsidRDefault="00752D62" w:rsidP="00752D62">
            <w:pPr>
              <w:rPr>
                <w:spacing w:val="-28"/>
                <w:sz w:val="16"/>
                <w:szCs w:val="16"/>
                <w:lang w:eastAsia="ru-RU"/>
              </w:rPr>
            </w:pPr>
            <w:r w:rsidRPr="00752D62">
              <w:rPr>
                <w:spacing w:val="-28"/>
                <w:sz w:val="16"/>
                <w:szCs w:val="16"/>
                <w:lang w:eastAsia="ru-RU"/>
              </w:rPr>
              <w:t>902 00 72 300</w:t>
            </w:r>
          </w:p>
        </w:tc>
        <w:tc>
          <w:tcPr>
            <w:tcW w:w="424" w:type="dxa"/>
            <w:gridSpan w:val="2"/>
            <w:shd w:val="clear" w:color="auto" w:fill="auto"/>
            <w:hideMark/>
          </w:tcPr>
          <w:p w14:paraId="662D052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82BA612" w14:textId="77777777" w:rsidR="00752D62" w:rsidRPr="00752D62" w:rsidRDefault="00752D62" w:rsidP="00752D62">
            <w:pPr>
              <w:rPr>
                <w:spacing w:val="-28"/>
                <w:sz w:val="16"/>
                <w:szCs w:val="16"/>
                <w:lang w:eastAsia="ru-RU"/>
              </w:rPr>
            </w:pPr>
            <w:r w:rsidRPr="00752D62">
              <w:rPr>
                <w:spacing w:val="-28"/>
                <w:sz w:val="16"/>
                <w:szCs w:val="16"/>
                <w:lang w:eastAsia="ru-RU"/>
              </w:rPr>
              <w:t>1320,00000</w:t>
            </w:r>
          </w:p>
        </w:tc>
        <w:tc>
          <w:tcPr>
            <w:tcW w:w="990" w:type="dxa"/>
            <w:gridSpan w:val="2"/>
            <w:shd w:val="clear" w:color="auto" w:fill="auto"/>
            <w:hideMark/>
          </w:tcPr>
          <w:p w14:paraId="6D8EF8D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20EE784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73F5AF9" w14:textId="77777777" w:rsidTr="00786CC8">
        <w:trPr>
          <w:gridAfter w:val="1"/>
          <w:wAfter w:w="7" w:type="dxa"/>
          <w:trHeight w:val="20"/>
          <w:jc w:val="center"/>
        </w:trPr>
        <w:tc>
          <w:tcPr>
            <w:tcW w:w="4619" w:type="dxa"/>
            <w:shd w:val="clear" w:color="auto" w:fill="auto"/>
            <w:hideMark/>
          </w:tcPr>
          <w:p w14:paraId="5CDCA9E4" w14:textId="77777777" w:rsidR="00752D62" w:rsidRPr="00752D62" w:rsidRDefault="00752D62" w:rsidP="00752D62">
            <w:pPr>
              <w:rPr>
                <w:sz w:val="16"/>
                <w:szCs w:val="16"/>
                <w:lang w:eastAsia="ru-RU"/>
              </w:rPr>
            </w:pPr>
            <w:r w:rsidRPr="00752D62">
              <w:rPr>
                <w:sz w:val="16"/>
                <w:szCs w:val="16"/>
                <w:lang w:eastAsia="ru-RU"/>
              </w:rPr>
              <w:t>Закупка энергетических ресурсов</w:t>
            </w:r>
          </w:p>
        </w:tc>
        <w:tc>
          <w:tcPr>
            <w:tcW w:w="425" w:type="dxa"/>
            <w:shd w:val="clear" w:color="auto" w:fill="auto"/>
            <w:hideMark/>
          </w:tcPr>
          <w:p w14:paraId="186E6FF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FCA0BEE"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653881F3" w14:textId="77777777" w:rsidR="00752D62" w:rsidRPr="00752D62" w:rsidRDefault="00752D62" w:rsidP="00752D62">
            <w:pPr>
              <w:rPr>
                <w:spacing w:val="-28"/>
                <w:sz w:val="16"/>
                <w:szCs w:val="16"/>
                <w:lang w:eastAsia="ru-RU"/>
              </w:rPr>
            </w:pPr>
            <w:r w:rsidRPr="00752D62">
              <w:rPr>
                <w:spacing w:val="-28"/>
                <w:sz w:val="16"/>
                <w:szCs w:val="16"/>
                <w:lang w:eastAsia="ru-RU"/>
              </w:rPr>
              <w:t>902 00 72 300</w:t>
            </w:r>
          </w:p>
        </w:tc>
        <w:tc>
          <w:tcPr>
            <w:tcW w:w="424" w:type="dxa"/>
            <w:gridSpan w:val="2"/>
            <w:shd w:val="clear" w:color="auto" w:fill="auto"/>
            <w:hideMark/>
          </w:tcPr>
          <w:p w14:paraId="43DE34F9" w14:textId="77777777" w:rsidR="00752D62" w:rsidRPr="00752D62" w:rsidRDefault="00752D62" w:rsidP="00752D62">
            <w:pPr>
              <w:ind w:hanging="108"/>
              <w:rPr>
                <w:spacing w:val="-36"/>
                <w:sz w:val="16"/>
                <w:szCs w:val="16"/>
                <w:lang w:eastAsia="ru-RU"/>
              </w:rPr>
            </w:pPr>
            <w:r w:rsidRPr="00752D62">
              <w:rPr>
                <w:spacing w:val="-36"/>
                <w:sz w:val="16"/>
                <w:szCs w:val="16"/>
                <w:lang w:eastAsia="ru-RU"/>
              </w:rPr>
              <w:t>247</w:t>
            </w:r>
          </w:p>
        </w:tc>
        <w:tc>
          <w:tcPr>
            <w:tcW w:w="851" w:type="dxa"/>
            <w:gridSpan w:val="2"/>
            <w:shd w:val="clear" w:color="auto" w:fill="auto"/>
            <w:hideMark/>
          </w:tcPr>
          <w:p w14:paraId="3EA30B4D" w14:textId="77777777" w:rsidR="00752D62" w:rsidRPr="00752D62" w:rsidRDefault="00752D62" w:rsidP="00752D62">
            <w:pPr>
              <w:rPr>
                <w:spacing w:val="-28"/>
                <w:sz w:val="16"/>
                <w:szCs w:val="16"/>
                <w:lang w:eastAsia="ru-RU"/>
              </w:rPr>
            </w:pPr>
            <w:r w:rsidRPr="00752D62">
              <w:rPr>
                <w:spacing w:val="-28"/>
                <w:sz w:val="16"/>
                <w:szCs w:val="16"/>
                <w:lang w:eastAsia="ru-RU"/>
              </w:rPr>
              <w:t>1320,00000</w:t>
            </w:r>
          </w:p>
        </w:tc>
        <w:tc>
          <w:tcPr>
            <w:tcW w:w="990" w:type="dxa"/>
            <w:gridSpan w:val="2"/>
            <w:shd w:val="clear" w:color="auto" w:fill="auto"/>
            <w:hideMark/>
          </w:tcPr>
          <w:p w14:paraId="0FF5507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11C56E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2AE78AE" w14:textId="77777777" w:rsidTr="00786CC8">
        <w:trPr>
          <w:gridAfter w:val="1"/>
          <w:wAfter w:w="7" w:type="dxa"/>
          <w:trHeight w:val="20"/>
          <w:jc w:val="center"/>
        </w:trPr>
        <w:tc>
          <w:tcPr>
            <w:tcW w:w="4619" w:type="dxa"/>
            <w:shd w:val="clear" w:color="auto" w:fill="auto"/>
            <w:hideMark/>
          </w:tcPr>
          <w:p w14:paraId="6491E7FC"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4C7D8D1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79B277E"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6646C8B7" w14:textId="77777777" w:rsidR="00752D62" w:rsidRPr="00752D62" w:rsidRDefault="00752D62" w:rsidP="00752D62">
            <w:pPr>
              <w:rPr>
                <w:spacing w:val="-28"/>
                <w:sz w:val="16"/>
                <w:szCs w:val="16"/>
                <w:lang w:eastAsia="ru-RU"/>
              </w:rPr>
            </w:pPr>
            <w:r w:rsidRPr="00752D62">
              <w:rPr>
                <w:spacing w:val="-28"/>
                <w:sz w:val="16"/>
                <w:szCs w:val="16"/>
                <w:lang w:eastAsia="ru-RU"/>
              </w:rPr>
              <w:t>902 00 S2 300</w:t>
            </w:r>
          </w:p>
        </w:tc>
        <w:tc>
          <w:tcPr>
            <w:tcW w:w="424" w:type="dxa"/>
            <w:gridSpan w:val="2"/>
            <w:shd w:val="clear" w:color="auto" w:fill="auto"/>
            <w:hideMark/>
          </w:tcPr>
          <w:p w14:paraId="448EFA4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C257CC5" w14:textId="77777777" w:rsidR="00752D62" w:rsidRPr="00752D62" w:rsidRDefault="00752D62" w:rsidP="00752D62">
            <w:pPr>
              <w:rPr>
                <w:spacing w:val="-28"/>
                <w:sz w:val="16"/>
                <w:szCs w:val="16"/>
                <w:lang w:eastAsia="ru-RU"/>
              </w:rPr>
            </w:pPr>
            <w:r w:rsidRPr="00752D62">
              <w:rPr>
                <w:spacing w:val="-28"/>
                <w:sz w:val="16"/>
                <w:szCs w:val="16"/>
                <w:lang w:eastAsia="ru-RU"/>
              </w:rPr>
              <w:t>330,00000</w:t>
            </w:r>
          </w:p>
        </w:tc>
        <w:tc>
          <w:tcPr>
            <w:tcW w:w="990" w:type="dxa"/>
            <w:gridSpan w:val="2"/>
            <w:shd w:val="clear" w:color="auto" w:fill="auto"/>
            <w:hideMark/>
          </w:tcPr>
          <w:p w14:paraId="053063C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2C7013A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EC4AB05" w14:textId="77777777" w:rsidTr="00786CC8">
        <w:trPr>
          <w:gridAfter w:val="1"/>
          <w:wAfter w:w="7" w:type="dxa"/>
          <w:trHeight w:val="20"/>
          <w:jc w:val="center"/>
        </w:trPr>
        <w:tc>
          <w:tcPr>
            <w:tcW w:w="4619" w:type="dxa"/>
            <w:shd w:val="clear" w:color="auto" w:fill="auto"/>
            <w:hideMark/>
          </w:tcPr>
          <w:p w14:paraId="5A589FF3" w14:textId="77777777" w:rsidR="00752D62" w:rsidRPr="00752D62" w:rsidRDefault="00752D62" w:rsidP="00752D62">
            <w:pPr>
              <w:rPr>
                <w:sz w:val="16"/>
                <w:szCs w:val="16"/>
                <w:lang w:eastAsia="ru-RU"/>
              </w:rPr>
            </w:pPr>
            <w:r w:rsidRPr="00752D62">
              <w:rPr>
                <w:sz w:val="16"/>
                <w:szCs w:val="16"/>
                <w:lang w:eastAsia="ru-RU"/>
              </w:rPr>
              <w:lastRenderedPageBreak/>
              <w:t>Закупка энергетических ресурсов</w:t>
            </w:r>
          </w:p>
        </w:tc>
        <w:tc>
          <w:tcPr>
            <w:tcW w:w="425" w:type="dxa"/>
            <w:shd w:val="clear" w:color="auto" w:fill="auto"/>
            <w:hideMark/>
          </w:tcPr>
          <w:p w14:paraId="14FD06F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A011BD4"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noWrap/>
            <w:hideMark/>
          </w:tcPr>
          <w:p w14:paraId="279575A6" w14:textId="77777777" w:rsidR="00752D62" w:rsidRPr="00752D62" w:rsidRDefault="00752D62" w:rsidP="00752D62">
            <w:pPr>
              <w:rPr>
                <w:spacing w:val="-28"/>
                <w:sz w:val="16"/>
                <w:szCs w:val="16"/>
                <w:lang w:eastAsia="ru-RU"/>
              </w:rPr>
            </w:pPr>
            <w:r w:rsidRPr="00752D62">
              <w:rPr>
                <w:spacing w:val="-28"/>
                <w:sz w:val="16"/>
                <w:szCs w:val="16"/>
                <w:lang w:eastAsia="ru-RU"/>
              </w:rPr>
              <w:t>902 00 S2 300</w:t>
            </w:r>
          </w:p>
        </w:tc>
        <w:tc>
          <w:tcPr>
            <w:tcW w:w="424" w:type="dxa"/>
            <w:gridSpan w:val="2"/>
            <w:shd w:val="clear" w:color="auto" w:fill="auto"/>
            <w:hideMark/>
          </w:tcPr>
          <w:p w14:paraId="2BCF2EC8" w14:textId="77777777" w:rsidR="00752D62" w:rsidRPr="00752D62" w:rsidRDefault="00752D62" w:rsidP="00752D62">
            <w:pPr>
              <w:ind w:hanging="108"/>
              <w:rPr>
                <w:spacing w:val="-36"/>
                <w:sz w:val="16"/>
                <w:szCs w:val="16"/>
                <w:lang w:eastAsia="ru-RU"/>
              </w:rPr>
            </w:pPr>
            <w:r w:rsidRPr="00752D62">
              <w:rPr>
                <w:spacing w:val="-36"/>
                <w:sz w:val="16"/>
                <w:szCs w:val="16"/>
                <w:lang w:eastAsia="ru-RU"/>
              </w:rPr>
              <w:t>247</w:t>
            </w:r>
          </w:p>
        </w:tc>
        <w:tc>
          <w:tcPr>
            <w:tcW w:w="851" w:type="dxa"/>
            <w:gridSpan w:val="2"/>
            <w:shd w:val="clear" w:color="auto" w:fill="auto"/>
            <w:hideMark/>
          </w:tcPr>
          <w:p w14:paraId="46428174" w14:textId="77777777" w:rsidR="00752D62" w:rsidRPr="00752D62" w:rsidRDefault="00752D62" w:rsidP="00752D62">
            <w:pPr>
              <w:rPr>
                <w:spacing w:val="-28"/>
                <w:sz w:val="16"/>
                <w:szCs w:val="16"/>
                <w:lang w:eastAsia="ru-RU"/>
              </w:rPr>
            </w:pPr>
            <w:r w:rsidRPr="00752D62">
              <w:rPr>
                <w:spacing w:val="-28"/>
                <w:sz w:val="16"/>
                <w:szCs w:val="16"/>
                <w:lang w:eastAsia="ru-RU"/>
              </w:rPr>
              <w:t>330,00000</w:t>
            </w:r>
          </w:p>
        </w:tc>
        <w:tc>
          <w:tcPr>
            <w:tcW w:w="990" w:type="dxa"/>
            <w:gridSpan w:val="2"/>
            <w:shd w:val="clear" w:color="auto" w:fill="auto"/>
            <w:hideMark/>
          </w:tcPr>
          <w:p w14:paraId="006D0DF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2BD99D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6CD9885" w14:textId="77777777" w:rsidTr="00786CC8">
        <w:trPr>
          <w:gridAfter w:val="1"/>
          <w:wAfter w:w="7" w:type="dxa"/>
          <w:trHeight w:val="20"/>
          <w:jc w:val="center"/>
        </w:trPr>
        <w:tc>
          <w:tcPr>
            <w:tcW w:w="4619" w:type="dxa"/>
            <w:shd w:val="clear" w:color="auto" w:fill="auto"/>
            <w:hideMark/>
          </w:tcPr>
          <w:p w14:paraId="09E1CE3D" w14:textId="77777777" w:rsidR="00752D62" w:rsidRPr="00752D62" w:rsidRDefault="00752D62" w:rsidP="00752D62">
            <w:pPr>
              <w:rPr>
                <w:sz w:val="16"/>
                <w:szCs w:val="16"/>
                <w:lang w:eastAsia="ru-RU"/>
              </w:rPr>
            </w:pPr>
            <w:r w:rsidRPr="00752D62">
              <w:rPr>
                <w:sz w:val="16"/>
                <w:szCs w:val="16"/>
                <w:lang w:eastAsia="ru-RU"/>
              </w:rPr>
              <w:t>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425" w:type="dxa"/>
            <w:shd w:val="clear" w:color="auto" w:fill="auto"/>
            <w:hideMark/>
          </w:tcPr>
          <w:p w14:paraId="36B1B18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9F4912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1671BB2C" w14:textId="77777777" w:rsidR="00752D62" w:rsidRPr="00752D62" w:rsidRDefault="00752D62" w:rsidP="00752D62">
            <w:pPr>
              <w:rPr>
                <w:spacing w:val="-28"/>
                <w:sz w:val="16"/>
                <w:szCs w:val="16"/>
                <w:lang w:eastAsia="ru-RU"/>
              </w:rPr>
            </w:pPr>
            <w:r w:rsidRPr="00752D62">
              <w:rPr>
                <w:spacing w:val="-28"/>
                <w:sz w:val="16"/>
                <w:szCs w:val="16"/>
                <w:lang w:eastAsia="ru-RU"/>
              </w:rPr>
              <w:t>902 00 70 650</w:t>
            </w:r>
          </w:p>
        </w:tc>
        <w:tc>
          <w:tcPr>
            <w:tcW w:w="424" w:type="dxa"/>
            <w:gridSpan w:val="2"/>
            <w:shd w:val="clear" w:color="auto" w:fill="auto"/>
            <w:hideMark/>
          </w:tcPr>
          <w:p w14:paraId="2426425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ACB64F5"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0" w:type="dxa"/>
            <w:gridSpan w:val="2"/>
            <w:shd w:val="clear" w:color="auto" w:fill="auto"/>
            <w:hideMark/>
          </w:tcPr>
          <w:p w14:paraId="17ED000B"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2" w:type="dxa"/>
            <w:gridSpan w:val="2"/>
            <w:shd w:val="clear" w:color="auto" w:fill="auto"/>
            <w:hideMark/>
          </w:tcPr>
          <w:p w14:paraId="7A277558"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r>
      <w:tr w:rsidR="00752D62" w:rsidRPr="00752D62" w14:paraId="16E3FA59" w14:textId="77777777" w:rsidTr="00786CC8">
        <w:trPr>
          <w:gridAfter w:val="1"/>
          <w:wAfter w:w="7" w:type="dxa"/>
          <w:trHeight w:val="20"/>
          <w:jc w:val="center"/>
        </w:trPr>
        <w:tc>
          <w:tcPr>
            <w:tcW w:w="4619" w:type="dxa"/>
            <w:shd w:val="clear" w:color="auto" w:fill="auto"/>
            <w:hideMark/>
          </w:tcPr>
          <w:p w14:paraId="2861015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2C7DCE2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7159D287"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1DEE7FA1" w14:textId="77777777" w:rsidR="00752D62" w:rsidRPr="00752D62" w:rsidRDefault="00752D62" w:rsidP="00752D62">
            <w:pPr>
              <w:rPr>
                <w:spacing w:val="-28"/>
                <w:sz w:val="16"/>
                <w:szCs w:val="16"/>
                <w:lang w:eastAsia="ru-RU"/>
              </w:rPr>
            </w:pPr>
            <w:r w:rsidRPr="00752D62">
              <w:rPr>
                <w:spacing w:val="-28"/>
                <w:sz w:val="16"/>
                <w:szCs w:val="16"/>
                <w:lang w:eastAsia="ru-RU"/>
              </w:rPr>
              <w:t>902 00 70 650</w:t>
            </w:r>
          </w:p>
        </w:tc>
        <w:tc>
          <w:tcPr>
            <w:tcW w:w="424" w:type="dxa"/>
            <w:gridSpan w:val="2"/>
            <w:shd w:val="clear" w:color="auto" w:fill="auto"/>
            <w:hideMark/>
          </w:tcPr>
          <w:p w14:paraId="61A2FD42"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44DAA88A"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0" w:type="dxa"/>
            <w:gridSpan w:val="2"/>
            <w:shd w:val="clear" w:color="auto" w:fill="auto"/>
            <w:hideMark/>
          </w:tcPr>
          <w:p w14:paraId="13808EA0"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2" w:type="dxa"/>
            <w:gridSpan w:val="2"/>
            <w:shd w:val="clear" w:color="auto" w:fill="auto"/>
            <w:hideMark/>
          </w:tcPr>
          <w:p w14:paraId="45EC5775"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r>
      <w:tr w:rsidR="00752D62" w:rsidRPr="00752D62" w14:paraId="1C4D55A1" w14:textId="77777777" w:rsidTr="00786CC8">
        <w:trPr>
          <w:gridAfter w:val="1"/>
          <w:wAfter w:w="7" w:type="dxa"/>
          <w:trHeight w:val="20"/>
          <w:jc w:val="center"/>
        </w:trPr>
        <w:tc>
          <w:tcPr>
            <w:tcW w:w="4619" w:type="dxa"/>
            <w:shd w:val="clear" w:color="auto" w:fill="auto"/>
            <w:hideMark/>
          </w:tcPr>
          <w:p w14:paraId="4307EFD0" w14:textId="77777777" w:rsidR="00752D62" w:rsidRPr="00752D62" w:rsidRDefault="00752D62" w:rsidP="00752D62">
            <w:pPr>
              <w:rPr>
                <w:bCs/>
                <w:sz w:val="16"/>
                <w:szCs w:val="16"/>
                <w:lang w:eastAsia="ru-RU"/>
              </w:rPr>
            </w:pPr>
            <w:r w:rsidRPr="00752D62">
              <w:rPr>
                <w:bCs/>
                <w:sz w:val="16"/>
                <w:szCs w:val="16"/>
                <w:lang w:eastAsia="ru-RU"/>
              </w:rPr>
              <w:t>Судебная система</w:t>
            </w:r>
          </w:p>
        </w:tc>
        <w:tc>
          <w:tcPr>
            <w:tcW w:w="425" w:type="dxa"/>
            <w:shd w:val="clear" w:color="auto" w:fill="auto"/>
            <w:hideMark/>
          </w:tcPr>
          <w:p w14:paraId="2287E358"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426" w:type="dxa"/>
            <w:shd w:val="clear" w:color="auto" w:fill="auto"/>
            <w:noWrap/>
            <w:hideMark/>
          </w:tcPr>
          <w:p w14:paraId="52296635" w14:textId="77777777" w:rsidR="00752D62" w:rsidRPr="00752D62" w:rsidRDefault="00752D62" w:rsidP="00752D62">
            <w:pPr>
              <w:rPr>
                <w:bCs/>
                <w:spacing w:val="-20"/>
                <w:sz w:val="16"/>
                <w:szCs w:val="16"/>
                <w:lang w:eastAsia="ru-RU"/>
              </w:rPr>
            </w:pPr>
            <w:r w:rsidRPr="00752D62">
              <w:rPr>
                <w:bCs/>
                <w:spacing w:val="-20"/>
                <w:sz w:val="16"/>
                <w:szCs w:val="16"/>
                <w:lang w:eastAsia="ru-RU"/>
              </w:rPr>
              <w:t>05</w:t>
            </w:r>
          </w:p>
        </w:tc>
        <w:tc>
          <w:tcPr>
            <w:tcW w:w="1134" w:type="dxa"/>
            <w:shd w:val="clear" w:color="auto" w:fill="auto"/>
            <w:noWrap/>
            <w:hideMark/>
          </w:tcPr>
          <w:p w14:paraId="1942E4C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noWrap/>
            <w:hideMark/>
          </w:tcPr>
          <w:p w14:paraId="364FAB37"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29683FAA" w14:textId="77777777" w:rsidR="00752D62" w:rsidRPr="00752D62" w:rsidRDefault="00752D62" w:rsidP="00752D62">
            <w:pPr>
              <w:rPr>
                <w:bCs/>
                <w:spacing w:val="-28"/>
                <w:sz w:val="16"/>
                <w:szCs w:val="16"/>
                <w:lang w:eastAsia="ru-RU"/>
              </w:rPr>
            </w:pPr>
            <w:r w:rsidRPr="00752D62">
              <w:rPr>
                <w:bCs/>
                <w:spacing w:val="-28"/>
                <w:sz w:val="16"/>
                <w:szCs w:val="16"/>
                <w:lang w:eastAsia="ru-RU"/>
              </w:rPr>
              <w:t>2,00000</w:t>
            </w:r>
          </w:p>
        </w:tc>
        <w:tc>
          <w:tcPr>
            <w:tcW w:w="990" w:type="dxa"/>
            <w:gridSpan w:val="2"/>
            <w:shd w:val="clear" w:color="auto" w:fill="auto"/>
            <w:noWrap/>
            <w:hideMark/>
          </w:tcPr>
          <w:p w14:paraId="1F5F18B4" w14:textId="77777777" w:rsidR="00752D62" w:rsidRPr="00752D62" w:rsidRDefault="00752D62" w:rsidP="00752D62">
            <w:pPr>
              <w:rPr>
                <w:bCs/>
                <w:spacing w:val="-28"/>
                <w:sz w:val="16"/>
                <w:szCs w:val="16"/>
                <w:lang w:eastAsia="ru-RU"/>
              </w:rPr>
            </w:pPr>
            <w:r w:rsidRPr="00752D62">
              <w:rPr>
                <w:bCs/>
                <w:spacing w:val="-28"/>
                <w:sz w:val="16"/>
                <w:szCs w:val="16"/>
                <w:lang w:eastAsia="ru-RU"/>
              </w:rPr>
              <w:t>2,10000</w:t>
            </w:r>
          </w:p>
        </w:tc>
        <w:tc>
          <w:tcPr>
            <w:tcW w:w="992" w:type="dxa"/>
            <w:gridSpan w:val="2"/>
            <w:shd w:val="clear" w:color="auto" w:fill="auto"/>
            <w:noWrap/>
            <w:hideMark/>
          </w:tcPr>
          <w:p w14:paraId="1E4370DB" w14:textId="77777777" w:rsidR="00752D62" w:rsidRPr="00752D62" w:rsidRDefault="00752D62" w:rsidP="00752D62">
            <w:pPr>
              <w:rPr>
                <w:bCs/>
                <w:spacing w:val="-28"/>
                <w:sz w:val="16"/>
                <w:szCs w:val="16"/>
                <w:lang w:eastAsia="ru-RU"/>
              </w:rPr>
            </w:pPr>
            <w:r w:rsidRPr="00752D62">
              <w:rPr>
                <w:bCs/>
                <w:spacing w:val="-28"/>
                <w:sz w:val="16"/>
                <w:szCs w:val="16"/>
                <w:lang w:eastAsia="ru-RU"/>
              </w:rPr>
              <w:t>1,90000</w:t>
            </w:r>
          </w:p>
        </w:tc>
      </w:tr>
      <w:tr w:rsidR="00752D62" w:rsidRPr="00752D62" w14:paraId="622FB39C" w14:textId="77777777" w:rsidTr="00786CC8">
        <w:trPr>
          <w:gridAfter w:val="1"/>
          <w:wAfter w:w="7" w:type="dxa"/>
          <w:trHeight w:val="20"/>
          <w:jc w:val="center"/>
        </w:trPr>
        <w:tc>
          <w:tcPr>
            <w:tcW w:w="4619" w:type="dxa"/>
            <w:shd w:val="clear" w:color="auto" w:fill="auto"/>
            <w:hideMark/>
          </w:tcPr>
          <w:p w14:paraId="5DDAD3AF" w14:textId="77777777" w:rsidR="00752D62" w:rsidRPr="00752D62" w:rsidRDefault="00752D62" w:rsidP="00752D62">
            <w:pPr>
              <w:rPr>
                <w:sz w:val="16"/>
                <w:szCs w:val="16"/>
                <w:lang w:eastAsia="ru-RU"/>
              </w:rPr>
            </w:pPr>
            <w:r w:rsidRPr="00752D62">
              <w:rPr>
                <w:sz w:val="16"/>
                <w:szCs w:val="16"/>
                <w:lang w:eastAsia="ru-RU"/>
              </w:rPr>
              <w:t>Расходы на обеспечение функций муниципальных органов не отнесенные к муниципальным программам</w:t>
            </w:r>
          </w:p>
        </w:tc>
        <w:tc>
          <w:tcPr>
            <w:tcW w:w="425" w:type="dxa"/>
            <w:shd w:val="clear" w:color="auto" w:fill="auto"/>
            <w:hideMark/>
          </w:tcPr>
          <w:p w14:paraId="2EF7C46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723594FA"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noWrap/>
            <w:hideMark/>
          </w:tcPr>
          <w:p w14:paraId="0CA12F90"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4" w:type="dxa"/>
            <w:gridSpan w:val="2"/>
            <w:shd w:val="clear" w:color="auto" w:fill="auto"/>
            <w:noWrap/>
            <w:hideMark/>
          </w:tcPr>
          <w:p w14:paraId="1EAA5ACA"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0869C90F"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5D52F779"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2" w:type="dxa"/>
            <w:gridSpan w:val="2"/>
            <w:shd w:val="clear" w:color="auto" w:fill="auto"/>
            <w:noWrap/>
            <w:hideMark/>
          </w:tcPr>
          <w:p w14:paraId="52ECD18B"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1F9767DA" w14:textId="77777777" w:rsidTr="00786CC8">
        <w:trPr>
          <w:gridAfter w:val="1"/>
          <w:wAfter w:w="7" w:type="dxa"/>
          <w:trHeight w:val="20"/>
          <w:jc w:val="center"/>
        </w:trPr>
        <w:tc>
          <w:tcPr>
            <w:tcW w:w="4619" w:type="dxa"/>
            <w:shd w:val="clear" w:color="auto" w:fill="auto"/>
            <w:hideMark/>
          </w:tcPr>
          <w:p w14:paraId="5B0A5A03" w14:textId="77777777" w:rsidR="00752D62" w:rsidRPr="00752D62" w:rsidRDefault="00752D62" w:rsidP="00752D62">
            <w:pPr>
              <w:rPr>
                <w:sz w:val="16"/>
                <w:szCs w:val="16"/>
                <w:lang w:eastAsia="ru-RU"/>
              </w:rPr>
            </w:pPr>
            <w:r w:rsidRPr="00752D62">
              <w:rPr>
                <w:sz w:val="16"/>
                <w:szCs w:val="16"/>
                <w:lang w:eastAsia="ru-RU"/>
              </w:rPr>
              <w:t>Присяжные заседатели</w:t>
            </w:r>
          </w:p>
        </w:tc>
        <w:tc>
          <w:tcPr>
            <w:tcW w:w="425" w:type="dxa"/>
            <w:shd w:val="clear" w:color="auto" w:fill="auto"/>
            <w:hideMark/>
          </w:tcPr>
          <w:p w14:paraId="372C05F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2EEDF5FA"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noWrap/>
            <w:hideMark/>
          </w:tcPr>
          <w:p w14:paraId="7A024D76" w14:textId="77777777" w:rsidR="00752D62" w:rsidRPr="00752D62" w:rsidRDefault="00752D62" w:rsidP="00752D62">
            <w:pPr>
              <w:rPr>
                <w:spacing w:val="-28"/>
                <w:sz w:val="16"/>
                <w:szCs w:val="16"/>
                <w:lang w:eastAsia="ru-RU"/>
              </w:rPr>
            </w:pPr>
            <w:r w:rsidRPr="00752D62">
              <w:rPr>
                <w:spacing w:val="-28"/>
                <w:sz w:val="16"/>
                <w:szCs w:val="16"/>
                <w:lang w:eastAsia="ru-RU"/>
              </w:rPr>
              <w:t>950 00 00 000</w:t>
            </w:r>
          </w:p>
        </w:tc>
        <w:tc>
          <w:tcPr>
            <w:tcW w:w="424" w:type="dxa"/>
            <w:gridSpan w:val="2"/>
            <w:shd w:val="clear" w:color="auto" w:fill="auto"/>
            <w:noWrap/>
            <w:hideMark/>
          </w:tcPr>
          <w:p w14:paraId="4562994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2A045D6"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09A4104A"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2" w:type="dxa"/>
            <w:gridSpan w:val="2"/>
            <w:shd w:val="clear" w:color="auto" w:fill="auto"/>
            <w:noWrap/>
            <w:hideMark/>
          </w:tcPr>
          <w:p w14:paraId="7611AFEF"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347EDBF0" w14:textId="77777777" w:rsidTr="00786CC8">
        <w:trPr>
          <w:gridAfter w:val="1"/>
          <w:wAfter w:w="7" w:type="dxa"/>
          <w:trHeight w:val="20"/>
          <w:jc w:val="center"/>
        </w:trPr>
        <w:tc>
          <w:tcPr>
            <w:tcW w:w="4619" w:type="dxa"/>
            <w:shd w:val="clear" w:color="auto" w:fill="auto"/>
            <w:hideMark/>
          </w:tcPr>
          <w:p w14:paraId="0E77CBC6" w14:textId="77777777" w:rsidR="00752D62" w:rsidRPr="00752D62" w:rsidRDefault="00752D62" w:rsidP="00752D62">
            <w:pPr>
              <w:rPr>
                <w:sz w:val="16"/>
                <w:szCs w:val="16"/>
                <w:lang w:eastAsia="ru-RU"/>
              </w:rPr>
            </w:pPr>
            <w:r w:rsidRPr="00752D62">
              <w:rPr>
                <w:sz w:val="16"/>
                <w:szCs w:val="16"/>
                <w:lang w:eastAsia="ru-RU"/>
              </w:rPr>
              <w:t>Списки кандидатов в присяжные заседатели</w:t>
            </w:r>
          </w:p>
        </w:tc>
        <w:tc>
          <w:tcPr>
            <w:tcW w:w="425" w:type="dxa"/>
            <w:shd w:val="clear" w:color="auto" w:fill="auto"/>
            <w:hideMark/>
          </w:tcPr>
          <w:p w14:paraId="24D1198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04CD75DD"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noWrap/>
            <w:hideMark/>
          </w:tcPr>
          <w:p w14:paraId="592F51A3" w14:textId="77777777" w:rsidR="00752D62" w:rsidRPr="00752D62" w:rsidRDefault="00752D62" w:rsidP="00752D62">
            <w:pPr>
              <w:rPr>
                <w:spacing w:val="-28"/>
                <w:sz w:val="16"/>
                <w:szCs w:val="16"/>
                <w:lang w:eastAsia="ru-RU"/>
              </w:rPr>
            </w:pPr>
            <w:r w:rsidRPr="00752D62">
              <w:rPr>
                <w:spacing w:val="-28"/>
                <w:sz w:val="16"/>
                <w:szCs w:val="16"/>
                <w:lang w:eastAsia="ru-RU"/>
              </w:rPr>
              <w:t>951 00 00 000</w:t>
            </w:r>
          </w:p>
        </w:tc>
        <w:tc>
          <w:tcPr>
            <w:tcW w:w="424" w:type="dxa"/>
            <w:gridSpan w:val="2"/>
            <w:shd w:val="clear" w:color="auto" w:fill="auto"/>
            <w:noWrap/>
            <w:hideMark/>
          </w:tcPr>
          <w:p w14:paraId="075BB67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4734A9E"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36027E5E"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2" w:type="dxa"/>
            <w:gridSpan w:val="2"/>
            <w:shd w:val="clear" w:color="auto" w:fill="auto"/>
            <w:noWrap/>
            <w:hideMark/>
          </w:tcPr>
          <w:p w14:paraId="18B6B65D"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369452E5" w14:textId="77777777" w:rsidTr="00786CC8">
        <w:trPr>
          <w:gridAfter w:val="1"/>
          <w:wAfter w:w="7" w:type="dxa"/>
          <w:trHeight w:val="20"/>
          <w:jc w:val="center"/>
        </w:trPr>
        <w:tc>
          <w:tcPr>
            <w:tcW w:w="4619" w:type="dxa"/>
            <w:shd w:val="clear" w:color="auto" w:fill="auto"/>
            <w:hideMark/>
          </w:tcPr>
          <w:p w14:paraId="01C84AFA" w14:textId="77777777" w:rsidR="00752D62" w:rsidRPr="00752D62" w:rsidRDefault="00752D62" w:rsidP="00752D62">
            <w:pPr>
              <w:rPr>
                <w:sz w:val="16"/>
                <w:szCs w:val="16"/>
                <w:lang w:eastAsia="ru-RU"/>
              </w:rPr>
            </w:pPr>
            <w:r w:rsidRPr="00752D62">
              <w:rPr>
                <w:sz w:val="16"/>
                <w:szCs w:val="16"/>
                <w:lang w:eastAsia="ru-RU"/>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425" w:type="dxa"/>
            <w:shd w:val="clear" w:color="auto" w:fill="auto"/>
            <w:hideMark/>
          </w:tcPr>
          <w:p w14:paraId="7BF1028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67FBE218"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noWrap/>
            <w:hideMark/>
          </w:tcPr>
          <w:p w14:paraId="451DA1D6" w14:textId="77777777" w:rsidR="00752D62" w:rsidRPr="00752D62" w:rsidRDefault="00752D62" w:rsidP="00752D62">
            <w:pPr>
              <w:rPr>
                <w:spacing w:val="-28"/>
                <w:sz w:val="16"/>
                <w:szCs w:val="16"/>
                <w:lang w:eastAsia="ru-RU"/>
              </w:rPr>
            </w:pPr>
            <w:r w:rsidRPr="00752D62">
              <w:rPr>
                <w:spacing w:val="-28"/>
                <w:sz w:val="16"/>
                <w:szCs w:val="16"/>
                <w:lang w:eastAsia="ru-RU"/>
              </w:rPr>
              <w:t>951 00 51 200</w:t>
            </w:r>
          </w:p>
        </w:tc>
        <w:tc>
          <w:tcPr>
            <w:tcW w:w="424" w:type="dxa"/>
            <w:gridSpan w:val="2"/>
            <w:shd w:val="clear" w:color="auto" w:fill="auto"/>
            <w:noWrap/>
            <w:hideMark/>
          </w:tcPr>
          <w:p w14:paraId="1CD676E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A9BF519"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7C16ABFA"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2" w:type="dxa"/>
            <w:gridSpan w:val="2"/>
            <w:shd w:val="clear" w:color="auto" w:fill="auto"/>
            <w:noWrap/>
            <w:hideMark/>
          </w:tcPr>
          <w:p w14:paraId="0CD0853E"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4C2B308D" w14:textId="77777777" w:rsidTr="00786CC8">
        <w:trPr>
          <w:gridAfter w:val="1"/>
          <w:wAfter w:w="7" w:type="dxa"/>
          <w:trHeight w:val="20"/>
          <w:jc w:val="center"/>
        </w:trPr>
        <w:tc>
          <w:tcPr>
            <w:tcW w:w="4619" w:type="dxa"/>
            <w:shd w:val="clear" w:color="auto" w:fill="auto"/>
            <w:hideMark/>
          </w:tcPr>
          <w:p w14:paraId="733CFDF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5E7163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0D4B1139"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noWrap/>
            <w:hideMark/>
          </w:tcPr>
          <w:p w14:paraId="13E06CC2" w14:textId="77777777" w:rsidR="00752D62" w:rsidRPr="00752D62" w:rsidRDefault="00752D62" w:rsidP="00752D62">
            <w:pPr>
              <w:rPr>
                <w:spacing w:val="-28"/>
                <w:sz w:val="16"/>
                <w:szCs w:val="16"/>
                <w:lang w:eastAsia="ru-RU"/>
              </w:rPr>
            </w:pPr>
            <w:r w:rsidRPr="00752D62">
              <w:rPr>
                <w:spacing w:val="-28"/>
                <w:sz w:val="16"/>
                <w:szCs w:val="16"/>
                <w:lang w:eastAsia="ru-RU"/>
              </w:rPr>
              <w:t>951 00 51 200</w:t>
            </w:r>
          </w:p>
        </w:tc>
        <w:tc>
          <w:tcPr>
            <w:tcW w:w="424" w:type="dxa"/>
            <w:gridSpan w:val="2"/>
            <w:shd w:val="clear" w:color="auto" w:fill="auto"/>
            <w:noWrap/>
            <w:hideMark/>
          </w:tcPr>
          <w:p w14:paraId="23B91908"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F02177C"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5E4B9FC6"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2" w:type="dxa"/>
            <w:gridSpan w:val="2"/>
            <w:shd w:val="clear" w:color="auto" w:fill="auto"/>
            <w:noWrap/>
            <w:hideMark/>
          </w:tcPr>
          <w:p w14:paraId="163D63D2"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6A1BEC22" w14:textId="77777777" w:rsidTr="00786CC8">
        <w:trPr>
          <w:gridAfter w:val="1"/>
          <w:wAfter w:w="7" w:type="dxa"/>
          <w:trHeight w:val="20"/>
          <w:jc w:val="center"/>
        </w:trPr>
        <w:tc>
          <w:tcPr>
            <w:tcW w:w="4619" w:type="dxa"/>
            <w:shd w:val="clear" w:color="auto" w:fill="auto"/>
            <w:hideMark/>
          </w:tcPr>
          <w:p w14:paraId="2FF27315" w14:textId="77777777" w:rsidR="00752D62" w:rsidRPr="00752D62" w:rsidRDefault="00752D62" w:rsidP="00752D62">
            <w:pPr>
              <w:rPr>
                <w:bCs/>
                <w:sz w:val="16"/>
                <w:szCs w:val="16"/>
                <w:lang w:eastAsia="ru-RU"/>
              </w:rPr>
            </w:pPr>
            <w:r w:rsidRPr="00752D62">
              <w:rPr>
                <w:bCs/>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25" w:type="dxa"/>
            <w:shd w:val="clear" w:color="auto" w:fill="auto"/>
            <w:hideMark/>
          </w:tcPr>
          <w:p w14:paraId="0335A8A7"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426" w:type="dxa"/>
            <w:shd w:val="clear" w:color="auto" w:fill="auto"/>
            <w:hideMark/>
          </w:tcPr>
          <w:p w14:paraId="3C93AEBD" w14:textId="77777777" w:rsidR="00752D62" w:rsidRPr="00752D62" w:rsidRDefault="00752D62" w:rsidP="00752D62">
            <w:pPr>
              <w:rPr>
                <w:bCs/>
                <w:spacing w:val="-20"/>
                <w:sz w:val="16"/>
                <w:szCs w:val="16"/>
                <w:lang w:eastAsia="ru-RU"/>
              </w:rPr>
            </w:pPr>
            <w:r w:rsidRPr="00752D62">
              <w:rPr>
                <w:bCs/>
                <w:spacing w:val="-20"/>
                <w:sz w:val="16"/>
                <w:szCs w:val="16"/>
                <w:lang w:eastAsia="ru-RU"/>
              </w:rPr>
              <w:t>06</w:t>
            </w:r>
          </w:p>
        </w:tc>
        <w:tc>
          <w:tcPr>
            <w:tcW w:w="1134" w:type="dxa"/>
            <w:shd w:val="clear" w:color="auto" w:fill="auto"/>
            <w:hideMark/>
          </w:tcPr>
          <w:p w14:paraId="08A3589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7D8B423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279421A" w14:textId="77777777" w:rsidR="00752D62" w:rsidRPr="00752D62" w:rsidRDefault="00752D62" w:rsidP="00752D62">
            <w:pPr>
              <w:rPr>
                <w:bCs/>
                <w:spacing w:val="-28"/>
                <w:sz w:val="16"/>
                <w:szCs w:val="16"/>
                <w:lang w:eastAsia="ru-RU"/>
              </w:rPr>
            </w:pPr>
            <w:r w:rsidRPr="00752D62">
              <w:rPr>
                <w:bCs/>
                <w:spacing w:val="-28"/>
                <w:sz w:val="16"/>
                <w:szCs w:val="16"/>
                <w:lang w:eastAsia="ru-RU"/>
              </w:rPr>
              <w:t>6821,40000</w:t>
            </w:r>
          </w:p>
        </w:tc>
        <w:tc>
          <w:tcPr>
            <w:tcW w:w="990" w:type="dxa"/>
            <w:gridSpan w:val="2"/>
            <w:shd w:val="clear" w:color="auto" w:fill="auto"/>
            <w:hideMark/>
          </w:tcPr>
          <w:p w14:paraId="60E9C9C4" w14:textId="77777777" w:rsidR="00752D62" w:rsidRPr="00752D62" w:rsidRDefault="00752D62" w:rsidP="00752D62">
            <w:pPr>
              <w:rPr>
                <w:bCs/>
                <w:spacing w:val="-28"/>
                <w:sz w:val="16"/>
                <w:szCs w:val="16"/>
                <w:lang w:eastAsia="ru-RU"/>
              </w:rPr>
            </w:pPr>
            <w:r w:rsidRPr="00752D62">
              <w:rPr>
                <w:bCs/>
                <w:spacing w:val="-28"/>
                <w:sz w:val="16"/>
                <w:szCs w:val="16"/>
                <w:lang w:eastAsia="ru-RU"/>
              </w:rPr>
              <w:t>6821,40000</w:t>
            </w:r>
          </w:p>
        </w:tc>
        <w:tc>
          <w:tcPr>
            <w:tcW w:w="992" w:type="dxa"/>
            <w:gridSpan w:val="2"/>
            <w:shd w:val="clear" w:color="auto" w:fill="auto"/>
            <w:hideMark/>
          </w:tcPr>
          <w:p w14:paraId="03EE5ABE" w14:textId="77777777" w:rsidR="00752D62" w:rsidRPr="00752D62" w:rsidRDefault="00752D62" w:rsidP="00752D62">
            <w:pPr>
              <w:rPr>
                <w:bCs/>
                <w:spacing w:val="-28"/>
                <w:sz w:val="16"/>
                <w:szCs w:val="16"/>
                <w:lang w:eastAsia="ru-RU"/>
              </w:rPr>
            </w:pPr>
            <w:r w:rsidRPr="00752D62">
              <w:rPr>
                <w:bCs/>
                <w:spacing w:val="-28"/>
                <w:sz w:val="16"/>
                <w:szCs w:val="16"/>
                <w:lang w:eastAsia="ru-RU"/>
              </w:rPr>
              <w:t>6821,40000</w:t>
            </w:r>
          </w:p>
        </w:tc>
      </w:tr>
      <w:tr w:rsidR="00752D62" w:rsidRPr="00752D62" w14:paraId="779957B3" w14:textId="77777777" w:rsidTr="00786CC8">
        <w:trPr>
          <w:gridAfter w:val="1"/>
          <w:wAfter w:w="7" w:type="dxa"/>
          <w:trHeight w:val="20"/>
          <w:jc w:val="center"/>
        </w:trPr>
        <w:tc>
          <w:tcPr>
            <w:tcW w:w="4619" w:type="dxa"/>
            <w:shd w:val="clear" w:color="auto" w:fill="auto"/>
            <w:hideMark/>
          </w:tcPr>
          <w:p w14:paraId="4C3ECEA2"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25" w:type="dxa"/>
            <w:shd w:val="clear" w:color="auto" w:fill="auto"/>
            <w:hideMark/>
          </w:tcPr>
          <w:p w14:paraId="208A077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6A4D9900"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3DF3925B" w14:textId="77777777" w:rsidR="00752D62" w:rsidRPr="00752D62" w:rsidRDefault="00752D62" w:rsidP="00752D62">
            <w:pPr>
              <w:rPr>
                <w:spacing w:val="-28"/>
                <w:sz w:val="16"/>
                <w:szCs w:val="16"/>
                <w:lang w:eastAsia="ru-RU"/>
              </w:rPr>
            </w:pPr>
            <w:r w:rsidRPr="00752D62">
              <w:rPr>
                <w:spacing w:val="-28"/>
                <w:sz w:val="16"/>
                <w:szCs w:val="16"/>
                <w:lang w:eastAsia="ru-RU"/>
              </w:rPr>
              <w:t xml:space="preserve">100 00 </w:t>
            </w:r>
            <w:proofErr w:type="gramStart"/>
            <w:r w:rsidRPr="00752D62">
              <w:rPr>
                <w:spacing w:val="-28"/>
                <w:sz w:val="16"/>
                <w:szCs w:val="16"/>
                <w:lang w:eastAsia="ru-RU"/>
              </w:rPr>
              <w:t>00  000</w:t>
            </w:r>
            <w:proofErr w:type="gramEnd"/>
          </w:p>
        </w:tc>
        <w:tc>
          <w:tcPr>
            <w:tcW w:w="424" w:type="dxa"/>
            <w:gridSpan w:val="2"/>
            <w:shd w:val="clear" w:color="auto" w:fill="auto"/>
            <w:noWrap/>
            <w:hideMark/>
          </w:tcPr>
          <w:p w14:paraId="4442827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6945EDB"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990" w:type="dxa"/>
            <w:gridSpan w:val="2"/>
            <w:shd w:val="clear" w:color="auto" w:fill="auto"/>
            <w:noWrap/>
            <w:hideMark/>
          </w:tcPr>
          <w:p w14:paraId="4507DDE9"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992" w:type="dxa"/>
            <w:gridSpan w:val="2"/>
            <w:shd w:val="clear" w:color="auto" w:fill="auto"/>
            <w:noWrap/>
            <w:hideMark/>
          </w:tcPr>
          <w:p w14:paraId="59D91221"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r>
      <w:tr w:rsidR="00752D62" w:rsidRPr="00752D62" w14:paraId="3436B05F" w14:textId="77777777" w:rsidTr="00786CC8">
        <w:trPr>
          <w:gridAfter w:val="1"/>
          <w:wAfter w:w="7" w:type="dxa"/>
          <w:trHeight w:val="20"/>
          <w:jc w:val="center"/>
        </w:trPr>
        <w:tc>
          <w:tcPr>
            <w:tcW w:w="4619" w:type="dxa"/>
            <w:shd w:val="clear" w:color="auto" w:fill="auto"/>
            <w:hideMark/>
          </w:tcPr>
          <w:p w14:paraId="50C65474" w14:textId="77777777" w:rsidR="00752D62" w:rsidRPr="00752D62" w:rsidRDefault="00752D62" w:rsidP="00752D62">
            <w:pPr>
              <w:rPr>
                <w:sz w:val="16"/>
                <w:szCs w:val="16"/>
                <w:lang w:eastAsia="ru-RU"/>
              </w:rPr>
            </w:pPr>
            <w:r w:rsidRPr="00752D62">
              <w:rPr>
                <w:sz w:val="16"/>
                <w:szCs w:val="16"/>
                <w:lang w:eastAsia="ru-RU"/>
              </w:rPr>
              <w:t>Подпрограмма "Организация и обеспечение осуществления бюджетного процесса, управление муниципальным долгом Демянского муниципального района на 2019-2025 годы"</w:t>
            </w:r>
          </w:p>
        </w:tc>
        <w:tc>
          <w:tcPr>
            <w:tcW w:w="425" w:type="dxa"/>
            <w:shd w:val="clear" w:color="auto" w:fill="auto"/>
            <w:hideMark/>
          </w:tcPr>
          <w:p w14:paraId="63A2CBA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776C3DAD"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0E871EE5" w14:textId="77777777" w:rsidR="00752D62" w:rsidRPr="00752D62" w:rsidRDefault="00752D62" w:rsidP="00752D62">
            <w:pPr>
              <w:rPr>
                <w:spacing w:val="-28"/>
                <w:sz w:val="16"/>
                <w:szCs w:val="16"/>
                <w:lang w:eastAsia="ru-RU"/>
              </w:rPr>
            </w:pPr>
            <w:r w:rsidRPr="00752D62">
              <w:rPr>
                <w:spacing w:val="-28"/>
                <w:sz w:val="16"/>
                <w:szCs w:val="16"/>
                <w:lang w:eastAsia="ru-RU"/>
              </w:rPr>
              <w:t>101 00 00 000</w:t>
            </w:r>
          </w:p>
        </w:tc>
        <w:tc>
          <w:tcPr>
            <w:tcW w:w="424" w:type="dxa"/>
            <w:gridSpan w:val="2"/>
            <w:shd w:val="clear" w:color="auto" w:fill="auto"/>
            <w:noWrap/>
            <w:hideMark/>
          </w:tcPr>
          <w:p w14:paraId="70B8F335" w14:textId="77777777" w:rsidR="00752D62" w:rsidRPr="00752D62" w:rsidRDefault="00752D62" w:rsidP="00752D62">
            <w:pPr>
              <w:ind w:hanging="108"/>
              <w:rPr>
                <w:spacing w:val="-36"/>
                <w:sz w:val="16"/>
                <w:szCs w:val="16"/>
                <w:lang w:eastAsia="ru-RU"/>
              </w:rPr>
            </w:pPr>
            <w:r w:rsidRPr="00752D62">
              <w:rPr>
                <w:spacing w:val="-36"/>
                <w:sz w:val="16"/>
                <w:szCs w:val="16"/>
                <w:lang w:eastAsia="ru-RU"/>
              </w:rPr>
              <w:t xml:space="preserve"> </w:t>
            </w:r>
          </w:p>
        </w:tc>
        <w:tc>
          <w:tcPr>
            <w:tcW w:w="851" w:type="dxa"/>
            <w:gridSpan w:val="2"/>
            <w:shd w:val="clear" w:color="auto" w:fill="auto"/>
            <w:noWrap/>
            <w:hideMark/>
          </w:tcPr>
          <w:p w14:paraId="0257250E"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990" w:type="dxa"/>
            <w:gridSpan w:val="2"/>
            <w:shd w:val="clear" w:color="auto" w:fill="auto"/>
            <w:noWrap/>
            <w:hideMark/>
          </w:tcPr>
          <w:p w14:paraId="643533AB"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992" w:type="dxa"/>
            <w:gridSpan w:val="2"/>
            <w:shd w:val="clear" w:color="auto" w:fill="auto"/>
            <w:noWrap/>
            <w:hideMark/>
          </w:tcPr>
          <w:p w14:paraId="680C200E"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r>
      <w:tr w:rsidR="00752D62" w:rsidRPr="00752D62" w14:paraId="58EF6B54" w14:textId="77777777" w:rsidTr="00786CC8">
        <w:trPr>
          <w:gridAfter w:val="1"/>
          <w:wAfter w:w="7" w:type="dxa"/>
          <w:trHeight w:val="20"/>
          <w:jc w:val="center"/>
        </w:trPr>
        <w:tc>
          <w:tcPr>
            <w:tcW w:w="4619" w:type="dxa"/>
            <w:shd w:val="clear" w:color="auto" w:fill="auto"/>
            <w:hideMark/>
          </w:tcPr>
          <w:p w14:paraId="31190CF2" w14:textId="77777777" w:rsidR="00752D62" w:rsidRPr="00752D62" w:rsidRDefault="00752D62" w:rsidP="00752D62">
            <w:pPr>
              <w:rPr>
                <w:spacing w:val="-4"/>
                <w:sz w:val="16"/>
                <w:szCs w:val="16"/>
                <w:lang w:eastAsia="ru-RU"/>
              </w:rPr>
            </w:pPr>
            <w:r w:rsidRPr="00752D62">
              <w:rPr>
                <w:spacing w:val="-4"/>
                <w:sz w:val="16"/>
                <w:szCs w:val="16"/>
                <w:lang w:eastAsia="ru-RU"/>
              </w:rPr>
              <w:t>Обеспечение деятельности комитета</w:t>
            </w:r>
          </w:p>
        </w:tc>
        <w:tc>
          <w:tcPr>
            <w:tcW w:w="425" w:type="dxa"/>
            <w:shd w:val="clear" w:color="auto" w:fill="auto"/>
            <w:hideMark/>
          </w:tcPr>
          <w:p w14:paraId="291270F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38561EB"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6F0A3D33" w14:textId="77777777" w:rsidR="00752D62" w:rsidRPr="00752D62" w:rsidRDefault="00752D62" w:rsidP="00752D62">
            <w:pPr>
              <w:rPr>
                <w:spacing w:val="-28"/>
                <w:sz w:val="16"/>
                <w:szCs w:val="16"/>
                <w:lang w:eastAsia="ru-RU"/>
              </w:rPr>
            </w:pPr>
            <w:r w:rsidRPr="00752D62">
              <w:rPr>
                <w:spacing w:val="-28"/>
                <w:sz w:val="16"/>
                <w:szCs w:val="16"/>
                <w:lang w:eastAsia="ru-RU"/>
              </w:rPr>
              <w:t>101 04 00 000</w:t>
            </w:r>
          </w:p>
        </w:tc>
        <w:tc>
          <w:tcPr>
            <w:tcW w:w="424" w:type="dxa"/>
            <w:gridSpan w:val="2"/>
            <w:shd w:val="clear" w:color="auto" w:fill="auto"/>
            <w:noWrap/>
            <w:hideMark/>
          </w:tcPr>
          <w:p w14:paraId="76DABCA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083EE2B"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990" w:type="dxa"/>
            <w:gridSpan w:val="2"/>
            <w:shd w:val="clear" w:color="auto" w:fill="auto"/>
            <w:noWrap/>
            <w:hideMark/>
          </w:tcPr>
          <w:p w14:paraId="2054B493"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992" w:type="dxa"/>
            <w:gridSpan w:val="2"/>
            <w:shd w:val="clear" w:color="auto" w:fill="auto"/>
            <w:noWrap/>
            <w:hideMark/>
          </w:tcPr>
          <w:p w14:paraId="6CA033C8"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r>
      <w:tr w:rsidR="00752D62" w:rsidRPr="00752D62" w14:paraId="658A6EA2" w14:textId="77777777" w:rsidTr="00786CC8">
        <w:trPr>
          <w:gridAfter w:val="1"/>
          <w:wAfter w:w="7" w:type="dxa"/>
          <w:trHeight w:val="20"/>
          <w:jc w:val="center"/>
        </w:trPr>
        <w:tc>
          <w:tcPr>
            <w:tcW w:w="4619" w:type="dxa"/>
            <w:shd w:val="clear" w:color="auto" w:fill="auto"/>
            <w:hideMark/>
          </w:tcPr>
          <w:p w14:paraId="73F5501A"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25" w:type="dxa"/>
            <w:shd w:val="clear" w:color="auto" w:fill="auto"/>
            <w:hideMark/>
          </w:tcPr>
          <w:p w14:paraId="250EE67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7AB2D3B"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0CF30269"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4" w:type="dxa"/>
            <w:gridSpan w:val="2"/>
            <w:shd w:val="clear" w:color="auto" w:fill="auto"/>
            <w:noWrap/>
            <w:hideMark/>
          </w:tcPr>
          <w:p w14:paraId="61B01EA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C95DD51" w14:textId="77777777" w:rsidR="00752D62" w:rsidRPr="00752D62" w:rsidRDefault="00752D62" w:rsidP="00752D62">
            <w:pPr>
              <w:rPr>
                <w:spacing w:val="-28"/>
                <w:sz w:val="16"/>
                <w:szCs w:val="16"/>
                <w:lang w:eastAsia="ru-RU"/>
              </w:rPr>
            </w:pPr>
            <w:r w:rsidRPr="00752D62">
              <w:rPr>
                <w:spacing w:val="-28"/>
                <w:sz w:val="16"/>
                <w:szCs w:val="16"/>
                <w:lang w:eastAsia="ru-RU"/>
              </w:rPr>
              <w:t>4986,80000</w:t>
            </w:r>
          </w:p>
        </w:tc>
        <w:tc>
          <w:tcPr>
            <w:tcW w:w="990" w:type="dxa"/>
            <w:gridSpan w:val="2"/>
            <w:shd w:val="clear" w:color="auto" w:fill="auto"/>
            <w:noWrap/>
            <w:hideMark/>
          </w:tcPr>
          <w:p w14:paraId="5C5839AD" w14:textId="77777777" w:rsidR="00752D62" w:rsidRPr="00752D62" w:rsidRDefault="00752D62" w:rsidP="00752D62">
            <w:pPr>
              <w:rPr>
                <w:spacing w:val="-28"/>
                <w:sz w:val="16"/>
                <w:szCs w:val="16"/>
                <w:lang w:eastAsia="ru-RU"/>
              </w:rPr>
            </w:pPr>
            <w:r w:rsidRPr="00752D62">
              <w:rPr>
                <w:spacing w:val="-28"/>
                <w:sz w:val="16"/>
                <w:szCs w:val="16"/>
                <w:lang w:eastAsia="ru-RU"/>
              </w:rPr>
              <w:t>4986,80000</w:t>
            </w:r>
          </w:p>
        </w:tc>
        <w:tc>
          <w:tcPr>
            <w:tcW w:w="992" w:type="dxa"/>
            <w:gridSpan w:val="2"/>
            <w:shd w:val="clear" w:color="auto" w:fill="auto"/>
            <w:noWrap/>
            <w:hideMark/>
          </w:tcPr>
          <w:p w14:paraId="3FA9861A" w14:textId="77777777" w:rsidR="00752D62" w:rsidRPr="00752D62" w:rsidRDefault="00752D62" w:rsidP="00752D62">
            <w:pPr>
              <w:rPr>
                <w:spacing w:val="-28"/>
                <w:sz w:val="16"/>
                <w:szCs w:val="16"/>
                <w:lang w:eastAsia="ru-RU"/>
              </w:rPr>
            </w:pPr>
            <w:r w:rsidRPr="00752D62">
              <w:rPr>
                <w:spacing w:val="-28"/>
                <w:sz w:val="16"/>
                <w:szCs w:val="16"/>
                <w:lang w:eastAsia="ru-RU"/>
              </w:rPr>
              <w:t>4986,80000</w:t>
            </w:r>
          </w:p>
        </w:tc>
      </w:tr>
      <w:tr w:rsidR="00752D62" w:rsidRPr="00752D62" w14:paraId="62035994" w14:textId="77777777" w:rsidTr="00786CC8">
        <w:trPr>
          <w:gridAfter w:val="1"/>
          <w:wAfter w:w="7" w:type="dxa"/>
          <w:trHeight w:val="20"/>
          <w:jc w:val="center"/>
        </w:trPr>
        <w:tc>
          <w:tcPr>
            <w:tcW w:w="4619" w:type="dxa"/>
            <w:shd w:val="clear" w:color="auto" w:fill="auto"/>
            <w:hideMark/>
          </w:tcPr>
          <w:p w14:paraId="0AC318DE"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799DB23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1CB09AD"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553F0B16"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4" w:type="dxa"/>
            <w:gridSpan w:val="2"/>
            <w:shd w:val="clear" w:color="auto" w:fill="auto"/>
            <w:hideMark/>
          </w:tcPr>
          <w:p w14:paraId="6E9931A4"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06125AF1" w14:textId="77777777" w:rsidR="00752D62" w:rsidRPr="00752D62" w:rsidRDefault="00752D62" w:rsidP="00752D62">
            <w:pPr>
              <w:rPr>
                <w:spacing w:val="-28"/>
                <w:sz w:val="16"/>
                <w:szCs w:val="16"/>
                <w:lang w:eastAsia="ru-RU"/>
              </w:rPr>
            </w:pPr>
            <w:r w:rsidRPr="00752D62">
              <w:rPr>
                <w:spacing w:val="-28"/>
                <w:sz w:val="16"/>
                <w:szCs w:val="16"/>
                <w:lang w:eastAsia="ru-RU"/>
              </w:rPr>
              <w:t>3566,90000</w:t>
            </w:r>
          </w:p>
        </w:tc>
        <w:tc>
          <w:tcPr>
            <w:tcW w:w="990" w:type="dxa"/>
            <w:gridSpan w:val="2"/>
            <w:shd w:val="clear" w:color="auto" w:fill="auto"/>
            <w:hideMark/>
          </w:tcPr>
          <w:p w14:paraId="0937747E" w14:textId="77777777" w:rsidR="00752D62" w:rsidRPr="00752D62" w:rsidRDefault="00752D62" w:rsidP="00752D62">
            <w:pPr>
              <w:rPr>
                <w:spacing w:val="-28"/>
                <w:sz w:val="16"/>
                <w:szCs w:val="16"/>
                <w:lang w:eastAsia="ru-RU"/>
              </w:rPr>
            </w:pPr>
            <w:r w:rsidRPr="00752D62">
              <w:rPr>
                <w:spacing w:val="-28"/>
                <w:sz w:val="16"/>
                <w:szCs w:val="16"/>
                <w:lang w:eastAsia="ru-RU"/>
              </w:rPr>
              <w:t>3566,90000</w:t>
            </w:r>
          </w:p>
        </w:tc>
        <w:tc>
          <w:tcPr>
            <w:tcW w:w="992" w:type="dxa"/>
            <w:gridSpan w:val="2"/>
            <w:shd w:val="clear" w:color="auto" w:fill="auto"/>
            <w:hideMark/>
          </w:tcPr>
          <w:p w14:paraId="2F7CCE4E" w14:textId="77777777" w:rsidR="00752D62" w:rsidRPr="00752D62" w:rsidRDefault="00752D62" w:rsidP="00752D62">
            <w:pPr>
              <w:rPr>
                <w:spacing w:val="-28"/>
                <w:sz w:val="16"/>
                <w:szCs w:val="16"/>
                <w:lang w:eastAsia="ru-RU"/>
              </w:rPr>
            </w:pPr>
            <w:r w:rsidRPr="00752D62">
              <w:rPr>
                <w:spacing w:val="-28"/>
                <w:sz w:val="16"/>
                <w:szCs w:val="16"/>
                <w:lang w:eastAsia="ru-RU"/>
              </w:rPr>
              <w:t>3566,90000</w:t>
            </w:r>
          </w:p>
        </w:tc>
      </w:tr>
      <w:tr w:rsidR="00752D62" w:rsidRPr="00752D62" w14:paraId="72E1FF17" w14:textId="77777777" w:rsidTr="00786CC8">
        <w:trPr>
          <w:gridAfter w:val="1"/>
          <w:wAfter w:w="7" w:type="dxa"/>
          <w:trHeight w:val="20"/>
          <w:jc w:val="center"/>
        </w:trPr>
        <w:tc>
          <w:tcPr>
            <w:tcW w:w="4619" w:type="dxa"/>
            <w:shd w:val="clear" w:color="auto" w:fill="auto"/>
            <w:hideMark/>
          </w:tcPr>
          <w:p w14:paraId="35907B67"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02DAE2D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23CB2A3"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0D9DE5F8"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4" w:type="dxa"/>
            <w:gridSpan w:val="2"/>
            <w:shd w:val="clear" w:color="auto" w:fill="auto"/>
            <w:hideMark/>
          </w:tcPr>
          <w:p w14:paraId="7D8C21E6"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hideMark/>
          </w:tcPr>
          <w:p w14:paraId="03FD6759" w14:textId="77777777" w:rsidR="00752D62" w:rsidRPr="00752D62" w:rsidRDefault="00752D62" w:rsidP="00752D62">
            <w:pPr>
              <w:rPr>
                <w:spacing w:val="-28"/>
                <w:sz w:val="16"/>
                <w:szCs w:val="16"/>
                <w:lang w:eastAsia="ru-RU"/>
              </w:rPr>
            </w:pPr>
            <w:r w:rsidRPr="00752D62">
              <w:rPr>
                <w:spacing w:val="-28"/>
                <w:sz w:val="16"/>
                <w:szCs w:val="16"/>
                <w:lang w:eastAsia="ru-RU"/>
              </w:rPr>
              <w:t>240,30000</w:t>
            </w:r>
          </w:p>
        </w:tc>
        <w:tc>
          <w:tcPr>
            <w:tcW w:w="990" w:type="dxa"/>
            <w:gridSpan w:val="2"/>
            <w:shd w:val="clear" w:color="auto" w:fill="auto"/>
            <w:hideMark/>
          </w:tcPr>
          <w:p w14:paraId="2B727F4D" w14:textId="77777777" w:rsidR="00752D62" w:rsidRPr="00752D62" w:rsidRDefault="00752D62" w:rsidP="00752D62">
            <w:pPr>
              <w:rPr>
                <w:spacing w:val="-28"/>
                <w:sz w:val="16"/>
                <w:szCs w:val="16"/>
                <w:lang w:eastAsia="ru-RU"/>
              </w:rPr>
            </w:pPr>
            <w:r w:rsidRPr="00752D62">
              <w:rPr>
                <w:spacing w:val="-28"/>
                <w:sz w:val="16"/>
                <w:szCs w:val="16"/>
                <w:lang w:eastAsia="ru-RU"/>
              </w:rPr>
              <w:t>240,30000</w:t>
            </w:r>
          </w:p>
        </w:tc>
        <w:tc>
          <w:tcPr>
            <w:tcW w:w="992" w:type="dxa"/>
            <w:gridSpan w:val="2"/>
            <w:shd w:val="clear" w:color="auto" w:fill="auto"/>
            <w:hideMark/>
          </w:tcPr>
          <w:p w14:paraId="628A68C3" w14:textId="77777777" w:rsidR="00752D62" w:rsidRPr="00752D62" w:rsidRDefault="00752D62" w:rsidP="00752D62">
            <w:pPr>
              <w:rPr>
                <w:spacing w:val="-28"/>
                <w:sz w:val="16"/>
                <w:szCs w:val="16"/>
                <w:lang w:eastAsia="ru-RU"/>
              </w:rPr>
            </w:pPr>
            <w:r w:rsidRPr="00752D62">
              <w:rPr>
                <w:spacing w:val="-28"/>
                <w:sz w:val="16"/>
                <w:szCs w:val="16"/>
                <w:lang w:eastAsia="ru-RU"/>
              </w:rPr>
              <w:t>240,30000</w:t>
            </w:r>
          </w:p>
        </w:tc>
      </w:tr>
      <w:tr w:rsidR="00752D62" w:rsidRPr="00752D62" w14:paraId="197D9AB0" w14:textId="77777777" w:rsidTr="00786CC8">
        <w:trPr>
          <w:gridAfter w:val="1"/>
          <w:wAfter w:w="7" w:type="dxa"/>
          <w:trHeight w:val="20"/>
          <w:jc w:val="center"/>
        </w:trPr>
        <w:tc>
          <w:tcPr>
            <w:tcW w:w="4619" w:type="dxa"/>
            <w:shd w:val="clear" w:color="auto" w:fill="auto"/>
            <w:hideMark/>
          </w:tcPr>
          <w:p w14:paraId="63041807"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2F1ABC5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FB8B38B"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5BCCB615"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4" w:type="dxa"/>
            <w:gridSpan w:val="2"/>
            <w:shd w:val="clear" w:color="auto" w:fill="auto"/>
            <w:hideMark/>
          </w:tcPr>
          <w:p w14:paraId="5772349F"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53598E4E" w14:textId="77777777" w:rsidR="00752D62" w:rsidRPr="00752D62" w:rsidRDefault="00752D62" w:rsidP="00752D62">
            <w:pPr>
              <w:rPr>
                <w:spacing w:val="-28"/>
                <w:sz w:val="16"/>
                <w:szCs w:val="16"/>
                <w:lang w:eastAsia="ru-RU"/>
              </w:rPr>
            </w:pPr>
            <w:r w:rsidRPr="00752D62">
              <w:rPr>
                <w:spacing w:val="-28"/>
                <w:sz w:val="16"/>
                <w:szCs w:val="16"/>
                <w:lang w:eastAsia="ru-RU"/>
              </w:rPr>
              <w:t>1077,20000</w:t>
            </w:r>
          </w:p>
        </w:tc>
        <w:tc>
          <w:tcPr>
            <w:tcW w:w="990" w:type="dxa"/>
            <w:gridSpan w:val="2"/>
            <w:shd w:val="clear" w:color="auto" w:fill="auto"/>
            <w:hideMark/>
          </w:tcPr>
          <w:p w14:paraId="2DB5184F" w14:textId="77777777" w:rsidR="00752D62" w:rsidRPr="00752D62" w:rsidRDefault="00752D62" w:rsidP="00752D62">
            <w:pPr>
              <w:rPr>
                <w:spacing w:val="-28"/>
                <w:sz w:val="16"/>
                <w:szCs w:val="16"/>
                <w:lang w:eastAsia="ru-RU"/>
              </w:rPr>
            </w:pPr>
            <w:r w:rsidRPr="00752D62">
              <w:rPr>
                <w:spacing w:val="-28"/>
                <w:sz w:val="16"/>
                <w:szCs w:val="16"/>
                <w:lang w:eastAsia="ru-RU"/>
              </w:rPr>
              <w:t>1077,20000</w:t>
            </w:r>
          </w:p>
        </w:tc>
        <w:tc>
          <w:tcPr>
            <w:tcW w:w="992" w:type="dxa"/>
            <w:gridSpan w:val="2"/>
            <w:shd w:val="clear" w:color="auto" w:fill="auto"/>
            <w:hideMark/>
          </w:tcPr>
          <w:p w14:paraId="17725D9A" w14:textId="77777777" w:rsidR="00752D62" w:rsidRPr="00752D62" w:rsidRDefault="00752D62" w:rsidP="00752D62">
            <w:pPr>
              <w:rPr>
                <w:spacing w:val="-28"/>
                <w:sz w:val="16"/>
                <w:szCs w:val="16"/>
                <w:lang w:eastAsia="ru-RU"/>
              </w:rPr>
            </w:pPr>
            <w:r w:rsidRPr="00752D62">
              <w:rPr>
                <w:spacing w:val="-28"/>
                <w:sz w:val="16"/>
                <w:szCs w:val="16"/>
                <w:lang w:eastAsia="ru-RU"/>
              </w:rPr>
              <w:t>1077,20000</w:t>
            </w:r>
          </w:p>
        </w:tc>
      </w:tr>
      <w:tr w:rsidR="00752D62" w:rsidRPr="00752D62" w14:paraId="4314A2D2" w14:textId="77777777" w:rsidTr="00786CC8">
        <w:trPr>
          <w:gridAfter w:val="1"/>
          <w:wAfter w:w="7" w:type="dxa"/>
          <w:trHeight w:val="20"/>
          <w:jc w:val="center"/>
        </w:trPr>
        <w:tc>
          <w:tcPr>
            <w:tcW w:w="4619" w:type="dxa"/>
            <w:shd w:val="clear" w:color="auto" w:fill="auto"/>
            <w:hideMark/>
          </w:tcPr>
          <w:p w14:paraId="02A41F31"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6D4D58B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B50597E"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6486036C"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4" w:type="dxa"/>
            <w:gridSpan w:val="2"/>
            <w:shd w:val="clear" w:color="auto" w:fill="auto"/>
            <w:hideMark/>
          </w:tcPr>
          <w:p w14:paraId="043E3F79"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6315B463" w14:textId="77777777" w:rsidR="00752D62" w:rsidRPr="00752D62" w:rsidRDefault="00752D62" w:rsidP="00752D62">
            <w:pPr>
              <w:rPr>
                <w:spacing w:val="-28"/>
                <w:sz w:val="16"/>
                <w:szCs w:val="16"/>
                <w:lang w:eastAsia="ru-RU"/>
              </w:rPr>
            </w:pPr>
            <w:r w:rsidRPr="00752D62">
              <w:rPr>
                <w:spacing w:val="-28"/>
                <w:sz w:val="16"/>
                <w:szCs w:val="16"/>
                <w:lang w:eastAsia="ru-RU"/>
              </w:rPr>
              <w:t>102,40000</w:t>
            </w:r>
          </w:p>
        </w:tc>
        <w:tc>
          <w:tcPr>
            <w:tcW w:w="990" w:type="dxa"/>
            <w:gridSpan w:val="2"/>
            <w:shd w:val="clear" w:color="auto" w:fill="auto"/>
            <w:hideMark/>
          </w:tcPr>
          <w:p w14:paraId="52B612FB" w14:textId="77777777" w:rsidR="00752D62" w:rsidRPr="00752D62" w:rsidRDefault="00752D62" w:rsidP="00752D62">
            <w:pPr>
              <w:rPr>
                <w:spacing w:val="-28"/>
                <w:sz w:val="16"/>
                <w:szCs w:val="16"/>
                <w:lang w:eastAsia="ru-RU"/>
              </w:rPr>
            </w:pPr>
            <w:r w:rsidRPr="00752D62">
              <w:rPr>
                <w:spacing w:val="-28"/>
                <w:sz w:val="16"/>
                <w:szCs w:val="16"/>
                <w:lang w:eastAsia="ru-RU"/>
              </w:rPr>
              <w:t>102,40000</w:t>
            </w:r>
          </w:p>
        </w:tc>
        <w:tc>
          <w:tcPr>
            <w:tcW w:w="992" w:type="dxa"/>
            <w:gridSpan w:val="2"/>
            <w:shd w:val="clear" w:color="auto" w:fill="auto"/>
            <w:hideMark/>
          </w:tcPr>
          <w:p w14:paraId="2E02F8EF" w14:textId="77777777" w:rsidR="00752D62" w:rsidRPr="00752D62" w:rsidRDefault="00752D62" w:rsidP="00752D62">
            <w:pPr>
              <w:rPr>
                <w:spacing w:val="-28"/>
                <w:sz w:val="16"/>
                <w:szCs w:val="16"/>
                <w:lang w:eastAsia="ru-RU"/>
              </w:rPr>
            </w:pPr>
            <w:r w:rsidRPr="00752D62">
              <w:rPr>
                <w:spacing w:val="-28"/>
                <w:sz w:val="16"/>
                <w:szCs w:val="16"/>
                <w:lang w:eastAsia="ru-RU"/>
              </w:rPr>
              <w:t>102,40000</w:t>
            </w:r>
          </w:p>
        </w:tc>
      </w:tr>
      <w:tr w:rsidR="00752D62" w:rsidRPr="00752D62" w14:paraId="71BDDBA2" w14:textId="77777777" w:rsidTr="00786CC8">
        <w:trPr>
          <w:gridAfter w:val="1"/>
          <w:wAfter w:w="7" w:type="dxa"/>
          <w:trHeight w:val="20"/>
          <w:jc w:val="center"/>
        </w:trPr>
        <w:tc>
          <w:tcPr>
            <w:tcW w:w="4619" w:type="dxa"/>
            <w:shd w:val="clear" w:color="auto" w:fill="auto"/>
            <w:hideMark/>
          </w:tcPr>
          <w:p w14:paraId="09B71C66" w14:textId="77777777" w:rsidR="00752D62" w:rsidRPr="00752D62" w:rsidRDefault="00752D62" w:rsidP="00752D62">
            <w:pPr>
              <w:rPr>
                <w:sz w:val="16"/>
                <w:szCs w:val="16"/>
                <w:lang w:eastAsia="ru-RU"/>
              </w:rPr>
            </w:pPr>
            <w:r w:rsidRPr="00752D62">
              <w:rPr>
                <w:sz w:val="16"/>
                <w:szCs w:val="16"/>
                <w:lang w:eastAsia="ru-RU"/>
              </w:rPr>
              <w:t xml:space="preserve">Уплата прочих налогов, сборов </w:t>
            </w:r>
          </w:p>
        </w:tc>
        <w:tc>
          <w:tcPr>
            <w:tcW w:w="425" w:type="dxa"/>
            <w:shd w:val="clear" w:color="auto" w:fill="auto"/>
            <w:hideMark/>
          </w:tcPr>
          <w:p w14:paraId="50C91AD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E16B2BF"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57D415AA"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4" w:type="dxa"/>
            <w:gridSpan w:val="2"/>
            <w:shd w:val="clear" w:color="auto" w:fill="auto"/>
            <w:hideMark/>
          </w:tcPr>
          <w:p w14:paraId="7E4FF126" w14:textId="77777777" w:rsidR="00752D62" w:rsidRPr="00752D62" w:rsidRDefault="00752D62" w:rsidP="00752D62">
            <w:pPr>
              <w:ind w:hanging="108"/>
              <w:rPr>
                <w:spacing w:val="-36"/>
                <w:sz w:val="16"/>
                <w:szCs w:val="16"/>
                <w:lang w:eastAsia="ru-RU"/>
              </w:rPr>
            </w:pPr>
            <w:r w:rsidRPr="00752D62">
              <w:rPr>
                <w:spacing w:val="-36"/>
                <w:sz w:val="16"/>
                <w:szCs w:val="16"/>
                <w:lang w:eastAsia="ru-RU"/>
              </w:rPr>
              <w:t>852</w:t>
            </w:r>
          </w:p>
        </w:tc>
        <w:tc>
          <w:tcPr>
            <w:tcW w:w="851" w:type="dxa"/>
            <w:gridSpan w:val="2"/>
            <w:shd w:val="clear" w:color="auto" w:fill="auto"/>
            <w:hideMark/>
          </w:tcPr>
          <w:p w14:paraId="5BE3293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34B0870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339214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DC7F9D8" w14:textId="77777777" w:rsidTr="00786CC8">
        <w:trPr>
          <w:gridAfter w:val="1"/>
          <w:wAfter w:w="7" w:type="dxa"/>
          <w:trHeight w:val="20"/>
          <w:jc w:val="center"/>
        </w:trPr>
        <w:tc>
          <w:tcPr>
            <w:tcW w:w="4619" w:type="dxa"/>
            <w:shd w:val="clear" w:color="auto" w:fill="auto"/>
            <w:hideMark/>
          </w:tcPr>
          <w:p w14:paraId="1B9FBD08"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25" w:type="dxa"/>
            <w:shd w:val="clear" w:color="auto" w:fill="auto"/>
            <w:hideMark/>
          </w:tcPr>
          <w:p w14:paraId="5A23940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1F2AC42"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75C7200A"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4" w:type="dxa"/>
            <w:gridSpan w:val="2"/>
            <w:shd w:val="clear" w:color="auto" w:fill="auto"/>
            <w:hideMark/>
          </w:tcPr>
          <w:p w14:paraId="73250515" w14:textId="77777777" w:rsidR="00752D62" w:rsidRPr="00752D62" w:rsidRDefault="00752D62" w:rsidP="00752D62">
            <w:pPr>
              <w:ind w:hanging="108"/>
              <w:rPr>
                <w:spacing w:val="-36"/>
                <w:sz w:val="16"/>
                <w:szCs w:val="16"/>
                <w:lang w:eastAsia="ru-RU"/>
              </w:rPr>
            </w:pPr>
            <w:r w:rsidRPr="00752D62">
              <w:rPr>
                <w:spacing w:val="-36"/>
                <w:sz w:val="16"/>
                <w:szCs w:val="16"/>
                <w:lang w:eastAsia="ru-RU"/>
              </w:rPr>
              <w:t>853</w:t>
            </w:r>
          </w:p>
        </w:tc>
        <w:tc>
          <w:tcPr>
            <w:tcW w:w="851" w:type="dxa"/>
            <w:gridSpan w:val="2"/>
            <w:shd w:val="clear" w:color="auto" w:fill="auto"/>
            <w:hideMark/>
          </w:tcPr>
          <w:p w14:paraId="6E40F4B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4CF99EB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F4BE61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E89E431" w14:textId="77777777" w:rsidTr="00786CC8">
        <w:trPr>
          <w:gridAfter w:val="1"/>
          <w:wAfter w:w="7" w:type="dxa"/>
          <w:trHeight w:val="20"/>
          <w:jc w:val="center"/>
        </w:trPr>
        <w:tc>
          <w:tcPr>
            <w:tcW w:w="4619" w:type="dxa"/>
            <w:shd w:val="clear" w:color="auto" w:fill="auto"/>
            <w:hideMark/>
          </w:tcPr>
          <w:p w14:paraId="3BC8B15B"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25" w:type="dxa"/>
            <w:shd w:val="clear" w:color="auto" w:fill="auto"/>
            <w:hideMark/>
          </w:tcPr>
          <w:p w14:paraId="1D48BA6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A234900"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06B44119" w14:textId="77777777" w:rsidR="00752D62" w:rsidRPr="00752D62" w:rsidRDefault="00752D62" w:rsidP="00752D62">
            <w:pPr>
              <w:rPr>
                <w:spacing w:val="-28"/>
                <w:sz w:val="16"/>
                <w:szCs w:val="16"/>
                <w:lang w:eastAsia="ru-RU"/>
              </w:rPr>
            </w:pPr>
            <w:r w:rsidRPr="00752D62">
              <w:rPr>
                <w:spacing w:val="-28"/>
                <w:sz w:val="16"/>
                <w:szCs w:val="16"/>
                <w:lang w:eastAsia="ru-RU"/>
              </w:rPr>
              <w:t>101 04 70 280</w:t>
            </w:r>
          </w:p>
        </w:tc>
        <w:tc>
          <w:tcPr>
            <w:tcW w:w="424" w:type="dxa"/>
            <w:gridSpan w:val="2"/>
            <w:shd w:val="clear" w:color="auto" w:fill="auto"/>
            <w:hideMark/>
          </w:tcPr>
          <w:p w14:paraId="4C32031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5AE8817" w14:textId="77777777" w:rsidR="00752D62" w:rsidRPr="00752D62" w:rsidRDefault="00752D62" w:rsidP="00752D62">
            <w:pPr>
              <w:rPr>
                <w:spacing w:val="-28"/>
                <w:sz w:val="16"/>
                <w:szCs w:val="16"/>
                <w:lang w:eastAsia="ru-RU"/>
              </w:rPr>
            </w:pPr>
            <w:r w:rsidRPr="00752D62">
              <w:rPr>
                <w:spacing w:val="-28"/>
                <w:sz w:val="16"/>
                <w:szCs w:val="16"/>
                <w:lang w:eastAsia="ru-RU"/>
              </w:rPr>
              <w:t>24,60000</w:t>
            </w:r>
          </w:p>
        </w:tc>
        <w:tc>
          <w:tcPr>
            <w:tcW w:w="990" w:type="dxa"/>
            <w:gridSpan w:val="2"/>
            <w:shd w:val="clear" w:color="auto" w:fill="auto"/>
            <w:hideMark/>
          </w:tcPr>
          <w:p w14:paraId="03A7AD4E" w14:textId="77777777" w:rsidR="00752D62" w:rsidRPr="00752D62" w:rsidRDefault="00752D62" w:rsidP="00752D62">
            <w:pPr>
              <w:rPr>
                <w:spacing w:val="-28"/>
                <w:sz w:val="16"/>
                <w:szCs w:val="16"/>
                <w:lang w:eastAsia="ru-RU"/>
              </w:rPr>
            </w:pPr>
            <w:r w:rsidRPr="00752D62">
              <w:rPr>
                <w:spacing w:val="-28"/>
                <w:sz w:val="16"/>
                <w:szCs w:val="16"/>
                <w:lang w:eastAsia="ru-RU"/>
              </w:rPr>
              <w:t>24,60000</w:t>
            </w:r>
          </w:p>
        </w:tc>
        <w:tc>
          <w:tcPr>
            <w:tcW w:w="992" w:type="dxa"/>
            <w:gridSpan w:val="2"/>
            <w:shd w:val="clear" w:color="auto" w:fill="auto"/>
            <w:hideMark/>
          </w:tcPr>
          <w:p w14:paraId="52B03FBC" w14:textId="77777777" w:rsidR="00752D62" w:rsidRPr="00752D62" w:rsidRDefault="00752D62" w:rsidP="00752D62">
            <w:pPr>
              <w:rPr>
                <w:spacing w:val="-28"/>
                <w:sz w:val="16"/>
                <w:szCs w:val="16"/>
                <w:lang w:eastAsia="ru-RU"/>
              </w:rPr>
            </w:pPr>
            <w:r w:rsidRPr="00752D62">
              <w:rPr>
                <w:spacing w:val="-28"/>
                <w:sz w:val="16"/>
                <w:szCs w:val="16"/>
                <w:lang w:eastAsia="ru-RU"/>
              </w:rPr>
              <w:t>24,60000</w:t>
            </w:r>
          </w:p>
        </w:tc>
      </w:tr>
      <w:tr w:rsidR="00752D62" w:rsidRPr="00752D62" w14:paraId="47DA81AC" w14:textId="77777777" w:rsidTr="00786CC8">
        <w:trPr>
          <w:gridAfter w:val="1"/>
          <w:wAfter w:w="7" w:type="dxa"/>
          <w:trHeight w:val="20"/>
          <w:jc w:val="center"/>
        </w:trPr>
        <w:tc>
          <w:tcPr>
            <w:tcW w:w="4619" w:type="dxa"/>
            <w:shd w:val="clear" w:color="auto" w:fill="auto"/>
            <w:hideMark/>
          </w:tcPr>
          <w:p w14:paraId="1B03FDED"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0331239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F2E73E8"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042132ED" w14:textId="77777777" w:rsidR="00752D62" w:rsidRPr="00752D62" w:rsidRDefault="00752D62" w:rsidP="00752D62">
            <w:pPr>
              <w:rPr>
                <w:spacing w:val="-28"/>
                <w:sz w:val="16"/>
                <w:szCs w:val="16"/>
                <w:lang w:eastAsia="ru-RU"/>
              </w:rPr>
            </w:pPr>
            <w:r w:rsidRPr="00752D62">
              <w:rPr>
                <w:spacing w:val="-28"/>
                <w:sz w:val="16"/>
                <w:szCs w:val="16"/>
                <w:lang w:eastAsia="ru-RU"/>
              </w:rPr>
              <w:t>101 04 70 280</w:t>
            </w:r>
          </w:p>
        </w:tc>
        <w:tc>
          <w:tcPr>
            <w:tcW w:w="424" w:type="dxa"/>
            <w:gridSpan w:val="2"/>
            <w:shd w:val="clear" w:color="auto" w:fill="auto"/>
            <w:hideMark/>
          </w:tcPr>
          <w:p w14:paraId="08AB5597"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2FFF2AC5" w14:textId="77777777" w:rsidR="00752D62" w:rsidRPr="00752D62" w:rsidRDefault="00752D62" w:rsidP="00752D62">
            <w:pPr>
              <w:rPr>
                <w:spacing w:val="-28"/>
                <w:sz w:val="16"/>
                <w:szCs w:val="16"/>
                <w:lang w:eastAsia="ru-RU"/>
              </w:rPr>
            </w:pPr>
            <w:r w:rsidRPr="00752D62">
              <w:rPr>
                <w:spacing w:val="-28"/>
                <w:sz w:val="16"/>
                <w:szCs w:val="16"/>
                <w:lang w:eastAsia="ru-RU"/>
              </w:rPr>
              <w:t>17,10000</w:t>
            </w:r>
          </w:p>
        </w:tc>
        <w:tc>
          <w:tcPr>
            <w:tcW w:w="990" w:type="dxa"/>
            <w:gridSpan w:val="2"/>
            <w:shd w:val="clear" w:color="auto" w:fill="auto"/>
            <w:hideMark/>
          </w:tcPr>
          <w:p w14:paraId="6B1881C9" w14:textId="77777777" w:rsidR="00752D62" w:rsidRPr="00752D62" w:rsidRDefault="00752D62" w:rsidP="00752D62">
            <w:pPr>
              <w:rPr>
                <w:spacing w:val="-28"/>
                <w:sz w:val="16"/>
                <w:szCs w:val="16"/>
                <w:lang w:eastAsia="ru-RU"/>
              </w:rPr>
            </w:pPr>
            <w:r w:rsidRPr="00752D62">
              <w:rPr>
                <w:spacing w:val="-28"/>
                <w:sz w:val="16"/>
                <w:szCs w:val="16"/>
                <w:lang w:eastAsia="ru-RU"/>
              </w:rPr>
              <w:t>17,10000</w:t>
            </w:r>
          </w:p>
        </w:tc>
        <w:tc>
          <w:tcPr>
            <w:tcW w:w="992" w:type="dxa"/>
            <w:gridSpan w:val="2"/>
            <w:shd w:val="clear" w:color="auto" w:fill="auto"/>
            <w:hideMark/>
          </w:tcPr>
          <w:p w14:paraId="2637DB08" w14:textId="77777777" w:rsidR="00752D62" w:rsidRPr="00752D62" w:rsidRDefault="00752D62" w:rsidP="00752D62">
            <w:pPr>
              <w:rPr>
                <w:spacing w:val="-28"/>
                <w:sz w:val="16"/>
                <w:szCs w:val="16"/>
                <w:lang w:eastAsia="ru-RU"/>
              </w:rPr>
            </w:pPr>
            <w:r w:rsidRPr="00752D62">
              <w:rPr>
                <w:spacing w:val="-28"/>
                <w:sz w:val="16"/>
                <w:szCs w:val="16"/>
                <w:lang w:eastAsia="ru-RU"/>
              </w:rPr>
              <w:t>17,10000</w:t>
            </w:r>
          </w:p>
        </w:tc>
      </w:tr>
      <w:tr w:rsidR="00752D62" w:rsidRPr="00752D62" w14:paraId="5F9973E6" w14:textId="77777777" w:rsidTr="00786CC8">
        <w:trPr>
          <w:gridAfter w:val="1"/>
          <w:wAfter w:w="7" w:type="dxa"/>
          <w:trHeight w:val="20"/>
          <w:jc w:val="center"/>
        </w:trPr>
        <w:tc>
          <w:tcPr>
            <w:tcW w:w="4619" w:type="dxa"/>
            <w:shd w:val="clear" w:color="auto" w:fill="auto"/>
            <w:hideMark/>
          </w:tcPr>
          <w:p w14:paraId="24AD6D11"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2C3DE6E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DCF77C4"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7B328A38" w14:textId="77777777" w:rsidR="00752D62" w:rsidRPr="00752D62" w:rsidRDefault="00752D62" w:rsidP="00752D62">
            <w:pPr>
              <w:rPr>
                <w:spacing w:val="-28"/>
                <w:sz w:val="16"/>
                <w:szCs w:val="16"/>
                <w:lang w:eastAsia="ru-RU"/>
              </w:rPr>
            </w:pPr>
            <w:r w:rsidRPr="00752D62">
              <w:rPr>
                <w:spacing w:val="-28"/>
                <w:sz w:val="16"/>
                <w:szCs w:val="16"/>
                <w:lang w:eastAsia="ru-RU"/>
              </w:rPr>
              <w:t>101 04 70 280</w:t>
            </w:r>
          </w:p>
        </w:tc>
        <w:tc>
          <w:tcPr>
            <w:tcW w:w="424" w:type="dxa"/>
            <w:gridSpan w:val="2"/>
            <w:shd w:val="clear" w:color="auto" w:fill="auto"/>
            <w:hideMark/>
          </w:tcPr>
          <w:p w14:paraId="5CED7563"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1CBD384D" w14:textId="77777777" w:rsidR="00752D62" w:rsidRPr="00752D62" w:rsidRDefault="00752D62" w:rsidP="00752D62">
            <w:pPr>
              <w:rPr>
                <w:spacing w:val="-28"/>
                <w:sz w:val="16"/>
                <w:szCs w:val="16"/>
                <w:lang w:eastAsia="ru-RU"/>
              </w:rPr>
            </w:pPr>
            <w:r w:rsidRPr="00752D62">
              <w:rPr>
                <w:spacing w:val="-28"/>
                <w:sz w:val="16"/>
                <w:szCs w:val="16"/>
                <w:lang w:eastAsia="ru-RU"/>
              </w:rPr>
              <w:t>5,20000</w:t>
            </w:r>
          </w:p>
        </w:tc>
        <w:tc>
          <w:tcPr>
            <w:tcW w:w="990" w:type="dxa"/>
            <w:gridSpan w:val="2"/>
            <w:shd w:val="clear" w:color="auto" w:fill="auto"/>
            <w:hideMark/>
          </w:tcPr>
          <w:p w14:paraId="22259394" w14:textId="77777777" w:rsidR="00752D62" w:rsidRPr="00752D62" w:rsidRDefault="00752D62" w:rsidP="00752D62">
            <w:pPr>
              <w:rPr>
                <w:spacing w:val="-28"/>
                <w:sz w:val="16"/>
                <w:szCs w:val="16"/>
                <w:lang w:eastAsia="ru-RU"/>
              </w:rPr>
            </w:pPr>
            <w:r w:rsidRPr="00752D62">
              <w:rPr>
                <w:spacing w:val="-28"/>
                <w:sz w:val="16"/>
                <w:szCs w:val="16"/>
                <w:lang w:eastAsia="ru-RU"/>
              </w:rPr>
              <w:t>5,20000</w:t>
            </w:r>
          </w:p>
        </w:tc>
        <w:tc>
          <w:tcPr>
            <w:tcW w:w="992" w:type="dxa"/>
            <w:gridSpan w:val="2"/>
            <w:shd w:val="clear" w:color="auto" w:fill="auto"/>
            <w:hideMark/>
          </w:tcPr>
          <w:p w14:paraId="169B51AF" w14:textId="77777777" w:rsidR="00752D62" w:rsidRPr="00752D62" w:rsidRDefault="00752D62" w:rsidP="00752D62">
            <w:pPr>
              <w:rPr>
                <w:spacing w:val="-28"/>
                <w:sz w:val="16"/>
                <w:szCs w:val="16"/>
                <w:lang w:eastAsia="ru-RU"/>
              </w:rPr>
            </w:pPr>
            <w:r w:rsidRPr="00752D62">
              <w:rPr>
                <w:spacing w:val="-28"/>
                <w:sz w:val="16"/>
                <w:szCs w:val="16"/>
                <w:lang w:eastAsia="ru-RU"/>
              </w:rPr>
              <w:t>5,20000</w:t>
            </w:r>
          </w:p>
        </w:tc>
      </w:tr>
      <w:tr w:rsidR="00752D62" w:rsidRPr="00752D62" w14:paraId="09FC950B" w14:textId="77777777" w:rsidTr="00786CC8">
        <w:trPr>
          <w:gridAfter w:val="1"/>
          <w:wAfter w:w="7" w:type="dxa"/>
          <w:trHeight w:val="20"/>
          <w:jc w:val="center"/>
        </w:trPr>
        <w:tc>
          <w:tcPr>
            <w:tcW w:w="4619" w:type="dxa"/>
            <w:shd w:val="clear" w:color="auto" w:fill="auto"/>
            <w:hideMark/>
          </w:tcPr>
          <w:p w14:paraId="1D0029C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2A4F8E5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9153BCF"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4EA44C9D" w14:textId="77777777" w:rsidR="00752D62" w:rsidRPr="00752D62" w:rsidRDefault="00752D62" w:rsidP="00752D62">
            <w:pPr>
              <w:rPr>
                <w:spacing w:val="-28"/>
                <w:sz w:val="16"/>
                <w:szCs w:val="16"/>
                <w:lang w:eastAsia="ru-RU"/>
              </w:rPr>
            </w:pPr>
            <w:r w:rsidRPr="00752D62">
              <w:rPr>
                <w:spacing w:val="-28"/>
                <w:sz w:val="16"/>
                <w:szCs w:val="16"/>
                <w:lang w:eastAsia="ru-RU"/>
              </w:rPr>
              <w:t>101 04 70 280</w:t>
            </w:r>
          </w:p>
        </w:tc>
        <w:tc>
          <w:tcPr>
            <w:tcW w:w="424" w:type="dxa"/>
            <w:gridSpan w:val="2"/>
            <w:shd w:val="clear" w:color="auto" w:fill="auto"/>
            <w:hideMark/>
          </w:tcPr>
          <w:p w14:paraId="101C09C4"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1EAF58CE" w14:textId="77777777" w:rsidR="00752D62" w:rsidRPr="00752D62" w:rsidRDefault="00752D62" w:rsidP="00752D62">
            <w:pPr>
              <w:rPr>
                <w:spacing w:val="-28"/>
                <w:sz w:val="16"/>
                <w:szCs w:val="16"/>
                <w:lang w:eastAsia="ru-RU"/>
              </w:rPr>
            </w:pPr>
            <w:r w:rsidRPr="00752D62">
              <w:rPr>
                <w:spacing w:val="-28"/>
                <w:sz w:val="16"/>
                <w:szCs w:val="16"/>
                <w:lang w:eastAsia="ru-RU"/>
              </w:rPr>
              <w:t>2,30000</w:t>
            </w:r>
          </w:p>
        </w:tc>
        <w:tc>
          <w:tcPr>
            <w:tcW w:w="990" w:type="dxa"/>
            <w:gridSpan w:val="2"/>
            <w:shd w:val="clear" w:color="auto" w:fill="auto"/>
            <w:hideMark/>
          </w:tcPr>
          <w:p w14:paraId="47EE9DF1" w14:textId="77777777" w:rsidR="00752D62" w:rsidRPr="00752D62" w:rsidRDefault="00752D62" w:rsidP="00752D62">
            <w:pPr>
              <w:rPr>
                <w:spacing w:val="-28"/>
                <w:sz w:val="16"/>
                <w:szCs w:val="16"/>
                <w:lang w:eastAsia="ru-RU"/>
              </w:rPr>
            </w:pPr>
            <w:r w:rsidRPr="00752D62">
              <w:rPr>
                <w:spacing w:val="-28"/>
                <w:sz w:val="16"/>
                <w:szCs w:val="16"/>
                <w:lang w:eastAsia="ru-RU"/>
              </w:rPr>
              <w:t>2,30000</w:t>
            </w:r>
          </w:p>
        </w:tc>
        <w:tc>
          <w:tcPr>
            <w:tcW w:w="992" w:type="dxa"/>
            <w:gridSpan w:val="2"/>
            <w:shd w:val="clear" w:color="auto" w:fill="auto"/>
            <w:hideMark/>
          </w:tcPr>
          <w:p w14:paraId="282E0EDA" w14:textId="77777777" w:rsidR="00752D62" w:rsidRPr="00752D62" w:rsidRDefault="00752D62" w:rsidP="00752D62">
            <w:pPr>
              <w:rPr>
                <w:spacing w:val="-28"/>
                <w:sz w:val="16"/>
                <w:szCs w:val="16"/>
                <w:lang w:eastAsia="ru-RU"/>
              </w:rPr>
            </w:pPr>
            <w:r w:rsidRPr="00752D62">
              <w:rPr>
                <w:spacing w:val="-28"/>
                <w:sz w:val="16"/>
                <w:szCs w:val="16"/>
                <w:lang w:eastAsia="ru-RU"/>
              </w:rPr>
              <w:t>2,30000</w:t>
            </w:r>
          </w:p>
        </w:tc>
      </w:tr>
      <w:tr w:rsidR="00752D62" w:rsidRPr="00752D62" w14:paraId="46F67A0A" w14:textId="77777777" w:rsidTr="00786CC8">
        <w:trPr>
          <w:gridAfter w:val="1"/>
          <w:wAfter w:w="7" w:type="dxa"/>
          <w:trHeight w:val="20"/>
          <w:jc w:val="center"/>
        </w:trPr>
        <w:tc>
          <w:tcPr>
            <w:tcW w:w="4619" w:type="dxa"/>
            <w:shd w:val="clear" w:color="auto" w:fill="auto"/>
            <w:hideMark/>
          </w:tcPr>
          <w:p w14:paraId="39EE844A"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0E55D4B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DCD3A8F"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154C3287" w14:textId="77777777" w:rsidR="00752D62" w:rsidRPr="00752D62" w:rsidRDefault="00752D62" w:rsidP="00752D62">
            <w:pPr>
              <w:rPr>
                <w:spacing w:val="-28"/>
                <w:sz w:val="16"/>
                <w:szCs w:val="16"/>
                <w:lang w:eastAsia="ru-RU"/>
              </w:rPr>
            </w:pPr>
            <w:r w:rsidRPr="00752D62">
              <w:rPr>
                <w:spacing w:val="-28"/>
                <w:sz w:val="16"/>
                <w:szCs w:val="16"/>
                <w:lang w:eastAsia="ru-RU"/>
              </w:rPr>
              <w:t>101 04 71 410</w:t>
            </w:r>
          </w:p>
        </w:tc>
        <w:tc>
          <w:tcPr>
            <w:tcW w:w="424" w:type="dxa"/>
            <w:gridSpan w:val="2"/>
            <w:shd w:val="clear" w:color="auto" w:fill="auto"/>
            <w:hideMark/>
          </w:tcPr>
          <w:p w14:paraId="273B2FD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4A66FC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201AA24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8D10D4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1A8C92B" w14:textId="77777777" w:rsidTr="00786CC8">
        <w:trPr>
          <w:gridAfter w:val="1"/>
          <w:wAfter w:w="7" w:type="dxa"/>
          <w:trHeight w:val="20"/>
          <w:jc w:val="center"/>
        </w:trPr>
        <w:tc>
          <w:tcPr>
            <w:tcW w:w="4619" w:type="dxa"/>
            <w:shd w:val="clear" w:color="auto" w:fill="auto"/>
            <w:hideMark/>
          </w:tcPr>
          <w:p w14:paraId="78B49C09"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43D2ED4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DE54E68"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30FD9332" w14:textId="77777777" w:rsidR="00752D62" w:rsidRPr="00752D62" w:rsidRDefault="00752D62" w:rsidP="00752D62">
            <w:pPr>
              <w:rPr>
                <w:spacing w:val="-28"/>
                <w:sz w:val="16"/>
                <w:szCs w:val="16"/>
                <w:lang w:eastAsia="ru-RU"/>
              </w:rPr>
            </w:pPr>
            <w:r w:rsidRPr="00752D62">
              <w:rPr>
                <w:spacing w:val="-28"/>
                <w:sz w:val="16"/>
                <w:szCs w:val="16"/>
                <w:lang w:eastAsia="ru-RU"/>
              </w:rPr>
              <w:t>101 04 71 410</w:t>
            </w:r>
          </w:p>
        </w:tc>
        <w:tc>
          <w:tcPr>
            <w:tcW w:w="424" w:type="dxa"/>
            <w:gridSpan w:val="2"/>
            <w:shd w:val="clear" w:color="auto" w:fill="auto"/>
            <w:hideMark/>
          </w:tcPr>
          <w:p w14:paraId="0B04AD79"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4D7FB94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37F4773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88F6F2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B95CB96" w14:textId="77777777" w:rsidTr="00786CC8">
        <w:trPr>
          <w:gridAfter w:val="1"/>
          <w:wAfter w:w="7" w:type="dxa"/>
          <w:trHeight w:val="20"/>
          <w:jc w:val="center"/>
        </w:trPr>
        <w:tc>
          <w:tcPr>
            <w:tcW w:w="4619" w:type="dxa"/>
            <w:shd w:val="clear" w:color="auto" w:fill="auto"/>
            <w:hideMark/>
          </w:tcPr>
          <w:p w14:paraId="733A5CD2"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2107DB3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571178E"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1EA18F3C" w14:textId="77777777" w:rsidR="00752D62" w:rsidRPr="00752D62" w:rsidRDefault="00752D62" w:rsidP="00752D62">
            <w:pPr>
              <w:rPr>
                <w:spacing w:val="-28"/>
                <w:sz w:val="16"/>
                <w:szCs w:val="16"/>
                <w:lang w:eastAsia="ru-RU"/>
              </w:rPr>
            </w:pPr>
            <w:r w:rsidRPr="00752D62">
              <w:rPr>
                <w:spacing w:val="-28"/>
                <w:sz w:val="16"/>
                <w:szCs w:val="16"/>
                <w:lang w:eastAsia="ru-RU"/>
              </w:rPr>
              <w:t>101 04 71 410</w:t>
            </w:r>
          </w:p>
        </w:tc>
        <w:tc>
          <w:tcPr>
            <w:tcW w:w="424" w:type="dxa"/>
            <w:gridSpan w:val="2"/>
            <w:shd w:val="clear" w:color="auto" w:fill="auto"/>
            <w:hideMark/>
          </w:tcPr>
          <w:p w14:paraId="3700B2CF"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30D88A0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E33749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70DE84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9A3DB1C" w14:textId="77777777" w:rsidTr="00786CC8">
        <w:trPr>
          <w:gridAfter w:val="1"/>
          <w:wAfter w:w="7" w:type="dxa"/>
          <w:trHeight w:val="20"/>
          <w:jc w:val="center"/>
        </w:trPr>
        <w:tc>
          <w:tcPr>
            <w:tcW w:w="4619" w:type="dxa"/>
            <w:shd w:val="clear" w:color="auto" w:fill="auto"/>
            <w:hideMark/>
          </w:tcPr>
          <w:p w14:paraId="0CAFE567" w14:textId="77777777" w:rsidR="00752D62" w:rsidRPr="00752D62" w:rsidRDefault="00752D62" w:rsidP="00752D62">
            <w:pPr>
              <w:rPr>
                <w:spacing w:val="-4"/>
                <w:sz w:val="16"/>
                <w:szCs w:val="16"/>
                <w:lang w:eastAsia="ru-RU"/>
              </w:rPr>
            </w:pPr>
            <w:r w:rsidRPr="00752D62">
              <w:rPr>
                <w:spacing w:val="-4"/>
                <w:sz w:val="16"/>
                <w:szCs w:val="16"/>
                <w:lang w:eastAsia="ru-RU"/>
              </w:rPr>
              <w:t>Расходы на обеспечение функций муниципальных органов не отнесенные к муниципальным программам</w:t>
            </w:r>
          </w:p>
        </w:tc>
        <w:tc>
          <w:tcPr>
            <w:tcW w:w="425" w:type="dxa"/>
            <w:shd w:val="clear" w:color="auto" w:fill="auto"/>
            <w:hideMark/>
          </w:tcPr>
          <w:p w14:paraId="530064D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128ECA3"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2A0AF7F7"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4" w:type="dxa"/>
            <w:gridSpan w:val="2"/>
            <w:shd w:val="clear" w:color="auto" w:fill="auto"/>
            <w:hideMark/>
          </w:tcPr>
          <w:p w14:paraId="01D794E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678110C" w14:textId="77777777" w:rsidR="00752D62" w:rsidRPr="00752D62" w:rsidRDefault="00752D62" w:rsidP="00752D62">
            <w:pPr>
              <w:rPr>
                <w:spacing w:val="-28"/>
                <w:sz w:val="16"/>
                <w:szCs w:val="16"/>
                <w:lang w:eastAsia="ru-RU"/>
              </w:rPr>
            </w:pPr>
            <w:r w:rsidRPr="00752D62">
              <w:rPr>
                <w:spacing w:val="-28"/>
                <w:sz w:val="16"/>
                <w:szCs w:val="16"/>
                <w:lang w:eastAsia="ru-RU"/>
              </w:rPr>
              <w:t>1810,00000</w:t>
            </w:r>
          </w:p>
        </w:tc>
        <w:tc>
          <w:tcPr>
            <w:tcW w:w="990" w:type="dxa"/>
            <w:gridSpan w:val="2"/>
            <w:shd w:val="clear" w:color="auto" w:fill="auto"/>
            <w:hideMark/>
          </w:tcPr>
          <w:p w14:paraId="0732DCDF" w14:textId="77777777" w:rsidR="00752D62" w:rsidRPr="00752D62" w:rsidRDefault="00752D62" w:rsidP="00752D62">
            <w:pPr>
              <w:rPr>
                <w:spacing w:val="-28"/>
                <w:sz w:val="16"/>
                <w:szCs w:val="16"/>
                <w:lang w:eastAsia="ru-RU"/>
              </w:rPr>
            </w:pPr>
            <w:r w:rsidRPr="00752D62">
              <w:rPr>
                <w:spacing w:val="-28"/>
                <w:sz w:val="16"/>
                <w:szCs w:val="16"/>
                <w:lang w:eastAsia="ru-RU"/>
              </w:rPr>
              <w:t>1810,00000</w:t>
            </w:r>
          </w:p>
        </w:tc>
        <w:tc>
          <w:tcPr>
            <w:tcW w:w="992" w:type="dxa"/>
            <w:gridSpan w:val="2"/>
            <w:shd w:val="clear" w:color="auto" w:fill="auto"/>
            <w:hideMark/>
          </w:tcPr>
          <w:p w14:paraId="45500385" w14:textId="77777777" w:rsidR="00752D62" w:rsidRPr="00752D62" w:rsidRDefault="00752D62" w:rsidP="00752D62">
            <w:pPr>
              <w:rPr>
                <w:spacing w:val="-28"/>
                <w:sz w:val="16"/>
                <w:szCs w:val="16"/>
                <w:lang w:eastAsia="ru-RU"/>
              </w:rPr>
            </w:pPr>
            <w:r w:rsidRPr="00752D62">
              <w:rPr>
                <w:spacing w:val="-28"/>
                <w:sz w:val="16"/>
                <w:szCs w:val="16"/>
                <w:lang w:eastAsia="ru-RU"/>
              </w:rPr>
              <w:t>1810,00000</w:t>
            </w:r>
          </w:p>
        </w:tc>
      </w:tr>
      <w:tr w:rsidR="00752D62" w:rsidRPr="00752D62" w14:paraId="1BFCE99D" w14:textId="77777777" w:rsidTr="00786CC8">
        <w:trPr>
          <w:gridAfter w:val="1"/>
          <w:wAfter w:w="7" w:type="dxa"/>
          <w:trHeight w:val="20"/>
          <w:jc w:val="center"/>
        </w:trPr>
        <w:tc>
          <w:tcPr>
            <w:tcW w:w="4619" w:type="dxa"/>
            <w:shd w:val="clear" w:color="auto" w:fill="auto"/>
            <w:hideMark/>
          </w:tcPr>
          <w:p w14:paraId="0E199A31" w14:textId="77777777" w:rsidR="00752D62" w:rsidRPr="00752D62" w:rsidRDefault="00752D62" w:rsidP="00752D62">
            <w:pPr>
              <w:rPr>
                <w:sz w:val="16"/>
                <w:szCs w:val="16"/>
                <w:lang w:eastAsia="ru-RU"/>
              </w:rPr>
            </w:pPr>
            <w:r w:rsidRPr="00752D62">
              <w:rPr>
                <w:sz w:val="16"/>
                <w:szCs w:val="16"/>
                <w:lang w:eastAsia="ru-RU"/>
              </w:rPr>
              <w:t>Руководство и управление в сфере внешнего контроля</w:t>
            </w:r>
          </w:p>
        </w:tc>
        <w:tc>
          <w:tcPr>
            <w:tcW w:w="425" w:type="dxa"/>
            <w:shd w:val="clear" w:color="auto" w:fill="auto"/>
            <w:hideMark/>
          </w:tcPr>
          <w:p w14:paraId="073CF53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896EC6F"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60F9286D" w14:textId="77777777" w:rsidR="00752D62" w:rsidRPr="00752D62" w:rsidRDefault="00752D62" w:rsidP="00752D62">
            <w:pPr>
              <w:rPr>
                <w:spacing w:val="-28"/>
                <w:sz w:val="16"/>
                <w:szCs w:val="16"/>
                <w:lang w:eastAsia="ru-RU"/>
              </w:rPr>
            </w:pPr>
            <w:r w:rsidRPr="00752D62">
              <w:rPr>
                <w:spacing w:val="-28"/>
                <w:sz w:val="16"/>
                <w:szCs w:val="16"/>
                <w:lang w:eastAsia="ru-RU"/>
              </w:rPr>
              <w:t>903 00 00 000</w:t>
            </w:r>
          </w:p>
        </w:tc>
        <w:tc>
          <w:tcPr>
            <w:tcW w:w="424" w:type="dxa"/>
            <w:gridSpan w:val="2"/>
            <w:shd w:val="clear" w:color="auto" w:fill="auto"/>
            <w:hideMark/>
          </w:tcPr>
          <w:p w14:paraId="5190D01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B8BCAD0"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c>
          <w:tcPr>
            <w:tcW w:w="990" w:type="dxa"/>
            <w:gridSpan w:val="2"/>
            <w:shd w:val="clear" w:color="auto" w:fill="auto"/>
            <w:hideMark/>
          </w:tcPr>
          <w:p w14:paraId="7CF059D6"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c>
          <w:tcPr>
            <w:tcW w:w="992" w:type="dxa"/>
            <w:gridSpan w:val="2"/>
            <w:shd w:val="clear" w:color="auto" w:fill="auto"/>
            <w:hideMark/>
          </w:tcPr>
          <w:p w14:paraId="2BB36380"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r>
      <w:tr w:rsidR="00752D62" w:rsidRPr="00752D62" w14:paraId="697A868A" w14:textId="77777777" w:rsidTr="00786CC8">
        <w:trPr>
          <w:gridAfter w:val="1"/>
          <w:wAfter w:w="7" w:type="dxa"/>
          <w:trHeight w:val="20"/>
          <w:jc w:val="center"/>
        </w:trPr>
        <w:tc>
          <w:tcPr>
            <w:tcW w:w="4619" w:type="dxa"/>
            <w:shd w:val="clear" w:color="auto" w:fill="auto"/>
            <w:hideMark/>
          </w:tcPr>
          <w:p w14:paraId="509AE3C8"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25" w:type="dxa"/>
            <w:shd w:val="clear" w:color="auto" w:fill="auto"/>
            <w:hideMark/>
          </w:tcPr>
          <w:p w14:paraId="61214EE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5DC557F"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00C8CCB8"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4" w:type="dxa"/>
            <w:gridSpan w:val="2"/>
            <w:shd w:val="clear" w:color="auto" w:fill="auto"/>
            <w:hideMark/>
          </w:tcPr>
          <w:p w14:paraId="326271A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5AFFAF4"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c>
          <w:tcPr>
            <w:tcW w:w="990" w:type="dxa"/>
            <w:gridSpan w:val="2"/>
            <w:shd w:val="clear" w:color="auto" w:fill="auto"/>
            <w:hideMark/>
          </w:tcPr>
          <w:p w14:paraId="4B3B2058"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c>
          <w:tcPr>
            <w:tcW w:w="992" w:type="dxa"/>
            <w:gridSpan w:val="2"/>
            <w:shd w:val="clear" w:color="auto" w:fill="auto"/>
            <w:hideMark/>
          </w:tcPr>
          <w:p w14:paraId="3654ACEB"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r>
      <w:tr w:rsidR="00752D62" w:rsidRPr="00752D62" w14:paraId="7B3541E1" w14:textId="77777777" w:rsidTr="00786CC8">
        <w:trPr>
          <w:gridAfter w:val="1"/>
          <w:wAfter w:w="7" w:type="dxa"/>
          <w:trHeight w:val="20"/>
          <w:jc w:val="center"/>
        </w:trPr>
        <w:tc>
          <w:tcPr>
            <w:tcW w:w="4619" w:type="dxa"/>
            <w:shd w:val="clear" w:color="auto" w:fill="auto"/>
            <w:hideMark/>
          </w:tcPr>
          <w:p w14:paraId="1C884DCD"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341D7A0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9DE4B9B"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100771F2"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4" w:type="dxa"/>
            <w:gridSpan w:val="2"/>
            <w:shd w:val="clear" w:color="auto" w:fill="auto"/>
            <w:hideMark/>
          </w:tcPr>
          <w:p w14:paraId="08AB1554"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265DE4C6" w14:textId="77777777" w:rsidR="00752D62" w:rsidRPr="00752D62" w:rsidRDefault="00752D62" w:rsidP="00752D62">
            <w:pPr>
              <w:rPr>
                <w:spacing w:val="-28"/>
                <w:sz w:val="16"/>
                <w:szCs w:val="16"/>
                <w:lang w:eastAsia="ru-RU"/>
              </w:rPr>
            </w:pPr>
            <w:r w:rsidRPr="00752D62">
              <w:rPr>
                <w:spacing w:val="-28"/>
                <w:sz w:val="16"/>
                <w:szCs w:val="16"/>
                <w:lang w:eastAsia="ru-RU"/>
              </w:rPr>
              <w:t>156,70000</w:t>
            </w:r>
          </w:p>
        </w:tc>
        <w:tc>
          <w:tcPr>
            <w:tcW w:w="990" w:type="dxa"/>
            <w:gridSpan w:val="2"/>
            <w:shd w:val="clear" w:color="auto" w:fill="auto"/>
            <w:hideMark/>
          </w:tcPr>
          <w:p w14:paraId="7B1E4EAD" w14:textId="77777777" w:rsidR="00752D62" w:rsidRPr="00752D62" w:rsidRDefault="00752D62" w:rsidP="00752D62">
            <w:pPr>
              <w:rPr>
                <w:spacing w:val="-28"/>
                <w:sz w:val="16"/>
                <w:szCs w:val="16"/>
                <w:lang w:eastAsia="ru-RU"/>
              </w:rPr>
            </w:pPr>
            <w:r w:rsidRPr="00752D62">
              <w:rPr>
                <w:spacing w:val="-28"/>
                <w:sz w:val="16"/>
                <w:szCs w:val="16"/>
                <w:lang w:eastAsia="ru-RU"/>
              </w:rPr>
              <w:t>156,70000</w:t>
            </w:r>
          </w:p>
        </w:tc>
        <w:tc>
          <w:tcPr>
            <w:tcW w:w="992" w:type="dxa"/>
            <w:gridSpan w:val="2"/>
            <w:shd w:val="clear" w:color="auto" w:fill="auto"/>
            <w:hideMark/>
          </w:tcPr>
          <w:p w14:paraId="54BD3F61" w14:textId="77777777" w:rsidR="00752D62" w:rsidRPr="00752D62" w:rsidRDefault="00752D62" w:rsidP="00752D62">
            <w:pPr>
              <w:rPr>
                <w:spacing w:val="-28"/>
                <w:sz w:val="16"/>
                <w:szCs w:val="16"/>
                <w:lang w:eastAsia="ru-RU"/>
              </w:rPr>
            </w:pPr>
            <w:r w:rsidRPr="00752D62">
              <w:rPr>
                <w:spacing w:val="-28"/>
                <w:sz w:val="16"/>
                <w:szCs w:val="16"/>
                <w:lang w:eastAsia="ru-RU"/>
              </w:rPr>
              <w:t>156,70000</w:t>
            </w:r>
          </w:p>
        </w:tc>
      </w:tr>
      <w:tr w:rsidR="00752D62" w:rsidRPr="00752D62" w14:paraId="3BB6FB5E" w14:textId="77777777" w:rsidTr="00786CC8">
        <w:trPr>
          <w:gridAfter w:val="1"/>
          <w:wAfter w:w="7" w:type="dxa"/>
          <w:trHeight w:val="20"/>
          <w:jc w:val="center"/>
        </w:trPr>
        <w:tc>
          <w:tcPr>
            <w:tcW w:w="4619" w:type="dxa"/>
            <w:shd w:val="clear" w:color="auto" w:fill="auto"/>
            <w:hideMark/>
          </w:tcPr>
          <w:p w14:paraId="452D462E"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74EA2CD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6C76E60"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3BE2484B"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4" w:type="dxa"/>
            <w:gridSpan w:val="2"/>
            <w:shd w:val="clear" w:color="auto" w:fill="auto"/>
            <w:hideMark/>
          </w:tcPr>
          <w:p w14:paraId="72FC42E7"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529F9A11" w14:textId="77777777" w:rsidR="00752D62" w:rsidRPr="00752D62" w:rsidRDefault="00752D62" w:rsidP="00752D62">
            <w:pPr>
              <w:rPr>
                <w:spacing w:val="-28"/>
                <w:sz w:val="16"/>
                <w:szCs w:val="16"/>
                <w:lang w:eastAsia="ru-RU"/>
              </w:rPr>
            </w:pPr>
            <w:r w:rsidRPr="00752D62">
              <w:rPr>
                <w:spacing w:val="-28"/>
                <w:sz w:val="16"/>
                <w:szCs w:val="16"/>
                <w:lang w:eastAsia="ru-RU"/>
              </w:rPr>
              <w:t>47,30000</w:t>
            </w:r>
          </w:p>
        </w:tc>
        <w:tc>
          <w:tcPr>
            <w:tcW w:w="990" w:type="dxa"/>
            <w:gridSpan w:val="2"/>
            <w:shd w:val="clear" w:color="auto" w:fill="auto"/>
            <w:hideMark/>
          </w:tcPr>
          <w:p w14:paraId="4FE66BA5" w14:textId="77777777" w:rsidR="00752D62" w:rsidRPr="00752D62" w:rsidRDefault="00752D62" w:rsidP="00752D62">
            <w:pPr>
              <w:rPr>
                <w:spacing w:val="-28"/>
                <w:sz w:val="16"/>
                <w:szCs w:val="16"/>
                <w:lang w:eastAsia="ru-RU"/>
              </w:rPr>
            </w:pPr>
            <w:r w:rsidRPr="00752D62">
              <w:rPr>
                <w:spacing w:val="-28"/>
                <w:sz w:val="16"/>
                <w:szCs w:val="16"/>
                <w:lang w:eastAsia="ru-RU"/>
              </w:rPr>
              <w:t>47,30000</w:t>
            </w:r>
          </w:p>
        </w:tc>
        <w:tc>
          <w:tcPr>
            <w:tcW w:w="992" w:type="dxa"/>
            <w:gridSpan w:val="2"/>
            <w:shd w:val="clear" w:color="auto" w:fill="auto"/>
            <w:hideMark/>
          </w:tcPr>
          <w:p w14:paraId="55BC813E" w14:textId="77777777" w:rsidR="00752D62" w:rsidRPr="00752D62" w:rsidRDefault="00752D62" w:rsidP="00752D62">
            <w:pPr>
              <w:rPr>
                <w:spacing w:val="-28"/>
                <w:sz w:val="16"/>
                <w:szCs w:val="16"/>
                <w:lang w:eastAsia="ru-RU"/>
              </w:rPr>
            </w:pPr>
            <w:r w:rsidRPr="00752D62">
              <w:rPr>
                <w:spacing w:val="-28"/>
                <w:sz w:val="16"/>
                <w:szCs w:val="16"/>
                <w:lang w:eastAsia="ru-RU"/>
              </w:rPr>
              <w:t>47,30000</w:t>
            </w:r>
          </w:p>
        </w:tc>
      </w:tr>
      <w:tr w:rsidR="00752D62" w:rsidRPr="00752D62" w14:paraId="4DDE0DA4" w14:textId="77777777" w:rsidTr="00786CC8">
        <w:trPr>
          <w:gridAfter w:val="1"/>
          <w:wAfter w:w="7" w:type="dxa"/>
          <w:trHeight w:val="20"/>
          <w:jc w:val="center"/>
        </w:trPr>
        <w:tc>
          <w:tcPr>
            <w:tcW w:w="4619" w:type="dxa"/>
            <w:shd w:val="clear" w:color="auto" w:fill="auto"/>
            <w:hideMark/>
          </w:tcPr>
          <w:p w14:paraId="75D628C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3E830A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D9EDA45"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022868FB"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4" w:type="dxa"/>
            <w:gridSpan w:val="2"/>
            <w:shd w:val="clear" w:color="auto" w:fill="auto"/>
            <w:hideMark/>
          </w:tcPr>
          <w:p w14:paraId="6350057A"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0FEEFE2E" w14:textId="77777777" w:rsidR="00752D62" w:rsidRPr="00752D62" w:rsidRDefault="00752D62" w:rsidP="00752D62">
            <w:pPr>
              <w:rPr>
                <w:spacing w:val="-28"/>
                <w:sz w:val="16"/>
                <w:szCs w:val="16"/>
                <w:lang w:eastAsia="ru-RU"/>
              </w:rPr>
            </w:pPr>
            <w:r w:rsidRPr="00752D62">
              <w:rPr>
                <w:spacing w:val="-28"/>
                <w:sz w:val="16"/>
                <w:szCs w:val="16"/>
                <w:lang w:eastAsia="ru-RU"/>
              </w:rPr>
              <w:t>32,00000</w:t>
            </w:r>
          </w:p>
        </w:tc>
        <w:tc>
          <w:tcPr>
            <w:tcW w:w="990" w:type="dxa"/>
            <w:gridSpan w:val="2"/>
            <w:shd w:val="clear" w:color="auto" w:fill="auto"/>
            <w:hideMark/>
          </w:tcPr>
          <w:p w14:paraId="5E99E18F" w14:textId="77777777" w:rsidR="00752D62" w:rsidRPr="00752D62" w:rsidRDefault="00752D62" w:rsidP="00752D62">
            <w:pPr>
              <w:rPr>
                <w:spacing w:val="-28"/>
                <w:sz w:val="16"/>
                <w:szCs w:val="16"/>
                <w:lang w:eastAsia="ru-RU"/>
              </w:rPr>
            </w:pPr>
            <w:r w:rsidRPr="00752D62">
              <w:rPr>
                <w:spacing w:val="-28"/>
                <w:sz w:val="16"/>
                <w:szCs w:val="16"/>
                <w:lang w:eastAsia="ru-RU"/>
              </w:rPr>
              <w:t>32,00000</w:t>
            </w:r>
          </w:p>
        </w:tc>
        <w:tc>
          <w:tcPr>
            <w:tcW w:w="992" w:type="dxa"/>
            <w:gridSpan w:val="2"/>
            <w:shd w:val="clear" w:color="auto" w:fill="auto"/>
            <w:hideMark/>
          </w:tcPr>
          <w:p w14:paraId="506F034A" w14:textId="77777777" w:rsidR="00752D62" w:rsidRPr="00752D62" w:rsidRDefault="00752D62" w:rsidP="00752D62">
            <w:pPr>
              <w:rPr>
                <w:spacing w:val="-28"/>
                <w:sz w:val="16"/>
                <w:szCs w:val="16"/>
                <w:lang w:eastAsia="ru-RU"/>
              </w:rPr>
            </w:pPr>
            <w:r w:rsidRPr="00752D62">
              <w:rPr>
                <w:spacing w:val="-28"/>
                <w:sz w:val="16"/>
                <w:szCs w:val="16"/>
                <w:lang w:eastAsia="ru-RU"/>
              </w:rPr>
              <w:t>32,00000</w:t>
            </w:r>
          </w:p>
        </w:tc>
      </w:tr>
      <w:tr w:rsidR="00752D62" w:rsidRPr="00752D62" w14:paraId="69A50B90" w14:textId="77777777" w:rsidTr="00786CC8">
        <w:trPr>
          <w:gridAfter w:val="1"/>
          <w:wAfter w:w="7" w:type="dxa"/>
          <w:trHeight w:val="20"/>
          <w:jc w:val="center"/>
        </w:trPr>
        <w:tc>
          <w:tcPr>
            <w:tcW w:w="4619" w:type="dxa"/>
            <w:shd w:val="clear" w:color="auto" w:fill="auto"/>
            <w:hideMark/>
          </w:tcPr>
          <w:p w14:paraId="5ABE2BA9"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25" w:type="dxa"/>
            <w:shd w:val="clear" w:color="auto" w:fill="auto"/>
            <w:hideMark/>
          </w:tcPr>
          <w:p w14:paraId="4C9DDF7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F93AA3B"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3EF681E2"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4" w:type="dxa"/>
            <w:gridSpan w:val="2"/>
            <w:shd w:val="clear" w:color="auto" w:fill="auto"/>
            <w:hideMark/>
          </w:tcPr>
          <w:p w14:paraId="11E19CE3" w14:textId="77777777" w:rsidR="00752D62" w:rsidRPr="00752D62" w:rsidRDefault="00752D62" w:rsidP="00752D62">
            <w:pPr>
              <w:ind w:hanging="108"/>
              <w:rPr>
                <w:spacing w:val="-36"/>
                <w:sz w:val="16"/>
                <w:szCs w:val="16"/>
                <w:lang w:eastAsia="ru-RU"/>
              </w:rPr>
            </w:pPr>
            <w:r w:rsidRPr="00752D62">
              <w:rPr>
                <w:spacing w:val="-36"/>
                <w:sz w:val="16"/>
                <w:szCs w:val="16"/>
                <w:lang w:eastAsia="ru-RU"/>
              </w:rPr>
              <w:t>853</w:t>
            </w:r>
          </w:p>
        </w:tc>
        <w:tc>
          <w:tcPr>
            <w:tcW w:w="851" w:type="dxa"/>
            <w:gridSpan w:val="2"/>
            <w:shd w:val="clear" w:color="auto" w:fill="auto"/>
            <w:hideMark/>
          </w:tcPr>
          <w:p w14:paraId="174C658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68DF438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82DA1C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3651F20" w14:textId="77777777" w:rsidTr="00786CC8">
        <w:trPr>
          <w:gridAfter w:val="1"/>
          <w:wAfter w:w="7" w:type="dxa"/>
          <w:trHeight w:val="20"/>
          <w:jc w:val="center"/>
        </w:trPr>
        <w:tc>
          <w:tcPr>
            <w:tcW w:w="4619" w:type="dxa"/>
            <w:shd w:val="clear" w:color="auto" w:fill="auto"/>
            <w:hideMark/>
          </w:tcPr>
          <w:p w14:paraId="7BB98833"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17AAF42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4655E1A"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0FD7CE6F" w14:textId="77777777" w:rsidR="00752D62" w:rsidRPr="00752D62" w:rsidRDefault="00752D62" w:rsidP="00752D62">
            <w:pPr>
              <w:rPr>
                <w:spacing w:val="-28"/>
                <w:sz w:val="16"/>
                <w:szCs w:val="16"/>
                <w:lang w:eastAsia="ru-RU"/>
              </w:rPr>
            </w:pPr>
            <w:r w:rsidRPr="00752D62">
              <w:rPr>
                <w:spacing w:val="-28"/>
                <w:sz w:val="16"/>
                <w:szCs w:val="16"/>
                <w:lang w:eastAsia="ru-RU"/>
              </w:rPr>
              <w:t>903 00 71 410</w:t>
            </w:r>
          </w:p>
        </w:tc>
        <w:tc>
          <w:tcPr>
            <w:tcW w:w="424" w:type="dxa"/>
            <w:gridSpan w:val="2"/>
            <w:shd w:val="clear" w:color="auto" w:fill="auto"/>
            <w:hideMark/>
          </w:tcPr>
          <w:p w14:paraId="65173AA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7314F8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49C5302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CD646C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32D86A6" w14:textId="77777777" w:rsidTr="00786CC8">
        <w:trPr>
          <w:gridAfter w:val="1"/>
          <w:wAfter w:w="7" w:type="dxa"/>
          <w:trHeight w:val="20"/>
          <w:jc w:val="center"/>
        </w:trPr>
        <w:tc>
          <w:tcPr>
            <w:tcW w:w="4619" w:type="dxa"/>
            <w:shd w:val="clear" w:color="auto" w:fill="auto"/>
            <w:hideMark/>
          </w:tcPr>
          <w:p w14:paraId="4967CD44"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2E3A7DD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4FAC700"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73B10451" w14:textId="77777777" w:rsidR="00752D62" w:rsidRPr="00752D62" w:rsidRDefault="00752D62" w:rsidP="00752D62">
            <w:pPr>
              <w:rPr>
                <w:spacing w:val="-28"/>
                <w:sz w:val="16"/>
                <w:szCs w:val="16"/>
                <w:lang w:eastAsia="ru-RU"/>
              </w:rPr>
            </w:pPr>
            <w:r w:rsidRPr="00752D62">
              <w:rPr>
                <w:spacing w:val="-28"/>
                <w:sz w:val="16"/>
                <w:szCs w:val="16"/>
                <w:lang w:eastAsia="ru-RU"/>
              </w:rPr>
              <w:t>903 00 71 410</w:t>
            </w:r>
          </w:p>
        </w:tc>
        <w:tc>
          <w:tcPr>
            <w:tcW w:w="424" w:type="dxa"/>
            <w:gridSpan w:val="2"/>
            <w:shd w:val="clear" w:color="auto" w:fill="auto"/>
            <w:hideMark/>
          </w:tcPr>
          <w:p w14:paraId="68FF95E7"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3026B02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573FF3C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B78C51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1E329EA" w14:textId="77777777" w:rsidTr="00786CC8">
        <w:trPr>
          <w:gridAfter w:val="1"/>
          <w:wAfter w:w="7" w:type="dxa"/>
          <w:trHeight w:val="20"/>
          <w:jc w:val="center"/>
        </w:trPr>
        <w:tc>
          <w:tcPr>
            <w:tcW w:w="4619" w:type="dxa"/>
            <w:shd w:val="clear" w:color="auto" w:fill="auto"/>
            <w:hideMark/>
          </w:tcPr>
          <w:p w14:paraId="34938E35"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1BC3637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1CCA341"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129FBD39" w14:textId="77777777" w:rsidR="00752D62" w:rsidRPr="00752D62" w:rsidRDefault="00752D62" w:rsidP="00752D62">
            <w:pPr>
              <w:rPr>
                <w:spacing w:val="-28"/>
                <w:sz w:val="16"/>
                <w:szCs w:val="16"/>
                <w:lang w:eastAsia="ru-RU"/>
              </w:rPr>
            </w:pPr>
            <w:r w:rsidRPr="00752D62">
              <w:rPr>
                <w:spacing w:val="-28"/>
                <w:sz w:val="16"/>
                <w:szCs w:val="16"/>
                <w:lang w:eastAsia="ru-RU"/>
              </w:rPr>
              <w:t>903 00 71 410</w:t>
            </w:r>
          </w:p>
        </w:tc>
        <w:tc>
          <w:tcPr>
            <w:tcW w:w="424" w:type="dxa"/>
            <w:gridSpan w:val="2"/>
            <w:shd w:val="clear" w:color="auto" w:fill="auto"/>
            <w:hideMark/>
          </w:tcPr>
          <w:p w14:paraId="152AE78F"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2A02271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2FA2D53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4DB088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1C8D943" w14:textId="77777777" w:rsidTr="00786CC8">
        <w:trPr>
          <w:gridAfter w:val="1"/>
          <w:wAfter w:w="7" w:type="dxa"/>
          <w:trHeight w:val="20"/>
          <w:jc w:val="center"/>
        </w:trPr>
        <w:tc>
          <w:tcPr>
            <w:tcW w:w="4619" w:type="dxa"/>
            <w:shd w:val="clear" w:color="auto" w:fill="auto"/>
            <w:hideMark/>
          </w:tcPr>
          <w:p w14:paraId="72CBCE0C" w14:textId="77777777" w:rsidR="00752D62" w:rsidRPr="00752D62" w:rsidRDefault="00752D62" w:rsidP="00752D62">
            <w:pPr>
              <w:rPr>
                <w:spacing w:val="-4"/>
                <w:sz w:val="16"/>
                <w:szCs w:val="16"/>
                <w:lang w:eastAsia="ru-RU"/>
              </w:rPr>
            </w:pPr>
            <w:r w:rsidRPr="00752D62">
              <w:rPr>
                <w:spacing w:val="-4"/>
                <w:sz w:val="16"/>
                <w:szCs w:val="16"/>
                <w:lang w:eastAsia="ru-RU"/>
              </w:rPr>
              <w:t>Руководитель контрольно-счетной палаты муниципального образования</w:t>
            </w:r>
          </w:p>
        </w:tc>
        <w:tc>
          <w:tcPr>
            <w:tcW w:w="425" w:type="dxa"/>
            <w:shd w:val="clear" w:color="auto" w:fill="auto"/>
            <w:hideMark/>
          </w:tcPr>
          <w:p w14:paraId="0FAC8C9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99B0606"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7B430DB6" w14:textId="77777777" w:rsidR="00752D62" w:rsidRPr="00752D62" w:rsidRDefault="00752D62" w:rsidP="00752D62">
            <w:pPr>
              <w:rPr>
                <w:spacing w:val="-28"/>
                <w:sz w:val="16"/>
                <w:szCs w:val="16"/>
                <w:lang w:eastAsia="ru-RU"/>
              </w:rPr>
            </w:pPr>
            <w:r w:rsidRPr="00752D62">
              <w:rPr>
                <w:spacing w:val="-28"/>
                <w:sz w:val="16"/>
                <w:szCs w:val="16"/>
                <w:lang w:eastAsia="ru-RU"/>
              </w:rPr>
              <w:t>904 00 00 000</w:t>
            </w:r>
          </w:p>
        </w:tc>
        <w:tc>
          <w:tcPr>
            <w:tcW w:w="424" w:type="dxa"/>
            <w:gridSpan w:val="2"/>
            <w:shd w:val="clear" w:color="auto" w:fill="auto"/>
            <w:hideMark/>
          </w:tcPr>
          <w:p w14:paraId="5671F0C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C2F179F"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c>
          <w:tcPr>
            <w:tcW w:w="990" w:type="dxa"/>
            <w:gridSpan w:val="2"/>
            <w:shd w:val="clear" w:color="auto" w:fill="auto"/>
            <w:hideMark/>
          </w:tcPr>
          <w:p w14:paraId="65AA2F56"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c>
          <w:tcPr>
            <w:tcW w:w="992" w:type="dxa"/>
            <w:gridSpan w:val="2"/>
            <w:shd w:val="clear" w:color="auto" w:fill="auto"/>
            <w:hideMark/>
          </w:tcPr>
          <w:p w14:paraId="4CE6EAC1"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r>
      <w:tr w:rsidR="00752D62" w:rsidRPr="00752D62" w14:paraId="213F44C0" w14:textId="77777777" w:rsidTr="00786CC8">
        <w:trPr>
          <w:gridAfter w:val="1"/>
          <w:wAfter w:w="7" w:type="dxa"/>
          <w:trHeight w:val="20"/>
          <w:jc w:val="center"/>
        </w:trPr>
        <w:tc>
          <w:tcPr>
            <w:tcW w:w="4619" w:type="dxa"/>
            <w:shd w:val="clear" w:color="auto" w:fill="auto"/>
            <w:hideMark/>
          </w:tcPr>
          <w:p w14:paraId="2143AF71"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25" w:type="dxa"/>
            <w:shd w:val="clear" w:color="auto" w:fill="auto"/>
            <w:hideMark/>
          </w:tcPr>
          <w:p w14:paraId="3CAE3C3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3482235"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01550F25"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4" w:type="dxa"/>
            <w:gridSpan w:val="2"/>
            <w:shd w:val="clear" w:color="auto" w:fill="auto"/>
            <w:hideMark/>
          </w:tcPr>
          <w:p w14:paraId="3732A14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C6249C0"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c>
          <w:tcPr>
            <w:tcW w:w="990" w:type="dxa"/>
            <w:gridSpan w:val="2"/>
            <w:shd w:val="clear" w:color="auto" w:fill="auto"/>
            <w:hideMark/>
          </w:tcPr>
          <w:p w14:paraId="51B4287C"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c>
          <w:tcPr>
            <w:tcW w:w="992" w:type="dxa"/>
            <w:gridSpan w:val="2"/>
            <w:shd w:val="clear" w:color="auto" w:fill="auto"/>
            <w:hideMark/>
          </w:tcPr>
          <w:p w14:paraId="0781FFCE"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r>
      <w:tr w:rsidR="00752D62" w:rsidRPr="00752D62" w14:paraId="62F166BF" w14:textId="77777777" w:rsidTr="00786CC8">
        <w:trPr>
          <w:gridAfter w:val="1"/>
          <w:wAfter w:w="7" w:type="dxa"/>
          <w:trHeight w:val="20"/>
          <w:jc w:val="center"/>
        </w:trPr>
        <w:tc>
          <w:tcPr>
            <w:tcW w:w="4619" w:type="dxa"/>
            <w:shd w:val="clear" w:color="auto" w:fill="auto"/>
            <w:hideMark/>
          </w:tcPr>
          <w:p w14:paraId="133D3519"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2E2AAE2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6684FEF"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5ACF5306"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4" w:type="dxa"/>
            <w:gridSpan w:val="2"/>
            <w:shd w:val="clear" w:color="auto" w:fill="auto"/>
            <w:hideMark/>
          </w:tcPr>
          <w:p w14:paraId="5EB0E6CB"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4392DCE0" w14:textId="77777777" w:rsidR="00752D62" w:rsidRPr="00752D62" w:rsidRDefault="00752D62" w:rsidP="00752D62">
            <w:pPr>
              <w:rPr>
                <w:spacing w:val="-28"/>
                <w:sz w:val="16"/>
                <w:szCs w:val="16"/>
                <w:lang w:eastAsia="ru-RU"/>
              </w:rPr>
            </w:pPr>
            <w:r w:rsidRPr="00752D62">
              <w:rPr>
                <w:spacing w:val="-28"/>
                <w:sz w:val="16"/>
                <w:szCs w:val="16"/>
                <w:lang w:eastAsia="ru-RU"/>
              </w:rPr>
              <w:t>688,70000</w:t>
            </w:r>
          </w:p>
        </w:tc>
        <w:tc>
          <w:tcPr>
            <w:tcW w:w="990" w:type="dxa"/>
            <w:gridSpan w:val="2"/>
            <w:shd w:val="clear" w:color="auto" w:fill="auto"/>
            <w:hideMark/>
          </w:tcPr>
          <w:p w14:paraId="74306320" w14:textId="77777777" w:rsidR="00752D62" w:rsidRPr="00752D62" w:rsidRDefault="00752D62" w:rsidP="00752D62">
            <w:pPr>
              <w:rPr>
                <w:spacing w:val="-28"/>
                <w:sz w:val="16"/>
                <w:szCs w:val="16"/>
                <w:lang w:eastAsia="ru-RU"/>
              </w:rPr>
            </w:pPr>
            <w:r w:rsidRPr="00752D62">
              <w:rPr>
                <w:spacing w:val="-28"/>
                <w:sz w:val="16"/>
                <w:szCs w:val="16"/>
                <w:lang w:eastAsia="ru-RU"/>
              </w:rPr>
              <w:t>688,70000</w:t>
            </w:r>
          </w:p>
        </w:tc>
        <w:tc>
          <w:tcPr>
            <w:tcW w:w="992" w:type="dxa"/>
            <w:gridSpan w:val="2"/>
            <w:shd w:val="clear" w:color="auto" w:fill="auto"/>
            <w:hideMark/>
          </w:tcPr>
          <w:p w14:paraId="7F57B616" w14:textId="77777777" w:rsidR="00752D62" w:rsidRPr="00752D62" w:rsidRDefault="00752D62" w:rsidP="00752D62">
            <w:pPr>
              <w:rPr>
                <w:spacing w:val="-28"/>
                <w:sz w:val="16"/>
                <w:szCs w:val="16"/>
                <w:lang w:eastAsia="ru-RU"/>
              </w:rPr>
            </w:pPr>
            <w:r w:rsidRPr="00752D62">
              <w:rPr>
                <w:spacing w:val="-28"/>
                <w:sz w:val="16"/>
                <w:szCs w:val="16"/>
                <w:lang w:eastAsia="ru-RU"/>
              </w:rPr>
              <w:t>688,70000</w:t>
            </w:r>
          </w:p>
        </w:tc>
      </w:tr>
      <w:tr w:rsidR="00752D62" w:rsidRPr="00752D62" w14:paraId="56DD5738" w14:textId="77777777" w:rsidTr="00786CC8">
        <w:trPr>
          <w:gridAfter w:val="1"/>
          <w:wAfter w:w="7" w:type="dxa"/>
          <w:trHeight w:val="20"/>
          <w:jc w:val="center"/>
        </w:trPr>
        <w:tc>
          <w:tcPr>
            <w:tcW w:w="4619" w:type="dxa"/>
            <w:shd w:val="clear" w:color="auto" w:fill="auto"/>
            <w:hideMark/>
          </w:tcPr>
          <w:p w14:paraId="61FF97DC"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2571B10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15A15F25"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6ACBBCBF"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4" w:type="dxa"/>
            <w:gridSpan w:val="2"/>
            <w:shd w:val="clear" w:color="auto" w:fill="auto"/>
            <w:hideMark/>
          </w:tcPr>
          <w:p w14:paraId="2514CEF8"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hideMark/>
          </w:tcPr>
          <w:p w14:paraId="2A54C302"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0" w:type="dxa"/>
            <w:gridSpan w:val="2"/>
            <w:shd w:val="clear" w:color="auto" w:fill="auto"/>
            <w:hideMark/>
          </w:tcPr>
          <w:p w14:paraId="10C9DF13"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2" w:type="dxa"/>
            <w:gridSpan w:val="2"/>
            <w:shd w:val="clear" w:color="auto" w:fill="auto"/>
            <w:hideMark/>
          </w:tcPr>
          <w:p w14:paraId="2B7F89FC"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3B35242E" w14:textId="77777777" w:rsidTr="00786CC8">
        <w:trPr>
          <w:gridAfter w:val="1"/>
          <w:wAfter w:w="7" w:type="dxa"/>
          <w:trHeight w:val="20"/>
          <w:jc w:val="center"/>
        </w:trPr>
        <w:tc>
          <w:tcPr>
            <w:tcW w:w="4619" w:type="dxa"/>
            <w:shd w:val="clear" w:color="auto" w:fill="auto"/>
            <w:hideMark/>
          </w:tcPr>
          <w:p w14:paraId="0467F4E9"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232B41E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D8BD152"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07EA1C8C"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4" w:type="dxa"/>
            <w:gridSpan w:val="2"/>
            <w:shd w:val="clear" w:color="auto" w:fill="auto"/>
            <w:hideMark/>
          </w:tcPr>
          <w:p w14:paraId="3B55CD99"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65BD3CE6" w14:textId="77777777" w:rsidR="00752D62" w:rsidRPr="00752D62" w:rsidRDefault="00752D62" w:rsidP="00752D62">
            <w:pPr>
              <w:rPr>
                <w:spacing w:val="-28"/>
                <w:sz w:val="16"/>
                <w:szCs w:val="16"/>
                <w:lang w:eastAsia="ru-RU"/>
              </w:rPr>
            </w:pPr>
            <w:r w:rsidRPr="00752D62">
              <w:rPr>
                <w:spacing w:val="-28"/>
                <w:sz w:val="16"/>
                <w:szCs w:val="16"/>
                <w:lang w:eastAsia="ru-RU"/>
              </w:rPr>
              <w:t>208,00000</w:t>
            </w:r>
          </w:p>
        </w:tc>
        <w:tc>
          <w:tcPr>
            <w:tcW w:w="990" w:type="dxa"/>
            <w:gridSpan w:val="2"/>
            <w:shd w:val="clear" w:color="auto" w:fill="auto"/>
            <w:hideMark/>
          </w:tcPr>
          <w:p w14:paraId="27D626FD" w14:textId="77777777" w:rsidR="00752D62" w:rsidRPr="00752D62" w:rsidRDefault="00752D62" w:rsidP="00752D62">
            <w:pPr>
              <w:rPr>
                <w:spacing w:val="-28"/>
                <w:sz w:val="16"/>
                <w:szCs w:val="16"/>
                <w:lang w:eastAsia="ru-RU"/>
              </w:rPr>
            </w:pPr>
            <w:r w:rsidRPr="00752D62">
              <w:rPr>
                <w:spacing w:val="-28"/>
                <w:sz w:val="16"/>
                <w:szCs w:val="16"/>
                <w:lang w:eastAsia="ru-RU"/>
              </w:rPr>
              <w:t>208,00000</w:t>
            </w:r>
          </w:p>
        </w:tc>
        <w:tc>
          <w:tcPr>
            <w:tcW w:w="992" w:type="dxa"/>
            <w:gridSpan w:val="2"/>
            <w:shd w:val="clear" w:color="auto" w:fill="auto"/>
            <w:hideMark/>
          </w:tcPr>
          <w:p w14:paraId="5DA26CCF" w14:textId="77777777" w:rsidR="00752D62" w:rsidRPr="00752D62" w:rsidRDefault="00752D62" w:rsidP="00752D62">
            <w:pPr>
              <w:rPr>
                <w:spacing w:val="-28"/>
                <w:sz w:val="16"/>
                <w:szCs w:val="16"/>
                <w:lang w:eastAsia="ru-RU"/>
              </w:rPr>
            </w:pPr>
            <w:r w:rsidRPr="00752D62">
              <w:rPr>
                <w:spacing w:val="-28"/>
                <w:sz w:val="16"/>
                <w:szCs w:val="16"/>
                <w:lang w:eastAsia="ru-RU"/>
              </w:rPr>
              <w:t>208,00000</w:t>
            </w:r>
          </w:p>
        </w:tc>
      </w:tr>
      <w:tr w:rsidR="00752D62" w:rsidRPr="00752D62" w14:paraId="6E4C2A39" w14:textId="77777777" w:rsidTr="00786CC8">
        <w:trPr>
          <w:gridAfter w:val="1"/>
          <w:wAfter w:w="7" w:type="dxa"/>
          <w:trHeight w:val="20"/>
          <w:jc w:val="center"/>
        </w:trPr>
        <w:tc>
          <w:tcPr>
            <w:tcW w:w="4619" w:type="dxa"/>
            <w:shd w:val="clear" w:color="auto" w:fill="auto"/>
            <w:hideMark/>
          </w:tcPr>
          <w:p w14:paraId="00B9D088" w14:textId="77777777" w:rsidR="00752D62" w:rsidRPr="00752D62" w:rsidRDefault="00752D62" w:rsidP="00752D62">
            <w:pPr>
              <w:rPr>
                <w:sz w:val="16"/>
                <w:szCs w:val="16"/>
                <w:lang w:eastAsia="ru-RU"/>
              </w:rPr>
            </w:pPr>
            <w:r w:rsidRPr="00752D62">
              <w:rPr>
                <w:sz w:val="16"/>
                <w:szCs w:val="16"/>
                <w:lang w:eastAsia="ru-RU"/>
              </w:rPr>
              <w:lastRenderedPageBreak/>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7381A06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EF2CB89"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5377166B" w14:textId="77777777" w:rsidR="00752D62" w:rsidRPr="00752D62" w:rsidRDefault="00752D62" w:rsidP="00752D62">
            <w:pPr>
              <w:rPr>
                <w:spacing w:val="-28"/>
                <w:sz w:val="16"/>
                <w:szCs w:val="16"/>
                <w:lang w:eastAsia="ru-RU"/>
              </w:rPr>
            </w:pPr>
            <w:r w:rsidRPr="00752D62">
              <w:rPr>
                <w:spacing w:val="-28"/>
                <w:sz w:val="16"/>
                <w:szCs w:val="16"/>
                <w:lang w:eastAsia="ru-RU"/>
              </w:rPr>
              <w:t>904 00 71 410</w:t>
            </w:r>
          </w:p>
        </w:tc>
        <w:tc>
          <w:tcPr>
            <w:tcW w:w="424" w:type="dxa"/>
            <w:gridSpan w:val="2"/>
            <w:shd w:val="clear" w:color="auto" w:fill="auto"/>
            <w:hideMark/>
          </w:tcPr>
          <w:p w14:paraId="1AA3E3E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C6C123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7904231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EC247E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DF9A357" w14:textId="77777777" w:rsidTr="00786CC8">
        <w:trPr>
          <w:gridAfter w:val="1"/>
          <w:wAfter w:w="7" w:type="dxa"/>
          <w:trHeight w:val="20"/>
          <w:jc w:val="center"/>
        </w:trPr>
        <w:tc>
          <w:tcPr>
            <w:tcW w:w="4619" w:type="dxa"/>
            <w:shd w:val="clear" w:color="auto" w:fill="auto"/>
            <w:hideMark/>
          </w:tcPr>
          <w:p w14:paraId="7AFCC257"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4DB88AB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BADE20C"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18C5CB37" w14:textId="77777777" w:rsidR="00752D62" w:rsidRPr="00752D62" w:rsidRDefault="00752D62" w:rsidP="00752D62">
            <w:pPr>
              <w:rPr>
                <w:spacing w:val="-28"/>
                <w:sz w:val="16"/>
                <w:szCs w:val="16"/>
                <w:lang w:eastAsia="ru-RU"/>
              </w:rPr>
            </w:pPr>
            <w:r w:rsidRPr="00752D62">
              <w:rPr>
                <w:spacing w:val="-28"/>
                <w:sz w:val="16"/>
                <w:szCs w:val="16"/>
                <w:lang w:eastAsia="ru-RU"/>
              </w:rPr>
              <w:t>904 00 71 410</w:t>
            </w:r>
          </w:p>
        </w:tc>
        <w:tc>
          <w:tcPr>
            <w:tcW w:w="424" w:type="dxa"/>
            <w:gridSpan w:val="2"/>
            <w:shd w:val="clear" w:color="auto" w:fill="auto"/>
            <w:hideMark/>
          </w:tcPr>
          <w:p w14:paraId="7711C32F"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7F79E9D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030CE26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05668A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B524347" w14:textId="77777777" w:rsidTr="00786CC8">
        <w:trPr>
          <w:gridAfter w:val="1"/>
          <w:wAfter w:w="7" w:type="dxa"/>
          <w:trHeight w:val="20"/>
          <w:jc w:val="center"/>
        </w:trPr>
        <w:tc>
          <w:tcPr>
            <w:tcW w:w="4619" w:type="dxa"/>
            <w:shd w:val="clear" w:color="auto" w:fill="auto"/>
            <w:hideMark/>
          </w:tcPr>
          <w:p w14:paraId="5CFC14D3"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4DB7C2C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DB87496"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hideMark/>
          </w:tcPr>
          <w:p w14:paraId="485D509E" w14:textId="77777777" w:rsidR="00752D62" w:rsidRPr="00752D62" w:rsidRDefault="00752D62" w:rsidP="00752D62">
            <w:pPr>
              <w:rPr>
                <w:spacing w:val="-28"/>
                <w:sz w:val="16"/>
                <w:szCs w:val="16"/>
                <w:lang w:eastAsia="ru-RU"/>
              </w:rPr>
            </w:pPr>
            <w:r w:rsidRPr="00752D62">
              <w:rPr>
                <w:spacing w:val="-28"/>
                <w:sz w:val="16"/>
                <w:szCs w:val="16"/>
                <w:lang w:eastAsia="ru-RU"/>
              </w:rPr>
              <w:t>904 00 71 410</w:t>
            </w:r>
          </w:p>
        </w:tc>
        <w:tc>
          <w:tcPr>
            <w:tcW w:w="424" w:type="dxa"/>
            <w:gridSpan w:val="2"/>
            <w:shd w:val="clear" w:color="auto" w:fill="auto"/>
            <w:hideMark/>
          </w:tcPr>
          <w:p w14:paraId="3EEAAB18"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4BB28E8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1C13F1C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42FDD8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56FC277" w14:textId="77777777" w:rsidTr="00786CC8">
        <w:trPr>
          <w:gridAfter w:val="1"/>
          <w:wAfter w:w="7" w:type="dxa"/>
          <w:trHeight w:val="20"/>
          <w:jc w:val="center"/>
        </w:trPr>
        <w:tc>
          <w:tcPr>
            <w:tcW w:w="4619" w:type="dxa"/>
            <w:shd w:val="clear" w:color="auto" w:fill="auto"/>
            <w:hideMark/>
          </w:tcPr>
          <w:p w14:paraId="1DEC06B0" w14:textId="77777777" w:rsidR="00752D62" w:rsidRPr="00752D62" w:rsidRDefault="00752D62" w:rsidP="00752D62">
            <w:pPr>
              <w:rPr>
                <w:sz w:val="16"/>
                <w:szCs w:val="16"/>
                <w:lang w:eastAsia="ru-RU"/>
              </w:rPr>
            </w:pPr>
            <w:r w:rsidRPr="00752D62">
              <w:rPr>
                <w:sz w:val="16"/>
                <w:szCs w:val="16"/>
                <w:lang w:eastAsia="ru-RU"/>
              </w:rPr>
              <w:t>Аудиторы контрольно-счетной палаты муниципального образования</w:t>
            </w:r>
          </w:p>
        </w:tc>
        <w:tc>
          <w:tcPr>
            <w:tcW w:w="425" w:type="dxa"/>
            <w:shd w:val="clear" w:color="auto" w:fill="auto"/>
            <w:hideMark/>
          </w:tcPr>
          <w:p w14:paraId="02C9463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7E9748E6"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0CD4A41C" w14:textId="77777777" w:rsidR="00752D62" w:rsidRPr="00752D62" w:rsidRDefault="00752D62" w:rsidP="00752D62">
            <w:pPr>
              <w:rPr>
                <w:spacing w:val="-28"/>
                <w:sz w:val="16"/>
                <w:szCs w:val="16"/>
                <w:lang w:eastAsia="ru-RU"/>
              </w:rPr>
            </w:pPr>
            <w:r w:rsidRPr="00752D62">
              <w:rPr>
                <w:spacing w:val="-28"/>
                <w:sz w:val="16"/>
                <w:szCs w:val="16"/>
                <w:lang w:eastAsia="ru-RU"/>
              </w:rPr>
              <w:t>905 00 00 000</w:t>
            </w:r>
          </w:p>
        </w:tc>
        <w:tc>
          <w:tcPr>
            <w:tcW w:w="424" w:type="dxa"/>
            <w:gridSpan w:val="2"/>
            <w:shd w:val="clear" w:color="auto" w:fill="auto"/>
            <w:hideMark/>
          </w:tcPr>
          <w:p w14:paraId="54A876A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DDCAC26"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c>
          <w:tcPr>
            <w:tcW w:w="990" w:type="dxa"/>
            <w:gridSpan w:val="2"/>
            <w:shd w:val="clear" w:color="auto" w:fill="auto"/>
            <w:hideMark/>
          </w:tcPr>
          <w:p w14:paraId="75C51295"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c>
          <w:tcPr>
            <w:tcW w:w="992" w:type="dxa"/>
            <w:gridSpan w:val="2"/>
            <w:shd w:val="clear" w:color="auto" w:fill="auto"/>
            <w:hideMark/>
          </w:tcPr>
          <w:p w14:paraId="2466C3BC"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r>
      <w:tr w:rsidR="00752D62" w:rsidRPr="00752D62" w14:paraId="54377DAC" w14:textId="77777777" w:rsidTr="00786CC8">
        <w:trPr>
          <w:gridAfter w:val="1"/>
          <w:wAfter w:w="7" w:type="dxa"/>
          <w:trHeight w:val="20"/>
          <w:jc w:val="center"/>
        </w:trPr>
        <w:tc>
          <w:tcPr>
            <w:tcW w:w="4619" w:type="dxa"/>
            <w:shd w:val="clear" w:color="auto" w:fill="auto"/>
            <w:hideMark/>
          </w:tcPr>
          <w:p w14:paraId="7B84076C"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25" w:type="dxa"/>
            <w:shd w:val="clear" w:color="auto" w:fill="auto"/>
            <w:hideMark/>
          </w:tcPr>
          <w:p w14:paraId="131DC34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77D95D2C"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68D84DC7"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4" w:type="dxa"/>
            <w:gridSpan w:val="2"/>
            <w:shd w:val="clear" w:color="auto" w:fill="auto"/>
            <w:hideMark/>
          </w:tcPr>
          <w:p w14:paraId="4D2CC19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90C29E1"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c>
          <w:tcPr>
            <w:tcW w:w="990" w:type="dxa"/>
            <w:gridSpan w:val="2"/>
            <w:shd w:val="clear" w:color="auto" w:fill="auto"/>
            <w:hideMark/>
          </w:tcPr>
          <w:p w14:paraId="72AF7D05"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c>
          <w:tcPr>
            <w:tcW w:w="992" w:type="dxa"/>
            <w:gridSpan w:val="2"/>
            <w:shd w:val="clear" w:color="auto" w:fill="auto"/>
            <w:hideMark/>
          </w:tcPr>
          <w:p w14:paraId="515C1251"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r>
      <w:tr w:rsidR="00752D62" w:rsidRPr="00752D62" w14:paraId="39A9240D" w14:textId="77777777" w:rsidTr="00786CC8">
        <w:trPr>
          <w:gridAfter w:val="1"/>
          <w:wAfter w:w="7" w:type="dxa"/>
          <w:trHeight w:val="20"/>
          <w:jc w:val="center"/>
        </w:trPr>
        <w:tc>
          <w:tcPr>
            <w:tcW w:w="4619" w:type="dxa"/>
            <w:shd w:val="clear" w:color="auto" w:fill="auto"/>
            <w:hideMark/>
          </w:tcPr>
          <w:p w14:paraId="6FDD1DED"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10D2034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63D3E60C"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532D49DA"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4" w:type="dxa"/>
            <w:gridSpan w:val="2"/>
            <w:shd w:val="clear" w:color="auto" w:fill="auto"/>
            <w:hideMark/>
          </w:tcPr>
          <w:p w14:paraId="0B7714D4"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hideMark/>
          </w:tcPr>
          <w:p w14:paraId="7266BA51" w14:textId="77777777" w:rsidR="00752D62" w:rsidRPr="00752D62" w:rsidRDefault="00752D62" w:rsidP="00752D62">
            <w:pPr>
              <w:rPr>
                <w:spacing w:val="-28"/>
                <w:sz w:val="16"/>
                <w:szCs w:val="16"/>
                <w:lang w:eastAsia="ru-RU"/>
              </w:rPr>
            </w:pPr>
            <w:r w:rsidRPr="00752D62">
              <w:rPr>
                <w:spacing w:val="-28"/>
                <w:sz w:val="16"/>
                <w:szCs w:val="16"/>
                <w:lang w:eastAsia="ru-RU"/>
              </w:rPr>
              <w:t>458,70000</w:t>
            </w:r>
          </w:p>
        </w:tc>
        <w:tc>
          <w:tcPr>
            <w:tcW w:w="990" w:type="dxa"/>
            <w:gridSpan w:val="2"/>
            <w:shd w:val="clear" w:color="auto" w:fill="auto"/>
            <w:hideMark/>
          </w:tcPr>
          <w:p w14:paraId="6A06A332" w14:textId="77777777" w:rsidR="00752D62" w:rsidRPr="00752D62" w:rsidRDefault="00752D62" w:rsidP="00752D62">
            <w:pPr>
              <w:rPr>
                <w:spacing w:val="-28"/>
                <w:sz w:val="16"/>
                <w:szCs w:val="16"/>
                <w:lang w:eastAsia="ru-RU"/>
              </w:rPr>
            </w:pPr>
            <w:r w:rsidRPr="00752D62">
              <w:rPr>
                <w:spacing w:val="-28"/>
                <w:sz w:val="16"/>
                <w:szCs w:val="16"/>
                <w:lang w:eastAsia="ru-RU"/>
              </w:rPr>
              <w:t>458,70000</w:t>
            </w:r>
          </w:p>
        </w:tc>
        <w:tc>
          <w:tcPr>
            <w:tcW w:w="992" w:type="dxa"/>
            <w:gridSpan w:val="2"/>
            <w:shd w:val="clear" w:color="auto" w:fill="auto"/>
            <w:hideMark/>
          </w:tcPr>
          <w:p w14:paraId="1BAF930D" w14:textId="77777777" w:rsidR="00752D62" w:rsidRPr="00752D62" w:rsidRDefault="00752D62" w:rsidP="00752D62">
            <w:pPr>
              <w:rPr>
                <w:spacing w:val="-28"/>
                <w:sz w:val="16"/>
                <w:szCs w:val="16"/>
                <w:lang w:eastAsia="ru-RU"/>
              </w:rPr>
            </w:pPr>
            <w:r w:rsidRPr="00752D62">
              <w:rPr>
                <w:spacing w:val="-28"/>
                <w:sz w:val="16"/>
                <w:szCs w:val="16"/>
                <w:lang w:eastAsia="ru-RU"/>
              </w:rPr>
              <w:t>458,70000</w:t>
            </w:r>
          </w:p>
        </w:tc>
      </w:tr>
      <w:tr w:rsidR="00752D62" w:rsidRPr="00752D62" w14:paraId="40CFAB94" w14:textId="77777777" w:rsidTr="00786CC8">
        <w:trPr>
          <w:gridAfter w:val="1"/>
          <w:wAfter w:w="7" w:type="dxa"/>
          <w:trHeight w:val="20"/>
          <w:jc w:val="center"/>
        </w:trPr>
        <w:tc>
          <w:tcPr>
            <w:tcW w:w="4619" w:type="dxa"/>
            <w:shd w:val="clear" w:color="auto" w:fill="auto"/>
            <w:hideMark/>
          </w:tcPr>
          <w:p w14:paraId="28D8E7C2"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243FB99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BBEE371"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252831E1"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4" w:type="dxa"/>
            <w:gridSpan w:val="2"/>
            <w:shd w:val="clear" w:color="auto" w:fill="auto"/>
            <w:hideMark/>
          </w:tcPr>
          <w:p w14:paraId="120E57B0"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hideMark/>
          </w:tcPr>
          <w:p w14:paraId="4B46B156"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0" w:type="dxa"/>
            <w:gridSpan w:val="2"/>
            <w:shd w:val="clear" w:color="auto" w:fill="auto"/>
            <w:hideMark/>
          </w:tcPr>
          <w:p w14:paraId="720E0522"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2" w:type="dxa"/>
            <w:gridSpan w:val="2"/>
            <w:shd w:val="clear" w:color="auto" w:fill="auto"/>
            <w:hideMark/>
          </w:tcPr>
          <w:p w14:paraId="1EE7E1D7"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58961381" w14:textId="77777777" w:rsidTr="00786CC8">
        <w:trPr>
          <w:gridAfter w:val="1"/>
          <w:wAfter w:w="7" w:type="dxa"/>
          <w:trHeight w:val="20"/>
          <w:jc w:val="center"/>
        </w:trPr>
        <w:tc>
          <w:tcPr>
            <w:tcW w:w="4619" w:type="dxa"/>
            <w:shd w:val="clear" w:color="auto" w:fill="auto"/>
            <w:hideMark/>
          </w:tcPr>
          <w:p w14:paraId="79F628A0"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7381767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8AB76B2"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1134" w:type="dxa"/>
            <w:shd w:val="clear" w:color="auto" w:fill="auto"/>
            <w:noWrap/>
            <w:hideMark/>
          </w:tcPr>
          <w:p w14:paraId="74F56A0B"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4" w:type="dxa"/>
            <w:gridSpan w:val="2"/>
            <w:shd w:val="clear" w:color="auto" w:fill="auto"/>
            <w:hideMark/>
          </w:tcPr>
          <w:p w14:paraId="05F230F8"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hideMark/>
          </w:tcPr>
          <w:p w14:paraId="374D4F12" w14:textId="77777777" w:rsidR="00752D62" w:rsidRPr="00752D62" w:rsidRDefault="00752D62" w:rsidP="00752D62">
            <w:pPr>
              <w:rPr>
                <w:spacing w:val="-28"/>
                <w:sz w:val="16"/>
                <w:szCs w:val="16"/>
                <w:lang w:eastAsia="ru-RU"/>
              </w:rPr>
            </w:pPr>
            <w:r w:rsidRPr="00752D62">
              <w:rPr>
                <w:spacing w:val="-28"/>
                <w:sz w:val="16"/>
                <w:szCs w:val="16"/>
                <w:lang w:eastAsia="ru-RU"/>
              </w:rPr>
              <w:t>138,40000</w:t>
            </w:r>
          </w:p>
        </w:tc>
        <w:tc>
          <w:tcPr>
            <w:tcW w:w="990" w:type="dxa"/>
            <w:gridSpan w:val="2"/>
            <w:shd w:val="clear" w:color="auto" w:fill="auto"/>
            <w:hideMark/>
          </w:tcPr>
          <w:p w14:paraId="2BDF2920" w14:textId="77777777" w:rsidR="00752D62" w:rsidRPr="00752D62" w:rsidRDefault="00752D62" w:rsidP="00752D62">
            <w:pPr>
              <w:rPr>
                <w:spacing w:val="-28"/>
                <w:sz w:val="16"/>
                <w:szCs w:val="16"/>
                <w:lang w:eastAsia="ru-RU"/>
              </w:rPr>
            </w:pPr>
            <w:r w:rsidRPr="00752D62">
              <w:rPr>
                <w:spacing w:val="-28"/>
                <w:sz w:val="16"/>
                <w:szCs w:val="16"/>
                <w:lang w:eastAsia="ru-RU"/>
              </w:rPr>
              <w:t>138,40000</w:t>
            </w:r>
          </w:p>
        </w:tc>
        <w:tc>
          <w:tcPr>
            <w:tcW w:w="992" w:type="dxa"/>
            <w:gridSpan w:val="2"/>
            <w:shd w:val="clear" w:color="auto" w:fill="auto"/>
            <w:hideMark/>
          </w:tcPr>
          <w:p w14:paraId="2B398452" w14:textId="77777777" w:rsidR="00752D62" w:rsidRPr="00752D62" w:rsidRDefault="00752D62" w:rsidP="00752D62">
            <w:pPr>
              <w:rPr>
                <w:spacing w:val="-28"/>
                <w:sz w:val="16"/>
                <w:szCs w:val="16"/>
                <w:lang w:eastAsia="ru-RU"/>
              </w:rPr>
            </w:pPr>
            <w:r w:rsidRPr="00752D62">
              <w:rPr>
                <w:spacing w:val="-28"/>
                <w:sz w:val="16"/>
                <w:szCs w:val="16"/>
                <w:lang w:eastAsia="ru-RU"/>
              </w:rPr>
              <w:t>138,40000</w:t>
            </w:r>
          </w:p>
        </w:tc>
      </w:tr>
      <w:tr w:rsidR="00752D62" w:rsidRPr="00752D62" w14:paraId="4B6E5BEC" w14:textId="77777777" w:rsidTr="00786CC8">
        <w:trPr>
          <w:gridAfter w:val="1"/>
          <w:wAfter w:w="7" w:type="dxa"/>
          <w:trHeight w:val="20"/>
          <w:jc w:val="center"/>
        </w:trPr>
        <w:tc>
          <w:tcPr>
            <w:tcW w:w="4619" w:type="dxa"/>
            <w:shd w:val="clear" w:color="auto" w:fill="auto"/>
            <w:hideMark/>
          </w:tcPr>
          <w:p w14:paraId="10773447" w14:textId="77777777" w:rsidR="00752D62" w:rsidRPr="00752D62" w:rsidRDefault="00752D62" w:rsidP="00752D62">
            <w:pPr>
              <w:rPr>
                <w:bCs/>
                <w:sz w:val="16"/>
                <w:szCs w:val="16"/>
                <w:lang w:eastAsia="ru-RU"/>
              </w:rPr>
            </w:pPr>
            <w:r w:rsidRPr="00752D62">
              <w:rPr>
                <w:bCs/>
                <w:sz w:val="16"/>
                <w:szCs w:val="16"/>
                <w:lang w:eastAsia="ru-RU"/>
              </w:rPr>
              <w:t>Резервные фонды</w:t>
            </w:r>
          </w:p>
        </w:tc>
        <w:tc>
          <w:tcPr>
            <w:tcW w:w="425" w:type="dxa"/>
            <w:shd w:val="clear" w:color="auto" w:fill="auto"/>
            <w:hideMark/>
          </w:tcPr>
          <w:p w14:paraId="481D374C"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426" w:type="dxa"/>
            <w:shd w:val="clear" w:color="auto" w:fill="auto"/>
            <w:hideMark/>
          </w:tcPr>
          <w:p w14:paraId="23DF3E98" w14:textId="77777777" w:rsidR="00752D62" w:rsidRPr="00752D62" w:rsidRDefault="00752D62" w:rsidP="00752D62">
            <w:pPr>
              <w:rPr>
                <w:bCs/>
                <w:spacing w:val="-20"/>
                <w:sz w:val="16"/>
                <w:szCs w:val="16"/>
                <w:lang w:eastAsia="ru-RU"/>
              </w:rPr>
            </w:pPr>
            <w:r w:rsidRPr="00752D62">
              <w:rPr>
                <w:bCs/>
                <w:spacing w:val="-20"/>
                <w:sz w:val="16"/>
                <w:szCs w:val="16"/>
                <w:lang w:eastAsia="ru-RU"/>
              </w:rPr>
              <w:t>11</w:t>
            </w:r>
          </w:p>
        </w:tc>
        <w:tc>
          <w:tcPr>
            <w:tcW w:w="1134" w:type="dxa"/>
            <w:shd w:val="clear" w:color="auto" w:fill="auto"/>
            <w:hideMark/>
          </w:tcPr>
          <w:p w14:paraId="46711AD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7C1FB13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6DDDE79" w14:textId="77777777" w:rsidR="00752D62" w:rsidRPr="00752D62" w:rsidRDefault="00752D62" w:rsidP="00752D62">
            <w:pPr>
              <w:rPr>
                <w:bCs/>
                <w:spacing w:val="-28"/>
                <w:sz w:val="16"/>
                <w:szCs w:val="16"/>
                <w:lang w:eastAsia="ru-RU"/>
              </w:rPr>
            </w:pPr>
            <w:r w:rsidRPr="00752D62">
              <w:rPr>
                <w:bCs/>
                <w:spacing w:val="-28"/>
                <w:sz w:val="16"/>
                <w:szCs w:val="16"/>
                <w:lang w:eastAsia="ru-RU"/>
              </w:rPr>
              <w:t>50,00000</w:t>
            </w:r>
          </w:p>
        </w:tc>
        <w:tc>
          <w:tcPr>
            <w:tcW w:w="990" w:type="dxa"/>
            <w:gridSpan w:val="2"/>
            <w:shd w:val="clear" w:color="auto" w:fill="auto"/>
            <w:hideMark/>
          </w:tcPr>
          <w:p w14:paraId="68ACA5FD" w14:textId="77777777" w:rsidR="00752D62" w:rsidRPr="00752D62" w:rsidRDefault="00752D62" w:rsidP="00752D62">
            <w:pPr>
              <w:rPr>
                <w:bCs/>
                <w:spacing w:val="-28"/>
                <w:sz w:val="16"/>
                <w:szCs w:val="16"/>
                <w:lang w:eastAsia="ru-RU"/>
              </w:rPr>
            </w:pPr>
            <w:r w:rsidRPr="00752D62">
              <w:rPr>
                <w:bCs/>
                <w:spacing w:val="-28"/>
                <w:sz w:val="16"/>
                <w:szCs w:val="16"/>
                <w:lang w:eastAsia="ru-RU"/>
              </w:rPr>
              <w:t>50,00000</w:t>
            </w:r>
          </w:p>
        </w:tc>
        <w:tc>
          <w:tcPr>
            <w:tcW w:w="992" w:type="dxa"/>
            <w:gridSpan w:val="2"/>
            <w:shd w:val="clear" w:color="auto" w:fill="auto"/>
            <w:hideMark/>
          </w:tcPr>
          <w:p w14:paraId="4268D98A" w14:textId="77777777" w:rsidR="00752D62" w:rsidRPr="00752D62" w:rsidRDefault="00752D62" w:rsidP="00752D62">
            <w:pPr>
              <w:rPr>
                <w:bCs/>
                <w:spacing w:val="-28"/>
                <w:sz w:val="16"/>
                <w:szCs w:val="16"/>
                <w:lang w:eastAsia="ru-RU"/>
              </w:rPr>
            </w:pPr>
            <w:r w:rsidRPr="00752D62">
              <w:rPr>
                <w:bCs/>
                <w:spacing w:val="-28"/>
                <w:sz w:val="16"/>
                <w:szCs w:val="16"/>
                <w:lang w:eastAsia="ru-RU"/>
              </w:rPr>
              <w:t>50,00000</w:t>
            </w:r>
          </w:p>
        </w:tc>
      </w:tr>
      <w:tr w:rsidR="00752D62" w:rsidRPr="00752D62" w14:paraId="3EA3639A" w14:textId="77777777" w:rsidTr="00786CC8">
        <w:trPr>
          <w:gridAfter w:val="1"/>
          <w:wAfter w:w="7" w:type="dxa"/>
          <w:trHeight w:val="20"/>
          <w:jc w:val="center"/>
        </w:trPr>
        <w:tc>
          <w:tcPr>
            <w:tcW w:w="4619" w:type="dxa"/>
            <w:shd w:val="clear" w:color="auto" w:fill="auto"/>
            <w:hideMark/>
          </w:tcPr>
          <w:p w14:paraId="63C94FF0" w14:textId="77777777" w:rsidR="00752D62" w:rsidRPr="00752D62" w:rsidRDefault="00752D62" w:rsidP="00752D62">
            <w:pPr>
              <w:rPr>
                <w:sz w:val="16"/>
                <w:szCs w:val="16"/>
                <w:lang w:eastAsia="ru-RU"/>
              </w:rPr>
            </w:pPr>
            <w:r w:rsidRPr="00752D62">
              <w:rPr>
                <w:sz w:val="16"/>
                <w:szCs w:val="16"/>
                <w:lang w:eastAsia="ru-RU"/>
              </w:rPr>
              <w:t>Расходы на обеспечение функций муниципальных органов не отнесенные к муниципальным программам</w:t>
            </w:r>
          </w:p>
        </w:tc>
        <w:tc>
          <w:tcPr>
            <w:tcW w:w="425" w:type="dxa"/>
            <w:shd w:val="clear" w:color="auto" w:fill="auto"/>
            <w:hideMark/>
          </w:tcPr>
          <w:p w14:paraId="3D0C96E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270631A0"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1134" w:type="dxa"/>
            <w:shd w:val="clear" w:color="auto" w:fill="auto"/>
            <w:hideMark/>
          </w:tcPr>
          <w:p w14:paraId="33AA9DD1"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4" w:type="dxa"/>
            <w:gridSpan w:val="2"/>
            <w:shd w:val="clear" w:color="auto" w:fill="auto"/>
            <w:hideMark/>
          </w:tcPr>
          <w:p w14:paraId="33753AD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35EEA67"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hideMark/>
          </w:tcPr>
          <w:p w14:paraId="5B532FE8"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2" w:type="dxa"/>
            <w:gridSpan w:val="2"/>
            <w:shd w:val="clear" w:color="auto" w:fill="auto"/>
            <w:hideMark/>
          </w:tcPr>
          <w:p w14:paraId="2161C3DB"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2CCE4BD0" w14:textId="77777777" w:rsidTr="00786CC8">
        <w:trPr>
          <w:gridAfter w:val="1"/>
          <w:wAfter w:w="7" w:type="dxa"/>
          <w:trHeight w:val="20"/>
          <w:jc w:val="center"/>
        </w:trPr>
        <w:tc>
          <w:tcPr>
            <w:tcW w:w="4619" w:type="dxa"/>
            <w:shd w:val="clear" w:color="auto" w:fill="auto"/>
            <w:hideMark/>
          </w:tcPr>
          <w:p w14:paraId="1D30E9E2"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425" w:type="dxa"/>
            <w:shd w:val="clear" w:color="auto" w:fill="auto"/>
            <w:hideMark/>
          </w:tcPr>
          <w:p w14:paraId="78893BE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3CBB441"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1134" w:type="dxa"/>
            <w:shd w:val="clear" w:color="auto" w:fill="auto"/>
            <w:hideMark/>
          </w:tcPr>
          <w:p w14:paraId="78CF0963" w14:textId="77777777" w:rsidR="00752D62" w:rsidRPr="00752D62" w:rsidRDefault="00752D62" w:rsidP="00752D62">
            <w:pPr>
              <w:rPr>
                <w:spacing w:val="-28"/>
                <w:sz w:val="16"/>
                <w:szCs w:val="16"/>
                <w:lang w:eastAsia="ru-RU"/>
              </w:rPr>
            </w:pPr>
            <w:r w:rsidRPr="00752D62">
              <w:rPr>
                <w:spacing w:val="-28"/>
                <w:sz w:val="16"/>
                <w:szCs w:val="16"/>
                <w:lang w:eastAsia="ru-RU"/>
              </w:rPr>
              <w:t>970 00 00 000</w:t>
            </w:r>
          </w:p>
        </w:tc>
        <w:tc>
          <w:tcPr>
            <w:tcW w:w="424" w:type="dxa"/>
            <w:gridSpan w:val="2"/>
            <w:shd w:val="clear" w:color="auto" w:fill="auto"/>
            <w:hideMark/>
          </w:tcPr>
          <w:p w14:paraId="39A80AC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EB18E9D"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hideMark/>
          </w:tcPr>
          <w:p w14:paraId="7CB90A94"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2" w:type="dxa"/>
            <w:gridSpan w:val="2"/>
            <w:shd w:val="clear" w:color="auto" w:fill="auto"/>
            <w:hideMark/>
          </w:tcPr>
          <w:p w14:paraId="61D7BF2F"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00422A40" w14:textId="77777777" w:rsidTr="00786CC8">
        <w:trPr>
          <w:gridAfter w:val="1"/>
          <w:wAfter w:w="7" w:type="dxa"/>
          <w:trHeight w:val="20"/>
          <w:jc w:val="center"/>
        </w:trPr>
        <w:tc>
          <w:tcPr>
            <w:tcW w:w="4619" w:type="dxa"/>
            <w:shd w:val="clear" w:color="auto" w:fill="auto"/>
            <w:hideMark/>
          </w:tcPr>
          <w:p w14:paraId="013F26F5" w14:textId="77777777" w:rsidR="00752D62" w:rsidRPr="00752D62" w:rsidRDefault="00752D62" w:rsidP="00752D62">
            <w:pPr>
              <w:rPr>
                <w:sz w:val="16"/>
                <w:szCs w:val="16"/>
                <w:lang w:eastAsia="ru-RU"/>
              </w:rPr>
            </w:pPr>
            <w:r w:rsidRPr="00752D62">
              <w:rPr>
                <w:sz w:val="16"/>
                <w:szCs w:val="16"/>
                <w:lang w:eastAsia="ru-RU"/>
              </w:rPr>
              <w:t>Резервный фонд</w:t>
            </w:r>
          </w:p>
        </w:tc>
        <w:tc>
          <w:tcPr>
            <w:tcW w:w="425" w:type="dxa"/>
            <w:shd w:val="clear" w:color="auto" w:fill="auto"/>
            <w:hideMark/>
          </w:tcPr>
          <w:p w14:paraId="6EC647E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7C1BDB7"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1134" w:type="dxa"/>
            <w:shd w:val="clear" w:color="auto" w:fill="auto"/>
            <w:noWrap/>
            <w:hideMark/>
          </w:tcPr>
          <w:p w14:paraId="6E97F576" w14:textId="77777777" w:rsidR="00752D62" w:rsidRPr="00752D62" w:rsidRDefault="00752D62" w:rsidP="00752D62">
            <w:pPr>
              <w:rPr>
                <w:spacing w:val="-28"/>
                <w:sz w:val="16"/>
                <w:szCs w:val="16"/>
                <w:lang w:eastAsia="ru-RU"/>
              </w:rPr>
            </w:pPr>
            <w:r w:rsidRPr="00752D62">
              <w:rPr>
                <w:spacing w:val="-28"/>
                <w:sz w:val="16"/>
                <w:szCs w:val="16"/>
                <w:lang w:eastAsia="ru-RU"/>
              </w:rPr>
              <w:t>971 00 00 000</w:t>
            </w:r>
          </w:p>
        </w:tc>
        <w:tc>
          <w:tcPr>
            <w:tcW w:w="424" w:type="dxa"/>
            <w:gridSpan w:val="2"/>
            <w:shd w:val="clear" w:color="auto" w:fill="auto"/>
            <w:noWrap/>
            <w:hideMark/>
          </w:tcPr>
          <w:p w14:paraId="56B0A3D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18AE94A"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5924A8D4"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2" w:type="dxa"/>
            <w:gridSpan w:val="2"/>
            <w:shd w:val="clear" w:color="auto" w:fill="auto"/>
            <w:noWrap/>
            <w:hideMark/>
          </w:tcPr>
          <w:p w14:paraId="6E6DAAE6"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66775F89" w14:textId="77777777" w:rsidTr="00786CC8">
        <w:trPr>
          <w:gridAfter w:val="1"/>
          <w:wAfter w:w="7" w:type="dxa"/>
          <w:trHeight w:val="20"/>
          <w:jc w:val="center"/>
        </w:trPr>
        <w:tc>
          <w:tcPr>
            <w:tcW w:w="4619" w:type="dxa"/>
            <w:shd w:val="clear" w:color="auto" w:fill="auto"/>
            <w:hideMark/>
          </w:tcPr>
          <w:p w14:paraId="055B93EC" w14:textId="77777777" w:rsidR="00752D62" w:rsidRPr="00752D62" w:rsidRDefault="00752D62" w:rsidP="00752D62">
            <w:pPr>
              <w:rPr>
                <w:sz w:val="16"/>
                <w:szCs w:val="16"/>
                <w:lang w:eastAsia="ru-RU"/>
              </w:rPr>
            </w:pPr>
            <w:r w:rsidRPr="00752D62">
              <w:rPr>
                <w:sz w:val="16"/>
                <w:szCs w:val="16"/>
                <w:lang w:eastAsia="ru-RU"/>
              </w:rPr>
              <w:t>Резервные фонды органов местного самоуправления</w:t>
            </w:r>
          </w:p>
        </w:tc>
        <w:tc>
          <w:tcPr>
            <w:tcW w:w="425" w:type="dxa"/>
            <w:shd w:val="clear" w:color="auto" w:fill="auto"/>
            <w:hideMark/>
          </w:tcPr>
          <w:p w14:paraId="254680D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1CC920CB"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1134" w:type="dxa"/>
            <w:shd w:val="clear" w:color="auto" w:fill="auto"/>
            <w:noWrap/>
            <w:hideMark/>
          </w:tcPr>
          <w:p w14:paraId="6AFBBBE3" w14:textId="77777777" w:rsidR="00752D62" w:rsidRPr="00752D62" w:rsidRDefault="00752D62" w:rsidP="00752D62">
            <w:pPr>
              <w:rPr>
                <w:spacing w:val="-28"/>
                <w:sz w:val="16"/>
                <w:szCs w:val="16"/>
                <w:lang w:eastAsia="ru-RU"/>
              </w:rPr>
            </w:pPr>
            <w:r w:rsidRPr="00752D62">
              <w:rPr>
                <w:spacing w:val="-28"/>
                <w:sz w:val="16"/>
                <w:szCs w:val="16"/>
                <w:lang w:eastAsia="ru-RU"/>
              </w:rPr>
              <w:t>971 00 07 000</w:t>
            </w:r>
          </w:p>
        </w:tc>
        <w:tc>
          <w:tcPr>
            <w:tcW w:w="424" w:type="dxa"/>
            <w:gridSpan w:val="2"/>
            <w:shd w:val="clear" w:color="auto" w:fill="auto"/>
            <w:noWrap/>
            <w:hideMark/>
          </w:tcPr>
          <w:p w14:paraId="5663D52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EF45D88"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0FB4FEA1"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2" w:type="dxa"/>
            <w:gridSpan w:val="2"/>
            <w:shd w:val="clear" w:color="auto" w:fill="auto"/>
            <w:noWrap/>
            <w:hideMark/>
          </w:tcPr>
          <w:p w14:paraId="2D992042"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3119DFEA" w14:textId="77777777" w:rsidTr="00786CC8">
        <w:trPr>
          <w:gridAfter w:val="1"/>
          <w:wAfter w:w="7" w:type="dxa"/>
          <w:trHeight w:val="20"/>
          <w:jc w:val="center"/>
        </w:trPr>
        <w:tc>
          <w:tcPr>
            <w:tcW w:w="4619" w:type="dxa"/>
            <w:shd w:val="clear" w:color="auto" w:fill="auto"/>
            <w:hideMark/>
          </w:tcPr>
          <w:p w14:paraId="0C9909A0"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425" w:type="dxa"/>
            <w:shd w:val="clear" w:color="auto" w:fill="auto"/>
            <w:hideMark/>
          </w:tcPr>
          <w:p w14:paraId="6613067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2EB8D5A"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1134" w:type="dxa"/>
            <w:shd w:val="clear" w:color="auto" w:fill="auto"/>
            <w:noWrap/>
            <w:hideMark/>
          </w:tcPr>
          <w:p w14:paraId="219A56D1" w14:textId="77777777" w:rsidR="00752D62" w:rsidRPr="00752D62" w:rsidRDefault="00752D62" w:rsidP="00752D62">
            <w:pPr>
              <w:rPr>
                <w:spacing w:val="-28"/>
                <w:sz w:val="16"/>
                <w:szCs w:val="16"/>
                <w:lang w:eastAsia="ru-RU"/>
              </w:rPr>
            </w:pPr>
            <w:r w:rsidRPr="00752D62">
              <w:rPr>
                <w:spacing w:val="-28"/>
                <w:sz w:val="16"/>
                <w:szCs w:val="16"/>
                <w:lang w:eastAsia="ru-RU"/>
              </w:rPr>
              <w:t>971 00 07 000</w:t>
            </w:r>
          </w:p>
        </w:tc>
        <w:tc>
          <w:tcPr>
            <w:tcW w:w="424" w:type="dxa"/>
            <w:gridSpan w:val="2"/>
            <w:shd w:val="clear" w:color="auto" w:fill="auto"/>
            <w:hideMark/>
          </w:tcPr>
          <w:p w14:paraId="39014E58" w14:textId="77777777" w:rsidR="00752D62" w:rsidRPr="00752D62" w:rsidRDefault="00752D62" w:rsidP="00752D62">
            <w:pPr>
              <w:ind w:hanging="108"/>
              <w:rPr>
                <w:spacing w:val="-36"/>
                <w:sz w:val="16"/>
                <w:szCs w:val="16"/>
                <w:lang w:eastAsia="ru-RU"/>
              </w:rPr>
            </w:pPr>
            <w:r w:rsidRPr="00752D62">
              <w:rPr>
                <w:spacing w:val="-36"/>
                <w:sz w:val="16"/>
                <w:szCs w:val="16"/>
                <w:lang w:eastAsia="ru-RU"/>
              </w:rPr>
              <w:t>870</w:t>
            </w:r>
          </w:p>
        </w:tc>
        <w:tc>
          <w:tcPr>
            <w:tcW w:w="851" w:type="dxa"/>
            <w:gridSpan w:val="2"/>
            <w:shd w:val="clear" w:color="auto" w:fill="auto"/>
            <w:hideMark/>
          </w:tcPr>
          <w:p w14:paraId="02275C37"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hideMark/>
          </w:tcPr>
          <w:p w14:paraId="3B096014"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2" w:type="dxa"/>
            <w:gridSpan w:val="2"/>
            <w:shd w:val="clear" w:color="auto" w:fill="auto"/>
            <w:hideMark/>
          </w:tcPr>
          <w:p w14:paraId="71B7BEA6"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0885AE1E" w14:textId="77777777" w:rsidTr="00786CC8">
        <w:trPr>
          <w:gridAfter w:val="1"/>
          <w:wAfter w:w="7" w:type="dxa"/>
          <w:trHeight w:val="20"/>
          <w:jc w:val="center"/>
        </w:trPr>
        <w:tc>
          <w:tcPr>
            <w:tcW w:w="4619" w:type="dxa"/>
            <w:shd w:val="clear" w:color="auto" w:fill="auto"/>
            <w:hideMark/>
          </w:tcPr>
          <w:p w14:paraId="48AFE65B" w14:textId="77777777" w:rsidR="00752D62" w:rsidRPr="00752D62" w:rsidRDefault="00752D62" w:rsidP="00752D62">
            <w:pPr>
              <w:rPr>
                <w:bCs/>
                <w:sz w:val="16"/>
                <w:szCs w:val="16"/>
                <w:lang w:eastAsia="ru-RU"/>
              </w:rPr>
            </w:pPr>
            <w:r w:rsidRPr="00752D62">
              <w:rPr>
                <w:bCs/>
                <w:sz w:val="16"/>
                <w:szCs w:val="16"/>
                <w:lang w:eastAsia="ru-RU"/>
              </w:rPr>
              <w:t>Другие общегосударственные вопросы</w:t>
            </w:r>
          </w:p>
        </w:tc>
        <w:tc>
          <w:tcPr>
            <w:tcW w:w="425" w:type="dxa"/>
            <w:shd w:val="clear" w:color="auto" w:fill="auto"/>
            <w:hideMark/>
          </w:tcPr>
          <w:p w14:paraId="1F24FC70"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426" w:type="dxa"/>
            <w:shd w:val="clear" w:color="auto" w:fill="auto"/>
            <w:hideMark/>
          </w:tcPr>
          <w:p w14:paraId="68F5242F" w14:textId="77777777" w:rsidR="00752D62" w:rsidRPr="00752D62" w:rsidRDefault="00752D62" w:rsidP="00752D62">
            <w:pPr>
              <w:rPr>
                <w:bCs/>
                <w:spacing w:val="-20"/>
                <w:sz w:val="16"/>
                <w:szCs w:val="16"/>
                <w:lang w:eastAsia="ru-RU"/>
              </w:rPr>
            </w:pPr>
            <w:r w:rsidRPr="00752D62">
              <w:rPr>
                <w:bCs/>
                <w:spacing w:val="-20"/>
                <w:sz w:val="16"/>
                <w:szCs w:val="16"/>
                <w:lang w:eastAsia="ru-RU"/>
              </w:rPr>
              <w:t>13</w:t>
            </w:r>
          </w:p>
        </w:tc>
        <w:tc>
          <w:tcPr>
            <w:tcW w:w="1134" w:type="dxa"/>
            <w:shd w:val="clear" w:color="auto" w:fill="auto"/>
            <w:hideMark/>
          </w:tcPr>
          <w:p w14:paraId="1F7A1490"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2973AAF6"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55726041" w14:textId="77777777" w:rsidR="00752D62" w:rsidRPr="00752D62" w:rsidRDefault="00752D62" w:rsidP="00752D62">
            <w:pPr>
              <w:rPr>
                <w:bCs/>
                <w:spacing w:val="-28"/>
                <w:sz w:val="16"/>
                <w:szCs w:val="16"/>
                <w:lang w:eastAsia="ru-RU"/>
              </w:rPr>
            </w:pPr>
            <w:r w:rsidRPr="00752D62">
              <w:rPr>
                <w:bCs/>
                <w:spacing w:val="-28"/>
                <w:sz w:val="16"/>
                <w:szCs w:val="16"/>
                <w:lang w:eastAsia="ru-RU"/>
              </w:rPr>
              <w:t>8902,66100</w:t>
            </w:r>
          </w:p>
        </w:tc>
        <w:tc>
          <w:tcPr>
            <w:tcW w:w="990" w:type="dxa"/>
            <w:gridSpan w:val="2"/>
            <w:shd w:val="clear" w:color="auto" w:fill="auto"/>
            <w:hideMark/>
          </w:tcPr>
          <w:p w14:paraId="1FE382FE" w14:textId="77777777" w:rsidR="00752D62" w:rsidRPr="00752D62" w:rsidRDefault="00752D62" w:rsidP="00752D62">
            <w:pPr>
              <w:rPr>
                <w:bCs/>
                <w:spacing w:val="-28"/>
                <w:sz w:val="16"/>
                <w:szCs w:val="16"/>
                <w:lang w:eastAsia="ru-RU"/>
              </w:rPr>
            </w:pPr>
            <w:r w:rsidRPr="00752D62">
              <w:rPr>
                <w:bCs/>
                <w:spacing w:val="-28"/>
                <w:sz w:val="16"/>
                <w:szCs w:val="16"/>
                <w:lang w:eastAsia="ru-RU"/>
              </w:rPr>
              <w:t>9234,10000</w:t>
            </w:r>
          </w:p>
        </w:tc>
        <w:tc>
          <w:tcPr>
            <w:tcW w:w="992" w:type="dxa"/>
            <w:gridSpan w:val="2"/>
            <w:shd w:val="clear" w:color="auto" w:fill="auto"/>
            <w:hideMark/>
          </w:tcPr>
          <w:p w14:paraId="76251AE5" w14:textId="77777777" w:rsidR="00752D62" w:rsidRPr="00752D62" w:rsidRDefault="00752D62" w:rsidP="00752D62">
            <w:pPr>
              <w:rPr>
                <w:bCs/>
                <w:spacing w:val="-28"/>
                <w:sz w:val="16"/>
                <w:szCs w:val="16"/>
                <w:lang w:eastAsia="ru-RU"/>
              </w:rPr>
            </w:pPr>
            <w:r w:rsidRPr="00752D62">
              <w:rPr>
                <w:bCs/>
                <w:spacing w:val="-28"/>
                <w:sz w:val="16"/>
                <w:szCs w:val="16"/>
                <w:lang w:eastAsia="ru-RU"/>
              </w:rPr>
              <w:t>13734,10000</w:t>
            </w:r>
          </w:p>
        </w:tc>
      </w:tr>
      <w:tr w:rsidR="00752D62" w:rsidRPr="00752D62" w14:paraId="0212A3A6" w14:textId="77777777" w:rsidTr="00786CC8">
        <w:trPr>
          <w:gridAfter w:val="1"/>
          <w:wAfter w:w="7" w:type="dxa"/>
          <w:trHeight w:val="20"/>
          <w:jc w:val="center"/>
        </w:trPr>
        <w:tc>
          <w:tcPr>
            <w:tcW w:w="4619" w:type="dxa"/>
            <w:shd w:val="clear" w:color="auto" w:fill="auto"/>
            <w:hideMark/>
          </w:tcPr>
          <w:p w14:paraId="0B75702C"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муниципальной службы и местного самоуправления в Демянском муниципальном районе (2021-2025 годы)"</w:t>
            </w:r>
          </w:p>
        </w:tc>
        <w:tc>
          <w:tcPr>
            <w:tcW w:w="425" w:type="dxa"/>
            <w:shd w:val="clear" w:color="auto" w:fill="auto"/>
            <w:hideMark/>
          </w:tcPr>
          <w:p w14:paraId="335CEF1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F4D64E2"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2723DA91" w14:textId="77777777" w:rsidR="00752D62" w:rsidRPr="00752D62" w:rsidRDefault="00752D62" w:rsidP="00752D62">
            <w:pPr>
              <w:rPr>
                <w:spacing w:val="-28"/>
                <w:sz w:val="16"/>
                <w:szCs w:val="16"/>
                <w:lang w:eastAsia="ru-RU"/>
              </w:rPr>
            </w:pPr>
            <w:r w:rsidRPr="00752D62">
              <w:rPr>
                <w:spacing w:val="-28"/>
                <w:sz w:val="16"/>
                <w:szCs w:val="16"/>
                <w:lang w:eastAsia="ru-RU"/>
              </w:rPr>
              <w:t>010 00 00 000</w:t>
            </w:r>
          </w:p>
        </w:tc>
        <w:tc>
          <w:tcPr>
            <w:tcW w:w="424" w:type="dxa"/>
            <w:gridSpan w:val="2"/>
            <w:shd w:val="clear" w:color="auto" w:fill="auto"/>
            <w:hideMark/>
          </w:tcPr>
          <w:p w14:paraId="2584A37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C7F4426" w14:textId="77777777" w:rsidR="00752D62" w:rsidRPr="00752D62" w:rsidRDefault="00752D62" w:rsidP="00752D62">
            <w:pPr>
              <w:rPr>
                <w:spacing w:val="-28"/>
                <w:sz w:val="16"/>
                <w:szCs w:val="16"/>
                <w:lang w:eastAsia="ru-RU"/>
              </w:rPr>
            </w:pPr>
            <w:r w:rsidRPr="00752D62">
              <w:rPr>
                <w:spacing w:val="-28"/>
                <w:sz w:val="16"/>
                <w:szCs w:val="16"/>
                <w:lang w:eastAsia="ru-RU"/>
              </w:rPr>
              <w:t>8212,66100</w:t>
            </w:r>
          </w:p>
        </w:tc>
        <w:tc>
          <w:tcPr>
            <w:tcW w:w="990" w:type="dxa"/>
            <w:gridSpan w:val="2"/>
            <w:shd w:val="clear" w:color="auto" w:fill="auto"/>
            <w:hideMark/>
          </w:tcPr>
          <w:p w14:paraId="696649AF" w14:textId="77777777" w:rsidR="00752D62" w:rsidRPr="00752D62" w:rsidRDefault="00752D62" w:rsidP="00752D62">
            <w:pPr>
              <w:rPr>
                <w:spacing w:val="-28"/>
                <w:sz w:val="16"/>
                <w:szCs w:val="16"/>
                <w:lang w:eastAsia="ru-RU"/>
              </w:rPr>
            </w:pPr>
            <w:r w:rsidRPr="00752D62">
              <w:rPr>
                <w:spacing w:val="-28"/>
                <w:sz w:val="16"/>
                <w:szCs w:val="16"/>
                <w:lang w:eastAsia="ru-RU"/>
              </w:rPr>
              <w:t>4429,10000</w:t>
            </w:r>
          </w:p>
        </w:tc>
        <w:tc>
          <w:tcPr>
            <w:tcW w:w="992" w:type="dxa"/>
            <w:gridSpan w:val="2"/>
            <w:shd w:val="clear" w:color="auto" w:fill="auto"/>
            <w:hideMark/>
          </w:tcPr>
          <w:p w14:paraId="14259D5D" w14:textId="77777777" w:rsidR="00752D62" w:rsidRPr="00752D62" w:rsidRDefault="00752D62" w:rsidP="00752D62">
            <w:pPr>
              <w:rPr>
                <w:spacing w:val="-28"/>
                <w:sz w:val="16"/>
                <w:szCs w:val="16"/>
                <w:lang w:eastAsia="ru-RU"/>
              </w:rPr>
            </w:pPr>
            <w:r w:rsidRPr="00752D62">
              <w:rPr>
                <w:spacing w:val="-28"/>
                <w:sz w:val="16"/>
                <w:szCs w:val="16"/>
                <w:lang w:eastAsia="ru-RU"/>
              </w:rPr>
              <w:t>4429,10000</w:t>
            </w:r>
          </w:p>
        </w:tc>
      </w:tr>
      <w:tr w:rsidR="00752D62" w:rsidRPr="00752D62" w14:paraId="49CACE23" w14:textId="77777777" w:rsidTr="00786CC8">
        <w:trPr>
          <w:gridAfter w:val="1"/>
          <w:wAfter w:w="7" w:type="dxa"/>
          <w:trHeight w:val="20"/>
          <w:jc w:val="center"/>
        </w:trPr>
        <w:tc>
          <w:tcPr>
            <w:tcW w:w="4619" w:type="dxa"/>
            <w:shd w:val="clear" w:color="auto" w:fill="auto"/>
            <w:hideMark/>
          </w:tcPr>
          <w:p w14:paraId="201CC6E3" w14:textId="77777777" w:rsidR="00752D62" w:rsidRPr="00752D62" w:rsidRDefault="00752D62" w:rsidP="00752D62">
            <w:pPr>
              <w:rPr>
                <w:sz w:val="16"/>
                <w:szCs w:val="16"/>
                <w:lang w:eastAsia="ru-RU"/>
              </w:rPr>
            </w:pPr>
            <w:r w:rsidRPr="00752D62">
              <w:rPr>
                <w:sz w:val="16"/>
                <w:szCs w:val="16"/>
                <w:lang w:eastAsia="ru-RU"/>
              </w:rPr>
              <w:t>Создание условий для оптимального организационно-правового и материально-технического обеспечения муниципальной службы муниципального района</w:t>
            </w:r>
          </w:p>
        </w:tc>
        <w:tc>
          <w:tcPr>
            <w:tcW w:w="425" w:type="dxa"/>
            <w:shd w:val="clear" w:color="auto" w:fill="auto"/>
            <w:hideMark/>
          </w:tcPr>
          <w:p w14:paraId="0B06B30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B100099"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4FF39F42" w14:textId="77777777" w:rsidR="00752D62" w:rsidRPr="00752D62" w:rsidRDefault="00752D62" w:rsidP="00752D62">
            <w:pPr>
              <w:rPr>
                <w:spacing w:val="-28"/>
                <w:sz w:val="16"/>
                <w:szCs w:val="16"/>
                <w:lang w:eastAsia="ru-RU"/>
              </w:rPr>
            </w:pPr>
            <w:r w:rsidRPr="00752D62">
              <w:rPr>
                <w:spacing w:val="-28"/>
                <w:sz w:val="16"/>
                <w:szCs w:val="16"/>
                <w:lang w:eastAsia="ru-RU"/>
              </w:rPr>
              <w:t>010 03 00 000</w:t>
            </w:r>
          </w:p>
        </w:tc>
        <w:tc>
          <w:tcPr>
            <w:tcW w:w="424" w:type="dxa"/>
            <w:gridSpan w:val="2"/>
            <w:shd w:val="clear" w:color="auto" w:fill="auto"/>
            <w:hideMark/>
          </w:tcPr>
          <w:p w14:paraId="5031913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89D2747" w14:textId="77777777" w:rsidR="00752D62" w:rsidRPr="00752D62" w:rsidRDefault="00752D62" w:rsidP="00752D62">
            <w:pPr>
              <w:rPr>
                <w:spacing w:val="-28"/>
                <w:sz w:val="16"/>
                <w:szCs w:val="16"/>
                <w:lang w:eastAsia="ru-RU"/>
              </w:rPr>
            </w:pPr>
            <w:r w:rsidRPr="00752D62">
              <w:rPr>
                <w:spacing w:val="-28"/>
                <w:sz w:val="16"/>
                <w:szCs w:val="16"/>
                <w:lang w:eastAsia="ru-RU"/>
              </w:rPr>
              <w:t>8212,66100</w:t>
            </w:r>
          </w:p>
        </w:tc>
        <w:tc>
          <w:tcPr>
            <w:tcW w:w="990" w:type="dxa"/>
            <w:gridSpan w:val="2"/>
            <w:shd w:val="clear" w:color="auto" w:fill="auto"/>
            <w:hideMark/>
          </w:tcPr>
          <w:p w14:paraId="5FF89406" w14:textId="77777777" w:rsidR="00752D62" w:rsidRPr="00752D62" w:rsidRDefault="00752D62" w:rsidP="00752D62">
            <w:pPr>
              <w:rPr>
                <w:spacing w:val="-28"/>
                <w:sz w:val="16"/>
                <w:szCs w:val="16"/>
                <w:lang w:eastAsia="ru-RU"/>
              </w:rPr>
            </w:pPr>
            <w:r w:rsidRPr="00752D62">
              <w:rPr>
                <w:spacing w:val="-28"/>
                <w:sz w:val="16"/>
                <w:szCs w:val="16"/>
                <w:lang w:eastAsia="ru-RU"/>
              </w:rPr>
              <w:t>4429,10000</w:t>
            </w:r>
          </w:p>
        </w:tc>
        <w:tc>
          <w:tcPr>
            <w:tcW w:w="992" w:type="dxa"/>
            <w:gridSpan w:val="2"/>
            <w:shd w:val="clear" w:color="auto" w:fill="auto"/>
            <w:hideMark/>
          </w:tcPr>
          <w:p w14:paraId="5E53A416" w14:textId="77777777" w:rsidR="00752D62" w:rsidRPr="00752D62" w:rsidRDefault="00752D62" w:rsidP="00752D62">
            <w:pPr>
              <w:rPr>
                <w:spacing w:val="-28"/>
                <w:sz w:val="16"/>
                <w:szCs w:val="16"/>
                <w:lang w:eastAsia="ru-RU"/>
              </w:rPr>
            </w:pPr>
            <w:r w:rsidRPr="00752D62">
              <w:rPr>
                <w:spacing w:val="-28"/>
                <w:sz w:val="16"/>
                <w:szCs w:val="16"/>
                <w:lang w:eastAsia="ru-RU"/>
              </w:rPr>
              <w:t>4429,10000</w:t>
            </w:r>
          </w:p>
        </w:tc>
      </w:tr>
      <w:tr w:rsidR="00752D62" w:rsidRPr="00752D62" w14:paraId="1B6C4180" w14:textId="77777777" w:rsidTr="00786CC8">
        <w:trPr>
          <w:gridAfter w:val="1"/>
          <w:wAfter w:w="7" w:type="dxa"/>
          <w:trHeight w:val="20"/>
          <w:jc w:val="center"/>
        </w:trPr>
        <w:tc>
          <w:tcPr>
            <w:tcW w:w="4619" w:type="dxa"/>
            <w:shd w:val="clear" w:color="auto" w:fill="auto"/>
            <w:hideMark/>
          </w:tcPr>
          <w:p w14:paraId="0452EF02"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7CA7CE7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CA92BB6"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10FEB5AB" w14:textId="77777777" w:rsidR="00752D62" w:rsidRPr="00752D62" w:rsidRDefault="00752D62" w:rsidP="00752D62">
            <w:pPr>
              <w:rPr>
                <w:spacing w:val="-28"/>
                <w:sz w:val="16"/>
                <w:szCs w:val="16"/>
                <w:lang w:eastAsia="ru-RU"/>
              </w:rPr>
            </w:pPr>
            <w:r w:rsidRPr="00752D62">
              <w:rPr>
                <w:spacing w:val="-28"/>
                <w:sz w:val="16"/>
                <w:szCs w:val="16"/>
                <w:lang w:eastAsia="ru-RU"/>
              </w:rPr>
              <w:t>010 03 20 010</w:t>
            </w:r>
          </w:p>
        </w:tc>
        <w:tc>
          <w:tcPr>
            <w:tcW w:w="424" w:type="dxa"/>
            <w:gridSpan w:val="2"/>
            <w:shd w:val="clear" w:color="auto" w:fill="auto"/>
            <w:hideMark/>
          </w:tcPr>
          <w:p w14:paraId="168C1EB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88311CC" w14:textId="77777777" w:rsidR="00752D62" w:rsidRPr="00752D62" w:rsidRDefault="00752D62" w:rsidP="00752D62">
            <w:pPr>
              <w:rPr>
                <w:spacing w:val="-28"/>
                <w:sz w:val="16"/>
                <w:szCs w:val="16"/>
                <w:lang w:eastAsia="ru-RU"/>
              </w:rPr>
            </w:pPr>
            <w:r w:rsidRPr="00752D62">
              <w:rPr>
                <w:spacing w:val="-28"/>
                <w:sz w:val="16"/>
                <w:szCs w:val="16"/>
                <w:lang w:eastAsia="ru-RU"/>
              </w:rPr>
              <w:t>257,68500</w:t>
            </w:r>
          </w:p>
        </w:tc>
        <w:tc>
          <w:tcPr>
            <w:tcW w:w="990" w:type="dxa"/>
            <w:gridSpan w:val="2"/>
            <w:shd w:val="clear" w:color="auto" w:fill="auto"/>
            <w:hideMark/>
          </w:tcPr>
          <w:p w14:paraId="774E853D" w14:textId="77777777" w:rsidR="00752D62" w:rsidRPr="00752D62" w:rsidRDefault="00752D62" w:rsidP="00752D62">
            <w:pPr>
              <w:rPr>
                <w:spacing w:val="-28"/>
                <w:sz w:val="16"/>
                <w:szCs w:val="16"/>
                <w:lang w:eastAsia="ru-RU"/>
              </w:rPr>
            </w:pPr>
            <w:r w:rsidRPr="00752D62">
              <w:rPr>
                <w:spacing w:val="-28"/>
                <w:sz w:val="16"/>
                <w:szCs w:val="16"/>
                <w:lang w:eastAsia="ru-RU"/>
              </w:rPr>
              <w:t>73,50000</w:t>
            </w:r>
          </w:p>
        </w:tc>
        <w:tc>
          <w:tcPr>
            <w:tcW w:w="992" w:type="dxa"/>
            <w:gridSpan w:val="2"/>
            <w:shd w:val="clear" w:color="auto" w:fill="auto"/>
            <w:hideMark/>
          </w:tcPr>
          <w:p w14:paraId="1A5A75F7" w14:textId="77777777" w:rsidR="00752D62" w:rsidRPr="00752D62" w:rsidRDefault="00752D62" w:rsidP="00752D62">
            <w:pPr>
              <w:rPr>
                <w:spacing w:val="-28"/>
                <w:sz w:val="16"/>
                <w:szCs w:val="16"/>
                <w:lang w:eastAsia="ru-RU"/>
              </w:rPr>
            </w:pPr>
            <w:r w:rsidRPr="00752D62">
              <w:rPr>
                <w:spacing w:val="-28"/>
                <w:sz w:val="16"/>
                <w:szCs w:val="16"/>
                <w:lang w:eastAsia="ru-RU"/>
              </w:rPr>
              <w:t>73,50000</w:t>
            </w:r>
          </w:p>
        </w:tc>
      </w:tr>
      <w:tr w:rsidR="00752D62" w:rsidRPr="00752D62" w14:paraId="7F19B365" w14:textId="77777777" w:rsidTr="00786CC8">
        <w:trPr>
          <w:gridAfter w:val="1"/>
          <w:wAfter w:w="7" w:type="dxa"/>
          <w:trHeight w:val="20"/>
          <w:jc w:val="center"/>
        </w:trPr>
        <w:tc>
          <w:tcPr>
            <w:tcW w:w="4619" w:type="dxa"/>
            <w:shd w:val="clear" w:color="auto" w:fill="auto"/>
            <w:hideMark/>
          </w:tcPr>
          <w:p w14:paraId="23198AE4"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25" w:type="dxa"/>
            <w:shd w:val="clear" w:color="auto" w:fill="auto"/>
            <w:hideMark/>
          </w:tcPr>
          <w:p w14:paraId="25F219E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3D995C7"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5D53D6B9" w14:textId="77777777" w:rsidR="00752D62" w:rsidRPr="00752D62" w:rsidRDefault="00752D62" w:rsidP="00752D62">
            <w:pPr>
              <w:rPr>
                <w:spacing w:val="-28"/>
                <w:sz w:val="16"/>
                <w:szCs w:val="16"/>
                <w:lang w:eastAsia="ru-RU"/>
              </w:rPr>
            </w:pPr>
            <w:r w:rsidRPr="00752D62">
              <w:rPr>
                <w:spacing w:val="-28"/>
                <w:sz w:val="16"/>
                <w:szCs w:val="16"/>
                <w:lang w:eastAsia="ru-RU"/>
              </w:rPr>
              <w:t>010 03 20 010</w:t>
            </w:r>
          </w:p>
        </w:tc>
        <w:tc>
          <w:tcPr>
            <w:tcW w:w="424" w:type="dxa"/>
            <w:gridSpan w:val="2"/>
            <w:shd w:val="clear" w:color="auto" w:fill="auto"/>
            <w:hideMark/>
          </w:tcPr>
          <w:p w14:paraId="74615278" w14:textId="77777777" w:rsidR="00752D62" w:rsidRPr="00752D62" w:rsidRDefault="00752D62" w:rsidP="00752D62">
            <w:pPr>
              <w:ind w:hanging="108"/>
              <w:rPr>
                <w:spacing w:val="-36"/>
                <w:sz w:val="16"/>
                <w:szCs w:val="16"/>
                <w:lang w:eastAsia="ru-RU"/>
              </w:rPr>
            </w:pPr>
            <w:r w:rsidRPr="00752D62">
              <w:rPr>
                <w:spacing w:val="-36"/>
                <w:sz w:val="16"/>
                <w:szCs w:val="16"/>
                <w:lang w:eastAsia="ru-RU"/>
              </w:rPr>
              <w:t>853</w:t>
            </w:r>
          </w:p>
        </w:tc>
        <w:tc>
          <w:tcPr>
            <w:tcW w:w="851" w:type="dxa"/>
            <w:gridSpan w:val="2"/>
            <w:shd w:val="clear" w:color="auto" w:fill="auto"/>
            <w:hideMark/>
          </w:tcPr>
          <w:p w14:paraId="54A5A893" w14:textId="77777777" w:rsidR="00752D62" w:rsidRPr="00752D62" w:rsidRDefault="00752D62" w:rsidP="00752D62">
            <w:pPr>
              <w:rPr>
                <w:spacing w:val="-28"/>
                <w:sz w:val="16"/>
                <w:szCs w:val="16"/>
                <w:lang w:eastAsia="ru-RU"/>
              </w:rPr>
            </w:pPr>
            <w:r w:rsidRPr="00752D62">
              <w:rPr>
                <w:spacing w:val="-28"/>
                <w:sz w:val="16"/>
                <w:szCs w:val="16"/>
                <w:lang w:eastAsia="ru-RU"/>
              </w:rPr>
              <w:t>257,68500</w:t>
            </w:r>
          </w:p>
        </w:tc>
        <w:tc>
          <w:tcPr>
            <w:tcW w:w="990" w:type="dxa"/>
            <w:gridSpan w:val="2"/>
            <w:shd w:val="clear" w:color="auto" w:fill="auto"/>
            <w:hideMark/>
          </w:tcPr>
          <w:p w14:paraId="7240E74A" w14:textId="77777777" w:rsidR="00752D62" w:rsidRPr="00752D62" w:rsidRDefault="00752D62" w:rsidP="00752D62">
            <w:pPr>
              <w:rPr>
                <w:spacing w:val="-28"/>
                <w:sz w:val="16"/>
                <w:szCs w:val="16"/>
                <w:lang w:eastAsia="ru-RU"/>
              </w:rPr>
            </w:pPr>
            <w:r w:rsidRPr="00752D62">
              <w:rPr>
                <w:spacing w:val="-28"/>
                <w:sz w:val="16"/>
                <w:szCs w:val="16"/>
                <w:lang w:eastAsia="ru-RU"/>
              </w:rPr>
              <w:t>73,50000</w:t>
            </w:r>
          </w:p>
        </w:tc>
        <w:tc>
          <w:tcPr>
            <w:tcW w:w="992" w:type="dxa"/>
            <w:gridSpan w:val="2"/>
            <w:shd w:val="clear" w:color="auto" w:fill="auto"/>
            <w:hideMark/>
          </w:tcPr>
          <w:p w14:paraId="3EF6048F" w14:textId="77777777" w:rsidR="00752D62" w:rsidRPr="00752D62" w:rsidRDefault="00752D62" w:rsidP="00752D62">
            <w:pPr>
              <w:rPr>
                <w:spacing w:val="-28"/>
                <w:sz w:val="16"/>
                <w:szCs w:val="16"/>
                <w:lang w:eastAsia="ru-RU"/>
              </w:rPr>
            </w:pPr>
            <w:r w:rsidRPr="00752D62">
              <w:rPr>
                <w:spacing w:val="-28"/>
                <w:sz w:val="16"/>
                <w:szCs w:val="16"/>
                <w:lang w:eastAsia="ru-RU"/>
              </w:rPr>
              <w:t>73,50000</w:t>
            </w:r>
          </w:p>
        </w:tc>
      </w:tr>
      <w:tr w:rsidR="00752D62" w:rsidRPr="00752D62" w14:paraId="1D905D28" w14:textId="77777777" w:rsidTr="00786CC8">
        <w:trPr>
          <w:gridAfter w:val="1"/>
          <w:wAfter w:w="7" w:type="dxa"/>
          <w:trHeight w:val="20"/>
          <w:jc w:val="center"/>
        </w:trPr>
        <w:tc>
          <w:tcPr>
            <w:tcW w:w="4619" w:type="dxa"/>
            <w:shd w:val="clear" w:color="auto" w:fill="auto"/>
            <w:hideMark/>
          </w:tcPr>
          <w:p w14:paraId="1804148B" w14:textId="77777777" w:rsidR="00752D62" w:rsidRPr="00752D62" w:rsidRDefault="00752D62" w:rsidP="00752D62">
            <w:pPr>
              <w:rPr>
                <w:sz w:val="16"/>
                <w:szCs w:val="16"/>
                <w:lang w:eastAsia="ru-RU"/>
              </w:rPr>
            </w:pPr>
            <w:r w:rsidRPr="00752D62">
              <w:rPr>
                <w:sz w:val="16"/>
                <w:szCs w:val="16"/>
                <w:lang w:eastAsia="ru-RU"/>
              </w:rPr>
              <w:t>Обновление автомобильного парка, приобретение оборудования и хозяйственного инвентаря</w:t>
            </w:r>
          </w:p>
        </w:tc>
        <w:tc>
          <w:tcPr>
            <w:tcW w:w="425" w:type="dxa"/>
            <w:shd w:val="clear" w:color="auto" w:fill="auto"/>
            <w:hideMark/>
          </w:tcPr>
          <w:p w14:paraId="6F94CCD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A845F94"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03537F38" w14:textId="77777777" w:rsidR="00752D62" w:rsidRPr="00752D62" w:rsidRDefault="00752D62" w:rsidP="00752D62">
            <w:pPr>
              <w:rPr>
                <w:spacing w:val="-28"/>
                <w:sz w:val="16"/>
                <w:szCs w:val="16"/>
                <w:lang w:eastAsia="ru-RU"/>
              </w:rPr>
            </w:pPr>
            <w:r w:rsidRPr="00752D62">
              <w:rPr>
                <w:spacing w:val="-28"/>
                <w:sz w:val="16"/>
                <w:szCs w:val="16"/>
                <w:lang w:eastAsia="ru-RU"/>
              </w:rPr>
              <w:t>010 03 20 310</w:t>
            </w:r>
          </w:p>
        </w:tc>
        <w:tc>
          <w:tcPr>
            <w:tcW w:w="424" w:type="dxa"/>
            <w:gridSpan w:val="2"/>
            <w:shd w:val="clear" w:color="auto" w:fill="auto"/>
            <w:hideMark/>
          </w:tcPr>
          <w:p w14:paraId="354441A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696F03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378980D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11F6C7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68F000A" w14:textId="77777777" w:rsidTr="00786CC8">
        <w:trPr>
          <w:gridAfter w:val="1"/>
          <w:wAfter w:w="7" w:type="dxa"/>
          <w:trHeight w:val="20"/>
          <w:jc w:val="center"/>
        </w:trPr>
        <w:tc>
          <w:tcPr>
            <w:tcW w:w="4619" w:type="dxa"/>
            <w:shd w:val="clear" w:color="auto" w:fill="auto"/>
            <w:hideMark/>
          </w:tcPr>
          <w:p w14:paraId="4652982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69A3FB1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2E482E9"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237F1184" w14:textId="77777777" w:rsidR="00752D62" w:rsidRPr="00752D62" w:rsidRDefault="00752D62" w:rsidP="00752D62">
            <w:pPr>
              <w:rPr>
                <w:spacing w:val="-28"/>
                <w:sz w:val="16"/>
                <w:szCs w:val="16"/>
                <w:lang w:eastAsia="ru-RU"/>
              </w:rPr>
            </w:pPr>
            <w:r w:rsidRPr="00752D62">
              <w:rPr>
                <w:spacing w:val="-28"/>
                <w:sz w:val="16"/>
                <w:szCs w:val="16"/>
                <w:lang w:eastAsia="ru-RU"/>
              </w:rPr>
              <w:t>010 03 20 310</w:t>
            </w:r>
          </w:p>
        </w:tc>
        <w:tc>
          <w:tcPr>
            <w:tcW w:w="424" w:type="dxa"/>
            <w:gridSpan w:val="2"/>
            <w:shd w:val="clear" w:color="auto" w:fill="auto"/>
            <w:hideMark/>
          </w:tcPr>
          <w:p w14:paraId="5CCFCBDE"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2ACCF87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1464A78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47BA5A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4AE54D7" w14:textId="77777777" w:rsidTr="00786CC8">
        <w:trPr>
          <w:gridAfter w:val="1"/>
          <w:wAfter w:w="7" w:type="dxa"/>
          <w:trHeight w:val="20"/>
          <w:jc w:val="center"/>
        </w:trPr>
        <w:tc>
          <w:tcPr>
            <w:tcW w:w="4619" w:type="dxa"/>
            <w:shd w:val="clear" w:color="auto" w:fill="auto"/>
            <w:hideMark/>
          </w:tcPr>
          <w:p w14:paraId="77014996" w14:textId="77777777" w:rsidR="00752D62" w:rsidRPr="00752D62" w:rsidRDefault="00752D62" w:rsidP="00752D62">
            <w:pPr>
              <w:rPr>
                <w:sz w:val="16"/>
                <w:szCs w:val="16"/>
                <w:lang w:eastAsia="ru-RU"/>
              </w:rPr>
            </w:pPr>
            <w:r w:rsidRPr="00752D62">
              <w:rPr>
                <w:sz w:val="16"/>
                <w:szCs w:val="16"/>
                <w:lang w:eastAsia="ru-RU"/>
              </w:rPr>
              <w:t>Учреждения по обеспечению хозяйственного обслуживания</w:t>
            </w:r>
          </w:p>
        </w:tc>
        <w:tc>
          <w:tcPr>
            <w:tcW w:w="425" w:type="dxa"/>
            <w:shd w:val="clear" w:color="auto" w:fill="auto"/>
            <w:hideMark/>
          </w:tcPr>
          <w:p w14:paraId="0770E40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0E97136"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66A8D7B7" w14:textId="77777777" w:rsidR="00752D62" w:rsidRPr="00752D62" w:rsidRDefault="00752D62" w:rsidP="00752D62">
            <w:pPr>
              <w:rPr>
                <w:spacing w:val="-28"/>
                <w:sz w:val="16"/>
                <w:szCs w:val="16"/>
                <w:lang w:eastAsia="ru-RU"/>
              </w:rPr>
            </w:pPr>
            <w:r w:rsidRPr="00752D62">
              <w:rPr>
                <w:spacing w:val="-28"/>
                <w:sz w:val="16"/>
                <w:szCs w:val="16"/>
                <w:lang w:eastAsia="ru-RU"/>
              </w:rPr>
              <w:t>010 03 49 300</w:t>
            </w:r>
          </w:p>
        </w:tc>
        <w:tc>
          <w:tcPr>
            <w:tcW w:w="424" w:type="dxa"/>
            <w:gridSpan w:val="2"/>
            <w:shd w:val="clear" w:color="auto" w:fill="auto"/>
            <w:hideMark/>
          </w:tcPr>
          <w:p w14:paraId="7668830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277DE44" w14:textId="77777777" w:rsidR="00752D62" w:rsidRPr="00752D62" w:rsidRDefault="00752D62" w:rsidP="00752D62">
            <w:pPr>
              <w:rPr>
                <w:spacing w:val="-28"/>
                <w:sz w:val="16"/>
                <w:szCs w:val="16"/>
                <w:lang w:eastAsia="ru-RU"/>
              </w:rPr>
            </w:pPr>
            <w:r w:rsidRPr="00752D62">
              <w:rPr>
                <w:spacing w:val="-28"/>
                <w:sz w:val="16"/>
                <w:szCs w:val="16"/>
                <w:lang w:eastAsia="ru-RU"/>
              </w:rPr>
              <w:t>5235,27600</w:t>
            </w:r>
          </w:p>
        </w:tc>
        <w:tc>
          <w:tcPr>
            <w:tcW w:w="990" w:type="dxa"/>
            <w:gridSpan w:val="2"/>
            <w:shd w:val="clear" w:color="auto" w:fill="auto"/>
            <w:hideMark/>
          </w:tcPr>
          <w:p w14:paraId="6B96A30D" w14:textId="77777777" w:rsidR="00752D62" w:rsidRPr="00752D62" w:rsidRDefault="00752D62" w:rsidP="00752D62">
            <w:pPr>
              <w:rPr>
                <w:spacing w:val="-28"/>
                <w:sz w:val="16"/>
                <w:szCs w:val="16"/>
                <w:lang w:eastAsia="ru-RU"/>
              </w:rPr>
            </w:pPr>
            <w:r w:rsidRPr="00752D62">
              <w:rPr>
                <w:spacing w:val="-28"/>
                <w:sz w:val="16"/>
                <w:szCs w:val="16"/>
                <w:lang w:eastAsia="ru-RU"/>
              </w:rPr>
              <w:t>4355,60000</w:t>
            </w:r>
          </w:p>
        </w:tc>
        <w:tc>
          <w:tcPr>
            <w:tcW w:w="992" w:type="dxa"/>
            <w:gridSpan w:val="2"/>
            <w:shd w:val="clear" w:color="auto" w:fill="auto"/>
            <w:hideMark/>
          </w:tcPr>
          <w:p w14:paraId="0CFA2D73" w14:textId="77777777" w:rsidR="00752D62" w:rsidRPr="00752D62" w:rsidRDefault="00752D62" w:rsidP="00752D62">
            <w:pPr>
              <w:rPr>
                <w:spacing w:val="-28"/>
                <w:sz w:val="16"/>
                <w:szCs w:val="16"/>
                <w:lang w:eastAsia="ru-RU"/>
              </w:rPr>
            </w:pPr>
            <w:r w:rsidRPr="00752D62">
              <w:rPr>
                <w:spacing w:val="-28"/>
                <w:sz w:val="16"/>
                <w:szCs w:val="16"/>
                <w:lang w:eastAsia="ru-RU"/>
              </w:rPr>
              <w:t>4355,60000</w:t>
            </w:r>
          </w:p>
        </w:tc>
      </w:tr>
      <w:tr w:rsidR="00752D62" w:rsidRPr="00752D62" w14:paraId="0506BE22" w14:textId="77777777" w:rsidTr="00786CC8">
        <w:trPr>
          <w:gridAfter w:val="1"/>
          <w:wAfter w:w="7" w:type="dxa"/>
          <w:trHeight w:val="20"/>
          <w:jc w:val="center"/>
        </w:trPr>
        <w:tc>
          <w:tcPr>
            <w:tcW w:w="4619" w:type="dxa"/>
            <w:shd w:val="clear" w:color="auto" w:fill="auto"/>
            <w:hideMark/>
          </w:tcPr>
          <w:p w14:paraId="5EF9A18F"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29B7C2B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09B4CEAE"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8699C89" w14:textId="77777777" w:rsidR="00752D62" w:rsidRPr="00752D62" w:rsidRDefault="00752D62" w:rsidP="00752D62">
            <w:pPr>
              <w:rPr>
                <w:spacing w:val="-28"/>
                <w:sz w:val="16"/>
                <w:szCs w:val="16"/>
                <w:lang w:eastAsia="ru-RU"/>
              </w:rPr>
            </w:pPr>
            <w:r w:rsidRPr="00752D62">
              <w:rPr>
                <w:spacing w:val="-28"/>
                <w:sz w:val="16"/>
                <w:szCs w:val="16"/>
                <w:lang w:eastAsia="ru-RU"/>
              </w:rPr>
              <w:t>010 03 49 300</w:t>
            </w:r>
          </w:p>
        </w:tc>
        <w:tc>
          <w:tcPr>
            <w:tcW w:w="424" w:type="dxa"/>
            <w:gridSpan w:val="2"/>
            <w:shd w:val="clear" w:color="auto" w:fill="auto"/>
            <w:noWrap/>
            <w:hideMark/>
          </w:tcPr>
          <w:p w14:paraId="06A71DDF"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hideMark/>
          </w:tcPr>
          <w:p w14:paraId="5431AF47" w14:textId="77777777" w:rsidR="00752D62" w:rsidRPr="00752D62" w:rsidRDefault="00752D62" w:rsidP="00752D62">
            <w:pPr>
              <w:rPr>
                <w:spacing w:val="-28"/>
                <w:sz w:val="16"/>
                <w:szCs w:val="16"/>
                <w:lang w:eastAsia="ru-RU"/>
              </w:rPr>
            </w:pPr>
            <w:r w:rsidRPr="00752D62">
              <w:rPr>
                <w:spacing w:val="-28"/>
                <w:sz w:val="16"/>
                <w:szCs w:val="16"/>
                <w:lang w:eastAsia="ru-RU"/>
              </w:rPr>
              <w:t>5235,27600</w:t>
            </w:r>
          </w:p>
        </w:tc>
        <w:tc>
          <w:tcPr>
            <w:tcW w:w="990" w:type="dxa"/>
            <w:gridSpan w:val="2"/>
            <w:shd w:val="clear" w:color="auto" w:fill="auto"/>
            <w:hideMark/>
          </w:tcPr>
          <w:p w14:paraId="111E2AA3" w14:textId="77777777" w:rsidR="00752D62" w:rsidRPr="00752D62" w:rsidRDefault="00752D62" w:rsidP="00752D62">
            <w:pPr>
              <w:rPr>
                <w:spacing w:val="-28"/>
                <w:sz w:val="16"/>
                <w:szCs w:val="16"/>
                <w:lang w:eastAsia="ru-RU"/>
              </w:rPr>
            </w:pPr>
            <w:r w:rsidRPr="00752D62">
              <w:rPr>
                <w:spacing w:val="-28"/>
                <w:sz w:val="16"/>
                <w:szCs w:val="16"/>
                <w:lang w:eastAsia="ru-RU"/>
              </w:rPr>
              <w:t>4355,60000</w:t>
            </w:r>
          </w:p>
        </w:tc>
        <w:tc>
          <w:tcPr>
            <w:tcW w:w="992" w:type="dxa"/>
            <w:gridSpan w:val="2"/>
            <w:shd w:val="clear" w:color="auto" w:fill="auto"/>
            <w:hideMark/>
          </w:tcPr>
          <w:p w14:paraId="4D565BA6" w14:textId="77777777" w:rsidR="00752D62" w:rsidRPr="00752D62" w:rsidRDefault="00752D62" w:rsidP="00752D62">
            <w:pPr>
              <w:rPr>
                <w:spacing w:val="-28"/>
                <w:sz w:val="16"/>
                <w:szCs w:val="16"/>
                <w:lang w:eastAsia="ru-RU"/>
              </w:rPr>
            </w:pPr>
            <w:r w:rsidRPr="00752D62">
              <w:rPr>
                <w:spacing w:val="-28"/>
                <w:sz w:val="16"/>
                <w:szCs w:val="16"/>
                <w:lang w:eastAsia="ru-RU"/>
              </w:rPr>
              <w:t>4355,60000</w:t>
            </w:r>
          </w:p>
        </w:tc>
      </w:tr>
      <w:tr w:rsidR="00752D62" w:rsidRPr="00752D62" w14:paraId="4626B12B" w14:textId="77777777" w:rsidTr="00786CC8">
        <w:trPr>
          <w:gridAfter w:val="1"/>
          <w:wAfter w:w="7" w:type="dxa"/>
          <w:trHeight w:val="20"/>
          <w:jc w:val="center"/>
        </w:trPr>
        <w:tc>
          <w:tcPr>
            <w:tcW w:w="4619" w:type="dxa"/>
            <w:shd w:val="clear" w:color="auto" w:fill="auto"/>
            <w:hideMark/>
          </w:tcPr>
          <w:p w14:paraId="6EB8D51F"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43D4FDF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5D2103AA"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56967D67" w14:textId="77777777" w:rsidR="00752D62" w:rsidRPr="00752D62" w:rsidRDefault="00752D62" w:rsidP="00752D62">
            <w:pPr>
              <w:rPr>
                <w:spacing w:val="-28"/>
                <w:sz w:val="16"/>
                <w:szCs w:val="16"/>
                <w:lang w:eastAsia="ru-RU"/>
              </w:rPr>
            </w:pPr>
            <w:r w:rsidRPr="00752D62">
              <w:rPr>
                <w:spacing w:val="-28"/>
                <w:sz w:val="16"/>
                <w:szCs w:val="16"/>
                <w:lang w:eastAsia="ru-RU"/>
              </w:rPr>
              <w:t>010 03 71 410</w:t>
            </w:r>
          </w:p>
        </w:tc>
        <w:tc>
          <w:tcPr>
            <w:tcW w:w="424" w:type="dxa"/>
            <w:gridSpan w:val="2"/>
            <w:shd w:val="clear" w:color="auto" w:fill="auto"/>
            <w:noWrap/>
            <w:hideMark/>
          </w:tcPr>
          <w:p w14:paraId="6655C0C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2D2069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4E527B7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D580E3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0E4F8D1" w14:textId="77777777" w:rsidTr="00786CC8">
        <w:trPr>
          <w:gridAfter w:val="1"/>
          <w:wAfter w:w="7" w:type="dxa"/>
          <w:trHeight w:val="20"/>
          <w:jc w:val="center"/>
        </w:trPr>
        <w:tc>
          <w:tcPr>
            <w:tcW w:w="4619" w:type="dxa"/>
            <w:shd w:val="clear" w:color="auto" w:fill="auto"/>
            <w:hideMark/>
          </w:tcPr>
          <w:p w14:paraId="5567A040"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037BAB1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A5F6427"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891FAFD" w14:textId="77777777" w:rsidR="00752D62" w:rsidRPr="00752D62" w:rsidRDefault="00752D62" w:rsidP="00752D62">
            <w:pPr>
              <w:rPr>
                <w:spacing w:val="-28"/>
                <w:sz w:val="16"/>
                <w:szCs w:val="16"/>
                <w:lang w:eastAsia="ru-RU"/>
              </w:rPr>
            </w:pPr>
            <w:r w:rsidRPr="00752D62">
              <w:rPr>
                <w:spacing w:val="-28"/>
                <w:sz w:val="16"/>
                <w:szCs w:val="16"/>
                <w:lang w:eastAsia="ru-RU"/>
              </w:rPr>
              <w:t>010 03 71 410</w:t>
            </w:r>
          </w:p>
        </w:tc>
        <w:tc>
          <w:tcPr>
            <w:tcW w:w="424" w:type="dxa"/>
            <w:gridSpan w:val="2"/>
            <w:shd w:val="clear" w:color="auto" w:fill="auto"/>
            <w:noWrap/>
            <w:hideMark/>
          </w:tcPr>
          <w:p w14:paraId="1356BF6A"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hideMark/>
          </w:tcPr>
          <w:p w14:paraId="01F9F09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6C8FBBB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120C2F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410A60C" w14:textId="77777777" w:rsidTr="00786CC8">
        <w:trPr>
          <w:gridAfter w:val="1"/>
          <w:wAfter w:w="7" w:type="dxa"/>
          <w:trHeight w:val="20"/>
          <w:jc w:val="center"/>
        </w:trPr>
        <w:tc>
          <w:tcPr>
            <w:tcW w:w="4619" w:type="dxa"/>
            <w:shd w:val="clear" w:color="auto" w:fill="auto"/>
            <w:hideMark/>
          </w:tcPr>
          <w:p w14:paraId="2B2A3767"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0D9C3D3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DE535CE"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1D4DFCF9" w14:textId="77777777" w:rsidR="00752D62" w:rsidRPr="00752D62" w:rsidRDefault="00752D62" w:rsidP="00752D62">
            <w:pPr>
              <w:rPr>
                <w:spacing w:val="-28"/>
                <w:sz w:val="16"/>
                <w:szCs w:val="16"/>
                <w:lang w:eastAsia="ru-RU"/>
              </w:rPr>
            </w:pPr>
            <w:r w:rsidRPr="00752D62">
              <w:rPr>
                <w:spacing w:val="-28"/>
                <w:sz w:val="16"/>
                <w:szCs w:val="16"/>
                <w:lang w:eastAsia="ru-RU"/>
              </w:rPr>
              <w:t>010 03 72 300</w:t>
            </w:r>
          </w:p>
        </w:tc>
        <w:tc>
          <w:tcPr>
            <w:tcW w:w="424" w:type="dxa"/>
            <w:gridSpan w:val="2"/>
            <w:shd w:val="clear" w:color="auto" w:fill="auto"/>
            <w:noWrap/>
            <w:hideMark/>
          </w:tcPr>
          <w:p w14:paraId="53EEADD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68F81E6" w14:textId="77777777" w:rsidR="00752D62" w:rsidRPr="00752D62" w:rsidRDefault="00752D62" w:rsidP="00752D62">
            <w:pPr>
              <w:rPr>
                <w:spacing w:val="-28"/>
                <w:sz w:val="16"/>
                <w:szCs w:val="16"/>
                <w:lang w:eastAsia="ru-RU"/>
              </w:rPr>
            </w:pPr>
            <w:r w:rsidRPr="00752D62">
              <w:rPr>
                <w:spacing w:val="-28"/>
                <w:sz w:val="16"/>
                <w:szCs w:val="16"/>
                <w:lang w:eastAsia="ru-RU"/>
              </w:rPr>
              <w:t>2175,80000</w:t>
            </w:r>
          </w:p>
        </w:tc>
        <w:tc>
          <w:tcPr>
            <w:tcW w:w="990" w:type="dxa"/>
            <w:gridSpan w:val="2"/>
            <w:shd w:val="clear" w:color="auto" w:fill="auto"/>
            <w:hideMark/>
          </w:tcPr>
          <w:p w14:paraId="4A770CE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5436C42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4E54A69" w14:textId="77777777" w:rsidTr="00786CC8">
        <w:trPr>
          <w:gridAfter w:val="1"/>
          <w:wAfter w:w="7" w:type="dxa"/>
          <w:trHeight w:val="20"/>
          <w:jc w:val="center"/>
        </w:trPr>
        <w:tc>
          <w:tcPr>
            <w:tcW w:w="4619" w:type="dxa"/>
            <w:shd w:val="clear" w:color="auto" w:fill="auto"/>
            <w:hideMark/>
          </w:tcPr>
          <w:p w14:paraId="1DBF00F0"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4393C43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16DB4155"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4661B10" w14:textId="77777777" w:rsidR="00752D62" w:rsidRPr="00752D62" w:rsidRDefault="00752D62" w:rsidP="00752D62">
            <w:pPr>
              <w:rPr>
                <w:spacing w:val="-28"/>
                <w:sz w:val="16"/>
                <w:szCs w:val="16"/>
                <w:lang w:eastAsia="ru-RU"/>
              </w:rPr>
            </w:pPr>
            <w:r w:rsidRPr="00752D62">
              <w:rPr>
                <w:spacing w:val="-28"/>
                <w:sz w:val="16"/>
                <w:szCs w:val="16"/>
                <w:lang w:eastAsia="ru-RU"/>
              </w:rPr>
              <w:t>010 03 72 300</w:t>
            </w:r>
          </w:p>
        </w:tc>
        <w:tc>
          <w:tcPr>
            <w:tcW w:w="424" w:type="dxa"/>
            <w:gridSpan w:val="2"/>
            <w:shd w:val="clear" w:color="auto" w:fill="auto"/>
            <w:noWrap/>
            <w:hideMark/>
          </w:tcPr>
          <w:p w14:paraId="0C293611"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hideMark/>
          </w:tcPr>
          <w:p w14:paraId="240BEA64" w14:textId="77777777" w:rsidR="00752D62" w:rsidRPr="00752D62" w:rsidRDefault="00752D62" w:rsidP="00752D62">
            <w:pPr>
              <w:rPr>
                <w:spacing w:val="-28"/>
                <w:sz w:val="16"/>
                <w:szCs w:val="16"/>
                <w:lang w:eastAsia="ru-RU"/>
              </w:rPr>
            </w:pPr>
            <w:r w:rsidRPr="00752D62">
              <w:rPr>
                <w:spacing w:val="-28"/>
                <w:sz w:val="16"/>
                <w:szCs w:val="16"/>
                <w:lang w:eastAsia="ru-RU"/>
              </w:rPr>
              <w:t>2175,80000</w:t>
            </w:r>
          </w:p>
        </w:tc>
        <w:tc>
          <w:tcPr>
            <w:tcW w:w="990" w:type="dxa"/>
            <w:gridSpan w:val="2"/>
            <w:shd w:val="clear" w:color="auto" w:fill="auto"/>
            <w:hideMark/>
          </w:tcPr>
          <w:p w14:paraId="782BCB5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325316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8300DF1" w14:textId="77777777" w:rsidTr="00786CC8">
        <w:trPr>
          <w:gridAfter w:val="1"/>
          <w:wAfter w:w="7" w:type="dxa"/>
          <w:trHeight w:val="20"/>
          <w:jc w:val="center"/>
        </w:trPr>
        <w:tc>
          <w:tcPr>
            <w:tcW w:w="4619" w:type="dxa"/>
            <w:shd w:val="clear" w:color="auto" w:fill="auto"/>
            <w:hideMark/>
          </w:tcPr>
          <w:p w14:paraId="6B6459A3"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03CFA49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FEA4817"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69DC7145" w14:textId="77777777" w:rsidR="00752D62" w:rsidRPr="00752D62" w:rsidRDefault="00752D62" w:rsidP="00752D62">
            <w:pPr>
              <w:rPr>
                <w:spacing w:val="-28"/>
                <w:sz w:val="16"/>
                <w:szCs w:val="16"/>
                <w:lang w:eastAsia="ru-RU"/>
              </w:rPr>
            </w:pPr>
            <w:r w:rsidRPr="00752D62">
              <w:rPr>
                <w:spacing w:val="-28"/>
                <w:sz w:val="16"/>
                <w:szCs w:val="16"/>
                <w:lang w:eastAsia="ru-RU"/>
              </w:rPr>
              <w:t>010 03 S2 300</w:t>
            </w:r>
          </w:p>
        </w:tc>
        <w:tc>
          <w:tcPr>
            <w:tcW w:w="424" w:type="dxa"/>
            <w:gridSpan w:val="2"/>
            <w:shd w:val="clear" w:color="auto" w:fill="auto"/>
            <w:noWrap/>
            <w:hideMark/>
          </w:tcPr>
          <w:p w14:paraId="48F258E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4489066" w14:textId="77777777" w:rsidR="00752D62" w:rsidRPr="00752D62" w:rsidRDefault="00752D62" w:rsidP="00752D62">
            <w:pPr>
              <w:rPr>
                <w:spacing w:val="-28"/>
                <w:sz w:val="16"/>
                <w:szCs w:val="16"/>
                <w:lang w:eastAsia="ru-RU"/>
              </w:rPr>
            </w:pPr>
            <w:r w:rsidRPr="00752D62">
              <w:rPr>
                <w:spacing w:val="-28"/>
                <w:sz w:val="16"/>
                <w:szCs w:val="16"/>
                <w:lang w:eastAsia="ru-RU"/>
              </w:rPr>
              <w:t>543,90000</w:t>
            </w:r>
          </w:p>
        </w:tc>
        <w:tc>
          <w:tcPr>
            <w:tcW w:w="990" w:type="dxa"/>
            <w:gridSpan w:val="2"/>
            <w:shd w:val="clear" w:color="auto" w:fill="auto"/>
            <w:hideMark/>
          </w:tcPr>
          <w:p w14:paraId="3ED858A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0CCE7A2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869707B" w14:textId="77777777" w:rsidTr="00786CC8">
        <w:trPr>
          <w:gridAfter w:val="1"/>
          <w:wAfter w:w="7" w:type="dxa"/>
          <w:trHeight w:val="20"/>
          <w:jc w:val="center"/>
        </w:trPr>
        <w:tc>
          <w:tcPr>
            <w:tcW w:w="4619" w:type="dxa"/>
            <w:shd w:val="clear" w:color="auto" w:fill="auto"/>
            <w:hideMark/>
          </w:tcPr>
          <w:p w14:paraId="1693BB1B"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3C7DCB8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0F505C1"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12EA9A8D" w14:textId="77777777" w:rsidR="00752D62" w:rsidRPr="00752D62" w:rsidRDefault="00752D62" w:rsidP="00752D62">
            <w:pPr>
              <w:rPr>
                <w:spacing w:val="-28"/>
                <w:sz w:val="16"/>
                <w:szCs w:val="16"/>
                <w:lang w:eastAsia="ru-RU"/>
              </w:rPr>
            </w:pPr>
            <w:r w:rsidRPr="00752D62">
              <w:rPr>
                <w:spacing w:val="-28"/>
                <w:sz w:val="16"/>
                <w:szCs w:val="16"/>
                <w:lang w:eastAsia="ru-RU"/>
              </w:rPr>
              <w:t>010 03 S2 300</w:t>
            </w:r>
          </w:p>
        </w:tc>
        <w:tc>
          <w:tcPr>
            <w:tcW w:w="424" w:type="dxa"/>
            <w:gridSpan w:val="2"/>
            <w:shd w:val="clear" w:color="auto" w:fill="auto"/>
            <w:noWrap/>
            <w:hideMark/>
          </w:tcPr>
          <w:p w14:paraId="4D37DA1B"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hideMark/>
          </w:tcPr>
          <w:p w14:paraId="72B71133" w14:textId="77777777" w:rsidR="00752D62" w:rsidRPr="00752D62" w:rsidRDefault="00752D62" w:rsidP="00752D62">
            <w:pPr>
              <w:rPr>
                <w:spacing w:val="-28"/>
                <w:sz w:val="16"/>
                <w:szCs w:val="16"/>
                <w:lang w:eastAsia="ru-RU"/>
              </w:rPr>
            </w:pPr>
            <w:r w:rsidRPr="00752D62">
              <w:rPr>
                <w:spacing w:val="-28"/>
                <w:sz w:val="16"/>
                <w:szCs w:val="16"/>
                <w:lang w:eastAsia="ru-RU"/>
              </w:rPr>
              <w:t>543,90000</w:t>
            </w:r>
          </w:p>
        </w:tc>
        <w:tc>
          <w:tcPr>
            <w:tcW w:w="990" w:type="dxa"/>
            <w:gridSpan w:val="2"/>
            <w:shd w:val="clear" w:color="auto" w:fill="auto"/>
            <w:hideMark/>
          </w:tcPr>
          <w:p w14:paraId="741BD81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B3E199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9840F1F" w14:textId="77777777" w:rsidTr="00786CC8">
        <w:trPr>
          <w:gridAfter w:val="1"/>
          <w:wAfter w:w="7" w:type="dxa"/>
          <w:trHeight w:val="20"/>
          <w:jc w:val="center"/>
        </w:trPr>
        <w:tc>
          <w:tcPr>
            <w:tcW w:w="4619" w:type="dxa"/>
            <w:shd w:val="clear" w:color="auto" w:fill="auto"/>
            <w:hideMark/>
          </w:tcPr>
          <w:p w14:paraId="100CED70" w14:textId="77777777" w:rsidR="00752D62" w:rsidRPr="00752D62" w:rsidRDefault="00752D62" w:rsidP="00752D62">
            <w:pPr>
              <w:rPr>
                <w:sz w:val="16"/>
                <w:szCs w:val="16"/>
                <w:lang w:eastAsia="ru-RU"/>
              </w:rPr>
            </w:pPr>
            <w:r w:rsidRPr="00752D62">
              <w:rPr>
                <w:sz w:val="16"/>
                <w:szCs w:val="16"/>
                <w:lang w:eastAsia="ru-RU"/>
              </w:rPr>
              <w:t>Создание условий для дальнейшего развития местного самоуправления в районе</w:t>
            </w:r>
          </w:p>
        </w:tc>
        <w:tc>
          <w:tcPr>
            <w:tcW w:w="425" w:type="dxa"/>
            <w:shd w:val="clear" w:color="auto" w:fill="auto"/>
            <w:hideMark/>
          </w:tcPr>
          <w:p w14:paraId="5AFD917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4CC36444"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EEA6834" w14:textId="77777777" w:rsidR="00752D62" w:rsidRPr="00752D62" w:rsidRDefault="00752D62" w:rsidP="00752D62">
            <w:pPr>
              <w:rPr>
                <w:spacing w:val="-28"/>
                <w:sz w:val="16"/>
                <w:szCs w:val="16"/>
                <w:lang w:eastAsia="ru-RU"/>
              </w:rPr>
            </w:pPr>
            <w:r w:rsidRPr="00752D62">
              <w:rPr>
                <w:spacing w:val="-28"/>
                <w:sz w:val="16"/>
                <w:szCs w:val="16"/>
                <w:lang w:eastAsia="ru-RU"/>
              </w:rPr>
              <w:t>010 04 20 010</w:t>
            </w:r>
          </w:p>
        </w:tc>
        <w:tc>
          <w:tcPr>
            <w:tcW w:w="424" w:type="dxa"/>
            <w:gridSpan w:val="2"/>
            <w:shd w:val="clear" w:color="auto" w:fill="auto"/>
            <w:noWrap/>
            <w:hideMark/>
          </w:tcPr>
          <w:p w14:paraId="01AC9B7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5D5C2F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04A5F65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DE872A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72BBB5E" w14:textId="77777777" w:rsidTr="00786CC8">
        <w:trPr>
          <w:gridAfter w:val="1"/>
          <w:wAfter w:w="7" w:type="dxa"/>
          <w:trHeight w:val="20"/>
          <w:jc w:val="center"/>
        </w:trPr>
        <w:tc>
          <w:tcPr>
            <w:tcW w:w="4619" w:type="dxa"/>
            <w:shd w:val="clear" w:color="auto" w:fill="auto"/>
            <w:hideMark/>
          </w:tcPr>
          <w:p w14:paraId="2A44DBA0"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2EAA47E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5595BE17"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6CAA4947" w14:textId="77777777" w:rsidR="00752D62" w:rsidRPr="00752D62" w:rsidRDefault="00752D62" w:rsidP="00752D62">
            <w:pPr>
              <w:rPr>
                <w:spacing w:val="-28"/>
                <w:sz w:val="16"/>
                <w:szCs w:val="16"/>
                <w:lang w:eastAsia="ru-RU"/>
              </w:rPr>
            </w:pPr>
            <w:r w:rsidRPr="00752D62">
              <w:rPr>
                <w:spacing w:val="-28"/>
                <w:sz w:val="16"/>
                <w:szCs w:val="16"/>
                <w:lang w:eastAsia="ru-RU"/>
              </w:rPr>
              <w:t>010 04 20 010</w:t>
            </w:r>
          </w:p>
        </w:tc>
        <w:tc>
          <w:tcPr>
            <w:tcW w:w="424" w:type="dxa"/>
            <w:gridSpan w:val="2"/>
            <w:shd w:val="clear" w:color="auto" w:fill="auto"/>
            <w:noWrap/>
            <w:hideMark/>
          </w:tcPr>
          <w:p w14:paraId="5BCA093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0D0C73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14777E5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735D4A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648ADF7" w14:textId="77777777" w:rsidTr="00786CC8">
        <w:trPr>
          <w:gridAfter w:val="1"/>
          <w:wAfter w:w="7" w:type="dxa"/>
          <w:trHeight w:val="20"/>
          <w:jc w:val="center"/>
        </w:trPr>
        <w:tc>
          <w:tcPr>
            <w:tcW w:w="4619" w:type="dxa"/>
            <w:shd w:val="clear" w:color="auto" w:fill="auto"/>
            <w:hideMark/>
          </w:tcPr>
          <w:p w14:paraId="63C007E5" w14:textId="77777777" w:rsidR="00752D62" w:rsidRPr="00752D62" w:rsidRDefault="00752D62" w:rsidP="00752D62">
            <w:pPr>
              <w:rPr>
                <w:sz w:val="16"/>
                <w:szCs w:val="16"/>
                <w:lang w:eastAsia="ru-RU"/>
              </w:rPr>
            </w:pPr>
            <w:r w:rsidRPr="00752D62">
              <w:rPr>
                <w:sz w:val="16"/>
                <w:szCs w:val="16"/>
                <w:lang w:eastAsia="ru-RU"/>
              </w:rPr>
              <w:t>Прочая закупка товаров, работ и услуг</w:t>
            </w:r>
          </w:p>
        </w:tc>
        <w:tc>
          <w:tcPr>
            <w:tcW w:w="425" w:type="dxa"/>
            <w:shd w:val="clear" w:color="auto" w:fill="auto"/>
            <w:hideMark/>
          </w:tcPr>
          <w:p w14:paraId="58FBDB0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510F22B1"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4CB2B724" w14:textId="77777777" w:rsidR="00752D62" w:rsidRPr="00752D62" w:rsidRDefault="00752D62" w:rsidP="00752D62">
            <w:pPr>
              <w:rPr>
                <w:spacing w:val="-28"/>
                <w:sz w:val="16"/>
                <w:szCs w:val="16"/>
                <w:lang w:eastAsia="ru-RU"/>
              </w:rPr>
            </w:pPr>
            <w:r w:rsidRPr="00752D62">
              <w:rPr>
                <w:spacing w:val="-28"/>
                <w:sz w:val="16"/>
                <w:szCs w:val="16"/>
                <w:lang w:eastAsia="ru-RU"/>
              </w:rPr>
              <w:t>010 04 20 010</w:t>
            </w:r>
          </w:p>
        </w:tc>
        <w:tc>
          <w:tcPr>
            <w:tcW w:w="424" w:type="dxa"/>
            <w:gridSpan w:val="2"/>
            <w:shd w:val="clear" w:color="auto" w:fill="auto"/>
            <w:noWrap/>
            <w:hideMark/>
          </w:tcPr>
          <w:p w14:paraId="7F28CDEB"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5B70BB8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0ED6764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483FB3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CF32F61" w14:textId="77777777" w:rsidTr="00786CC8">
        <w:trPr>
          <w:gridAfter w:val="1"/>
          <w:wAfter w:w="7" w:type="dxa"/>
          <w:trHeight w:val="20"/>
          <w:jc w:val="center"/>
        </w:trPr>
        <w:tc>
          <w:tcPr>
            <w:tcW w:w="4619" w:type="dxa"/>
            <w:shd w:val="clear" w:color="auto" w:fill="auto"/>
            <w:hideMark/>
          </w:tcPr>
          <w:p w14:paraId="0D46BFCA"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электронного правительства и информационного общества в Демянском муниципальном районе на 2017-2025 годы"</w:t>
            </w:r>
          </w:p>
        </w:tc>
        <w:tc>
          <w:tcPr>
            <w:tcW w:w="425" w:type="dxa"/>
            <w:shd w:val="clear" w:color="auto" w:fill="auto"/>
            <w:hideMark/>
          </w:tcPr>
          <w:p w14:paraId="6E3860C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3E69010"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3F316564" w14:textId="77777777" w:rsidR="00752D62" w:rsidRPr="00752D62" w:rsidRDefault="00752D62" w:rsidP="00752D62">
            <w:pPr>
              <w:rPr>
                <w:spacing w:val="-28"/>
                <w:sz w:val="16"/>
                <w:szCs w:val="16"/>
                <w:lang w:eastAsia="ru-RU"/>
              </w:rPr>
            </w:pPr>
            <w:r w:rsidRPr="00752D62">
              <w:rPr>
                <w:spacing w:val="-28"/>
                <w:sz w:val="16"/>
                <w:szCs w:val="16"/>
                <w:lang w:eastAsia="ru-RU"/>
              </w:rPr>
              <w:t>080 00 00 000</w:t>
            </w:r>
          </w:p>
        </w:tc>
        <w:tc>
          <w:tcPr>
            <w:tcW w:w="424" w:type="dxa"/>
            <w:gridSpan w:val="2"/>
            <w:shd w:val="clear" w:color="auto" w:fill="auto"/>
            <w:hideMark/>
          </w:tcPr>
          <w:p w14:paraId="650B9447"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084457AA" w14:textId="77777777" w:rsidR="00752D62" w:rsidRPr="00752D62" w:rsidRDefault="00752D62" w:rsidP="00752D62">
            <w:pPr>
              <w:rPr>
                <w:spacing w:val="-28"/>
                <w:sz w:val="16"/>
                <w:szCs w:val="16"/>
                <w:lang w:eastAsia="ru-RU"/>
              </w:rPr>
            </w:pPr>
            <w:r w:rsidRPr="00752D62">
              <w:rPr>
                <w:spacing w:val="-28"/>
                <w:sz w:val="16"/>
                <w:szCs w:val="16"/>
                <w:lang w:eastAsia="ru-RU"/>
              </w:rPr>
              <w:t>461,00000</w:t>
            </w:r>
          </w:p>
        </w:tc>
        <w:tc>
          <w:tcPr>
            <w:tcW w:w="990" w:type="dxa"/>
            <w:gridSpan w:val="2"/>
            <w:shd w:val="clear" w:color="auto" w:fill="auto"/>
            <w:noWrap/>
            <w:hideMark/>
          </w:tcPr>
          <w:p w14:paraId="40E3CF80"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c>
          <w:tcPr>
            <w:tcW w:w="992" w:type="dxa"/>
            <w:gridSpan w:val="2"/>
            <w:shd w:val="clear" w:color="auto" w:fill="auto"/>
            <w:noWrap/>
            <w:hideMark/>
          </w:tcPr>
          <w:p w14:paraId="7E9C4AEC"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r>
      <w:tr w:rsidR="00752D62" w:rsidRPr="00752D62" w14:paraId="0E255366" w14:textId="77777777" w:rsidTr="00786CC8">
        <w:trPr>
          <w:gridAfter w:val="1"/>
          <w:wAfter w:w="7" w:type="dxa"/>
          <w:trHeight w:val="20"/>
          <w:jc w:val="center"/>
        </w:trPr>
        <w:tc>
          <w:tcPr>
            <w:tcW w:w="4619" w:type="dxa"/>
            <w:shd w:val="clear" w:color="auto" w:fill="auto"/>
            <w:hideMark/>
          </w:tcPr>
          <w:p w14:paraId="286D6898" w14:textId="77777777" w:rsidR="00752D62" w:rsidRPr="00752D62" w:rsidRDefault="00752D62" w:rsidP="00752D62">
            <w:pPr>
              <w:rPr>
                <w:sz w:val="16"/>
                <w:szCs w:val="16"/>
                <w:lang w:eastAsia="ru-RU"/>
              </w:rPr>
            </w:pPr>
            <w:r w:rsidRPr="00752D62">
              <w:rPr>
                <w:sz w:val="16"/>
                <w:szCs w:val="16"/>
                <w:lang w:eastAsia="ru-RU"/>
              </w:rPr>
              <w:t>Расширение телекоммуникационной инфраструктуры органов местного самоуправления</w:t>
            </w:r>
          </w:p>
        </w:tc>
        <w:tc>
          <w:tcPr>
            <w:tcW w:w="425" w:type="dxa"/>
            <w:shd w:val="clear" w:color="auto" w:fill="auto"/>
            <w:hideMark/>
          </w:tcPr>
          <w:p w14:paraId="0852463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75C9242"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1563C57F" w14:textId="77777777" w:rsidR="00752D62" w:rsidRPr="00752D62" w:rsidRDefault="00752D62" w:rsidP="00752D62">
            <w:pPr>
              <w:rPr>
                <w:spacing w:val="-28"/>
                <w:sz w:val="16"/>
                <w:szCs w:val="16"/>
                <w:lang w:eastAsia="ru-RU"/>
              </w:rPr>
            </w:pPr>
            <w:r w:rsidRPr="00752D62">
              <w:rPr>
                <w:spacing w:val="-28"/>
                <w:sz w:val="16"/>
                <w:szCs w:val="16"/>
                <w:lang w:eastAsia="ru-RU"/>
              </w:rPr>
              <w:t>080 01 00 000</w:t>
            </w:r>
          </w:p>
        </w:tc>
        <w:tc>
          <w:tcPr>
            <w:tcW w:w="424" w:type="dxa"/>
            <w:gridSpan w:val="2"/>
            <w:shd w:val="clear" w:color="auto" w:fill="auto"/>
            <w:hideMark/>
          </w:tcPr>
          <w:p w14:paraId="2F9C529C"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1B19EA5D"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c>
          <w:tcPr>
            <w:tcW w:w="990" w:type="dxa"/>
            <w:gridSpan w:val="2"/>
            <w:shd w:val="clear" w:color="auto" w:fill="auto"/>
            <w:noWrap/>
            <w:hideMark/>
          </w:tcPr>
          <w:p w14:paraId="4C40B46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695572E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69E258E" w14:textId="77777777" w:rsidTr="00786CC8">
        <w:trPr>
          <w:gridAfter w:val="1"/>
          <w:wAfter w:w="7" w:type="dxa"/>
          <w:trHeight w:val="20"/>
          <w:jc w:val="center"/>
        </w:trPr>
        <w:tc>
          <w:tcPr>
            <w:tcW w:w="4619" w:type="dxa"/>
            <w:shd w:val="clear" w:color="auto" w:fill="auto"/>
            <w:hideMark/>
          </w:tcPr>
          <w:p w14:paraId="48FD16DE" w14:textId="77777777" w:rsidR="00752D62" w:rsidRPr="00752D62" w:rsidRDefault="00752D62" w:rsidP="00752D62">
            <w:pPr>
              <w:rPr>
                <w:sz w:val="16"/>
                <w:szCs w:val="16"/>
                <w:lang w:eastAsia="ru-RU"/>
              </w:rPr>
            </w:pPr>
            <w:r w:rsidRPr="00752D62">
              <w:rPr>
                <w:sz w:val="16"/>
                <w:szCs w:val="16"/>
                <w:lang w:eastAsia="ru-RU"/>
              </w:rPr>
              <w:t xml:space="preserve">Развитие информационного общества и формирование электронного правительства </w:t>
            </w:r>
          </w:p>
        </w:tc>
        <w:tc>
          <w:tcPr>
            <w:tcW w:w="425" w:type="dxa"/>
            <w:shd w:val="clear" w:color="auto" w:fill="auto"/>
            <w:hideMark/>
          </w:tcPr>
          <w:p w14:paraId="30631FE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5CCF322"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02983AFE" w14:textId="77777777" w:rsidR="00752D62" w:rsidRPr="00752D62" w:rsidRDefault="00752D62" w:rsidP="00752D62">
            <w:pPr>
              <w:rPr>
                <w:spacing w:val="-28"/>
                <w:sz w:val="16"/>
                <w:szCs w:val="16"/>
                <w:lang w:eastAsia="ru-RU"/>
              </w:rPr>
            </w:pPr>
            <w:r w:rsidRPr="00752D62">
              <w:rPr>
                <w:spacing w:val="-28"/>
                <w:sz w:val="16"/>
                <w:szCs w:val="16"/>
                <w:lang w:eastAsia="ru-RU"/>
              </w:rPr>
              <w:t>080 01 02 420</w:t>
            </w:r>
          </w:p>
        </w:tc>
        <w:tc>
          <w:tcPr>
            <w:tcW w:w="424" w:type="dxa"/>
            <w:gridSpan w:val="2"/>
            <w:shd w:val="clear" w:color="auto" w:fill="auto"/>
            <w:hideMark/>
          </w:tcPr>
          <w:p w14:paraId="251BDB5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8BB8EBA"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c>
          <w:tcPr>
            <w:tcW w:w="990" w:type="dxa"/>
            <w:gridSpan w:val="2"/>
            <w:shd w:val="clear" w:color="auto" w:fill="auto"/>
            <w:noWrap/>
            <w:hideMark/>
          </w:tcPr>
          <w:p w14:paraId="0E5F3D6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76C45FD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F3C7517" w14:textId="77777777" w:rsidTr="00786CC8">
        <w:trPr>
          <w:gridAfter w:val="1"/>
          <w:wAfter w:w="7" w:type="dxa"/>
          <w:trHeight w:val="20"/>
          <w:jc w:val="center"/>
        </w:trPr>
        <w:tc>
          <w:tcPr>
            <w:tcW w:w="4619" w:type="dxa"/>
            <w:shd w:val="clear" w:color="auto" w:fill="auto"/>
            <w:hideMark/>
          </w:tcPr>
          <w:p w14:paraId="5C13A00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7F059B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AAF458E"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110C44B6" w14:textId="77777777" w:rsidR="00752D62" w:rsidRPr="00752D62" w:rsidRDefault="00752D62" w:rsidP="00752D62">
            <w:pPr>
              <w:rPr>
                <w:spacing w:val="-28"/>
                <w:sz w:val="16"/>
                <w:szCs w:val="16"/>
                <w:lang w:eastAsia="ru-RU"/>
              </w:rPr>
            </w:pPr>
            <w:r w:rsidRPr="00752D62">
              <w:rPr>
                <w:spacing w:val="-28"/>
                <w:sz w:val="16"/>
                <w:szCs w:val="16"/>
                <w:lang w:eastAsia="ru-RU"/>
              </w:rPr>
              <w:t>080 01 02 420</w:t>
            </w:r>
          </w:p>
        </w:tc>
        <w:tc>
          <w:tcPr>
            <w:tcW w:w="424" w:type="dxa"/>
            <w:gridSpan w:val="2"/>
            <w:shd w:val="clear" w:color="auto" w:fill="auto"/>
            <w:hideMark/>
          </w:tcPr>
          <w:p w14:paraId="1EB4B1B7"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15128AC8"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c>
          <w:tcPr>
            <w:tcW w:w="990" w:type="dxa"/>
            <w:gridSpan w:val="2"/>
            <w:shd w:val="clear" w:color="auto" w:fill="auto"/>
            <w:noWrap/>
            <w:hideMark/>
          </w:tcPr>
          <w:p w14:paraId="0362D13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1009AB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A669B6C" w14:textId="77777777" w:rsidTr="00786CC8">
        <w:trPr>
          <w:gridAfter w:val="1"/>
          <w:wAfter w:w="7" w:type="dxa"/>
          <w:trHeight w:val="20"/>
          <w:jc w:val="center"/>
        </w:trPr>
        <w:tc>
          <w:tcPr>
            <w:tcW w:w="4619" w:type="dxa"/>
            <w:shd w:val="clear" w:color="auto" w:fill="auto"/>
            <w:hideMark/>
          </w:tcPr>
          <w:p w14:paraId="1D64AA95"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39F0D01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66BB5CB"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4D2A0E27" w14:textId="77777777" w:rsidR="00752D62" w:rsidRPr="00752D62" w:rsidRDefault="00752D62" w:rsidP="00752D62">
            <w:pPr>
              <w:rPr>
                <w:spacing w:val="-28"/>
                <w:sz w:val="16"/>
                <w:szCs w:val="16"/>
                <w:lang w:eastAsia="ru-RU"/>
              </w:rPr>
            </w:pPr>
            <w:r w:rsidRPr="00752D62">
              <w:rPr>
                <w:spacing w:val="-28"/>
                <w:sz w:val="16"/>
                <w:szCs w:val="16"/>
                <w:lang w:eastAsia="ru-RU"/>
              </w:rPr>
              <w:t>080 01 02 420</w:t>
            </w:r>
          </w:p>
        </w:tc>
        <w:tc>
          <w:tcPr>
            <w:tcW w:w="424" w:type="dxa"/>
            <w:gridSpan w:val="2"/>
            <w:shd w:val="clear" w:color="auto" w:fill="auto"/>
            <w:noWrap/>
            <w:hideMark/>
          </w:tcPr>
          <w:p w14:paraId="616DCD1A"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4C623D9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6FE2310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37F016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E7539ED" w14:textId="77777777" w:rsidTr="00786CC8">
        <w:trPr>
          <w:gridAfter w:val="1"/>
          <w:wAfter w:w="7" w:type="dxa"/>
          <w:trHeight w:val="20"/>
          <w:jc w:val="center"/>
        </w:trPr>
        <w:tc>
          <w:tcPr>
            <w:tcW w:w="4619" w:type="dxa"/>
            <w:shd w:val="clear" w:color="auto" w:fill="auto"/>
            <w:hideMark/>
          </w:tcPr>
          <w:p w14:paraId="5D655C7E" w14:textId="77777777" w:rsidR="00752D62" w:rsidRPr="00752D62" w:rsidRDefault="00752D62" w:rsidP="00752D62">
            <w:pPr>
              <w:rPr>
                <w:sz w:val="16"/>
                <w:szCs w:val="16"/>
                <w:lang w:eastAsia="ru-RU"/>
              </w:rPr>
            </w:pPr>
            <w:r w:rsidRPr="00752D62">
              <w:rPr>
                <w:sz w:val="16"/>
                <w:szCs w:val="16"/>
                <w:lang w:eastAsia="ru-RU"/>
              </w:rPr>
              <w:t xml:space="preserve">Обеспечение деятельности за счет межбюджетных трансфертов району, обеспечившему создание благоприятных условий для применения физическими лицами специального налогового </w:t>
            </w:r>
            <w:r w:rsidRPr="00752D62">
              <w:rPr>
                <w:sz w:val="16"/>
                <w:szCs w:val="16"/>
                <w:lang w:eastAsia="ru-RU"/>
              </w:rPr>
              <w:lastRenderedPageBreak/>
              <w:t>режима</w:t>
            </w:r>
          </w:p>
        </w:tc>
        <w:tc>
          <w:tcPr>
            <w:tcW w:w="425" w:type="dxa"/>
            <w:shd w:val="clear" w:color="auto" w:fill="auto"/>
            <w:hideMark/>
          </w:tcPr>
          <w:p w14:paraId="149A3AF2"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01</w:t>
            </w:r>
          </w:p>
        </w:tc>
        <w:tc>
          <w:tcPr>
            <w:tcW w:w="426" w:type="dxa"/>
            <w:shd w:val="clear" w:color="auto" w:fill="auto"/>
            <w:hideMark/>
          </w:tcPr>
          <w:p w14:paraId="7BD42256"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143647F0" w14:textId="77777777" w:rsidR="00752D62" w:rsidRPr="00752D62" w:rsidRDefault="00752D62" w:rsidP="00752D62">
            <w:pPr>
              <w:rPr>
                <w:spacing w:val="-28"/>
                <w:sz w:val="16"/>
                <w:szCs w:val="16"/>
                <w:lang w:eastAsia="ru-RU"/>
              </w:rPr>
            </w:pPr>
            <w:r w:rsidRPr="00752D62">
              <w:rPr>
                <w:spacing w:val="-28"/>
                <w:sz w:val="16"/>
                <w:szCs w:val="16"/>
                <w:lang w:eastAsia="ru-RU"/>
              </w:rPr>
              <w:t>080 01 77 040</w:t>
            </w:r>
          </w:p>
        </w:tc>
        <w:tc>
          <w:tcPr>
            <w:tcW w:w="424" w:type="dxa"/>
            <w:gridSpan w:val="2"/>
            <w:shd w:val="clear" w:color="auto" w:fill="auto"/>
            <w:noWrap/>
            <w:hideMark/>
          </w:tcPr>
          <w:p w14:paraId="01727E0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05ABDF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435C51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DD77A2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C649BC0" w14:textId="77777777" w:rsidTr="00786CC8">
        <w:trPr>
          <w:gridAfter w:val="1"/>
          <w:wAfter w:w="7" w:type="dxa"/>
          <w:trHeight w:val="20"/>
          <w:jc w:val="center"/>
        </w:trPr>
        <w:tc>
          <w:tcPr>
            <w:tcW w:w="4619" w:type="dxa"/>
            <w:shd w:val="clear" w:color="auto" w:fill="auto"/>
            <w:hideMark/>
          </w:tcPr>
          <w:p w14:paraId="323C0F31"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451F995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849ECC7"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70D7025" w14:textId="77777777" w:rsidR="00752D62" w:rsidRPr="00752D62" w:rsidRDefault="00752D62" w:rsidP="00752D62">
            <w:pPr>
              <w:rPr>
                <w:spacing w:val="-28"/>
                <w:sz w:val="16"/>
                <w:szCs w:val="16"/>
                <w:lang w:eastAsia="ru-RU"/>
              </w:rPr>
            </w:pPr>
            <w:r w:rsidRPr="00752D62">
              <w:rPr>
                <w:spacing w:val="-28"/>
                <w:sz w:val="16"/>
                <w:szCs w:val="16"/>
                <w:lang w:eastAsia="ru-RU"/>
              </w:rPr>
              <w:t>080 01 77 040</w:t>
            </w:r>
          </w:p>
        </w:tc>
        <w:tc>
          <w:tcPr>
            <w:tcW w:w="424" w:type="dxa"/>
            <w:gridSpan w:val="2"/>
            <w:shd w:val="clear" w:color="auto" w:fill="auto"/>
            <w:noWrap/>
            <w:hideMark/>
          </w:tcPr>
          <w:p w14:paraId="5994442F"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2808ABF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6FB939D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FEC6ED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3438758" w14:textId="77777777" w:rsidTr="00786CC8">
        <w:trPr>
          <w:gridAfter w:val="1"/>
          <w:wAfter w:w="7" w:type="dxa"/>
          <w:trHeight w:val="20"/>
          <w:jc w:val="center"/>
        </w:trPr>
        <w:tc>
          <w:tcPr>
            <w:tcW w:w="4619" w:type="dxa"/>
            <w:shd w:val="clear" w:color="auto" w:fill="auto"/>
            <w:hideMark/>
          </w:tcPr>
          <w:p w14:paraId="5AB7DB55" w14:textId="77777777" w:rsidR="00752D62" w:rsidRPr="00752D62" w:rsidRDefault="00752D62" w:rsidP="00752D62">
            <w:pPr>
              <w:rPr>
                <w:sz w:val="16"/>
                <w:szCs w:val="16"/>
                <w:lang w:eastAsia="ru-RU"/>
              </w:rPr>
            </w:pPr>
            <w:r w:rsidRPr="00752D62">
              <w:rPr>
                <w:sz w:val="16"/>
                <w:szCs w:val="16"/>
                <w:lang w:eastAsia="ru-RU"/>
              </w:rPr>
              <w:t>Создание условий для предоставления государственных и муниципальных услуг Демянского муниципального района гражданам и организациям</w:t>
            </w:r>
          </w:p>
        </w:tc>
        <w:tc>
          <w:tcPr>
            <w:tcW w:w="425" w:type="dxa"/>
            <w:shd w:val="clear" w:color="auto" w:fill="auto"/>
            <w:hideMark/>
          </w:tcPr>
          <w:p w14:paraId="5A6629C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C5D0E89"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39035870" w14:textId="77777777" w:rsidR="00752D62" w:rsidRPr="00752D62" w:rsidRDefault="00752D62" w:rsidP="00752D62">
            <w:pPr>
              <w:rPr>
                <w:spacing w:val="-28"/>
                <w:sz w:val="16"/>
                <w:szCs w:val="16"/>
                <w:lang w:eastAsia="ru-RU"/>
              </w:rPr>
            </w:pPr>
            <w:r w:rsidRPr="00752D62">
              <w:rPr>
                <w:spacing w:val="-28"/>
                <w:sz w:val="16"/>
                <w:szCs w:val="16"/>
                <w:lang w:eastAsia="ru-RU"/>
              </w:rPr>
              <w:t>080 03 00 000</w:t>
            </w:r>
          </w:p>
        </w:tc>
        <w:tc>
          <w:tcPr>
            <w:tcW w:w="424" w:type="dxa"/>
            <w:gridSpan w:val="2"/>
            <w:shd w:val="clear" w:color="auto" w:fill="auto"/>
            <w:hideMark/>
          </w:tcPr>
          <w:p w14:paraId="5064A32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FD38FD8" w14:textId="77777777" w:rsidR="00752D62" w:rsidRPr="00752D62" w:rsidRDefault="00752D62" w:rsidP="00752D62">
            <w:pPr>
              <w:rPr>
                <w:spacing w:val="-28"/>
                <w:sz w:val="16"/>
                <w:szCs w:val="16"/>
                <w:lang w:eastAsia="ru-RU"/>
              </w:rPr>
            </w:pPr>
            <w:r w:rsidRPr="00752D62">
              <w:rPr>
                <w:spacing w:val="-28"/>
                <w:sz w:val="16"/>
                <w:szCs w:val="16"/>
                <w:lang w:eastAsia="ru-RU"/>
              </w:rPr>
              <w:t>136,00000</w:t>
            </w:r>
          </w:p>
        </w:tc>
        <w:tc>
          <w:tcPr>
            <w:tcW w:w="990" w:type="dxa"/>
            <w:gridSpan w:val="2"/>
            <w:shd w:val="clear" w:color="auto" w:fill="auto"/>
            <w:noWrap/>
            <w:hideMark/>
          </w:tcPr>
          <w:p w14:paraId="32421D4C"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c>
          <w:tcPr>
            <w:tcW w:w="992" w:type="dxa"/>
            <w:gridSpan w:val="2"/>
            <w:shd w:val="clear" w:color="auto" w:fill="auto"/>
            <w:noWrap/>
            <w:hideMark/>
          </w:tcPr>
          <w:p w14:paraId="2D6ABF8E"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r>
      <w:tr w:rsidR="00752D62" w:rsidRPr="00752D62" w14:paraId="5ACF860C" w14:textId="77777777" w:rsidTr="00786CC8">
        <w:trPr>
          <w:gridAfter w:val="1"/>
          <w:wAfter w:w="7" w:type="dxa"/>
          <w:trHeight w:val="20"/>
          <w:jc w:val="center"/>
        </w:trPr>
        <w:tc>
          <w:tcPr>
            <w:tcW w:w="4619" w:type="dxa"/>
            <w:shd w:val="clear" w:color="auto" w:fill="auto"/>
            <w:hideMark/>
          </w:tcPr>
          <w:p w14:paraId="00AC363B" w14:textId="77777777" w:rsidR="00752D62" w:rsidRPr="00752D62" w:rsidRDefault="00752D62" w:rsidP="00752D62">
            <w:pPr>
              <w:rPr>
                <w:sz w:val="16"/>
                <w:szCs w:val="16"/>
                <w:lang w:eastAsia="ru-RU"/>
              </w:rPr>
            </w:pPr>
            <w:r w:rsidRPr="00752D62">
              <w:rPr>
                <w:sz w:val="16"/>
                <w:szCs w:val="16"/>
                <w:lang w:eastAsia="ru-RU"/>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425" w:type="dxa"/>
            <w:shd w:val="clear" w:color="auto" w:fill="auto"/>
            <w:hideMark/>
          </w:tcPr>
          <w:p w14:paraId="69A9214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86E1183"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51A28B6E" w14:textId="77777777" w:rsidR="00752D62" w:rsidRPr="00752D62" w:rsidRDefault="00752D62" w:rsidP="00752D62">
            <w:pPr>
              <w:rPr>
                <w:spacing w:val="-28"/>
                <w:sz w:val="16"/>
                <w:szCs w:val="16"/>
                <w:lang w:eastAsia="ru-RU"/>
              </w:rPr>
            </w:pPr>
            <w:r w:rsidRPr="00752D62">
              <w:rPr>
                <w:spacing w:val="-28"/>
                <w:sz w:val="16"/>
                <w:szCs w:val="16"/>
                <w:lang w:eastAsia="ru-RU"/>
              </w:rPr>
              <w:t>080 03 72 390</w:t>
            </w:r>
          </w:p>
        </w:tc>
        <w:tc>
          <w:tcPr>
            <w:tcW w:w="424" w:type="dxa"/>
            <w:gridSpan w:val="2"/>
            <w:shd w:val="clear" w:color="auto" w:fill="auto"/>
            <w:hideMark/>
          </w:tcPr>
          <w:p w14:paraId="63CBE7A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083ED8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003D374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477E7EB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DB8AE5E" w14:textId="77777777" w:rsidTr="00786CC8">
        <w:trPr>
          <w:gridAfter w:val="1"/>
          <w:wAfter w:w="7" w:type="dxa"/>
          <w:trHeight w:val="20"/>
          <w:jc w:val="center"/>
        </w:trPr>
        <w:tc>
          <w:tcPr>
            <w:tcW w:w="4619" w:type="dxa"/>
            <w:shd w:val="clear" w:color="auto" w:fill="auto"/>
            <w:hideMark/>
          </w:tcPr>
          <w:p w14:paraId="66566D9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1CB76E5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41188DA"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6FBBED55" w14:textId="77777777" w:rsidR="00752D62" w:rsidRPr="00752D62" w:rsidRDefault="00752D62" w:rsidP="00752D62">
            <w:pPr>
              <w:rPr>
                <w:spacing w:val="-28"/>
                <w:sz w:val="16"/>
                <w:szCs w:val="16"/>
                <w:lang w:eastAsia="ru-RU"/>
              </w:rPr>
            </w:pPr>
            <w:r w:rsidRPr="00752D62">
              <w:rPr>
                <w:spacing w:val="-28"/>
                <w:sz w:val="16"/>
                <w:szCs w:val="16"/>
                <w:lang w:eastAsia="ru-RU"/>
              </w:rPr>
              <w:t>080 03 72 390</w:t>
            </w:r>
          </w:p>
        </w:tc>
        <w:tc>
          <w:tcPr>
            <w:tcW w:w="424" w:type="dxa"/>
            <w:gridSpan w:val="2"/>
            <w:shd w:val="clear" w:color="auto" w:fill="auto"/>
            <w:hideMark/>
          </w:tcPr>
          <w:p w14:paraId="178CC36D"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E31F5A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2DA9E55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9CFA34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286F444" w14:textId="77777777" w:rsidTr="00786CC8">
        <w:trPr>
          <w:gridAfter w:val="1"/>
          <w:wAfter w:w="7" w:type="dxa"/>
          <w:trHeight w:val="20"/>
          <w:jc w:val="center"/>
        </w:trPr>
        <w:tc>
          <w:tcPr>
            <w:tcW w:w="4619" w:type="dxa"/>
            <w:shd w:val="clear" w:color="auto" w:fill="auto"/>
            <w:hideMark/>
          </w:tcPr>
          <w:p w14:paraId="11062D7C" w14:textId="77777777" w:rsidR="00752D62" w:rsidRPr="00752D62" w:rsidRDefault="00752D62" w:rsidP="00752D62">
            <w:pPr>
              <w:rPr>
                <w:sz w:val="16"/>
                <w:szCs w:val="16"/>
                <w:lang w:eastAsia="ru-RU"/>
              </w:rPr>
            </w:pPr>
            <w:r w:rsidRPr="00752D62">
              <w:rPr>
                <w:sz w:val="16"/>
                <w:szCs w:val="16"/>
                <w:lang w:eastAsia="ru-RU"/>
              </w:rPr>
              <w:t>Софинансирование на 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425" w:type="dxa"/>
            <w:shd w:val="clear" w:color="auto" w:fill="auto"/>
            <w:hideMark/>
          </w:tcPr>
          <w:p w14:paraId="350B9FA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9F88696"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6E4FF5D1" w14:textId="77777777" w:rsidR="00752D62" w:rsidRPr="00752D62" w:rsidRDefault="00752D62" w:rsidP="00752D62">
            <w:pPr>
              <w:rPr>
                <w:spacing w:val="-28"/>
                <w:sz w:val="16"/>
                <w:szCs w:val="16"/>
                <w:lang w:eastAsia="ru-RU"/>
              </w:rPr>
            </w:pPr>
            <w:r w:rsidRPr="00752D62">
              <w:rPr>
                <w:spacing w:val="-28"/>
                <w:sz w:val="16"/>
                <w:szCs w:val="16"/>
                <w:lang w:eastAsia="ru-RU"/>
              </w:rPr>
              <w:t>080 03 S2 390</w:t>
            </w:r>
          </w:p>
        </w:tc>
        <w:tc>
          <w:tcPr>
            <w:tcW w:w="424" w:type="dxa"/>
            <w:gridSpan w:val="2"/>
            <w:shd w:val="clear" w:color="auto" w:fill="auto"/>
            <w:hideMark/>
          </w:tcPr>
          <w:p w14:paraId="0C963E2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ADB0EF1" w14:textId="77777777" w:rsidR="00752D62" w:rsidRPr="00752D62" w:rsidRDefault="00752D62" w:rsidP="00752D62">
            <w:pPr>
              <w:rPr>
                <w:spacing w:val="-28"/>
                <w:sz w:val="16"/>
                <w:szCs w:val="16"/>
                <w:lang w:eastAsia="ru-RU"/>
              </w:rPr>
            </w:pPr>
            <w:r w:rsidRPr="00752D62">
              <w:rPr>
                <w:spacing w:val="-28"/>
                <w:sz w:val="16"/>
                <w:szCs w:val="16"/>
                <w:lang w:eastAsia="ru-RU"/>
              </w:rPr>
              <w:t>136,00000</w:t>
            </w:r>
          </w:p>
        </w:tc>
        <w:tc>
          <w:tcPr>
            <w:tcW w:w="990" w:type="dxa"/>
            <w:gridSpan w:val="2"/>
            <w:shd w:val="clear" w:color="auto" w:fill="auto"/>
            <w:noWrap/>
            <w:hideMark/>
          </w:tcPr>
          <w:p w14:paraId="40D93D45"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c>
          <w:tcPr>
            <w:tcW w:w="992" w:type="dxa"/>
            <w:gridSpan w:val="2"/>
            <w:shd w:val="clear" w:color="auto" w:fill="auto"/>
            <w:noWrap/>
            <w:hideMark/>
          </w:tcPr>
          <w:p w14:paraId="69105482"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r>
      <w:tr w:rsidR="00752D62" w:rsidRPr="00752D62" w14:paraId="2CFE5A8D" w14:textId="77777777" w:rsidTr="00786CC8">
        <w:trPr>
          <w:gridAfter w:val="1"/>
          <w:wAfter w:w="7" w:type="dxa"/>
          <w:trHeight w:val="20"/>
          <w:jc w:val="center"/>
        </w:trPr>
        <w:tc>
          <w:tcPr>
            <w:tcW w:w="4619" w:type="dxa"/>
            <w:shd w:val="clear" w:color="auto" w:fill="auto"/>
            <w:hideMark/>
          </w:tcPr>
          <w:p w14:paraId="7E55A3E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67DAE8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E9D7A8A"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4A72BF86" w14:textId="77777777" w:rsidR="00752D62" w:rsidRPr="00752D62" w:rsidRDefault="00752D62" w:rsidP="00752D62">
            <w:pPr>
              <w:rPr>
                <w:spacing w:val="-28"/>
                <w:sz w:val="16"/>
                <w:szCs w:val="16"/>
                <w:lang w:eastAsia="ru-RU"/>
              </w:rPr>
            </w:pPr>
            <w:r w:rsidRPr="00752D62">
              <w:rPr>
                <w:spacing w:val="-28"/>
                <w:sz w:val="16"/>
                <w:szCs w:val="16"/>
                <w:lang w:eastAsia="ru-RU"/>
              </w:rPr>
              <w:t>080 03 S2 390</w:t>
            </w:r>
          </w:p>
        </w:tc>
        <w:tc>
          <w:tcPr>
            <w:tcW w:w="424" w:type="dxa"/>
            <w:gridSpan w:val="2"/>
            <w:shd w:val="clear" w:color="auto" w:fill="auto"/>
            <w:hideMark/>
          </w:tcPr>
          <w:p w14:paraId="2F2A44C8"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39D82FA" w14:textId="77777777" w:rsidR="00752D62" w:rsidRPr="00752D62" w:rsidRDefault="00752D62" w:rsidP="00752D62">
            <w:pPr>
              <w:rPr>
                <w:spacing w:val="-28"/>
                <w:sz w:val="16"/>
                <w:szCs w:val="16"/>
                <w:lang w:eastAsia="ru-RU"/>
              </w:rPr>
            </w:pPr>
            <w:r w:rsidRPr="00752D62">
              <w:rPr>
                <w:spacing w:val="-28"/>
                <w:sz w:val="16"/>
                <w:szCs w:val="16"/>
                <w:lang w:eastAsia="ru-RU"/>
              </w:rPr>
              <w:t>136,00000</w:t>
            </w:r>
          </w:p>
        </w:tc>
        <w:tc>
          <w:tcPr>
            <w:tcW w:w="990" w:type="dxa"/>
            <w:gridSpan w:val="2"/>
            <w:shd w:val="clear" w:color="auto" w:fill="auto"/>
            <w:noWrap/>
            <w:hideMark/>
          </w:tcPr>
          <w:p w14:paraId="4CB66DE3"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c>
          <w:tcPr>
            <w:tcW w:w="992" w:type="dxa"/>
            <w:gridSpan w:val="2"/>
            <w:shd w:val="clear" w:color="auto" w:fill="auto"/>
            <w:noWrap/>
            <w:hideMark/>
          </w:tcPr>
          <w:p w14:paraId="0DA278BB"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r>
      <w:tr w:rsidR="00752D62" w:rsidRPr="00752D62" w14:paraId="3345B651" w14:textId="77777777" w:rsidTr="00786CC8">
        <w:trPr>
          <w:gridAfter w:val="1"/>
          <w:wAfter w:w="7" w:type="dxa"/>
          <w:trHeight w:val="20"/>
          <w:jc w:val="center"/>
        </w:trPr>
        <w:tc>
          <w:tcPr>
            <w:tcW w:w="4619" w:type="dxa"/>
            <w:shd w:val="clear" w:color="auto" w:fill="auto"/>
            <w:hideMark/>
          </w:tcPr>
          <w:p w14:paraId="34E4AB0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438273F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7EA81363"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10FCA771" w14:textId="77777777" w:rsidR="00752D62" w:rsidRPr="00752D62" w:rsidRDefault="00752D62" w:rsidP="00752D62">
            <w:pPr>
              <w:rPr>
                <w:spacing w:val="-28"/>
                <w:sz w:val="16"/>
                <w:szCs w:val="16"/>
                <w:lang w:eastAsia="ru-RU"/>
              </w:rPr>
            </w:pPr>
            <w:r w:rsidRPr="00752D62">
              <w:rPr>
                <w:spacing w:val="-28"/>
                <w:sz w:val="16"/>
                <w:szCs w:val="16"/>
                <w:lang w:eastAsia="ru-RU"/>
              </w:rPr>
              <w:t>080 03 S2 390</w:t>
            </w:r>
          </w:p>
        </w:tc>
        <w:tc>
          <w:tcPr>
            <w:tcW w:w="424" w:type="dxa"/>
            <w:gridSpan w:val="2"/>
            <w:shd w:val="clear" w:color="auto" w:fill="auto"/>
            <w:hideMark/>
          </w:tcPr>
          <w:p w14:paraId="47B051DF"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5241BE3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3F2B148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2BF62F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45FC9E6" w14:textId="77777777" w:rsidTr="00786CC8">
        <w:trPr>
          <w:gridAfter w:val="1"/>
          <w:wAfter w:w="7" w:type="dxa"/>
          <w:trHeight w:val="20"/>
          <w:jc w:val="center"/>
        </w:trPr>
        <w:tc>
          <w:tcPr>
            <w:tcW w:w="4619" w:type="dxa"/>
            <w:shd w:val="clear" w:color="auto" w:fill="auto"/>
            <w:hideMark/>
          </w:tcPr>
          <w:p w14:paraId="147007A3" w14:textId="77777777" w:rsidR="00752D62" w:rsidRPr="00752D62" w:rsidRDefault="00752D62" w:rsidP="00752D62">
            <w:pPr>
              <w:rPr>
                <w:sz w:val="16"/>
                <w:szCs w:val="16"/>
                <w:lang w:eastAsia="ru-RU"/>
              </w:rPr>
            </w:pPr>
            <w:r w:rsidRPr="00752D62">
              <w:rPr>
                <w:sz w:val="16"/>
                <w:szCs w:val="16"/>
                <w:lang w:eastAsia="ru-RU"/>
              </w:rPr>
              <w:t>Поддержание в актуальном состоянии официальных сайтов органов местного самоуправления Демянского муниципального района и информирование через средства массовой информации граждан о деятельности органов местного самоуправления Демянского муниципального района</w:t>
            </w:r>
          </w:p>
        </w:tc>
        <w:tc>
          <w:tcPr>
            <w:tcW w:w="425" w:type="dxa"/>
            <w:shd w:val="clear" w:color="auto" w:fill="auto"/>
            <w:hideMark/>
          </w:tcPr>
          <w:p w14:paraId="28E1B34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75A6C9E8"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1A9CCECE" w14:textId="77777777" w:rsidR="00752D62" w:rsidRPr="00752D62" w:rsidRDefault="00752D62" w:rsidP="00752D62">
            <w:pPr>
              <w:rPr>
                <w:spacing w:val="-28"/>
                <w:sz w:val="16"/>
                <w:szCs w:val="16"/>
                <w:lang w:eastAsia="ru-RU"/>
              </w:rPr>
            </w:pPr>
            <w:r w:rsidRPr="00752D62">
              <w:rPr>
                <w:spacing w:val="-28"/>
                <w:sz w:val="16"/>
                <w:szCs w:val="16"/>
                <w:lang w:eastAsia="ru-RU"/>
              </w:rPr>
              <w:t>080 04 00 000</w:t>
            </w:r>
          </w:p>
        </w:tc>
        <w:tc>
          <w:tcPr>
            <w:tcW w:w="424" w:type="dxa"/>
            <w:gridSpan w:val="2"/>
            <w:shd w:val="clear" w:color="auto" w:fill="auto"/>
            <w:hideMark/>
          </w:tcPr>
          <w:p w14:paraId="0CB682B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0C06936" w14:textId="77777777" w:rsidR="00752D62" w:rsidRPr="00752D62" w:rsidRDefault="00752D62" w:rsidP="00752D62">
            <w:pPr>
              <w:rPr>
                <w:spacing w:val="-28"/>
                <w:sz w:val="16"/>
                <w:szCs w:val="16"/>
                <w:lang w:eastAsia="ru-RU"/>
              </w:rPr>
            </w:pPr>
            <w:r w:rsidRPr="00752D62">
              <w:rPr>
                <w:spacing w:val="-28"/>
                <w:sz w:val="16"/>
                <w:szCs w:val="16"/>
                <w:lang w:eastAsia="ru-RU"/>
              </w:rPr>
              <w:t>105,00000</w:t>
            </w:r>
          </w:p>
        </w:tc>
        <w:tc>
          <w:tcPr>
            <w:tcW w:w="990" w:type="dxa"/>
            <w:gridSpan w:val="2"/>
            <w:shd w:val="clear" w:color="auto" w:fill="auto"/>
            <w:noWrap/>
            <w:hideMark/>
          </w:tcPr>
          <w:p w14:paraId="00911D3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5A1A0C8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507B2AB" w14:textId="77777777" w:rsidTr="00786CC8">
        <w:trPr>
          <w:gridAfter w:val="1"/>
          <w:wAfter w:w="7" w:type="dxa"/>
          <w:trHeight w:val="20"/>
          <w:jc w:val="center"/>
        </w:trPr>
        <w:tc>
          <w:tcPr>
            <w:tcW w:w="4619" w:type="dxa"/>
            <w:shd w:val="clear" w:color="auto" w:fill="auto"/>
            <w:hideMark/>
          </w:tcPr>
          <w:p w14:paraId="59D15199" w14:textId="77777777" w:rsidR="00752D62" w:rsidRPr="00752D62" w:rsidRDefault="00752D62" w:rsidP="00752D62">
            <w:pPr>
              <w:rPr>
                <w:sz w:val="16"/>
                <w:szCs w:val="16"/>
                <w:lang w:eastAsia="ru-RU"/>
              </w:rPr>
            </w:pPr>
            <w:r w:rsidRPr="00752D62">
              <w:rPr>
                <w:sz w:val="16"/>
                <w:szCs w:val="16"/>
                <w:lang w:eastAsia="ru-RU"/>
              </w:rPr>
              <w:t>Развитие и обеспечение функционирования официального сайта Администрации Демянского муниципального района</w:t>
            </w:r>
          </w:p>
        </w:tc>
        <w:tc>
          <w:tcPr>
            <w:tcW w:w="425" w:type="dxa"/>
            <w:shd w:val="clear" w:color="auto" w:fill="auto"/>
            <w:hideMark/>
          </w:tcPr>
          <w:p w14:paraId="4E343AA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4BA7A2C"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40EDC699" w14:textId="77777777" w:rsidR="00752D62" w:rsidRPr="00752D62" w:rsidRDefault="00752D62" w:rsidP="00752D62">
            <w:pPr>
              <w:rPr>
                <w:spacing w:val="-28"/>
                <w:sz w:val="16"/>
                <w:szCs w:val="16"/>
                <w:lang w:eastAsia="ru-RU"/>
              </w:rPr>
            </w:pPr>
            <w:r w:rsidRPr="00752D62">
              <w:rPr>
                <w:spacing w:val="-28"/>
                <w:sz w:val="16"/>
                <w:szCs w:val="16"/>
                <w:lang w:eastAsia="ru-RU"/>
              </w:rPr>
              <w:t>080 04 02 420</w:t>
            </w:r>
          </w:p>
        </w:tc>
        <w:tc>
          <w:tcPr>
            <w:tcW w:w="424" w:type="dxa"/>
            <w:gridSpan w:val="2"/>
            <w:shd w:val="clear" w:color="auto" w:fill="auto"/>
            <w:hideMark/>
          </w:tcPr>
          <w:p w14:paraId="7CE8A28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3B06280"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20BF7E6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D5FF35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0CB0CA4" w14:textId="77777777" w:rsidTr="00786CC8">
        <w:trPr>
          <w:gridAfter w:val="1"/>
          <w:wAfter w:w="7" w:type="dxa"/>
          <w:trHeight w:val="20"/>
          <w:jc w:val="center"/>
        </w:trPr>
        <w:tc>
          <w:tcPr>
            <w:tcW w:w="4619" w:type="dxa"/>
            <w:shd w:val="clear" w:color="auto" w:fill="auto"/>
            <w:hideMark/>
          </w:tcPr>
          <w:p w14:paraId="635DFE0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27E7E77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6A81A5A"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A0798CD" w14:textId="77777777" w:rsidR="00752D62" w:rsidRPr="00752D62" w:rsidRDefault="00752D62" w:rsidP="00752D62">
            <w:pPr>
              <w:rPr>
                <w:spacing w:val="-28"/>
                <w:sz w:val="16"/>
                <w:szCs w:val="16"/>
                <w:lang w:eastAsia="ru-RU"/>
              </w:rPr>
            </w:pPr>
            <w:r w:rsidRPr="00752D62">
              <w:rPr>
                <w:spacing w:val="-28"/>
                <w:sz w:val="16"/>
                <w:szCs w:val="16"/>
                <w:lang w:eastAsia="ru-RU"/>
              </w:rPr>
              <w:t>080 04 02 420</w:t>
            </w:r>
          </w:p>
        </w:tc>
        <w:tc>
          <w:tcPr>
            <w:tcW w:w="424" w:type="dxa"/>
            <w:gridSpan w:val="2"/>
            <w:shd w:val="clear" w:color="auto" w:fill="auto"/>
            <w:hideMark/>
          </w:tcPr>
          <w:p w14:paraId="107DF3D3"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4AFFA92A"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4D097CF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00CA96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C091E47" w14:textId="77777777" w:rsidTr="00786CC8">
        <w:trPr>
          <w:gridAfter w:val="1"/>
          <w:wAfter w:w="7" w:type="dxa"/>
          <w:trHeight w:val="20"/>
          <w:jc w:val="center"/>
        </w:trPr>
        <w:tc>
          <w:tcPr>
            <w:tcW w:w="4619" w:type="dxa"/>
            <w:shd w:val="clear" w:color="auto" w:fill="auto"/>
            <w:hideMark/>
          </w:tcPr>
          <w:p w14:paraId="08B0A29C"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7B5AF02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ABD4833"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A87BE31" w14:textId="77777777" w:rsidR="00752D62" w:rsidRPr="00752D62" w:rsidRDefault="00752D62" w:rsidP="00752D62">
            <w:pPr>
              <w:rPr>
                <w:spacing w:val="-28"/>
                <w:sz w:val="16"/>
                <w:szCs w:val="16"/>
                <w:lang w:eastAsia="ru-RU"/>
              </w:rPr>
            </w:pPr>
            <w:r w:rsidRPr="00752D62">
              <w:rPr>
                <w:spacing w:val="-28"/>
                <w:sz w:val="16"/>
                <w:szCs w:val="16"/>
                <w:lang w:eastAsia="ru-RU"/>
              </w:rPr>
              <w:t xml:space="preserve">080 04 20 010 </w:t>
            </w:r>
          </w:p>
        </w:tc>
        <w:tc>
          <w:tcPr>
            <w:tcW w:w="424" w:type="dxa"/>
            <w:gridSpan w:val="2"/>
            <w:shd w:val="clear" w:color="auto" w:fill="auto"/>
            <w:hideMark/>
          </w:tcPr>
          <w:p w14:paraId="44984CB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1C31BE9"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c>
          <w:tcPr>
            <w:tcW w:w="990" w:type="dxa"/>
            <w:gridSpan w:val="2"/>
            <w:shd w:val="clear" w:color="auto" w:fill="auto"/>
            <w:noWrap/>
            <w:hideMark/>
          </w:tcPr>
          <w:p w14:paraId="55128BE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438E7AC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6FE936E" w14:textId="77777777" w:rsidTr="00786CC8">
        <w:trPr>
          <w:gridAfter w:val="1"/>
          <w:wAfter w:w="7" w:type="dxa"/>
          <w:trHeight w:val="20"/>
          <w:jc w:val="center"/>
        </w:trPr>
        <w:tc>
          <w:tcPr>
            <w:tcW w:w="4619" w:type="dxa"/>
            <w:shd w:val="clear" w:color="auto" w:fill="auto"/>
            <w:hideMark/>
          </w:tcPr>
          <w:p w14:paraId="14DB588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DE0A2A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DCD2940"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2B45FC1" w14:textId="77777777" w:rsidR="00752D62" w:rsidRPr="00752D62" w:rsidRDefault="00752D62" w:rsidP="00752D62">
            <w:pPr>
              <w:rPr>
                <w:spacing w:val="-28"/>
                <w:sz w:val="16"/>
                <w:szCs w:val="16"/>
                <w:lang w:eastAsia="ru-RU"/>
              </w:rPr>
            </w:pPr>
            <w:r w:rsidRPr="00752D62">
              <w:rPr>
                <w:spacing w:val="-28"/>
                <w:sz w:val="16"/>
                <w:szCs w:val="16"/>
                <w:lang w:eastAsia="ru-RU"/>
              </w:rPr>
              <w:t xml:space="preserve">080 04 20 010 </w:t>
            </w:r>
          </w:p>
        </w:tc>
        <w:tc>
          <w:tcPr>
            <w:tcW w:w="424" w:type="dxa"/>
            <w:gridSpan w:val="2"/>
            <w:shd w:val="clear" w:color="auto" w:fill="auto"/>
            <w:hideMark/>
          </w:tcPr>
          <w:p w14:paraId="0CCA5159"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489F7BE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29612C1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FE4C8F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47A8161" w14:textId="77777777" w:rsidTr="00786CC8">
        <w:trPr>
          <w:gridAfter w:val="1"/>
          <w:wAfter w:w="7" w:type="dxa"/>
          <w:trHeight w:val="20"/>
          <w:jc w:val="center"/>
        </w:trPr>
        <w:tc>
          <w:tcPr>
            <w:tcW w:w="4619" w:type="dxa"/>
            <w:shd w:val="clear" w:color="auto" w:fill="auto"/>
            <w:hideMark/>
          </w:tcPr>
          <w:p w14:paraId="7F6ACBC8"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3F18BC4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2FBDD1D"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035E7BE7" w14:textId="77777777" w:rsidR="00752D62" w:rsidRPr="00752D62" w:rsidRDefault="00752D62" w:rsidP="00752D62">
            <w:pPr>
              <w:rPr>
                <w:spacing w:val="-28"/>
                <w:sz w:val="16"/>
                <w:szCs w:val="16"/>
                <w:lang w:eastAsia="ru-RU"/>
              </w:rPr>
            </w:pPr>
            <w:r w:rsidRPr="00752D62">
              <w:rPr>
                <w:spacing w:val="-28"/>
                <w:sz w:val="16"/>
                <w:szCs w:val="16"/>
                <w:lang w:eastAsia="ru-RU"/>
              </w:rPr>
              <w:t xml:space="preserve">080 04 20 010 </w:t>
            </w:r>
          </w:p>
        </w:tc>
        <w:tc>
          <w:tcPr>
            <w:tcW w:w="424" w:type="dxa"/>
            <w:gridSpan w:val="2"/>
            <w:shd w:val="clear" w:color="auto" w:fill="auto"/>
            <w:hideMark/>
          </w:tcPr>
          <w:p w14:paraId="5AC402A4"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2CA6307C"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c>
          <w:tcPr>
            <w:tcW w:w="990" w:type="dxa"/>
            <w:gridSpan w:val="2"/>
            <w:shd w:val="clear" w:color="auto" w:fill="auto"/>
            <w:noWrap/>
            <w:hideMark/>
          </w:tcPr>
          <w:p w14:paraId="7E9ED5E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E808BA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7ECD930" w14:textId="77777777" w:rsidTr="00786CC8">
        <w:trPr>
          <w:gridAfter w:val="1"/>
          <w:wAfter w:w="7" w:type="dxa"/>
          <w:trHeight w:val="20"/>
          <w:jc w:val="center"/>
        </w:trPr>
        <w:tc>
          <w:tcPr>
            <w:tcW w:w="4619" w:type="dxa"/>
            <w:shd w:val="clear" w:color="auto" w:fill="auto"/>
            <w:hideMark/>
          </w:tcPr>
          <w:p w14:paraId="3AC21572" w14:textId="77777777" w:rsidR="00752D62" w:rsidRPr="00752D62" w:rsidRDefault="00752D62" w:rsidP="00752D62">
            <w:pPr>
              <w:rPr>
                <w:sz w:val="16"/>
                <w:szCs w:val="16"/>
                <w:lang w:eastAsia="ru-RU"/>
              </w:rPr>
            </w:pPr>
            <w:r w:rsidRPr="00752D62">
              <w:rPr>
                <w:sz w:val="16"/>
                <w:szCs w:val="16"/>
                <w:lang w:eastAsia="ru-RU"/>
              </w:rPr>
              <w:t>Опубликование официальных материалов в средствах массовых информаций</w:t>
            </w:r>
          </w:p>
        </w:tc>
        <w:tc>
          <w:tcPr>
            <w:tcW w:w="425" w:type="dxa"/>
            <w:shd w:val="clear" w:color="auto" w:fill="auto"/>
            <w:hideMark/>
          </w:tcPr>
          <w:p w14:paraId="42BD7A8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7A1244C9"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29E5D89E" w14:textId="77777777" w:rsidR="00752D62" w:rsidRPr="00752D62" w:rsidRDefault="00752D62" w:rsidP="00752D62">
            <w:pPr>
              <w:rPr>
                <w:spacing w:val="-28"/>
                <w:sz w:val="16"/>
                <w:szCs w:val="16"/>
                <w:lang w:eastAsia="ru-RU"/>
              </w:rPr>
            </w:pPr>
            <w:r w:rsidRPr="00752D62">
              <w:rPr>
                <w:spacing w:val="-28"/>
                <w:sz w:val="16"/>
                <w:szCs w:val="16"/>
                <w:lang w:eastAsia="ru-RU"/>
              </w:rPr>
              <w:t>080 04 20 130</w:t>
            </w:r>
          </w:p>
        </w:tc>
        <w:tc>
          <w:tcPr>
            <w:tcW w:w="424" w:type="dxa"/>
            <w:gridSpan w:val="2"/>
            <w:shd w:val="clear" w:color="auto" w:fill="auto"/>
            <w:hideMark/>
          </w:tcPr>
          <w:p w14:paraId="71B3FA2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09021A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466DC5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092051C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016345A" w14:textId="77777777" w:rsidTr="00786CC8">
        <w:trPr>
          <w:gridAfter w:val="1"/>
          <w:wAfter w:w="7" w:type="dxa"/>
          <w:trHeight w:val="20"/>
          <w:jc w:val="center"/>
        </w:trPr>
        <w:tc>
          <w:tcPr>
            <w:tcW w:w="4619" w:type="dxa"/>
            <w:shd w:val="clear" w:color="auto" w:fill="auto"/>
            <w:hideMark/>
          </w:tcPr>
          <w:p w14:paraId="1454E73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1838297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D9A8774"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6C4B37D7" w14:textId="77777777" w:rsidR="00752D62" w:rsidRPr="00752D62" w:rsidRDefault="00752D62" w:rsidP="00752D62">
            <w:pPr>
              <w:rPr>
                <w:spacing w:val="-28"/>
                <w:sz w:val="16"/>
                <w:szCs w:val="16"/>
                <w:lang w:eastAsia="ru-RU"/>
              </w:rPr>
            </w:pPr>
            <w:r w:rsidRPr="00752D62">
              <w:rPr>
                <w:spacing w:val="-28"/>
                <w:sz w:val="16"/>
                <w:szCs w:val="16"/>
                <w:lang w:eastAsia="ru-RU"/>
              </w:rPr>
              <w:t>080 04 20 130</w:t>
            </w:r>
          </w:p>
        </w:tc>
        <w:tc>
          <w:tcPr>
            <w:tcW w:w="424" w:type="dxa"/>
            <w:gridSpan w:val="2"/>
            <w:shd w:val="clear" w:color="auto" w:fill="auto"/>
            <w:hideMark/>
          </w:tcPr>
          <w:p w14:paraId="1CAA36FB"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490C090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6DC36D8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D4E4E1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8CB2BEF" w14:textId="77777777" w:rsidTr="00786CC8">
        <w:trPr>
          <w:gridAfter w:val="1"/>
          <w:wAfter w:w="7" w:type="dxa"/>
          <w:trHeight w:val="20"/>
          <w:jc w:val="center"/>
        </w:trPr>
        <w:tc>
          <w:tcPr>
            <w:tcW w:w="4619" w:type="dxa"/>
            <w:shd w:val="clear" w:color="auto" w:fill="auto"/>
            <w:hideMark/>
          </w:tcPr>
          <w:p w14:paraId="2EE32781" w14:textId="77777777" w:rsidR="00752D62" w:rsidRPr="00752D62" w:rsidRDefault="00752D62" w:rsidP="00752D62">
            <w:pPr>
              <w:rPr>
                <w:sz w:val="16"/>
                <w:szCs w:val="16"/>
                <w:lang w:eastAsia="ru-RU"/>
              </w:rPr>
            </w:pPr>
            <w:r w:rsidRPr="00752D62">
              <w:rPr>
                <w:sz w:val="16"/>
                <w:szCs w:val="16"/>
                <w:lang w:eastAsia="ru-RU"/>
              </w:rPr>
              <w:t>Создание условий для защиты информации в органах местного самоуправления района от преступлений и правонарушений, совершаемых с использованием информационно-телекоммуникационных технологий, а также обеспечение целостности, достоверности и конфиденциальности информации, используемой население, органами местного самоуправления района и организациями</w:t>
            </w:r>
          </w:p>
        </w:tc>
        <w:tc>
          <w:tcPr>
            <w:tcW w:w="425" w:type="dxa"/>
            <w:shd w:val="clear" w:color="auto" w:fill="auto"/>
            <w:hideMark/>
          </w:tcPr>
          <w:p w14:paraId="5B6F4C4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7CE9736"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2B8BD4C6" w14:textId="77777777" w:rsidR="00752D62" w:rsidRPr="00752D62" w:rsidRDefault="00752D62" w:rsidP="00752D62">
            <w:pPr>
              <w:rPr>
                <w:spacing w:val="-28"/>
                <w:sz w:val="16"/>
                <w:szCs w:val="16"/>
                <w:lang w:eastAsia="ru-RU"/>
              </w:rPr>
            </w:pPr>
            <w:r w:rsidRPr="00752D62">
              <w:rPr>
                <w:spacing w:val="-28"/>
                <w:sz w:val="16"/>
                <w:szCs w:val="16"/>
                <w:lang w:eastAsia="ru-RU"/>
              </w:rPr>
              <w:t>080 05 00 000</w:t>
            </w:r>
          </w:p>
        </w:tc>
        <w:tc>
          <w:tcPr>
            <w:tcW w:w="424" w:type="dxa"/>
            <w:gridSpan w:val="2"/>
            <w:shd w:val="clear" w:color="auto" w:fill="auto"/>
            <w:hideMark/>
          </w:tcPr>
          <w:p w14:paraId="2E6E87D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15D5F9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629686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0D96AF2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EE631A1" w14:textId="77777777" w:rsidTr="00786CC8">
        <w:trPr>
          <w:gridAfter w:val="1"/>
          <w:wAfter w:w="7" w:type="dxa"/>
          <w:trHeight w:val="20"/>
          <w:jc w:val="center"/>
        </w:trPr>
        <w:tc>
          <w:tcPr>
            <w:tcW w:w="4619" w:type="dxa"/>
            <w:shd w:val="clear" w:color="auto" w:fill="auto"/>
            <w:hideMark/>
          </w:tcPr>
          <w:p w14:paraId="556160D1" w14:textId="77777777" w:rsidR="00752D62" w:rsidRPr="00752D62" w:rsidRDefault="00752D62" w:rsidP="00752D62">
            <w:pPr>
              <w:rPr>
                <w:sz w:val="16"/>
                <w:szCs w:val="16"/>
                <w:lang w:eastAsia="ru-RU"/>
              </w:rPr>
            </w:pPr>
            <w:r w:rsidRPr="00752D62">
              <w:rPr>
                <w:sz w:val="16"/>
                <w:szCs w:val="16"/>
                <w:lang w:eastAsia="ru-RU"/>
              </w:rPr>
              <w:t xml:space="preserve">Развитие информационного общества и формирование электронного правительства </w:t>
            </w:r>
          </w:p>
        </w:tc>
        <w:tc>
          <w:tcPr>
            <w:tcW w:w="425" w:type="dxa"/>
            <w:shd w:val="clear" w:color="auto" w:fill="auto"/>
            <w:hideMark/>
          </w:tcPr>
          <w:p w14:paraId="13CC087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56DB591"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2CDB4A94" w14:textId="77777777" w:rsidR="00752D62" w:rsidRPr="00752D62" w:rsidRDefault="00752D62" w:rsidP="00752D62">
            <w:pPr>
              <w:rPr>
                <w:spacing w:val="-28"/>
                <w:sz w:val="16"/>
                <w:szCs w:val="16"/>
                <w:lang w:eastAsia="ru-RU"/>
              </w:rPr>
            </w:pPr>
            <w:r w:rsidRPr="00752D62">
              <w:rPr>
                <w:spacing w:val="-28"/>
                <w:sz w:val="16"/>
                <w:szCs w:val="16"/>
                <w:lang w:eastAsia="ru-RU"/>
              </w:rPr>
              <w:t>080 05 02 420</w:t>
            </w:r>
          </w:p>
        </w:tc>
        <w:tc>
          <w:tcPr>
            <w:tcW w:w="424" w:type="dxa"/>
            <w:gridSpan w:val="2"/>
            <w:shd w:val="clear" w:color="auto" w:fill="auto"/>
            <w:hideMark/>
          </w:tcPr>
          <w:p w14:paraId="73C8CD8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980C17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B8B49A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0995478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0AB5D10" w14:textId="77777777" w:rsidTr="00786CC8">
        <w:trPr>
          <w:gridAfter w:val="1"/>
          <w:wAfter w:w="7" w:type="dxa"/>
          <w:trHeight w:val="20"/>
          <w:jc w:val="center"/>
        </w:trPr>
        <w:tc>
          <w:tcPr>
            <w:tcW w:w="4619" w:type="dxa"/>
            <w:shd w:val="clear" w:color="auto" w:fill="auto"/>
            <w:hideMark/>
          </w:tcPr>
          <w:p w14:paraId="200AC5A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584E760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512F83B"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53C9DBC7" w14:textId="77777777" w:rsidR="00752D62" w:rsidRPr="00752D62" w:rsidRDefault="00752D62" w:rsidP="00752D62">
            <w:pPr>
              <w:rPr>
                <w:spacing w:val="-28"/>
                <w:sz w:val="16"/>
                <w:szCs w:val="16"/>
                <w:lang w:eastAsia="ru-RU"/>
              </w:rPr>
            </w:pPr>
            <w:r w:rsidRPr="00752D62">
              <w:rPr>
                <w:spacing w:val="-28"/>
                <w:sz w:val="16"/>
                <w:szCs w:val="16"/>
                <w:lang w:eastAsia="ru-RU"/>
              </w:rPr>
              <w:t>080 05 02 420</w:t>
            </w:r>
          </w:p>
        </w:tc>
        <w:tc>
          <w:tcPr>
            <w:tcW w:w="424" w:type="dxa"/>
            <w:gridSpan w:val="2"/>
            <w:shd w:val="clear" w:color="auto" w:fill="auto"/>
            <w:hideMark/>
          </w:tcPr>
          <w:p w14:paraId="0201542A"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8066DD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79B03C0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8FCADF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BCBD820" w14:textId="77777777" w:rsidTr="00786CC8">
        <w:trPr>
          <w:gridAfter w:val="1"/>
          <w:wAfter w:w="7" w:type="dxa"/>
          <w:trHeight w:val="20"/>
          <w:jc w:val="center"/>
        </w:trPr>
        <w:tc>
          <w:tcPr>
            <w:tcW w:w="4619" w:type="dxa"/>
            <w:shd w:val="clear" w:color="auto" w:fill="auto"/>
            <w:hideMark/>
          </w:tcPr>
          <w:p w14:paraId="191DF16D"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2CC3A86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92168E3"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41C1C001" w14:textId="77777777" w:rsidR="00752D62" w:rsidRPr="00752D62" w:rsidRDefault="00752D62" w:rsidP="00752D62">
            <w:pPr>
              <w:rPr>
                <w:spacing w:val="-28"/>
                <w:sz w:val="16"/>
                <w:szCs w:val="16"/>
                <w:lang w:eastAsia="ru-RU"/>
              </w:rPr>
            </w:pPr>
            <w:r w:rsidRPr="00752D62">
              <w:rPr>
                <w:spacing w:val="-28"/>
                <w:sz w:val="16"/>
                <w:szCs w:val="16"/>
                <w:lang w:eastAsia="ru-RU"/>
              </w:rPr>
              <w:t>080 05 02 420</w:t>
            </w:r>
          </w:p>
        </w:tc>
        <w:tc>
          <w:tcPr>
            <w:tcW w:w="424" w:type="dxa"/>
            <w:gridSpan w:val="2"/>
            <w:shd w:val="clear" w:color="auto" w:fill="auto"/>
            <w:hideMark/>
          </w:tcPr>
          <w:p w14:paraId="40EFC3A6"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4931969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0E6BE0A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B9705F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5344957" w14:textId="77777777" w:rsidTr="00786CC8">
        <w:trPr>
          <w:gridAfter w:val="1"/>
          <w:wAfter w:w="7" w:type="dxa"/>
          <w:trHeight w:val="20"/>
          <w:jc w:val="center"/>
        </w:trPr>
        <w:tc>
          <w:tcPr>
            <w:tcW w:w="4619" w:type="dxa"/>
            <w:shd w:val="clear" w:color="auto" w:fill="auto"/>
            <w:hideMark/>
          </w:tcPr>
          <w:p w14:paraId="662F1AD7" w14:textId="77777777" w:rsidR="00752D62" w:rsidRPr="00752D62" w:rsidRDefault="00752D62" w:rsidP="00752D62">
            <w:pPr>
              <w:rPr>
                <w:sz w:val="16"/>
                <w:szCs w:val="16"/>
                <w:lang w:eastAsia="ru-RU"/>
              </w:rPr>
            </w:pPr>
            <w:r w:rsidRPr="00752D62">
              <w:rPr>
                <w:sz w:val="16"/>
                <w:szCs w:val="16"/>
                <w:lang w:eastAsia="ru-RU"/>
              </w:rPr>
              <w:t>Формирование в Демянском муниципальном районе пространства доверия электронной подписи</w:t>
            </w:r>
          </w:p>
        </w:tc>
        <w:tc>
          <w:tcPr>
            <w:tcW w:w="425" w:type="dxa"/>
            <w:shd w:val="clear" w:color="auto" w:fill="auto"/>
            <w:hideMark/>
          </w:tcPr>
          <w:p w14:paraId="3825946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4BC1023"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0DC3CFD5" w14:textId="77777777" w:rsidR="00752D62" w:rsidRPr="00752D62" w:rsidRDefault="00752D62" w:rsidP="00752D62">
            <w:pPr>
              <w:rPr>
                <w:spacing w:val="-28"/>
                <w:sz w:val="16"/>
                <w:szCs w:val="16"/>
                <w:lang w:eastAsia="ru-RU"/>
              </w:rPr>
            </w:pPr>
            <w:r w:rsidRPr="00752D62">
              <w:rPr>
                <w:spacing w:val="-28"/>
                <w:sz w:val="16"/>
                <w:szCs w:val="16"/>
                <w:lang w:eastAsia="ru-RU"/>
              </w:rPr>
              <w:t>080 06 00 000</w:t>
            </w:r>
          </w:p>
        </w:tc>
        <w:tc>
          <w:tcPr>
            <w:tcW w:w="424" w:type="dxa"/>
            <w:gridSpan w:val="2"/>
            <w:shd w:val="clear" w:color="auto" w:fill="auto"/>
            <w:hideMark/>
          </w:tcPr>
          <w:p w14:paraId="2C08CBF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8847A72"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3D5A537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4D40ACD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A6F3132" w14:textId="77777777" w:rsidTr="00786CC8">
        <w:trPr>
          <w:gridAfter w:val="1"/>
          <w:wAfter w:w="7" w:type="dxa"/>
          <w:trHeight w:val="20"/>
          <w:jc w:val="center"/>
        </w:trPr>
        <w:tc>
          <w:tcPr>
            <w:tcW w:w="4619" w:type="dxa"/>
            <w:shd w:val="clear" w:color="auto" w:fill="auto"/>
            <w:hideMark/>
          </w:tcPr>
          <w:p w14:paraId="01EE6B25" w14:textId="77777777" w:rsidR="00752D62" w:rsidRPr="00752D62" w:rsidRDefault="00752D62" w:rsidP="00752D62">
            <w:pPr>
              <w:rPr>
                <w:sz w:val="16"/>
                <w:szCs w:val="16"/>
                <w:lang w:eastAsia="ru-RU"/>
              </w:rPr>
            </w:pPr>
            <w:r w:rsidRPr="00752D62">
              <w:rPr>
                <w:sz w:val="16"/>
                <w:szCs w:val="16"/>
                <w:lang w:eastAsia="ru-RU"/>
              </w:rPr>
              <w:t xml:space="preserve">Развитие информационного общества и формирование электронного правительства </w:t>
            </w:r>
          </w:p>
        </w:tc>
        <w:tc>
          <w:tcPr>
            <w:tcW w:w="425" w:type="dxa"/>
            <w:shd w:val="clear" w:color="auto" w:fill="auto"/>
            <w:hideMark/>
          </w:tcPr>
          <w:p w14:paraId="32912A6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6159C74"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061FB422" w14:textId="77777777" w:rsidR="00752D62" w:rsidRPr="00752D62" w:rsidRDefault="00752D62" w:rsidP="00752D62">
            <w:pPr>
              <w:rPr>
                <w:spacing w:val="-28"/>
                <w:sz w:val="16"/>
                <w:szCs w:val="16"/>
                <w:lang w:eastAsia="ru-RU"/>
              </w:rPr>
            </w:pPr>
            <w:r w:rsidRPr="00752D62">
              <w:rPr>
                <w:spacing w:val="-28"/>
                <w:sz w:val="16"/>
                <w:szCs w:val="16"/>
                <w:lang w:eastAsia="ru-RU"/>
              </w:rPr>
              <w:t>080 06 02 420</w:t>
            </w:r>
          </w:p>
        </w:tc>
        <w:tc>
          <w:tcPr>
            <w:tcW w:w="424" w:type="dxa"/>
            <w:gridSpan w:val="2"/>
            <w:shd w:val="clear" w:color="auto" w:fill="auto"/>
            <w:hideMark/>
          </w:tcPr>
          <w:p w14:paraId="094E335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814C39D"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6FA10F2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10D0844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91417ED" w14:textId="77777777" w:rsidTr="00786CC8">
        <w:trPr>
          <w:gridAfter w:val="1"/>
          <w:wAfter w:w="7" w:type="dxa"/>
          <w:trHeight w:val="20"/>
          <w:jc w:val="center"/>
        </w:trPr>
        <w:tc>
          <w:tcPr>
            <w:tcW w:w="4619" w:type="dxa"/>
            <w:shd w:val="clear" w:color="auto" w:fill="auto"/>
            <w:hideMark/>
          </w:tcPr>
          <w:p w14:paraId="06BF14B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6B8BA51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7499562"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0CF4C09F" w14:textId="77777777" w:rsidR="00752D62" w:rsidRPr="00752D62" w:rsidRDefault="00752D62" w:rsidP="00752D62">
            <w:pPr>
              <w:rPr>
                <w:spacing w:val="-28"/>
                <w:sz w:val="16"/>
                <w:szCs w:val="16"/>
                <w:lang w:eastAsia="ru-RU"/>
              </w:rPr>
            </w:pPr>
            <w:r w:rsidRPr="00752D62">
              <w:rPr>
                <w:spacing w:val="-28"/>
                <w:sz w:val="16"/>
                <w:szCs w:val="16"/>
                <w:lang w:eastAsia="ru-RU"/>
              </w:rPr>
              <w:t>080 06 02 420</w:t>
            </w:r>
          </w:p>
        </w:tc>
        <w:tc>
          <w:tcPr>
            <w:tcW w:w="424" w:type="dxa"/>
            <w:gridSpan w:val="2"/>
            <w:shd w:val="clear" w:color="auto" w:fill="auto"/>
            <w:hideMark/>
          </w:tcPr>
          <w:p w14:paraId="248E5C72"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47D3C3D"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537C93D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D3FF12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5DA688F" w14:textId="77777777" w:rsidTr="00786CC8">
        <w:trPr>
          <w:gridAfter w:val="1"/>
          <w:wAfter w:w="7" w:type="dxa"/>
          <w:trHeight w:val="20"/>
          <w:jc w:val="center"/>
        </w:trPr>
        <w:tc>
          <w:tcPr>
            <w:tcW w:w="4619" w:type="dxa"/>
            <w:shd w:val="clear" w:color="auto" w:fill="auto"/>
            <w:hideMark/>
          </w:tcPr>
          <w:p w14:paraId="22E6AB27"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"Развитие системы управления муниципальным имуществом Демянского муниципального района на 2017-2023 годы"</w:t>
            </w:r>
          </w:p>
        </w:tc>
        <w:tc>
          <w:tcPr>
            <w:tcW w:w="425" w:type="dxa"/>
            <w:shd w:val="clear" w:color="auto" w:fill="auto"/>
            <w:hideMark/>
          </w:tcPr>
          <w:p w14:paraId="0640B8A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7BF8D56D"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1420B2FB" w14:textId="77777777" w:rsidR="00752D62" w:rsidRPr="00752D62" w:rsidRDefault="00752D62" w:rsidP="00752D62">
            <w:pPr>
              <w:rPr>
                <w:spacing w:val="-28"/>
                <w:sz w:val="16"/>
                <w:szCs w:val="16"/>
                <w:lang w:eastAsia="ru-RU"/>
              </w:rPr>
            </w:pPr>
            <w:r w:rsidRPr="00752D62">
              <w:rPr>
                <w:spacing w:val="-28"/>
                <w:sz w:val="16"/>
                <w:szCs w:val="16"/>
                <w:lang w:eastAsia="ru-RU"/>
              </w:rPr>
              <w:t>090 00 00 000</w:t>
            </w:r>
          </w:p>
        </w:tc>
        <w:tc>
          <w:tcPr>
            <w:tcW w:w="424" w:type="dxa"/>
            <w:gridSpan w:val="2"/>
            <w:shd w:val="clear" w:color="auto" w:fill="auto"/>
            <w:noWrap/>
            <w:hideMark/>
          </w:tcPr>
          <w:p w14:paraId="457F0EB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6655468" w14:textId="77777777" w:rsidR="00752D62" w:rsidRPr="00752D62" w:rsidRDefault="00752D62" w:rsidP="00752D62">
            <w:pPr>
              <w:rPr>
                <w:spacing w:val="-28"/>
                <w:sz w:val="16"/>
                <w:szCs w:val="16"/>
                <w:lang w:eastAsia="ru-RU"/>
              </w:rPr>
            </w:pPr>
            <w:r w:rsidRPr="00752D62">
              <w:rPr>
                <w:spacing w:val="-28"/>
                <w:sz w:val="16"/>
                <w:szCs w:val="16"/>
                <w:lang w:eastAsia="ru-RU"/>
              </w:rPr>
              <w:t>100,00000</w:t>
            </w:r>
          </w:p>
        </w:tc>
        <w:tc>
          <w:tcPr>
            <w:tcW w:w="990" w:type="dxa"/>
            <w:gridSpan w:val="2"/>
            <w:shd w:val="clear" w:color="auto" w:fill="auto"/>
            <w:noWrap/>
            <w:hideMark/>
          </w:tcPr>
          <w:p w14:paraId="6863FB4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5EAB1F3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EE43695" w14:textId="77777777" w:rsidTr="00786CC8">
        <w:trPr>
          <w:gridAfter w:val="1"/>
          <w:wAfter w:w="7" w:type="dxa"/>
          <w:trHeight w:val="20"/>
          <w:jc w:val="center"/>
        </w:trPr>
        <w:tc>
          <w:tcPr>
            <w:tcW w:w="4619" w:type="dxa"/>
            <w:shd w:val="clear" w:color="auto" w:fill="auto"/>
            <w:hideMark/>
          </w:tcPr>
          <w:p w14:paraId="06EA2A64" w14:textId="77777777" w:rsidR="00752D62" w:rsidRPr="00752D62" w:rsidRDefault="00752D62" w:rsidP="00752D62">
            <w:pPr>
              <w:rPr>
                <w:sz w:val="16"/>
                <w:szCs w:val="16"/>
                <w:lang w:eastAsia="ru-RU"/>
              </w:rPr>
            </w:pPr>
            <w:r w:rsidRPr="00752D62">
              <w:rPr>
                <w:sz w:val="16"/>
                <w:szCs w:val="16"/>
                <w:lang w:eastAsia="ru-RU"/>
              </w:rPr>
              <w:t>Обеспечение эффективности использования муниципального имущества</w:t>
            </w:r>
          </w:p>
        </w:tc>
        <w:tc>
          <w:tcPr>
            <w:tcW w:w="425" w:type="dxa"/>
            <w:shd w:val="clear" w:color="auto" w:fill="auto"/>
            <w:hideMark/>
          </w:tcPr>
          <w:p w14:paraId="6068FC2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69DEBA9"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63669287" w14:textId="77777777" w:rsidR="00752D62" w:rsidRPr="00752D62" w:rsidRDefault="00752D62" w:rsidP="00752D62">
            <w:pPr>
              <w:rPr>
                <w:spacing w:val="-28"/>
                <w:sz w:val="16"/>
                <w:szCs w:val="16"/>
                <w:lang w:eastAsia="ru-RU"/>
              </w:rPr>
            </w:pPr>
            <w:r w:rsidRPr="00752D62">
              <w:rPr>
                <w:spacing w:val="-28"/>
                <w:sz w:val="16"/>
                <w:szCs w:val="16"/>
                <w:lang w:eastAsia="ru-RU"/>
              </w:rPr>
              <w:t>090 01 00 000</w:t>
            </w:r>
          </w:p>
        </w:tc>
        <w:tc>
          <w:tcPr>
            <w:tcW w:w="424" w:type="dxa"/>
            <w:gridSpan w:val="2"/>
            <w:shd w:val="clear" w:color="auto" w:fill="auto"/>
            <w:noWrap/>
            <w:hideMark/>
          </w:tcPr>
          <w:p w14:paraId="7110209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2BFB2CD" w14:textId="77777777" w:rsidR="00752D62" w:rsidRPr="00752D62" w:rsidRDefault="00752D62" w:rsidP="00752D62">
            <w:pPr>
              <w:rPr>
                <w:spacing w:val="-28"/>
                <w:sz w:val="16"/>
                <w:szCs w:val="16"/>
                <w:lang w:eastAsia="ru-RU"/>
              </w:rPr>
            </w:pPr>
            <w:r w:rsidRPr="00752D62">
              <w:rPr>
                <w:spacing w:val="-28"/>
                <w:sz w:val="16"/>
                <w:szCs w:val="16"/>
                <w:lang w:eastAsia="ru-RU"/>
              </w:rPr>
              <w:t>23,00000</w:t>
            </w:r>
          </w:p>
        </w:tc>
        <w:tc>
          <w:tcPr>
            <w:tcW w:w="990" w:type="dxa"/>
            <w:gridSpan w:val="2"/>
            <w:shd w:val="clear" w:color="auto" w:fill="auto"/>
            <w:noWrap/>
            <w:hideMark/>
          </w:tcPr>
          <w:p w14:paraId="5F3B29E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7BC27A8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AE26995" w14:textId="77777777" w:rsidTr="00786CC8">
        <w:trPr>
          <w:gridAfter w:val="1"/>
          <w:wAfter w:w="7" w:type="dxa"/>
          <w:trHeight w:val="20"/>
          <w:jc w:val="center"/>
        </w:trPr>
        <w:tc>
          <w:tcPr>
            <w:tcW w:w="4619" w:type="dxa"/>
            <w:shd w:val="clear" w:color="auto" w:fill="auto"/>
            <w:hideMark/>
          </w:tcPr>
          <w:p w14:paraId="440ED75B" w14:textId="77777777" w:rsidR="00752D62" w:rsidRPr="00752D62" w:rsidRDefault="00752D62" w:rsidP="00752D62">
            <w:pPr>
              <w:rPr>
                <w:sz w:val="16"/>
                <w:szCs w:val="16"/>
                <w:lang w:eastAsia="ru-RU"/>
              </w:rPr>
            </w:pPr>
            <w:r w:rsidRPr="00752D62">
              <w:rPr>
                <w:sz w:val="16"/>
                <w:szCs w:val="16"/>
                <w:lang w:eastAsia="ru-RU"/>
              </w:rPr>
              <w:t xml:space="preserve">Оценка недвижимости, признание прав и регулирование отношений </w:t>
            </w:r>
            <w:proofErr w:type="gramStart"/>
            <w:r w:rsidRPr="00752D62">
              <w:rPr>
                <w:sz w:val="16"/>
                <w:szCs w:val="16"/>
                <w:lang w:eastAsia="ru-RU"/>
              </w:rPr>
              <w:t>по  муниципальной</w:t>
            </w:r>
            <w:proofErr w:type="gramEnd"/>
            <w:r w:rsidRPr="00752D62">
              <w:rPr>
                <w:sz w:val="16"/>
                <w:szCs w:val="16"/>
                <w:lang w:eastAsia="ru-RU"/>
              </w:rPr>
              <w:t xml:space="preserve"> собственности</w:t>
            </w:r>
          </w:p>
        </w:tc>
        <w:tc>
          <w:tcPr>
            <w:tcW w:w="425" w:type="dxa"/>
            <w:shd w:val="clear" w:color="auto" w:fill="auto"/>
            <w:hideMark/>
          </w:tcPr>
          <w:p w14:paraId="0868A73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noWrap/>
            <w:hideMark/>
          </w:tcPr>
          <w:p w14:paraId="31E289D8"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5ACF0027" w14:textId="77777777" w:rsidR="00752D62" w:rsidRPr="00752D62" w:rsidRDefault="00752D62" w:rsidP="00752D62">
            <w:pPr>
              <w:rPr>
                <w:spacing w:val="-28"/>
                <w:sz w:val="16"/>
                <w:szCs w:val="16"/>
                <w:lang w:eastAsia="ru-RU"/>
              </w:rPr>
            </w:pPr>
            <w:r w:rsidRPr="00752D62">
              <w:rPr>
                <w:spacing w:val="-28"/>
                <w:sz w:val="16"/>
                <w:szCs w:val="16"/>
                <w:lang w:eastAsia="ru-RU"/>
              </w:rPr>
              <w:t>090 01 20 900</w:t>
            </w:r>
          </w:p>
        </w:tc>
        <w:tc>
          <w:tcPr>
            <w:tcW w:w="424" w:type="dxa"/>
            <w:gridSpan w:val="2"/>
            <w:shd w:val="clear" w:color="auto" w:fill="auto"/>
            <w:noWrap/>
            <w:hideMark/>
          </w:tcPr>
          <w:p w14:paraId="5245CC7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AC17ABF" w14:textId="77777777" w:rsidR="00752D62" w:rsidRPr="00752D62" w:rsidRDefault="00752D62" w:rsidP="00752D62">
            <w:pPr>
              <w:rPr>
                <w:spacing w:val="-28"/>
                <w:sz w:val="16"/>
                <w:szCs w:val="16"/>
                <w:lang w:eastAsia="ru-RU"/>
              </w:rPr>
            </w:pPr>
            <w:r w:rsidRPr="00752D62">
              <w:rPr>
                <w:spacing w:val="-28"/>
                <w:sz w:val="16"/>
                <w:szCs w:val="16"/>
                <w:lang w:eastAsia="ru-RU"/>
              </w:rPr>
              <w:t>23,00000</w:t>
            </w:r>
          </w:p>
        </w:tc>
        <w:tc>
          <w:tcPr>
            <w:tcW w:w="990" w:type="dxa"/>
            <w:gridSpan w:val="2"/>
            <w:shd w:val="clear" w:color="auto" w:fill="auto"/>
            <w:noWrap/>
            <w:hideMark/>
          </w:tcPr>
          <w:p w14:paraId="4B8ECDD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407BDD3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5D22301" w14:textId="77777777" w:rsidTr="00786CC8">
        <w:trPr>
          <w:gridAfter w:val="1"/>
          <w:wAfter w:w="7" w:type="dxa"/>
          <w:trHeight w:val="20"/>
          <w:jc w:val="center"/>
        </w:trPr>
        <w:tc>
          <w:tcPr>
            <w:tcW w:w="4619" w:type="dxa"/>
            <w:shd w:val="clear" w:color="auto" w:fill="auto"/>
            <w:hideMark/>
          </w:tcPr>
          <w:p w14:paraId="0AF97AD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1FEA010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F36B74B"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2122B035" w14:textId="77777777" w:rsidR="00752D62" w:rsidRPr="00752D62" w:rsidRDefault="00752D62" w:rsidP="00752D62">
            <w:pPr>
              <w:rPr>
                <w:spacing w:val="-28"/>
                <w:sz w:val="16"/>
                <w:szCs w:val="16"/>
                <w:lang w:eastAsia="ru-RU"/>
              </w:rPr>
            </w:pPr>
            <w:r w:rsidRPr="00752D62">
              <w:rPr>
                <w:spacing w:val="-28"/>
                <w:sz w:val="16"/>
                <w:szCs w:val="16"/>
                <w:lang w:eastAsia="ru-RU"/>
              </w:rPr>
              <w:t>090 01 20 900</w:t>
            </w:r>
          </w:p>
        </w:tc>
        <w:tc>
          <w:tcPr>
            <w:tcW w:w="424" w:type="dxa"/>
            <w:gridSpan w:val="2"/>
            <w:shd w:val="clear" w:color="auto" w:fill="auto"/>
            <w:hideMark/>
          </w:tcPr>
          <w:p w14:paraId="4ACEB3C0"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76D2A610" w14:textId="77777777" w:rsidR="00752D62" w:rsidRPr="00752D62" w:rsidRDefault="00752D62" w:rsidP="00752D62">
            <w:pPr>
              <w:rPr>
                <w:spacing w:val="-28"/>
                <w:sz w:val="16"/>
                <w:szCs w:val="16"/>
                <w:lang w:eastAsia="ru-RU"/>
              </w:rPr>
            </w:pPr>
            <w:r w:rsidRPr="00752D62">
              <w:rPr>
                <w:spacing w:val="-28"/>
                <w:sz w:val="16"/>
                <w:szCs w:val="16"/>
                <w:lang w:eastAsia="ru-RU"/>
              </w:rPr>
              <w:t>23,00000</w:t>
            </w:r>
          </w:p>
        </w:tc>
        <w:tc>
          <w:tcPr>
            <w:tcW w:w="990" w:type="dxa"/>
            <w:gridSpan w:val="2"/>
            <w:shd w:val="clear" w:color="auto" w:fill="auto"/>
            <w:noWrap/>
            <w:hideMark/>
          </w:tcPr>
          <w:p w14:paraId="0A39A17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FF2EF4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78624FE" w14:textId="77777777" w:rsidTr="00786CC8">
        <w:trPr>
          <w:gridAfter w:val="1"/>
          <w:wAfter w:w="7" w:type="dxa"/>
          <w:trHeight w:val="20"/>
          <w:jc w:val="center"/>
        </w:trPr>
        <w:tc>
          <w:tcPr>
            <w:tcW w:w="4619" w:type="dxa"/>
            <w:shd w:val="clear" w:color="auto" w:fill="auto"/>
            <w:hideMark/>
          </w:tcPr>
          <w:p w14:paraId="69959748" w14:textId="77777777" w:rsidR="00752D62" w:rsidRPr="00752D62" w:rsidRDefault="00752D62" w:rsidP="00752D62">
            <w:pPr>
              <w:rPr>
                <w:sz w:val="16"/>
                <w:szCs w:val="16"/>
                <w:lang w:eastAsia="ru-RU"/>
              </w:rPr>
            </w:pPr>
            <w:r w:rsidRPr="00752D62">
              <w:rPr>
                <w:sz w:val="16"/>
                <w:szCs w:val="16"/>
                <w:lang w:eastAsia="ru-RU"/>
              </w:rPr>
              <w:t>Осуществление регистрации прав муниципальной собственности на объекты недвижимого муниципального имущества</w:t>
            </w:r>
          </w:p>
        </w:tc>
        <w:tc>
          <w:tcPr>
            <w:tcW w:w="425" w:type="dxa"/>
            <w:shd w:val="clear" w:color="auto" w:fill="auto"/>
            <w:hideMark/>
          </w:tcPr>
          <w:p w14:paraId="2AD98EA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77429347"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5018F93D" w14:textId="77777777" w:rsidR="00752D62" w:rsidRPr="00752D62" w:rsidRDefault="00752D62" w:rsidP="00752D62">
            <w:pPr>
              <w:rPr>
                <w:spacing w:val="-28"/>
                <w:sz w:val="16"/>
                <w:szCs w:val="16"/>
                <w:lang w:eastAsia="ru-RU"/>
              </w:rPr>
            </w:pPr>
            <w:r w:rsidRPr="00752D62">
              <w:rPr>
                <w:spacing w:val="-28"/>
                <w:sz w:val="16"/>
                <w:szCs w:val="16"/>
                <w:lang w:eastAsia="ru-RU"/>
              </w:rPr>
              <w:t>090 02 00 000</w:t>
            </w:r>
          </w:p>
        </w:tc>
        <w:tc>
          <w:tcPr>
            <w:tcW w:w="424" w:type="dxa"/>
            <w:gridSpan w:val="2"/>
            <w:shd w:val="clear" w:color="auto" w:fill="auto"/>
            <w:hideMark/>
          </w:tcPr>
          <w:p w14:paraId="691E691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EB329BE" w14:textId="77777777" w:rsidR="00752D62" w:rsidRPr="00752D62" w:rsidRDefault="00752D62" w:rsidP="00752D62">
            <w:pPr>
              <w:rPr>
                <w:spacing w:val="-28"/>
                <w:sz w:val="16"/>
                <w:szCs w:val="16"/>
                <w:lang w:eastAsia="ru-RU"/>
              </w:rPr>
            </w:pPr>
            <w:r w:rsidRPr="00752D62">
              <w:rPr>
                <w:spacing w:val="-28"/>
                <w:sz w:val="16"/>
                <w:szCs w:val="16"/>
                <w:lang w:eastAsia="ru-RU"/>
              </w:rPr>
              <w:t>77,00000</w:t>
            </w:r>
          </w:p>
        </w:tc>
        <w:tc>
          <w:tcPr>
            <w:tcW w:w="990" w:type="dxa"/>
            <w:gridSpan w:val="2"/>
            <w:shd w:val="clear" w:color="auto" w:fill="auto"/>
            <w:noWrap/>
            <w:hideMark/>
          </w:tcPr>
          <w:p w14:paraId="4A553E4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43441FD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58C4E94" w14:textId="77777777" w:rsidTr="00786CC8">
        <w:trPr>
          <w:gridAfter w:val="1"/>
          <w:wAfter w:w="7" w:type="dxa"/>
          <w:trHeight w:val="20"/>
          <w:jc w:val="center"/>
        </w:trPr>
        <w:tc>
          <w:tcPr>
            <w:tcW w:w="4619" w:type="dxa"/>
            <w:shd w:val="clear" w:color="auto" w:fill="auto"/>
            <w:hideMark/>
          </w:tcPr>
          <w:p w14:paraId="6045EC5A" w14:textId="77777777" w:rsidR="00752D62" w:rsidRPr="00752D62" w:rsidRDefault="00752D62" w:rsidP="00752D62">
            <w:pPr>
              <w:rPr>
                <w:sz w:val="16"/>
                <w:szCs w:val="16"/>
                <w:lang w:eastAsia="ru-RU"/>
              </w:rPr>
            </w:pPr>
            <w:r w:rsidRPr="00752D62">
              <w:rPr>
                <w:sz w:val="16"/>
                <w:szCs w:val="16"/>
                <w:lang w:eastAsia="ru-RU"/>
              </w:rPr>
              <w:t xml:space="preserve">Оценка недвижимости, признание прав и регулирование отношений </w:t>
            </w:r>
            <w:proofErr w:type="gramStart"/>
            <w:r w:rsidRPr="00752D62">
              <w:rPr>
                <w:sz w:val="16"/>
                <w:szCs w:val="16"/>
                <w:lang w:eastAsia="ru-RU"/>
              </w:rPr>
              <w:t>по  муниципальной</w:t>
            </w:r>
            <w:proofErr w:type="gramEnd"/>
            <w:r w:rsidRPr="00752D62">
              <w:rPr>
                <w:sz w:val="16"/>
                <w:szCs w:val="16"/>
                <w:lang w:eastAsia="ru-RU"/>
              </w:rPr>
              <w:t xml:space="preserve"> собственности</w:t>
            </w:r>
          </w:p>
        </w:tc>
        <w:tc>
          <w:tcPr>
            <w:tcW w:w="425" w:type="dxa"/>
            <w:shd w:val="clear" w:color="auto" w:fill="auto"/>
            <w:hideMark/>
          </w:tcPr>
          <w:p w14:paraId="75892ED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AD7728F"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26529A1D" w14:textId="77777777" w:rsidR="00752D62" w:rsidRPr="00752D62" w:rsidRDefault="00752D62" w:rsidP="00752D62">
            <w:pPr>
              <w:rPr>
                <w:spacing w:val="-28"/>
                <w:sz w:val="16"/>
                <w:szCs w:val="16"/>
                <w:lang w:eastAsia="ru-RU"/>
              </w:rPr>
            </w:pPr>
            <w:r w:rsidRPr="00752D62">
              <w:rPr>
                <w:spacing w:val="-28"/>
                <w:sz w:val="16"/>
                <w:szCs w:val="16"/>
                <w:lang w:eastAsia="ru-RU"/>
              </w:rPr>
              <w:t>090 02 20 900</w:t>
            </w:r>
          </w:p>
        </w:tc>
        <w:tc>
          <w:tcPr>
            <w:tcW w:w="424" w:type="dxa"/>
            <w:gridSpan w:val="2"/>
            <w:shd w:val="clear" w:color="auto" w:fill="auto"/>
            <w:hideMark/>
          </w:tcPr>
          <w:p w14:paraId="49EF0CE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2CF9106" w14:textId="77777777" w:rsidR="00752D62" w:rsidRPr="00752D62" w:rsidRDefault="00752D62" w:rsidP="00752D62">
            <w:pPr>
              <w:rPr>
                <w:spacing w:val="-28"/>
                <w:sz w:val="16"/>
                <w:szCs w:val="16"/>
                <w:lang w:eastAsia="ru-RU"/>
              </w:rPr>
            </w:pPr>
            <w:r w:rsidRPr="00752D62">
              <w:rPr>
                <w:spacing w:val="-28"/>
                <w:sz w:val="16"/>
                <w:szCs w:val="16"/>
                <w:lang w:eastAsia="ru-RU"/>
              </w:rPr>
              <w:t>77,00000</w:t>
            </w:r>
          </w:p>
        </w:tc>
        <w:tc>
          <w:tcPr>
            <w:tcW w:w="990" w:type="dxa"/>
            <w:gridSpan w:val="2"/>
            <w:shd w:val="clear" w:color="auto" w:fill="auto"/>
            <w:noWrap/>
            <w:hideMark/>
          </w:tcPr>
          <w:p w14:paraId="1FFB847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0F15E20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45C33FE" w14:textId="77777777" w:rsidTr="00786CC8">
        <w:trPr>
          <w:gridAfter w:val="1"/>
          <w:wAfter w:w="7" w:type="dxa"/>
          <w:trHeight w:val="20"/>
          <w:jc w:val="center"/>
        </w:trPr>
        <w:tc>
          <w:tcPr>
            <w:tcW w:w="4619" w:type="dxa"/>
            <w:shd w:val="clear" w:color="auto" w:fill="auto"/>
            <w:hideMark/>
          </w:tcPr>
          <w:p w14:paraId="02AF542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1B3CA54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09D5C5B"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2FECC515" w14:textId="77777777" w:rsidR="00752D62" w:rsidRPr="00752D62" w:rsidRDefault="00752D62" w:rsidP="00752D62">
            <w:pPr>
              <w:rPr>
                <w:spacing w:val="-28"/>
                <w:sz w:val="16"/>
                <w:szCs w:val="16"/>
                <w:lang w:eastAsia="ru-RU"/>
              </w:rPr>
            </w:pPr>
            <w:r w:rsidRPr="00752D62">
              <w:rPr>
                <w:spacing w:val="-28"/>
                <w:sz w:val="16"/>
                <w:szCs w:val="16"/>
                <w:lang w:eastAsia="ru-RU"/>
              </w:rPr>
              <w:t>090 02 20 900</w:t>
            </w:r>
          </w:p>
        </w:tc>
        <w:tc>
          <w:tcPr>
            <w:tcW w:w="424" w:type="dxa"/>
            <w:gridSpan w:val="2"/>
            <w:shd w:val="clear" w:color="auto" w:fill="auto"/>
            <w:hideMark/>
          </w:tcPr>
          <w:p w14:paraId="29518F0C"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38E98B3A" w14:textId="77777777" w:rsidR="00752D62" w:rsidRPr="00752D62" w:rsidRDefault="00752D62" w:rsidP="00752D62">
            <w:pPr>
              <w:rPr>
                <w:spacing w:val="-28"/>
                <w:sz w:val="16"/>
                <w:szCs w:val="16"/>
                <w:lang w:eastAsia="ru-RU"/>
              </w:rPr>
            </w:pPr>
            <w:r w:rsidRPr="00752D62">
              <w:rPr>
                <w:spacing w:val="-28"/>
                <w:sz w:val="16"/>
                <w:szCs w:val="16"/>
                <w:lang w:eastAsia="ru-RU"/>
              </w:rPr>
              <w:t>77,00000</w:t>
            </w:r>
          </w:p>
        </w:tc>
        <w:tc>
          <w:tcPr>
            <w:tcW w:w="990" w:type="dxa"/>
            <w:gridSpan w:val="2"/>
            <w:shd w:val="clear" w:color="auto" w:fill="auto"/>
            <w:noWrap/>
            <w:hideMark/>
          </w:tcPr>
          <w:p w14:paraId="728EF35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119584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DDEE28A" w14:textId="77777777" w:rsidTr="00786CC8">
        <w:trPr>
          <w:gridAfter w:val="1"/>
          <w:wAfter w:w="7" w:type="dxa"/>
          <w:trHeight w:val="20"/>
          <w:jc w:val="center"/>
        </w:trPr>
        <w:tc>
          <w:tcPr>
            <w:tcW w:w="4619" w:type="dxa"/>
            <w:shd w:val="clear" w:color="auto" w:fill="auto"/>
            <w:hideMark/>
          </w:tcPr>
          <w:p w14:paraId="10438AE4" w14:textId="77777777" w:rsidR="00752D62" w:rsidRPr="00752D62" w:rsidRDefault="00752D62" w:rsidP="00752D62">
            <w:pPr>
              <w:rPr>
                <w:sz w:val="16"/>
                <w:szCs w:val="16"/>
                <w:lang w:eastAsia="ru-RU"/>
              </w:rPr>
            </w:pPr>
            <w:r w:rsidRPr="00752D62">
              <w:rPr>
                <w:sz w:val="16"/>
                <w:szCs w:val="16"/>
                <w:lang w:eastAsia="ru-RU"/>
              </w:rPr>
              <w:t>Организация выполнения кадастровых работ по подготовке технических планов в отношении объектов недвижимого имущества автомобильных дорог общего пользования местного значения и по подготовке межевых планов на земельные участки под автомобильными дорогами</w:t>
            </w:r>
          </w:p>
        </w:tc>
        <w:tc>
          <w:tcPr>
            <w:tcW w:w="425" w:type="dxa"/>
            <w:shd w:val="clear" w:color="auto" w:fill="auto"/>
            <w:hideMark/>
          </w:tcPr>
          <w:p w14:paraId="0A340AC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98EEFE8"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4B9648CF" w14:textId="77777777" w:rsidR="00752D62" w:rsidRPr="00752D62" w:rsidRDefault="00752D62" w:rsidP="00752D62">
            <w:pPr>
              <w:rPr>
                <w:spacing w:val="-28"/>
                <w:sz w:val="16"/>
                <w:szCs w:val="16"/>
                <w:lang w:eastAsia="ru-RU"/>
              </w:rPr>
            </w:pPr>
            <w:r w:rsidRPr="00752D62">
              <w:rPr>
                <w:spacing w:val="-28"/>
                <w:sz w:val="16"/>
                <w:szCs w:val="16"/>
                <w:lang w:eastAsia="ru-RU"/>
              </w:rPr>
              <w:t>090 02 23 500</w:t>
            </w:r>
          </w:p>
        </w:tc>
        <w:tc>
          <w:tcPr>
            <w:tcW w:w="424" w:type="dxa"/>
            <w:gridSpan w:val="2"/>
            <w:shd w:val="clear" w:color="auto" w:fill="auto"/>
            <w:hideMark/>
          </w:tcPr>
          <w:p w14:paraId="5F74098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19DB80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1AAA1C1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B05857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7866A06" w14:textId="77777777" w:rsidTr="00786CC8">
        <w:trPr>
          <w:gridAfter w:val="1"/>
          <w:wAfter w:w="7" w:type="dxa"/>
          <w:trHeight w:val="20"/>
          <w:jc w:val="center"/>
        </w:trPr>
        <w:tc>
          <w:tcPr>
            <w:tcW w:w="4619" w:type="dxa"/>
            <w:shd w:val="clear" w:color="auto" w:fill="auto"/>
            <w:hideMark/>
          </w:tcPr>
          <w:p w14:paraId="1AA5AD5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60F71BA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2EC88A0"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47420305" w14:textId="77777777" w:rsidR="00752D62" w:rsidRPr="00752D62" w:rsidRDefault="00752D62" w:rsidP="00752D62">
            <w:pPr>
              <w:rPr>
                <w:spacing w:val="-28"/>
                <w:sz w:val="16"/>
                <w:szCs w:val="16"/>
                <w:lang w:eastAsia="ru-RU"/>
              </w:rPr>
            </w:pPr>
            <w:r w:rsidRPr="00752D62">
              <w:rPr>
                <w:spacing w:val="-28"/>
                <w:sz w:val="16"/>
                <w:szCs w:val="16"/>
                <w:lang w:eastAsia="ru-RU"/>
              </w:rPr>
              <w:t>090 02 23 500</w:t>
            </w:r>
          </w:p>
        </w:tc>
        <w:tc>
          <w:tcPr>
            <w:tcW w:w="424" w:type="dxa"/>
            <w:gridSpan w:val="2"/>
            <w:shd w:val="clear" w:color="auto" w:fill="auto"/>
            <w:hideMark/>
          </w:tcPr>
          <w:p w14:paraId="4A7AA6B1"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5E59B6E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32CABD9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6D9405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AEE86CC" w14:textId="77777777" w:rsidTr="00786CC8">
        <w:trPr>
          <w:gridAfter w:val="1"/>
          <w:wAfter w:w="7" w:type="dxa"/>
          <w:trHeight w:val="20"/>
          <w:jc w:val="center"/>
        </w:trPr>
        <w:tc>
          <w:tcPr>
            <w:tcW w:w="4619" w:type="dxa"/>
            <w:shd w:val="clear" w:color="auto" w:fill="auto"/>
            <w:hideMark/>
          </w:tcPr>
          <w:p w14:paraId="7A9E6442"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25" w:type="dxa"/>
            <w:shd w:val="clear" w:color="auto" w:fill="auto"/>
            <w:hideMark/>
          </w:tcPr>
          <w:p w14:paraId="2979306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9421BE9"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68357A3B"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4" w:type="dxa"/>
            <w:gridSpan w:val="2"/>
            <w:shd w:val="clear" w:color="auto" w:fill="auto"/>
            <w:hideMark/>
          </w:tcPr>
          <w:p w14:paraId="669F194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09A8015"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0" w:type="dxa"/>
            <w:gridSpan w:val="2"/>
            <w:shd w:val="clear" w:color="auto" w:fill="auto"/>
            <w:noWrap/>
            <w:hideMark/>
          </w:tcPr>
          <w:p w14:paraId="423068B1"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992" w:type="dxa"/>
            <w:gridSpan w:val="2"/>
            <w:shd w:val="clear" w:color="auto" w:fill="auto"/>
            <w:noWrap/>
            <w:hideMark/>
          </w:tcPr>
          <w:p w14:paraId="562D1795"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752D62" w:rsidRPr="00752D62" w14:paraId="3AAF2BDB" w14:textId="77777777" w:rsidTr="00786CC8">
        <w:trPr>
          <w:gridAfter w:val="1"/>
          <w:wAfter w:w="7" w:type="dxa"/>
          <w:trHeight w:val="20"/>
          <w:jc w:val="center"/>
        </w:trPr>
        <w:tc>
          <w:tcPr>
            <w:tcW w:w="4619" w:type="dxa"/>
            <w:shd w:val="clear" w:color="000000" w:fill="FFFFFF"/>
            <w:hideMark/>
          </w:tcPr>
          <w:p w14:paraId="4BB60784" w14:textId="77777777" w:rsidR="00752D62" w:rsidRPr="00752D62" w:rsidRDefault="00752D62" w:rsidP="00752D62">
            <w:pPr>
              <w:rPr>
                <w:sz w:val="16"/>
                <w:szCs w:val="16"/>
                <w:lang w:eastAsia="ru-RU"/>
              </w:rPr>
            </w:pPr>
            <w:r w:rsidRPr="00752D62">
              <w:rPr>
                <w:sz w:val="16"/>
                <w:szCs w:val="16"/>
                <w:lang w:eastAsia="ru-RU"/>
              </w:rPr>
              <w:t>Подпрограмма "Повышение эффективности бюджетных расходов Демянского муниципального района на 2019-2025 годы"</w:t>
            </w:r>
          </w:p>
        </w:tc>
        <w:tc>
          <w:tcPr>
            <w:tcW w:w="425" w:type="dxa"/>
            <w:shd w:val="clear" w:color="auto" w:fill="auto"/>
            <w:hideMark/>
          </w:tcPr>
          <w:p w14:paraId="214B30C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C9A9290"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000000" w:fill="FFFFFF"/>
            <w:hideMark/>
          </w:tcPr>
          <w:p w14:paraId="30F58378" w14:textId="77777777" w:rsidR="00752D62" w:rsidRPr="00752D62" w:rsidRDefault="00752D62" w:rsidP="00752D62">
            <w:pPr>
              <w:rPr>
                <w:spacing w:val="-28"/>
                <w:sz w:val="16"/>
                <w:szCs w:val="16"/>
                <w:lang w:eastAsia="ru-RU"/>
              </w:rPr>
            </w:pPr>
            <w:r w:rsidRPr="00752D62">
              <w:rPr>
                <w:spacing w:val="-28"/>
                <w:sz w:val="16"/>
                <w:szCs w:val="16"/>
                <w:lang w:eastAsia="ru-RU"/>
              </w:rPr>
              <w:t>103 00 00 000</w:t>
            </w:r>
          </w:p>
        </w:tc>
        <w:tc>
          <w:tcPr>
            <w:tcW w:w="424" w:type="dxa"/>
            <w:gridSpan w:val="2"/>
            <w:shd w:val="clear" w:color="auto" w:fill="auto"/>
            <w:hideMark/>
          </w:tcPr>
          <w:p w14:paraId="55C14E5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3E623FB"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0" w:type="dxa"/>
            <w:gridSpan w:val="2"/>
            <w:shd w:val="clear" w:color="auto" w:fill="auto"/>
            <w:noWrap/>
            <w:hideMark/>
          </w:tcPr>
          <w:p w14:paraId="5EFF5AFA"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992" w:type="dxa"/>
            <w:gridSpan w:val="2"/>
            <w:shd w:val="clear" w:color="auto" w:fill="auto"/>
            <w:noWrap/>
            <w:hideMark/>
          </w:tcPr>
          <w:p w14:paraId="05522056"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752D62" w:rsidRPr="00752D62" w14:paraId="6A927B95" w14:textId="77777777" w:rsidTr="00786CC8">
        <w:trPr>
          <w:gridAfter w:val="1"/>
          <w:wAfter w:w="7" w:type="dxa"/>
          <w:trHeight w:val="20"/>
          <w:jc w:val="center"/>
        </w:trPr>
        <w:tc>
          <w:tcPr>
            <w:tcW w:w="4619" w:type="dxa"/>
            <w:shd w:val="clear" w:color="000000" w:fill="FFFFFF"/>
            <w:hideMark/>
          </w:tcPr>
          <w:p w14:paraId="6D323544" w14:textId="77777777" w:rsidR="00752D62" w:rsidRPr="00752D62" w:rsidRDefault="00752D62" w:rsidP="00752D62">
            <w:pPr>
              <w:rPr>
                <w:sz w:val="16"/>
                <w:szCs w:val="16"/>
                <w:lang w:eastAsia="ru-RU"/>
              </w:rPr>
            </w:pPr>
            <w:r w:rsidRPr="00752D62">
              <w:rPr>
                <w:sz w:val="16"/>
                <w:szCs w:val="16"/>
                <w:lang w:eastAsia="ru-RU"/>
              </w:rPr>
              <w:lastRenderedPageBreak/>
              <w:t>Развитие информационной системы управления муниципальными финансами</w:t>
            </w:r>
          </w:p>
        </w:tc>
        <w:tc>
          <w:tcPr>
            <w:tcW w:w="425" w:type="dxa"/>
            <w:shd w:val="clear" w:color="auto" w:fill="auto"/>
            <w:hideMark/>
          </w:tcPr>
          <w:p w14:paraId="3A32613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9C79FCB"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000000" w:fill="FFFFFF"/>
            <w:hideMark/>
          </w:tcPr>
          <w:p w14:paraId="3A4A066A" w14:textId="77777777" w:rsidR="00752D62" w:rsidRPr="00752D62" w:rsidRDefault="00752D62" w:rsidP="00752D62">
            <w:pPr>
              <w:rPr>
                <w:spacing w:val="-28"/>
                <w:sz w:val="16"/>
                <w:szCs w:val="16"/>
                <w:lang w:eastAsia="ru-RU"/>
              </w:rPr>
            </w:pPr>
            <w:r w:rsidRPr="00752D62">
              <w:rPr>
                <w:spacing w:val="-28"/>
                <w:sz w:val="16"/>
                <w:szCs w:val="16"/>
                <w:lang w:eastAsia="ru-RU"/>
              </w:rPr>
              <w:t>103 03 00 000</w:t>
            </w:r>
          </w:p>
        </w:tc>
        <w:tc>
          <w:tcPr>
            <w:tcW w:w="424" w:type="dxa"/>
            <w:gridSpan w:val="2"/>
            <w:shd w:val="clear" w:color="auto" w:fill="auto"/>
            <w:hideMark/>
          </w:tcPr>
          <w:p w14:paraId="44E4D7E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A3C09D2"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0" w:type="dxa"/>
            <w:gridSpan w:val="2"/>
            <w:shd w:val="clear" w:color="auto" w:fill="auto"/>
            <w:noWrap/>
            <w:hideMark/>
          </w:tcPr>
          <w:p w14:paraId="0C5180A7"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992" w:type="dxa"/>
            <w:gridSpan w:val="2"/>
            <w:shd w:val="clear" w:color="auto" w:fill="auto"/>
            <w:noWrap/>
            <w:hideMark/>
          </w:tcPr>
          <w:p w14:paraId="2DC14576"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752D62" w:rsidRPr="00752D62" w14:paraId="29F7A5C6" w14:textId="77777777" w:rsidTr="00786CC8">
        <w:trPr>
          <w:gridAfter w:val="1"/>
          <w:wAfter w:w="7" w:type="dxa"/>
          <w:trHeight w:val="20"/>
          <w:jc w:val="center"/>
        </w:trPr>
        <w:tc>
          <w:tcPr>
            <w:tcW w:w="4619" w:type="dxa"/>
            <w:shd w:val="clear" w:color="auto" w:fill="auto"/>
            <w:hideMark/>
          </w:tcPr>
          <w:p w14:paraId="109BFA6B" w14:textId="77777777" w:rsidR="00752D62" w:rsidRPr="00752D62" w:rsidRDefault="00752D62" w:rsidP="00752D62">
            <w:pPr>
              <w:rPr>
                <w:sz w:val="16"/>
                <w:szCs w:val="16"/>
                <w:lang w:eastAsia="ru-RU"/>
              </w:rPr>
            </w:pPr>
            <w:r w:rsidRPr="00752D62">
              <w:rPr>
                <w:sz w:val="16"/>
                <w:szCs w:val="16"/>
                <w:lang w:eastAsia="ru-RU"/>
              </w:rPr>
              <w:t>Модернизация, развитие и сопровождение информационной системы планирования, исполнения, администрирования поступлений, контроля и финансово-экономического анализа бюджета</w:t>
            </w:r>
          </w:p>
        </w:tc>
        <w:tc>
          <w:tcPr>
            <w:tcW w:w="425" w:type="dxa"/>
            <w:shd w:val="clear" w:color="auto" w:fill="auto"/>
            <w:hideMark/>
          </w:tcPr>
          <w:p w14:paraId="4AE294F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7178B29F"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000000" w:fill="FFFFFF"/>
            <w:hideMark/>
          </w:tcPr>
          <w:p w14:paraId="3E696C22" w14:textId="77777777" w:rsidR="00752D62" w:rsidRPr="00752D62" w:rsidRDefault="00752D62" w:rsidP="00752D62">
            <w:pPr>
              <w:rPr>
                <w:spacing w:val="-28"/>
                <w:sz w:val="16"/>
                <w:szCs w:val="16"/>
                <w:lang w:eastAsia="ru-RU"/>
              </w:rPr>
            </w:pPr>
            <w:r w:rsidRPr="00752D62">
              <w:rPr>
                <w:spacing w:val="-28"/>
                <w:sz w:val="16"/>
                <w:szCs w:val="16"/>
                <w:lang w:eastAsia="ru-RU"/>
              </w:rPr>
              <w:t>103 03 02 420</w:t>
            </w:r>
          </w:p>
        </w:tc>
        <w:tc>
          <w:tcPr>
            <w:tcW w:w="424" w:type="dxa"/>
            <w:gridSpan w:val="2"/>
            <w:shd w:val="clear" w:color="auto" w:fill="auto"/>
            <w:hideMark/>
          </w:tcPr>
          <w:p w14:paraId="6D661D4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17D3CB4"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0" w:type="dxa"/>
            <w:gridSpan w:val="2"/>
            <w:shd w:val="clear" w:color="auto" w:fill="auto"/>
            <w:noWrap/>
            <w:hideMark/>
          </w:tcPr>
          <w:p w14:paraId="3C8E830F"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992" w:type="dxa"/>
            <w:gridSpan w:val="2"/>
            <w:shd w:val="clear" w:color="auto" w:fill="auto"/>
            <w:noWrap/>
            <w:hideMark/>
          </w:tcPr>
          <w:p w14:paraId="42469CBC"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752D62" w:rsidRPr="00752D62" w14:paraId="10B5E577" w14:textId="77777777" w:rsidTr="00786CC8">
        <w:trPr>
          <w:gridAfter w:val="1"/>
          <w:wAfter w:w="7" w:type="dxa"/>
          <w:trHeight w:val="20"/>
          <w:jc w:val="center"/>
        </w:trPr>
        <w:tc>
          <w:tcPr>
            <w:tcW w:w="4619" w:type="dxa"/>
            <w:shd w:val="clear" w:color="auto" w:fill="auto"/>
            <w:hideMark/>
          </w:tcPr>
          <w:p w14:paraId="1C9F6FBA"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2B8E016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1D85CD5"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000000" w:fill="FFFFFF"/>
            <w:hideMark/>
          </w:tcPr>
          <w:p w14:paraId="646E0263" w14:textId="77777777" w:rsidR="00752D62" w:rsidRPr="00752D62" w:rsidRDefault="00752D62" w:rsidP="00752D62">
            <w:pPr>
              <w:rPr>
                <w:spacing w:val="-28"/>
                <w:sz w:val="16"/>
                <w:szCs w:val="16"/>
                <w:lang w:eastAsia="ru-RU"/>
              </w:rPr>
            </w:pPr>
            <w:r w:rsidRPr="00752D62">
              <w:rPr>
                <w:spacing w:val="-28"/>
                <w:sz w:val="16"/>
                <w:szCs w:val="16"/>
                <w:lang w:eastAsia="ru-RU"/>
              </w:rPr>
              <w:t>103 03 02 420</w:t>
            </w:r>
          </w:p>
        </w:tc>
        <w:tc>
          <w:tcPr>
            <w:tcW w:w="424" w:type="dxa"/>
            <w:gridSpan w:val="2"/>
            <w:shd w:val="clear" w:color="auto" w:fill="auto"/>
            <w:hideMark/>
          </w:tcPr>
          <w:p w14:paraId="6B5E73D8"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218F1B2F"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0" w:type="dxa"/>
            <w:gridSpan w:val="2"/>
            <w:shd w:val="clear" w:color="auto" w:fill="auto"/>
            <w:noWrap/>
            <w:hideMark/>
          </w:tcPr>
          <w:p w14:paraId="0A129B57"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992" w:type="dxa"/>
            <w:gridSpan w:val="2"/>
            <w:shd w:val="clear" w:color="auto" w:fill="auto"/>
            <w:noWrap/>
            <w:hideMark/>
          </w:tcPr>
          <w:p w14:paraId="06DE141A"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752D62" w:rsidRPr="00752D62" w14:paraId="051C621C" w14:textId="77777777" w:rsidTr="00786CC8">
        <w:trPr>
          <w:gridAfter w:val="1"/>
          <w:wAfter w:w="7" w:type="dxa"/>
          <w:trHeight w:val="20"/>
          <w:jc w:val="center"/>
        </w:trPr>
        <w:tc>
          <w:tcPr>
            <w:tcW w:w="4619" w:type="dxa"/>
            <w:shd w:val="clear" w:color="auto" w:fill="auto"/>
            <w:hideMark/>
          </w:tcPr>
          <w:p w14:paraId="2D30CCAA"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25" w:type="dxa"/>
            <w:shd w:val="clear" w:color="auto" w:fill="auto"/>
            <w:hideMark/>
          </w:tcPr>
          <w:p w14:paraId="442865B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CD2A353"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000000" w:fill="FFFFFF"/>
            <w:hideMark/>
          </w:tcPr>
          <w:p w14:paraId="17D08770"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4" w:type="dxa"/>
            <w:gridSpan w:val="2"/>
            <w:shd w:val="clear" w:color="auto" w:fill="auto"/>
            <w:hideMark/>
          </w:tcPr>
          <w:p w14:paraId="35E896D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6EEECE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0703220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1E3C29C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FA31C24" w14:textId="77777777" w:rsidTr="00786CC8">
        <w:trPr>
          <w:gridAfter w:val="1"/>
          <w:wAfter w:w="7" w:type="dxa"/>
          <w:trHeight w:val="20"/>
          <w:jc w:val="center"/>
        </w:trPr>
        <w:tc>
          <w:tcPr>
            <w:tcW w:w="4619" w:type="dxa"/>
            <w:shd w:val="clear" w:color="000000" w:fill="FFFFFF"/>
            <w:hideMark/>
          </w:tcPr>
          <w:p w14:paraId="2CEC8E56"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реализации муниципальной программы и прочие мероприятия в области </w:t>
            </w:r>
            <w:proofErr w:type="gramStart"/>
            <w:r w:rsidRPr="00752D62">
              <w:rPr>
                <w:sz w:val="16"/>
                <w:szCs w:val="16"/>
                <w:lang w:eastAsia="ru-RU"/>
              </w:rPr>
              <w:t>образования  в</w:t>
            </w:r>
            <w:proofErr w:type="gramEnd"/>
            <w:r w:rsidRPr="00752D62">
              <w:rPr>
                <w:sz w:val="16"/>
                <w:szCs w:val="16"/>
                <w:lang w:eastAsia="ru-RU"/>
              </w:rPr>
              <w:t xml:space="preserve"> Демянском муниципальном районе на 2021-2026 годы"</w:t>
            </w:r>
          </w:p>
        </w:tc>
        <w:tc>
          <w:tcPr>
            <w:tcW w:w="425" w:type="dxa"/>
            <w:shd w:val="clear" w:color="auto" w:fill="auto"/>
            <w:hideMark/>
          </w:tcPr>
          <w:p w14:paraId="0A1D3BA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1E8566C8"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000000" w:fill="FFFFFF"/>
            <w:hideMark/>
          </w:tcPr>
          <w:p w14:paraId="7EC4D195"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4" w:type="dxa"/>
            <w:gridSpan w:val="2"/>
            <w:shd w:val="clear" w:color="auto" w:fill="auto"/>
            <w:hideMark/>
          </w:tcPr>
          <w:p w14:paraId="5FA9338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92B436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0BC65D9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5401AEF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B53E5A4" w14:textId="77777777" w:rsidTr="00786CC8">
        <w:trPr>
          <w:gridAfter w:val="1"/>
          <w:wAfter w:w="7" w:type="dxa"/>
          <w:trHeight w:val="20"/>
          <w:jc w:val="center"/>
        </w:trPr>
        <w:tc>
          <w:tcPr>
            <w:tcW w:w="4619" w:type="dxa"/>
            <w:shd w:val="clear" w:color="000000" w:fill="FFFFFF"/>
            <w:hideMark/>
          </w:tcPr>
          <w:p w14:paraId="0F7B7111"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25" w:type="dxa"/>
            <w:shd w:val="clear" w:color="auto" w:fill="auto"/>
            <w:hideMark/>
          </w:tcPr>
          <w:p w14:paraId="0DAD407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A8DE96B"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41409AD1"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4" w:type="dxa"/>
            <w:gridSpan w:val="2"/>
            <w:shd w:val="clear" w:color="auto" w:fill="auto"/>
            <w:hideMark/>
          </w:tcPr>
          <w:p w14:paraId="668021C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C9DF2E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327BF5D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5893DB6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72CD186" w14:textId="77777777" w:rsidTr="00786CC8">
        <w:trPr>
          <w:gridAfter w:val="1"/>
          <w:wAfter w:w="7" w:type="dxa"/>
          <w:trHeight w:val="20"/>
          <w:jc w:val="center"/>
        </w:trPr>
        <w:tc>
          <w:tcPr>
            <w:tcW w:w="4619" w:type="dxa"/>
            <w:shd w:val="clear" w:color="auto" w:fill="auto"/>
            <w:hideMark/>
          </w:tcPr>
          <w:p w14:paraId="1C9D9068" w14:textId="77777777" w:rsidR="00752D62" w:rsidRPr="00752D62" w:rsidRDefault="00752D62" w:rsidP="00752D62">
            <w:pPr>
              <w:rPr>
                <w:sz w:val="16"/>
                <w:szCs w:val="16"/>
                <w:lang w:eastAsia="ru-RU"/>
              </w:rPr>
            </w:pPr>
            <w:r w:rsidRPr="00752D62">
              <w:rPr>
                <w:sz w:val="16"/>
                <w:szCs w:val="16"/>
                <w:lang w:eastAsia="ru-RU"/>
              </w:rPr>
              <w:t>Инновационный проект "Вместе ради будущего" при поддержке "Фонд поддержки детей, находящихся в трудной жизненной ситуации"</w:t>
            </w:r>
          </w:p>
        </w:tc>
        <w:tc>
          <w:tcPr>
            <w:tcW w:w="425" w:type="dxa"/>
            <w:shd w:val="clear" w:color="auto" w:fill="auto"/>
            <w:hideMark/>
          </w:tcPr>
          <w:p w14:paraId="63B9B8B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6F09454"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367755C6" w14:textId="77777777" w:rsidR="00752D62" w:rsidRPr="00752D62" w:rsidRDefault="00752D62" w:rsidP="00752D62">
            <w:pPr>
              <w:rPr>
                <w:spacing w:val="-28"/>
                <w:sz w:val="16"/>
                <w:szCs w:val="16"/>
                <w:lang w:eastAsia="ru-RU"/>
              </w:rPr>
            </w:pPr>
            <w:r w:rsidRPr="00752D62">
              <w:rPr>
                <w:spacing w:val="-28"/>
                <w:sz w:val="16"/>
                <w:szCs w:val="16"/>
                <w:lang w:eastAsia="ru-RU"/>
              </w:rPr>
              <w:t>134 02 20 111</w:t>
            </w:r>
          </w:p>
        </w:tc>
        <w:tc>
          <w:tcPr>
            <w:tcW w:w="424" w:type="dxa"/>
            <w:gridSpan w:val="2"/>
            <w:shd w:val="clear" w:color="auto" w:fill="auto"/>
            <w:hideMark/>
          </w:tcPr>
          <w:p w14:paraId="1B225F0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0A5529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315D13D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5ACDE09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2614628" w14:textId="77777777" w:rsidTr="00786CC8">
        <w:trPr>
          <w:gridAfter w:val="1"/>
          <w:wAfter w:w="7" w:type="dxa"/>
          <w:trHeight w:val="20"/>
          <w:jc w:val="center"/>
        </w:trPr>
        <w:tc>
          <w:tcPr>
            <w:tcW w:w="4619" w:type="dxa"/>
            <w:shd w:val="clear" w:color="auto" w:fill="auto"/>
            <w:hideMark/>
          </w:tcPr>
          <w:p w14:paraId="7D6EDA0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20AED19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6DAAD3A2"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4D85E8E2" w14:textId="77777777" w:rsidR="00752D62" w:rsidRPr="00752D62" w:rsidRDefault="00752D62" w:rsidP="00752D62">
            <w:pPr>
              <w:rPr>
                <w:spacing w:val="-28"/>
                <w:sz w:val="16"/>
                <w:szCs w:val="16"/>
                <w:lang w:eastAsia="ru-RU"/>
              </w:rPr>
            </w:pPr>
            <w:r w:rsidRPr="00752D62">
              <w:rPr>
                <w:spacing w:val="-28"/>
                <w:sz w:val="16"/>
                <w:szCs w:val="16"/>
                <w:lang w:eastAsia="ru-RU"/>
              </w:rPr>
              <w:t>134 02 20 111</w:t>
            </w:r>
          </w:p>
        </w:tc>
        <w:tc>
          <w:tcPr>
            <w:tcW w:w="424" w:type="dxa"/>
            <w:gridSpan w:val="2"/>
            <w:shd w:val="clear" w:color="auto" w:fill="auto"/>
            <w:hideMark/>
          </w:tcPr>
          <w:p w14:paraId="254409D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3E3A012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524B07A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371DE1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AAC03F3" w14:textId="77777777" w:rsidTr="00786CC8">
        <w:trPr>
          <w:gridAfter w:val="1"/>
          <w:wAfter w:w="7" w:type="dxa"/>
          <w:trHeight w:val="20"/>
          <w:jc w:val="center"/>
        </w:trPr>
        <w:tc>
          <w:tcPr>
            <w:tcW w:w="4619" w:type="dxa"/>
            <w:shd w:val="clear" w:color="auto" w:fill="auto"/>
            <w:hideMark/>
          </w:tcPr>
          <w:p w14:paraId="48CD62C5" w14:textId="77777777" w:rsidR="00752D62" w:rsidRPr="00752D62" w:rsidRDefault="00752D62" w:rsidP="00752D62">
            <w:pPr>
              <w:rPr>
                <w:spacing w:val="-2"/>
                <w:sz w:val="16"/>
                <w:szCs w:val="16"/>
                <w:lang w:eastAsia="ru-RU"/>
              </w:rPr>
            </w:pPr>
            <w:r w:rsidRPr="00752D62">
              <w:rPr>
                <w:spacing w:val="-2"/>
                <w:sz w:val="16"/>
                <w:szCs w:val="16"/>
                <w:lang w:eastAsia="ru-RU"/>
              </w:rPr>
              <w:t>Расходы на обеспечение функций муниципальных органов не отнесенные к муниципальным программам</w:t>
            </w:r>
          </w:p>
        </w:tc>
        <w:tc>
          <w:tcPr>
            <w:tcW w:w="425" w:type="dxa"/>
            <w:shd w:val="clear" w:color="auto" w:fill="auto"/>
            <w:hideMark/>
          </w:tcPr>
          <w:p w14:paraId="0A52EB2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A14B507"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771904D"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4" w:type="dxa"/>
            <w:gridSpan w:val="2"/>
            <w:shd w:val="clear" w:color="auto" w:fill="auto"/>
            <w:hideMark/>
          </w:tcPr>
          <w:p w14:paraId="5AB9D41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000000" w:fill="FFFFFF"/>
            <w:noWrap/>
            <w:hideMark/>
          </w:tcPr>
          <w:p w14:paraId="260AECA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000000" w:fill="FFFFFF"/>
            <w:noWrap/>
            <w:hideMark/>
          </w:tcPr>
          <w:p w14:paraId="0C2551CF"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992" w:type="dxa"/>
            <w:gridSpan w:val="2"/>
            <w:shd w:val="clear" w:color="000000" w:fill="FFFFFF"/>
            <w:noWrap/>
            <w:hideMark/>
          </w:tcPr>
          <w:p w14:paraId="0EC019D7"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752D62" w:rsidRPr="00752D62" w14:paraId="704CB3BE" w14:textId="77777777" w:rsidTr="00786CC8">
        <w:trPr>
          <w:gridAfter w:val="1"/>
          <w:wAfter w:w="7" w:type="dxa"/>
          <w:trHeight w:val="20"/>
          <w:jc w:val="center"/>
        </w:trPr>
        <w:tc>
          <w:tcPr>
            <w:tcW w:w="4619" w:type="dxa"/>
            <w:shd w:val="clear" w:color="auto" w:fill="auto"/>
            <w:hideMark/>
          </w:tcPr>
          <w:p w14:paraId="34207FFB" w14:textId="77777777" w:rsidR="00752D62" w:rsidRPr="00752D62" w:rsidRDefault="00752D62" w:rsidP="00752D62">
            <w:pPr>
              <w:rPr>
                <w:sz w:val="16"/>
                <w:szCs w:val="16"/>
                <w:lang w:eastAsia="ru-RU"/>
              </w:rPr>
            </w:pPr>
            <w:r w:rsidRPr="00752D62">
              <w:rPr>
                <w:sz w:val="16"/>
                <w:szCs w:val="16"/>
                <w:lang w:eastAsia="ru-RU"/>
              </w:rPr>
              <w:t>Всероссийская перепись населения</w:t>
            </w:r>
          </w:p>
        </w:tc>
        <w:tc>
          <w:tcPr>
            <w:tcW w:w="425" w:type="dxa"/>
            <w:shd w:val="clear" w:color="auto" w:fill="auto"/>
            <w:hideMark/>
          </w:tcPr>
          <w:p w14:paraId="5DDAA00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7399F82"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68A900D6" w14:textId="77777777" w:rsidR="00752D62" w:rsidRPr="00752D62" w:rsidRDefault="00752D62" w:rsidP="00752D62">
            <w:pPr>
              <w:rPr>
                <w:spacing w:val="-28"/>
                <w:sz w:val="16"/>
                <w:szCs w:val="16"/>
                <w:lang w:eastAsia="ru-RU"/>
              </w:rPr>
            </w:pPr>
            <w:r w:rsidRPr="00752D62">
              <w:rPr>
                <w:spacing w:val="-28"/>
                <w:sz w:val="16"/>
                <w:szCs w:val="16"/>
                <w:lang w:eastAsia="ru-RU"/>
              </w:rPr>
              <w:t>910 00 00 000</w:t>
            </w:r>
          </w:p>
        </w:tc>
        <w:tc>
          <w:tcPr>
            <w:tcW w:w="424" w:type="dxa"/>
            <w:gridSpan w:val="2"/>
            <w:shd w:val="clear" w:color="auto" w:fill="auto"/>
            <w:hideMark/>
          </w:tcPr>
          <w:p w14:paraId="3691FDF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9C7C51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000000" w:fill="FFFFFF"/>
            <w:noWrap/>
            <w:hideMark/>
          </w:tcPr>
          <w:p w14:paraId="1FE1DD1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000000" w:fill="FFFFFF"/>
            <w:noWrap/>
            <w:hideMark/>
          </w:tcPr>
          <w:p w14:paraId="36EAFF3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1E016DD" w14:textId="77777777" w:rsidTr="00786CC8">
        <w:trPr>
          <w:gridAfter w:val="1"/>
          <w:wAfter w:w="7" w:type="dxa"/>
          <w:trHeight w:val="20"/>
          <w:jc w:val="center"/>
        </w:trPr>
        <w:tc>
          <w:tcPr>
            <w:tcW w:w="4619" w:type="dxa"/>
            <w:shd w:val="clear" w:color="auto" w:fill="auto"/>
            <w:hideMark/>
          </w:tcPr>
          <w:p w14:paraId="49988206" w14:textId="77777777" w:rsidR="00752D62" w:rsidRPr="00752D62" w:rsidRDefault="00752D62" w:rsidP="00752D62">
            <w:pPr>
              <w:rPr>
                <w:sz w:val="16"/>
                <w:szCs w:val="16"/>
                <w:lang w:eastAsia="ru-RU"/>
              </w:rPr>
            </w:pPr>
            <w:r w:rsidRPr="00752D62">
              <w:rPr>
                <w:sz w:val="16"/>
                <w:szCs w:val="16"/>
                <w:lang w:eastAsia="ru-RU"/>
              </w:rPr>
              <w:t>Подготовка и проведение Всероссийской переписи населения</w:t>
            </w:r>
          </w:p>
        </w:tc>
        <w:tc>
          <w:tcPr>
            <w:tcW w:w="425" w:type="dxa"/>
            <w:shd w:val="clear" w:color="auto" w:fill="auto"/>
            <w:hideMark/>
          </w:tcPr>
          <w:p w14:paraId="7AC0FFB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591ED9A9"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0F90FBA5" w14:textId="77777777" w:rsidR="00752D62" w:rsidRPr="00752D62" w:rsidRDefault="00752D62" w:rsidP="00752D62">
            <w:pPr>
              <w:rPr>
                <w:spacing w:val="-28"/>
                <w:sz w:val="16"/>
                <w:szCs w:val="16"/>
                <w:lang w:eastAsia="ru-RU"/>
              </w:rPr>
            </w:pPr>
            <w:r w:rsidRPr="00752D62">
              <w:rPr>
                <w:spacing w:val="-28"/>
                <w:sz w:val="16"/>
                <w:szCs w:val="16"/>
                <w:lang w:eastAsia="ru-RU"/>
              </w:rPr>
              <w:t>910 00 54 690</w:t>
            </w:r>
          </w:p>
        </w:tc>
        <w:tc>
          <w:tcPr>
            <w:tcW w:w="424" w:type="dxa"/>
            <w:gridSpan w:val="2"/>
            <w:shd w:val="clear" w:color="auto" w:fill="auto"/>
            <w:hideMark/>
          </w:tcPr>
          <w:p w14:paraId="481294D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BE5339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000000" w:fill="FFFFFF"/>
            <w:noWrap/>
            <w:hideMark/>
          </w:tcPr>
          <w:p w14:paraId="72F994E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000000" w:fill="FFFFFF"/>
            <w:noWrap/>
            <w:hideMark/>
          </w:tcPr>
          <w:p w14:paraId="6BD33D3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BBB1A91" w14:textId="77777777" w:rsidTr="00786CC8">
        <w:trPr>
          <w:gridAfter w:val="1"/>
          <w:wAfter w:w="7" w:type="dxa"/>
          <w:trHeight w:val="20"/>
          <w:jc w:val="center"/>
        </w:trPr>
        <w:tc>
          <w:tcPr>
            <w:tcW w:w="4619" w:type="dxa"/>
            <w:shd w:val="clear" w:color="auto" w:fill="auto"/>
            <w:hideMark/>
          </w:tcPr>
          <w:p w14:paraId="2CD9D27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B6BB8D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E9F880B"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noWrap/>
            <w:hideMark/>
          </w:tcPr>
          <w:p w14:paraId="3932E9B6" w14:textId="77777777" w:rsidR="00752D62" w:rsidRPr="00752D62" w:rsidRDefault="00752D62" w:rsidP="00752D62">
            <w:pPr>
              <w:rPr>
                <w:spacing w:val="-28"/>
                <w:sz w:val="16"/>
                <w:szCs w:val="16"/>
                <w:lang w:eastAsia="ru-RU"/>
              </w:rPr>
            </w:pPr>
            <w:r w:rsidRPr="00752D62">
              <w:rPr>
                <w:spacing w:val="-28"/>
                <w:sz w:val="16"/>
                <w:szCs w:val="16"/>
                <w:lang w:eastAsia="ru-RU"/>
              </w:rPr>
              <w:t>910 00 54 690</w:t>
            </w:r>
          </w:p>
        </w:tc>
        <w:tc>
          <w:tcPr>
            <w:tcW w:w="424" w:type="dxa"/>
            <w:gridSpan w:val="2"/>
            <w:shd w:val="clear" w:color="auto" w:fill="auto"/>
            <w:hideMark/>
          </w:tcPr>
          <w:p w14:paraId="713CAB2E"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3F7FE92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000000" w:fill="FFFFFF"/>
            <w:noWrap/>
            <w:hideMark/>
          </w:tcPr>
          <w:p w14:paraId="2920C80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000000" w:fill="FFFFFF"/>
            <w:noWrap/>
            <w:hideMark/>
          </w:tcPr>
          <w:p w14:paraId="69A5765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6BC6F15" w14:textId="77777777" w:rsidTr="00786CC8">
        <w:trPr>
          <w:gridAfter w:val="1"/>
          <w:wAfter w:w="7" w:type="dxa"/>
          <w:trHeight w:val="20"/>
          <w:jc w:val="center"/>
        </w:trPr>
        <w:tc>
          <w:tcPr>
            <w:tcW w:w="4619" w:type="dxa"/>
            <w:shd w:val="clear" w:color="auto" w:fill="auto"/>
            <w:hideMark/>
          </w:tcPr>
          <w:p w14:paraId="23F6F06A"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425" w:type="dxa"/>
            <w:shd w:val="clear" w:color="auto" w:fill="auto"/>
            <w:hideMark/>
          </w:tcPr>
          <w:p w14:paraId="5371CDC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4FF018C5"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48F3105D" w14:textId="77777777" w:rsidR="00752D62" w:rsidRPr="00752D62" w:rsidRDefault="00752D62" w:rsidP="00752D62">
            <w:pPr>
              <w:rPr>
                <w:spacing w:val="-28"/>
                <w:sz w:val="16"/>
                <w:szCs w:val="16"/>
                <w:lang w:eastAsia="ru-RU"/>
              </w:rPr>
            </w:pPr>
            <w:r w:rsidRPr="00752D62">
              <w:rPr>
                <w:spacing w:val="-28"/>
                <w:sz w:val="16"/>
                <w:szCs w:val="16"/>
                <w:lang w:eastAsia="ru-RU"/>
              </w:rPr>
              <w:t>970 00 00 000</w:t>
            </w:r>
          </w:p>
        </w:tc>
        <w:tc>
          <w:tcPr>
            <w:tcW w:w="424" w:type="dxa"/>
            <w:gridSpan w:val="2"/>
            <w:shd w:val="clear" w:color="auto" w:fill="auto"/>
            <w:hideMark/>
          </w:tcPr>
          <w:p w14:paraId="2FC78E9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000000" w:fill="FFFFFF"/>
            <w:noWrap/>
            <w:hideMark/>
          </w:tcPr>
          <w:p w14:paraId="15B6D3D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000000" w:fill="FFFFFF"/>
            <w:noWrap/>
            <w:hideMark/>
          </w:tcPr>
          <w:p w14:paraId="21E87D93"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992" w:type="dxa"/>
            <w:gridSpan w:val="2"/>
            <w:shd w:val="clear" w:color="000000" w:fill="FFFFFF"/>
            <w:noWrap/>
            <w:hideMark/>
          </w:tcPr>
          <w:p w14:paraId="6F262DEA"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752D62" w:rsidRPr="00752D62" w14:paraId="50CF377C" w14:textId="77777777" w:rsidTr="00786CC8">
        <w:trPr>
          <w:gridAfter w:val="1"/>
          <w:wAfter w:w="7" w:type="dxa"/>
          <w:trHeight w:val="20"/>
          <w:jc w:val="center"/>
        </w:trPr>
        <w:tc>
          <w:tcPr>
            <w:tcW w:w="4619" w:type="dxa"/>
            <w:shd w:val="clear" w:color="auto" w:fill="auto"/>
            <w:hideMark/>
          </w:tcPr>
          <w:p w14:paraId="25FE42E2" w14:textId="77777777" w:rsidR="00752D62" w:rsidRPr="00752D62" w:rsidRDefault="00752D62" w:rsidP="00752D62">
            <w:pPr>
              <w:rPr>
                <w:sz w:val="16"/>
                <w:szCs w:val="16"/>
                <w:lang w:eastAsia="ru-RU"/>
              </w:rPr>
            </w:pPr>
            <w:r w:rsidRPr="00752D62">
              <w:rPr>
                <w:sz w:val="16"/>
                <w:szCs w:val="16"/>
                <w:lang w:eastAsia="ru-RU"/>
              </w:rPr>
              <w:t>Условно утвержденные (нераспределенные) расходы</w:t>
            </w:r>
          </w:p>
        </w:tc>
        <w:tc>
          <w:tcPr>
            <w:tcW w:w="425" w:type="dxa"/>
            <w:shd w:val="clear" w:color="auto" w:fill="auto"/>
            <w:hideMark/>
          </w:tcPr>
          <w:p w14:paraId="2658B22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33B7DBD6"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2F796DC5" w14:textId="77777777" w:rsidR="00752D62" w:rsidRPr="00752D62" w:rsidRDefault="00752D62" w:rsidP="00752D62">
            <w:pPr>
              <w:rPr>
                <w:spacing w:val="-28"/>
                <w:sz w:val="16"/>
                <w:szCs w:val="16"/>
                <w:lang w:eastAsia="ru-RU"/>
              </w:rPr>
            </w:pPr>
            <w:r w:rsidRPr="00752D62">
              <w:rPr>
                <w:spacing w:val="-28"/>
                <w:sz w:val="16"/>
                <w:szCs w:val="16"/>
                <w:lang w:eastAsia="ru-RU"/>
              </w:rPr>
              <w:t>972 00 00 000</w:t>
            </w:r>
          </w:p>
        </w:tc>
        <w:tc>
          <w:tcPr>
            <w:tcW w:w="424" w:type="dxa"/>
            <w:gridSpan w:val="2"/>
            <w:shd w:val="clear" w:color="auto" w:fill="auto"/>
            <w:hideMark/>
          </w:tcPr>
          <w:p w14:paraId="6074EDE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000000" w:fill="FFFFFF"/>
            <w:noWrap/>
            <w:hideMark/>
          </w:tcPr>
          <w:p w14:paraId="00D8119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000000" w:fill="FFFFFF"/>
            <w:noWrap/>
            <w:hideMark/>
          </w:tcPr>
          <w:p w14:paraId="7C2675D5"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992" w:type="dxa"/>
            <w:gridSpan w:val="2"/>
            <w:shd w:val="clear" w:color="000000" w:fill="FFFFFF"/>
            <w:noWrap/>
            <w:hideMark/>
          </w:tcPr>
          <w:p w14:paraId="6A83793E"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752D62" w:rsidRPr="00752D62" w14:paraId="3B330634" w14:textId="77777777" w:rsidTr="00786CC8">
        <w:trPr>
          <w:gridAfter w:val="1"/>
          <w:wAfter w:w="7" w:type="dxa"/>
          <w:trHeight w:val="20"/>
          <w:jc w:val="center"/>
        </w:trPr>
        <w:tc>
          <w:tcPr>
            <w:tcW w:w="4619" w:type="dxa"/>
            <w:shd w:val="clear" w:color="auto" w:fill="auto"/>
            <w:hideMark/>
          </w:tcPr>
          <w:p w14:paraId="38906278" w14:textId="77777777" w:rsidR="00752D62" w:rsidRPr="00752D62" w:rsidRDefault="00752D62" w:rsidP="00752D62">
            <w:pPr>
              <w:rPr>
                <w:sz w:val="16"/>
                <w:szCs w:val="16"/>
                <w:lang w:eastAsia="ru-RU"/>
              </w:rPr>
            </w:pPr>
            <w:r w:rsidRPr="00752D62">
              <w:rPr>
                <w:sz w:val="16"/>
                <w:szCs w:val="16"/>
                <w:lang w:eastAsia="ru-RU"/>
              </w:rPr>
              <w:t>Условно утвержденные расходы</w:t>
            </w:r>
          </w:p>
        </w:tc>
        <w:tc>
          <w:tcPr>
            <w:tcW w:w="425" w:type="dxa"/>
            <w:shd w:val="clear" w:color="auto" w:fill="auto"/>
            <w:hideMark/>
          </w:tcPr>
          <w:p w14:paraId="161E67F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278653EE"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674EA0F5" w14:textId="77777777" w:rsidR="00752D62" w:rsidRPr="00752D62" w:rsidRDefault="00752D62" w:rsidP="00752D62">
            <w:pPr>
              <w:rPr>
                <w:spacing w:val="-28"/>
                <w:sz w:val="16"/>
                <w:szCs w:val="16"/>
                <w:lang w:eastAsia="ru-RU"/>
              </w:rPr>
            </w:pPr>
            <w:r w:rsidRPr="00752D62">
              <w:rPr>
                <w:spacing w:val="-28"/>
                <w:sz w:val="16"/>
                <w:szCs w:val="16"/>
                <w:lang w:eastAsia="ru-RU"/>
              </w:rPr>
              <w:t>972 00 99 990</w:t>
            </w:r>
          </w:p>
        </w:tc>
        <w:tc>
          <w:tcPr>
            <w:tcW w:w="424" w:type="dxa"/>
            <w:gridSpan w:val="2"/>
            <w:shd w:val="clear" w:color="auto" w:fill="auto"/>
            <w:hideMark/>
          </w:tcPr>
          <w:p w14:paraId="4E81CC7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000000" w:fill="FFFFFF"/>
            <w:noWrap/>
            <w:hideMark/>
          </w:tcPr>
          <w:p w14:paraId="648ED06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000000" w:fill="FFFFFF"/>
            <w:noWrap/>
            <w:hideMark/>
          </w:tcPr>
          <w:p w14:paraId="55DE801F"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992" w:type="dxa"/>
            <w:gridSpan w:val="2"/>
            <w:shd w:val="clear" w:color="000000" w:fill="FFFFFF"/>
            <w:noWrap/>
            <w:hideMark/>
          </w:tcPr>
          <w:p w14:paraId="53E60AA4"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752D62" w:rsidRPr="00752D62" w14:paraId="3CBE75A6" w14:textId="77777777" w:rsidTr="00786CC8">
        <w:trPr>
          <w:gridAfter w:val="1"/>
          <w:wAfter w:w="7" w:type="dxa"/>
          <w:trHeight w:val="20"/>
          <w:jc w:val="center"/>
        </w:trPr>
        <w:tc>
          <w:tcPr>
            <w:tcW w:w="4619" w:type="dxa"/>
            <w:shd w:val="clear" w:color="auto" w:fill="auto"/>
            <w:hideMark/>
          </w:tcPr>
          <w:p w14:paraId="2F81BD74"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425" w:type="dxa"/>
            <w:shd w:val="clear" w:color="auto" w:fill="auto"/>
            <w:hideMark/>
          </w:tcPr>
          <w:p w14:paraId="1F4DC65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426" w:type="dxa"/>
            <w:shd w:val="clear" w:color="auto" w:fill="auto"/>
            <w:hideMark/>
          </w:tcPr>
          <w:p w14:paraId="05BE97C1"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1134" w:type="dxa"/>
            <w:shd w:val="clear" w:color="auto" w:fill="auto"/>
            <w:hideMark/>
          </w:tcPr>
          <w:p w14:paraId="7BD077AA" w14:textId="77777777" w:rsidR="00752D62" w:rsidRPr="00752D62" w:rsidRDefault="00752D62" w:rsidP="00752D62">
            <w:pPr>
              <w:rPr>
                <w:spacing w:val="-28"/>
                <w:sz w:val="16"/>
                <w:szCs w:val="16"/>
                <w:lang w:eastAsia="ru-RU"/>
              </w:rPr>
            </w:pPr>
            <w:r w:rsidRPr="00752D62">
              <w:rPr>
                <w:spacing w:val="-28"/>
                <w:sz w:val="16"/>
                <w:szCs w:val="16"/>
                <w:lang w:eastAsia="ru-RU"/>
              </w:rPr>
              <w:t>972 00 99 990</w:t>
            </w:r>
          </w:p>
        </w:tc>
        <w:tc>
          <w:tcPr>
            <w:tcW w:w="424" w:type="dxa"/>
            <w:gridSpan w:val="2"/>
            <w:shd w:val="clear" w:color="auto" w:fill="auto"/>
            <w:hideMark/>
          </w:tcPr>
          <w:p w14:paraId="078BA993" w14:textId="77777777" w:rsidR="00752D62" w:rsidRPr="00752D62" w:rsidRDefault="00752D62" w:rsidP="00752D62">
            <w:pPr>
              <w:ind w:hanging="108"/>
              <w:rPr>
                <w:spacing w:val="-36"/>
                <w:sz w:val="16"/>
                <w:szCs w:val="16"/>
                <w:lang w:eastAsia="ru-RU"/>
              </w:rPr>
            </w:pPr>
            <w:r w:rsidRPr="00752D62">
              <w:rPr>
                <w:spacing w:val="-36"/>
                <w:sz w:val="16"/>
                <w:szCs w:val="16"/>
                <w:lang w:eastAsia="ru-RU"/>
              </w:rPr>
              <w:t>870</w:t>
            </w:r>
          </w:p>
        </w:tc>
        <w:tc>
          <w:tcPr>
            <w:tcW w:w="851" w:type="dxa"/>
            <w:gridSpan w:val="2"/>
            <w:shd w:val="clear" w:color="000000" w:fill="FFFFFF"/>
            <w:noWrap/>
            <w:hideMark/>
          </w:tcPr>
          <w:p w14:paraId="13F526C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000000" w:fill="FFFFFF"/>
            <w:noWrap/>
            <w:hideMark/>
          </w:tcPr>
          <w:p w14:paraId="3EDD4083"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992" w:type="dxa"/>
            <w:gridSpan w:val="2"/>
            <w:shd w:val="clear" w:color="000000" w:fill="FFFFFF"/>
            <w:noWrap/>
            <w:hideMark/>
          </w:tcPr>
          <w:p w14:paraId="4900BF7A"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752D62" w:rsidRPr="00752D62" w14:paraId="2627DB99" w14:textId="77777777" w:rsidTr="00786CC8">
        <w:trPr>
          <w:gridAfter w:val="1"/>
          <w:wAfter w:w="7" w:type="dxa"/>
          <w:trHeight w:val="20"/>
          <w:jc w:val="center"/>
        </w:trPr>
        <w:tc>
          <w:tcPr>
            <w:tcW w:w="4619" w:type="dxa"/>
            <w:shd w:val="clear" w:color="auto" w:fill="auto"/>
            <w:hideMark/>
          </w:tcPr>
          <w:p w14:paraId="71B44256" w14:textId="77777777" w:rsidR="00752D62" w:rsidRPr="00752D62" w:rsidRDefault="00752D62" w:rsidP="00752D62">
            <w:pPr>
              <w:rPr>
                <w:bCs/>
                <w:sz w:val="16"/>
                <w:szCs w:val="16"/>
                <w:lang w:eastAsia="ru-RU"/>
              </w:rPr>
            </w:pPr>
            <w:r w:rsidRPr="00752D62">
              <w:rPr>
                <w:bCs/>
                <w:sz w:val="16"/>
                <w:szCs w:val="16"/>
                <w:lang w:eastAsia="ru-RU"/>
              </w:rPr>
              <w:t>Национальная оборона</w:t>
            </w:r>
          </w:p>
        </w:tc>
        <w:tc>
          <w:tcPr>
            <w:tcW w:w="425" w:type="dxa"/>
            <w:shd w:val="clear" w:color="auto" w:fill="auto"/>
            <w:hideMark/>
          </w:tcPr>
          <w:p w14:paraId="2B61BFB3" w14:textId="77777777" w:rsidR="00752D62" w:rsidRPr="00752D62" w:rsidRDefault="00752D62" w:rsidP="00752D62">
            <w:pPr>
              <w:rPr>
                <w:bCs/>
                <w:spacing w:val="-20"/>
                <w:sz w:val="16"/>
                <w:szCs w:val="16"/>
                <w:lang w:eastAsia="ru-RU"/>
              </w:rPr>
            </w:pPr>
            <w:r w:rsidRPr="00752D62">
              <w:rPr>
                <w:bCs/>
                <w:spacing w:val="-20"/>
                <w:sz w:val="16"/>
                <w:szCs w:val="16"/>
                <w:lang w:eastAsia="ru-RU"/>
              </w:rPr>
              <w:t>02</w:t>
            </w:r>
          </w:p>
        </w:tc>
        <w:tc>
          <w:tcPr>
            <w:tcW w:w="426" w:type="dxa"/>
            <w:shd w:val="clear" w:color="auto" w:fill="auto"/>
            <w:hideMark/>
          </w:tcPr>
          <w:p w14:paraId="60040394"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c>
          <w:tcPr>
            <w:tcW w:w="1134" w:type="dxa"/>
            <w:shd w:val="clear" w:color="auto" w:fill="auto"/>
            <w:hideMark/>
          </w:tcPr>
          <w:p w14:paraId="150A1E88"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4042121C"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41BD99AF" w14:textId="77777777" w:rsidR="00752D62" w:rsidRPr="00752D62" w:rsidRDefault="00752D62" w:rsidP="00752D62">
            <w:pPr>
              <w:rPr>
                <w:bCs/>
                <w:spacing w:val="-28"/>
                <w:sz w:val="16"/>
                <w:szCs w:val="16"/>
                <w:lang w:eastAsia="ru-RU"/>
              </w:rPr>
            </w:pPr>
            <w:r w:rsidRPr="00752D62">
              <w:rPr>
                <w:bCs/>
                <w:spacing w:val="-28"/>
                <w:sz w:val="16"/>
                <w:szCs w:val="16"/>
                <w:lang w:eastAsia="ru-RU"/>
              </w:rPr>
              <w:t>805,40000</w:t>
            </w:r>
          </w:p>
        </w:tc>
        <w:tc>
          <w:tcPr>
            <w:tcW w:w="990" w:type="dxa"/>
            <w:gridSpan w:val="2"/>
            <w:shd w:val="clear" w:color="auto" w:fill="auto"/>
            <w:noWrap/>
            <w:hideMark/>
          </w:tcPr>
          <w:p w14:paraId="21BD9C6D" w14:textId="77777777" w:rsidR="00752D62" w:rsidRPr="00752D62" w:rsidRDefault="00752D62" w:rsidP="00752D62">
            <w:pPr>
              <w:rPr>
                <w:bCs/>
                <w:spacing w:val="-28"/>
                <w:sz w:val="16"/>
                <w:szCs w:val="16"/>
                <w:lang w:eastAsia="ru-RU"/>
              </w:rPr>
            </w:pPr>
            <w:r w:rsidRPr="00752D62">
              <w:rPr>
                <w:bCs/>
                <w:spacing w:val="-28"/>
                <w:sz w:val="16"/>
                <w:szCs w:val="16"/>
                <w:lang w:eastAsia="ru-RU"/>
              </w:rPr>
              <w:t>841,60000</w:t>
            </w:r>
          </w:p>
        </w:tc>
        <w:tc>
          <w:tcPr>
            <w:tcW w:w="992" w:type="dxa"/>
            <w:gridSpan w:val="2"/>
            <w:shd w:val="clear" w:color="auto" w:fill="auto"/>
            <w:noWrap/>
            <w:hideMark/>
          </w:tcPr>
          <w:p w14:paraId="0226D0E0" w14:textId="77777777" w:rsidR="00752D62" w:rsidRPr="00752D62" w:rsidRDefault="00752D62" w:rsidP="00752D62">
            <w:pPr>
              <w:rPr>
                <w:bCs/>
                <w:spacing w:val="-28"/>
                <w:sz w:val="16"/>
                <w:szCs w:val="16"/>
                <w:lang w:eastAsia="ru-RU"/>
              </w:rPr>
            </w:pPr>
            <w:r w:rsidRPr="00752D62">
              <w:rPr>
                <w:bCs/>
                <w:spacing w:val="-28"/>
                <w:sz w:val="16"/>
                <w:szCs w:val="16"/>
                <w:lang w:eastAsia="ru-RU"/>
              </w:rPr>
              <w:t>871,30000</w:t>
            </w:r>
          </w:p>
        </w:tc>
      </w:tr>
      <w:tr w:rsidR="00752D62" w:rsidRPr="00752D62" w14:paraId="67E2F54C" w14:textId="77777777" w:rsidTr="00786CC8">
        <w:trPr>
          <w:gridAfter w:val="1"/>
          <w:wAfter w:w="7" w:type="dxa"/>
          <w:trHeight w:val="20"/>
          <w:jc w:val="center"/>
        </w:trPr>
        <w:tc>
          <w:tcPr>
            <w:tcW w:w="4619" w:type="dxa"/>
            <w:shd w:val="clear" w:color="auto" w:fill="auto"/>
            <w:hideMark/>
          </w:tcPr>
          <w:p w14:paraId="6220353A" w14:textId="77777777" w:rsidR="00752D62" w:rsidRPr="00752D62" w:rsidRDefault="00752D62" w:rsidP="00752D62">
            <w:pPr>
              <w:rPr>
                <w:sz w:val="16"/>
                <w:szCs w:val="16"/>
                <w:lang w:eastAsia="ru-RU"/>
              </w:rPr>
            </w:pPr>
            <w:proofErr w:type="gramStart"/>
            <w:r w:rsidRPr="00752D62">
              <w:rPr>
                <w:sz w:val="16"/>
                <w:szCs w:val="16"/>
                <w:lang w:eastAsia="ru-RU"/>
              </w:rPr>
              <w:t>Мобилизационная  и</w:t>
            </w:r>
            <w:proofErr w:type="gramEnd"/>
            <w:r w:rsidRPr="00752D62">
              <w:rPr>
                <w:sz w:val="16"/>
                <w:szCs w:val="16"/>
                <w:lang w:eastAsia="ru-RU"/>
              </w:rPr>
              <w:t xml:space="preserve"> вневойсковая подготовка</w:t>
            </w:r>
          </w:p>
        </w:tc>
        <w:tc>
          <w:tcPr>
            <w:tcW w:w="425" w:type="dxa"/>
            <w:shd w:val="clear" w:color="auto" w:fill="auto"/>
            <w:hideMark/>
          </w:tcPr>
          <w:p w14:paraId="08A6EF34"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426" w:type="dxa"/>
            <w:shd w:val="clear" w:color="auto" w:fill="auto"/>
            <w:hideMark/>
          </w:tcPr>
          <w:p w14:paraId="07335E68"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auto" w:fill="auto"/>
            <w:hideMark/>
          </w:tcPr>
          <w:p w14:paraId="58B97E5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5F2FCEA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817C5B8" w14:textId="77777777" w:rsidR="00752D62" w:rsidRPr="00752D62" w:rsidRDefault="00752D62" w:rsidP="00752D62">
            <w:pPr>
              <w:rPr>
                <w:bCs/>
                <w:spacing w:val="-28"/>
                <w:sz w:val="16"/>
                <w:szCs w:val="16"/>
                <w:lang w:eastAsia="ru-RU"/>
              </w:rPr>
            </w:pPr>
            <w:r w:rsidRPr="00752D62">
              <w:rPr>
                <w:bCs/>
                <w:spacing w:val="-28"/>
                <w:sz w:val="16"/>
                <w:szCs w:val="16"/>
                <w:lang w:eastAsia="ru-RU"/>
              </w:rPr>
              <w:t>805,40000</w:t>
            </w:r>
          </w:p>
        </w:tc>
        <w:tc>
          <w:tcPr>
            <w:tcW w:w="990" w:type="dxa"/>
            <w:gridSpan w:val="2"/>
            <w:shd w:val="clear" w:color="auto" w:fill="auto"/>
            <w:hideMark/>
          </w:tcPr>
          <w:p w14:paraId="5308F0A5" w14:textId="77777777" w:rsidR="00752D62" w:rsidRPr="00752D62" w:rsidRDefault="00752D62" w:rsidP="00752D62">
            <w:pPr>
              <w:rPr>
                <w:bCs/>
                <w:spacing w:val="-28"/>
                <w:sz w:val="16"/>
                <w:szCs w:val="16"/>
                <w:lang w:eastAsia="ru-RU"/>
              </w:rPr>
            </w:pPr>
            <w:r w:rsidRPr="00752D62">
              <w:rPr>
                <w:bCs/>
                <w:spacing w:val="-28"/>
                <w:sz w:val="16"/>
                <w:szCs w:val="16"/>
                <w:lang w:eastAsia="ru-RU"/>
              </w:rPr>
              <w:t>841,60000</w:t>
            </w:r>
          </w:p>
        </w:tc>
        <w:tc>
          <w:tcPr>
            <w:tcW w:w="992" w:type="dxa"/>
            <w:gridSpan w:val="2"/>
            <w:shd w:val="clear" w:color="auto" w:fill="auto"/>
            <w:hideMark/>
          </w:tcPr>
          <w:p w14:paraId="1904CAC0" w14:textId="77777777" w:rsidR="00752D62" w:rsidRPr="00752D62" w:rsidRDefault="00752D62" w:rsidP="00752D62">
            <w:pPr>
              <w:rPr>
                <w:bCs/>
                <w:spacing w:val="-28"/>
                <w:sz w:val="16"/>
                <w:szCs w:val="16"/>
                <w:lang w:eastAsia="ru-RU"/>
              </w:rPr>
            </w:pPr>
            <w:r w:rsidRPr="00752D62">
              <w:rPr>
                <w:bCs/>
                <w:spacing w:val="-28"/>
                <w:sz w:val="16"/>
                <w:szCs w:val="16"/>
                <w:lang w:eastAsia="ru-RU"/>
              </w:rPr>
              <w:t>871,30000</w:t>
            </w:r>
          </w:p>
        </w:tc>
      </w:tr>
      <w:tr w:rsidR="00752D62" w:rsidRPr="00752D62" w14:paraId="20769CCF" w14:textId="77777777" w:rsidTr="00786CC8">
        <w:trPr>
          <w:gridAfter w:val="1"/>
          <w:wAfter w:w="7" w:type="dxa"/>
          <w:trHeight w:val="20"/>
          <w:jc w:val="center"/>
        </w:trPr>
        <w:tc>
          <w:tcPr>
            <w:tcW w:w="4619" w:type="dxa"/>
            <w:shd w:val="clear" w:color="auto" w:fill="auto"/>
            <w:hideMark/>
          </w:tcPr>
          <w:p w14:paraId="08E964BE"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"Управление муниципальными финансами в Демянском муниципальном районе на 2019-2025 годы"</w:t>
            </w:r>
          </w:p>
        </w:tc>
        <w:tc>
          <w:tcPr>
            <w:tcW w:w="425" w:type="dxa"/>
            <w:shd w:val="clear" w:color="auto" w:fill="auto"/>
            <w:hideMark/>
          </w:tcPr>
          <w:p w14:paraId="7CCA715C"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426" w:type="dxa"/>
            <w:shd w:val="clear" w:color="auto" w:fill="auto"/>
            <w:hideMark/>
          </w:tcPr>
          <w:p w14:paraId="7D6BDA4B"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auto" w:fill="auto"/>
            <w:hideMark/>
          </w:tcPr>
          <w:p w14:paraId="2DA26376"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4" w:type="dxa"/>
            <w:gridSpan w:val="2"/>
            <w:shd w:val="clear" w:color="auto" w:fill="auto"/>
            <w:hideMark/>
          </w:tcPr>
          <w:p w14:paraId="49CE753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073A689" w14:textId="77777777" w:rsidR="00752D62" w:rsidRPr="00752D62" w:rsidRDefault="00752D62" w:rsidP="00752D62">
            <w:pPr>
              <w:rPr>
                <w:bCs/>
                <w:spacing w:val="-28"/>
                <w:sz w:val="16"/>
                <w:szCs w:val="16"/>
                <w:lang w:eastAsia="ru-RU"/>
              </w:rPr>
            </w:pPr>
            <w:r w:rsidRPr="00752D62">
              <w:rPr>
                <w:bCs/>
                <w:spacing w:val="-28"/>
                <w:sz w:val="16"/>
                <w:szCs w:val="16"/>
                <w:lang w:eastAsia="ru-RU"/>
              </w:rPr>
              <w:t>805,40000</w:t>
            </w:r>
          </w:p>
        </w:tc>
        <w:tc>
          <w:tcPr>
            <w:tcW w:w="990" w:type="dxa"/>
            <w:gridSpan w:val="2"/>
            <w:shd w:val="clear" w:color="auto" w:fill="auto"/>
            <w:hideMark/>
          </w:tcPr>
          <w:p w14:paraId="3FC88A4B" w14:textId="77777777" w:rsidR="00752D62" w:rsidRPr="00752D62" w:rsidRDefault="00752D62" w:rsidP="00752D62">
            <w:pPr>
              <w:rPr>
                <w:bCs/>
                <w:spacing w:val="-28"/>
                <w:sz w:val="16"/>
                <w:szCs w:val="16"/>
                <w:lang w:eastAsia="ru-RU"/>
              </w:rPr>
            </w:pPr>
            <w:r w:rsidRPr="00752D62">
              <w:rPr>
                <w:bCs/>
                <w:spacing w:val="-28"/>
                <w:sz w:val="16"/>
                <w:szCs w:val="16"/>
                <w:lang w:eastAsia="ru-RU"/>
              </w:rPr>
              <w:t>841,60000</w:t>
            </w:r>
          </w:p>
        </w:tc>
        <w:tc>
          <w:tcPr>
            <w:tcW w:w="992" w:type="dxa"/>
            <w:gridSpan w:val="2"/>
            <w:shd w:val="clear" w:color="auto" w:fill="auto"/>
            <w:hideMark/>
          </w:tcPr>
          <w:p w14:paraId="0B6E45C0" w14:textId="77777777" w:rsidR="00752D62" w:rsidRPr="00752D62" w:rsidRDefault="00752D62" w:rsidP="00752D62">
            <w:pPr>
              <w:rPr>
                <w:bCs/>
                <w:spacing w:val="-28"/>
                <w:sz w:val="16"/>
                <w:szCs w:val="16"/>
                <w:lang w:eastAsia="ru-RU"/>
              </w:rPr>
            </w:pPr>
            <w:r w:rsidRPr="00752D62">
              <w:rPr>
                <w:bCs/>
                <w:spacing w:val="-28"/>
                <w:sz w:val="16"/>
                <w:szCs w:val="16"/>
                <w:lang w:eastAsia="ru-RU"/>
              </w:rPr>
              <w:t>871,30000</w:t>
            </w:r>
          </w:p>
        </w:tc>
      </w:tr>
      <w:tr w:rsidR="00752D62" w:rsidRPr="00752D62" w14:paraId="41236FDC" w14:textId="77777777" w:rsidTr="00786CC8">
        <w:trPr>
          <w:gridAfter w:val="1"/>
          <w:wAfter w:w="7" w:type="dxa"/>
          <w:trHeight w:val="20"/>
          <w:jc w:val="center"/>
        </w:trPr>
        <w:tc>
          <w:tcPr>
            <w:tcW w:w="4619" w:type="dxa"/>
            <w:shd w:val="clear" w:color="auto" w:fill="auto"/>
            <w:hideMark/>
          </w:tcPr>
          <w:p w14:paraId="016A84AC" w14:textId="77777777" w:rsidR="00752D62" w:rsidRPr="00752D62" w:rsidRDefault="00752D62" w:rsidP="00752D62">
            <w:pPr>
              <w:rPr>
                <w:sz w:val="16"/>
                <w:szCs w:val="16"/>
                <w:lang w:eastAsia="ru-RU"/>
              </w:rPr>
            </w:pPr>
            <w:r w:rsidRPr="00752D62">
              <w:rPr>
                <w:sz w:val="16"/>
                <w:szCs w:val="16"/>
                <w:lang w:eastAsia="ru-RU"/>
              </w:rPr>
              <w:t>Подпрограмма "Финансовая поддержка муниципальных образований Демянского муниципального района на 2019-2025 годы"</w:t>
            </w:r>
          </w:p>
        </w:tc>
        <w:tc>
          <w:tcPr>
            <w:tcW w:w="425" w:type="dxa"/>
            <w:shd w:val="clear" w:color="auto" w:fill="auto"/>
            <w:hideMark/>
          </w:tcPr>
          <w:p w14:paraId="6E707B4B"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426" w:type="dxa"/>
            <w:shd w:val="clear" w:color="auto" w:fill="auto"/>
            <w:noWrap/>
            <w:hideMark/>
          </w:tcPr>
          <w:p w14:paraId="6C36F105"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noWrap/>
            <w:hideMark/>
          </w:tcPr>
          <w:p w14:paraId="12C92D1A" w14:textId="77777777" w:rsidR="00752D62" w:rsidRPr="00752D62" w:rsidRDefault="00752D62" w:rsidP="00752D62">
            <w:pPr>
              <w:rPr>
                <w:spacing w:val="-28"/>
                <w:sz w:val="16"/>
                <w:szCs w:val="16"/>
                <w:lang w:eastAsia="ru-RU"/>
              </w:rPr>
            </w:pPr>
            <w:r w:rsidRPr="00752D62">
              <w:rPr>
                <w:spacing w:val="-28"/>
                <w:sz w:val="16"/>
                <w:szCs w:val="16"/>
                <w:lang w:eastAsia="ru-RU"/>
              </w:rPr>
              <w:t>102 00 00 000</w:t>
            </w:r>
          </w:p>
        </w:tc>
        <w:tc>
          <w:tcPr>
            <w:tcW w:w="424" w:type="dxa"/>
            <w:gridSpan w:val="2"/>
            <w:shd w:val="clear" w:color="auto" w:fill="auto"/>
            <w:noWrap/>
            <w:hideMark/>
          </w:tcPr>
          <w:p w14:paraId="4AD401A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250613F" w14:textId="77777777" w:rsidR="00752D62" w:rsidRPr="00752D62" w:rsidRDefault="00752D62" w:rsidP="00752D62">
            <w:pPr>
              <w:rPr>
                <w:spacing w:val="-28"/>
                <w:sz w:val="16"/>
                <w:szCs w:val="16"/>
                <w:lang w:eastAsia="ru-RU"/>
              </w:rPr>
            </w:pPr>
            <w:r w:rsidRPr="00752D62">
              <w:rPr>
                <w:spacing w:val="-28"/>
                <w:sz w:val="16"/>
                <w:szCs w:val="16"/>
                <w:lang w:eastAsia="ru-RU"/>
              </w:rPr>
              <w:t>805,40000</w:t>
            </w:r>
          </w:p>
        </w:tc>
        <w:tc>
          <w:tcPr>
            <w:tcW w:w="990" w:type="dxa"/>
            <w:gridSpan w:val="2"/>
            <w:shd w:val="clear" w:color="auto" w:fill="auto"/>
            <w:hideMark/>
          </w:tcPr>
          <w:p w14:paraId="20AF9836" w14:textId="77777777" w:rsidR="00752D62" w:rsidRPr="00752D62" w:rsidRDefault="00752D62" w:rsidP="00752D62">
            <w:pPr>
              <w:rPr>
                <w:spacing w:val="-28"/>
                <w:sz w:val="16"/>
                <w:szCs w:val="16"/>
                <w:lang w:eastAsia="ru-RU"/>
              </w:rPr>
            </w:pPr>
            <w:r w:rsidRPr="00752D62">
              <w:rPr>
                <w:spacing w:val="-28"/>
                <w:sz w:val="16"/>
                <w:szCs w:val="16"/>
                <w:lang w:eastAsia="ru-RU"/>
              </w:rPr>
              <w:t>841,60000</w:t>
            </w:r>
          </w:p>
        </w:tc>
        <w:tc>
          <w:tcPr>
            <w:tcW w:w="992" w:type="dxa"/>
            <w:gridSpan w:val="2"/>
            <w:shd w:val="clear" w:color="auto" w:fill="auto"/>
            <w:hideMark/>
          </w:tcPr>
          <w:p w14:paraId="0B6F1FCB" w14:textId="77777777" w:rsidR="00752D62" w:rsidRPr="00752D62" w:rsidRDefault="00752D62" w:rsidP="00752D62">
            <w:pPr>
              <w:rPr>
                <w:spacing w:val="-28"/>
                <w:sz w:val="16"/>
                <w:szCs w:val="16"/>
                <w:lang w:eastAsia="ru-RU"/>
              </w:rPr>
            </w:pPr>
            <w:r w:rsidRPr="00752D62">
              <w:rPr>
                <w:spacing w:val="-28"/>
                <w:sz w:val="16"/>
                <w:szCs w:val="16"/>
                <w:lang w:eastAsia="ru-RU"/>
              </w:rPr>
              <w:t>871,30000</w:t>
            </w:r>
          </w:p>
        </w:tc>
      </w:tr>
      <w:tr w:rsidR="00752D62" w:rsidRPr="00752D62" w14:paraId="112D8109" w14:textId="77777777" w:rsidTr="00786CC8">
        <w:trPr>
          <w:gridAfter w:val="1"/>
          <w:wAfter w:w="7" w:type="dxa"/>
          <w:trHeight w:val="20"/>
          <w:jc w:val="center"/>
        </w:trPr>
        <w:tc>
          <w:tcPr>
            <w:tcW w:w="4619" w:type="dxa"/>
            <w:shd w:val="clear" w:color="000000" w:fill="FFFFFF"/>
            <w:hideMark/>
          </w:tcPr>
          <w:p w14:paraId="07871ED8" w14:textId="77777777" w:rsidR="00752D62" w:rsidRPr="00752D62" w:rsidRDefault="00752D62" w:rsidP="00752D62">
            <w:pPr>
              <w:rPr>
                <w:spacing w:val="-2"/>
                <w:sz w:val="16"/>
                <w:szCs w:val="16"/>
                <w:lang w:eastAsia="ru-RU"/>
              </w:rPr>
            </w:pPr>
            <w:r w:rsidRPr="00752D62">
              <w:rPr>
                <w:spacing w:val="-2"/>
                <w:sz w:val="16"/>
                <w:szCs w:val="16"/>
                <w:lang w:eastAsia="ru-RU"/>
              </w:rPr>
              <w:t xml:space="preserve">Предоставление прочих видов межбюджетных трансфертов бюджетам городского и сельских поселений Демянского муниципального района </w:t>
            </w:r>
          </w:p>
        </w:tc>
        <w:tc>
          <w:tcPr>
            <w:tcW w:w="425" w:type="dxa"/>
            <w:shd w:val="clear" w:color="auto" w:fill="auto"/>
            <w:hideMark/>
          </w:tcPr>
          <w:p w14:paraId="65B708B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426" w:type="dxa"/>
            <w:shd w:val="clear" w:color="auto" w:fill="auto"/>
            <w:noWrap/>
            <w:hideMark/>
          </w:tcPr>
          <w:p w14:paraId="39D6B39E"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noWrap/>
            <w:hideMark/>
          </w:tcPr>
          <w:p w14:paraId="7CB58B63" w14:textId="77777777" w:rsidR="00752D62" w:rsidRPr="00752D62" w:rsidRDefault="00752D62" w:rsidP="00752D62">
            <w:pPr>
              <w:rPr>
                <w:spacing w:val="-28"/>
                <w:sz w:val="16"/>
                <w:szCs w:val="16"/>
                <w:lang w:eastAsia="ru-RU"/>
              </w:rPr>
            </w:pPr>
            <w:r w:rsidRPr="00752D62">
              <w:rPr>
                <w:spacing w:val="-28"/>
                <w:sz w:val="16"/>
                <w:szCs w:val="16"/>
                <w:lang w:eastAsia="ru-RU"/>
              </w:rPr>
              <w:t>102 02 00 000</w:t>
            </w:r>
          </w:p>
        </w:tc>
        <w:tc>
          <w:tcPr>
            <w:tcW w:w="424" w:type="dxa"/>
            <w:gridSpan w:val="2"/>
            <w:shd w:val="clear" w:color="auto" w:fill="auto"/>
            <w:noWrap/>
            <w:hideMark/>
          </w:tcPr>
          <w:p w14:paraId="5BB150B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C738BEC" w14:textId="77777777" w:rsidR="00752D62" w:rsidRPr="00752D62" w:rsidRDefault="00752D62" w:rsidP="00752D62">
            <w:pPr>
              <w:rPr>
                <w:spacing w:val="-28"/>
                <w:sz w:val="16"/>
                <w:szCs w:val="16"/>
                <w:lang w:eastAsia="ru-RU"/>
              </w:rPr>
            </w:pPr>
            <w:r w:rsidRPr="00752D62">
              <w:rPr>
                <w:spacing w:val="-28"/>
                <w:sz w:val="16"/>
                <w:szCs w:val="16"/>
                <w:lang w:eastAsia="ru-RU"/>
              </w:rPr>
              <w:t>805,40000</w:t>
            </w:r>
          </w:p>
        </w:tc>
        <w:tc>
          <w:tcPr>
            <w:tcW w:w="990" w:type="dxa"/>
            <w:gridSpan w:val="2"/>
            <w:shd w:val="clear" w:color="auto" w:fill="auto"/>
            <w:hideMark/>
          </w:tcPr>
          <w:p w14:paraId="37CBC316" w14:textId="77777777" w:rsidR="00752D62" w:rsidRPr="00752D62" w:rsidRDefault="00752D62" w:rsidP="00752D62">
            <w:pPr>
              <w:rPr>
                <w:spacing w:val="-28"/>
                <w:sz w:val="16"/>
                <w:szCs w:val="16"/>
                <w:lang w:eastAsia="ru-RU"/>
              </w:rPr>
            </w:pPr>
            <w:r w:rsidRPr="00752D62">
              <w:rPr>
                <w:spacing w:val="-28"/>
                <w:sz w:val="16"/>
                <w:szCs w:val="16"/>
                <w:lang w:eastAsia="ru-RU"/>
              </w:rPr>
              <w:t>841,60000</w:t>
            </w:r>
          </w:p>
        </w:tc>
        <w:tc>
          <w:tcPr>
            <w:tcW w:w="992" w:type="dxa"/>
            <w:gridSpan w:val="2"/>
            <w:shd w:val="clear" w:color="auto" w:fill="auto"/>
            <w:hideMark/>
          </w:tcPr>
          <w:p w14:paraId="1F08017B" w14:textId="77777777" w:rsidR="00752D62" w:rsidRPr="00752D62" w:rsidRDefault="00752D62" w:rsidP="00752D62">
            <w:pPr>
              <w:rPr>
                <w:spacing w:val="-28"/>
                <w:sz w:val="16"/>
                <w:szCs w:val="16"/>
                <w:lang w:eastAsia="ru-RU"/>
              </w:rPr>
            </w:pPr>
            <w:r w:rsidRPr="00752D62">
              <w:rPr>
                <w:spacing w:val="-28"/>
                <w:sz w:val="16"/>
                <w:szCs w:val="16"/>
                <w:lang w:eastAsia="ru-RU"/>
              </w:rPr>
              <w:t>871,30000</w:t>
            </w:r>
          </w:p>
        </w:tc>
      </w:tr>
      <w:tr w:rsidR="00752D62" w:rsidRPr="00752D62" w14:paraId="0F1C0BC9" w14:textId="77777777" w:rsidTr="00786CC8">
        <w:trPr>
          <w:gridAfter w:val="1"/>
          <w:wAfter w:w="7" w:type="dxa"/>
          <w:trHeight w:val="20"/>
          <w:jc w:val="center"/>
        </w:trPr>
        <w:tc>
          <w:tcPr>
            <w:tcW w:w="4619" w:type="dxa"/>
            <w:shd w:val="clear" w:color="auto" w:fill="auto"/>
            <w:hideMark/>
          </w:tcPr>
          <w:p w14:paraId="19BBF656" w14:textId="77777777" w:rsidR="00752D62" w:rsidRPr="00752D62" w:rsidRDefault="00752D62" w:rsidP="00752D62">
            <w:pPr>
              <w:rPr>
                <w:sz w:val="16"/>
                <w:szCs w:val="16"/>
                <w:lang w:eastAsia="ru-RU"/>
              </w:rPr>
            </w:pPr>
            <w:r w:rsidRPr="00752D62">
              <w:rPr>
                <w:sz w:val="16"/>
                <w:szCs w:val="16"/>
                <w:lang w:eastAsia="ru-RU"/>
              </w:rPr>
              <w:t xml:space="preserve">Осуществление первичного воинского учета на </w:t>
            </w:r>
            <w:proofErr w:type="gramStart"/>
            <w:r w:rsidRPr="00752D62">
              <w:rPr>
                <w:sz w:val="16"/>
                <w:szCs w:val="16"/>
                <w:lang w:eastAsia="ru-RU"/>
              </w:rPr>
              <w:t>территориях ,</w:t>
            </w:r>
            <w:proofErr w:type="gramEnd"/>
            <w:r w:rsidRPr="00752D62">
              <w:rPr>
                <w:sz w:val="16"/>
                <w:szCs w:val="16"/>
                <w:lang w:eastAsia="ru-RU"/>
              </w:rPr>
              <w:t xml:space="preserve"> где отсутствуют военные комиссариаты</w:t>
            </w:r>
          </w:p>
        </w:tc>
        <w:tc>
          <w:tcPr>
            <w:tcW w:w="425" w:type="dxa"/>
            <w:shd w:val="clear" w:color="auto" w:fill="auto"/>
            <w:hideMark/>
          </w:tcPr>
          <w:p w14:paraId="5AE60055"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426" w:type="dxa"/>
            <w:shd w:val="clear" w:color="auto" w:fill="auto"/>
            <w:noWrap/>
            <w:hideMark/>
          </w:tcPr>
          <w:p w14:paraId="44A79478"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noWrap/>
            <w:hideMark/>
          </w:tcPr>
          <w:p w14:paraId="6BF7A665" w14:textId="77777777" w:rsidR="00752D62" w:rsidRPr="00752D62" w:rsidRDefault="00752D62" w:rsidP="00752D62">
            <w:pPr>
              <w:rPr>
                <w:spacing w:val="-28"/>
                <w:sz w:val="16"/>
                <w:szCs w:val="16"/>
                <w:lang w:eastAsia="ru-RU"/>
              </w:rPr>
            </w:pPr>
            <w:r w:rsidRPr="00752D62">
              <w:rPr>
                <w:spacing w:val="-28"/>
                <w:sz w:val="16"/>
                <w:szCs w:val="16"/>
                <w:lang w:eastAsia="ru-RU"/>
              </w:rPr>
              <w:t>102 02 51 180</w:t>
            </w:r>
          </w:p>
        </w:tc>
        <w:tc>
          <w:tcPr>
            <w:tcW w:w="424" w:type="dxa"/>
            <w:gridSpan w:val="2"/>
            <w:shd w:val="clear" w:color="auto" w:fill="auto"/>
            <w:noWrap/>
            <w:hideMark/>
          </w:tcPr>
          <w:p w14:paraId="16B752A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1E98730" w14:textId="77777777" w:rsidR="00752D62" w:rsidRPr="00752D62" w:rsidRDefault="00752D62" w:rsidP="00752D62">
            <w:pPr>
              <w:rPr>
                <w:spacing w:val="-28"/>
                <w:sz w:val="16"/>
                <w:szCs w:val="16"/>
                <w:lang w:eastAsia="ru-RU"/>
              </w:rPr>
            </w:pPr>
            <w:r w:rsidRPr="00752D62">
              <w:rPr>
                <w:spacing w:val="-28"/>
                <w:sz w:val="16"/>
                <w:szCs w:val="16"/>
                <w:lang w:eastAsia="ru-RU"/>
              </w:rPr>
              <w:t>805,40000</w:t>
            </w:r>
          </w:p>
        </w:tc>
        <w:tc>
          <w:tcPr>
            <w:tcW w:w="990" w:type="dxa"/>
            <w:gridSpan w:val="2"/>
            <w:shd w:val="clear" w:color="auto" w:fill="auto"/>
            <w:hideMark/>
          </w:tcPr>
          <w:p w14:paraId="46F405B8" w14:textId="77777777" w:rsidR="00752D62" w:rsidRPr="00752D62" w:rsidRDefault="00752D62" w:rsidP="00752D62">
            <w:pPr>
              <w:rPr>
                <w:spacing w:val="-28"/>
                <w:sz w:val="16"/>
                <w:szCs w:val="16"/>
                <w:lang w:eastAsia="ru-RU"/>
              </w:rPr>
            </w:pPr>
            <w:r w:rsidRPr="00752D62">
              <w:rPr>
                <w:spacing w:val="-28"/>
                <w:sz w:val="16"/>
                <w:szCs w:val="16"/>
                <w:lang w:eastAsia="ru-RU"/>
              </w:rPr>
              <w:t>841,60000</w:t>
            </w:r>
          </w:p>
        </w:tc>
        <w:tc>
          <w:tcPr>
            <w:tcW w:w="992" w:type="dxa"/>
            <w:gridSpan w:val="2"/>
            <w:shd w:val="clear" w:color="auto" w:fill="auto"/>
            <w:hideMark/>
          </w:tcPr>
          <w:p w14:paraId="1A8C300C" w14:textId="77777777" w:rsidR="00752D62" w:rsidRPr="00752D62" w:rsidRDefault="00752D62" w:rsidP="00752D62">
            <w:pPr>
              <w:rPr>
                <w:spacing w:val="-28"/>
                <w:sz w:val="16"/>
                <w:szCs w:val="16"/>
                <w:lang w:eastAsia="ru-RU"/>
              </w:rPr>
            </w:pPr>
            <w:r w:rsidRPr="00752D62">
              <w:rPr>
                <w:spacing w:val="-28"/>
                <w:sz w:val="16"/>
                <w:szCs w:val="16"/>
                <w:lang w:eastAsia="ru-RU"/>
              </w:rPr>
              <w:t>871,30000</w:t>
            </w:r>
          </w:p>
        </w:tc>
      </w:tr>
      <w:tr w:rsidR="00752D62" w:rsidRPr="00752D62" w14:paraId="391C6D7F" w14:textId="77777777" w:rsidTr="00786CC8">
        <w:trPr>
          <w:gridAfter w:val="1"/>
          <w:wAfter w:w="7" w:type="dxa"/>
          <w:trHeight w:val="20"/>
          <w:jc w:val="center"/>
        </w:trPr>
        <w:tc>
          <w:tcPr>
            <w:tcW w:w="4619" w:type="dxa"/>
            <w:shd w:val="clear" w:color="auto" w:fill="auto"/>
            <w:hideMark/>
          </w:tcPr>
          <w:p w14:paraId="41FCE62D" w14:textId="77777777" w:rsidR="00752D62" w:rsidRPr="00752D62" w:rsidRDefault="00752D62" w:rsidP="00752D62">
            <w:pPr>
              <w:rPr>
                <w:sz w:val="16"/>
                <w:szCs w:val="16"/>
                <w:lang w:eastAsia="ru-RU"/>
              </w:rPr>
            </w:pPr>
            <w:r w:rsidRPr="00752D62">
              <w:rPr>
                <w:sz w:val="16"/>
                <w:szCs w:val="16"/>
                <w:lang w:eastAsia="ru-RU"/>
              </w:rPr>
              <w:t xml:space="preserve">Субвенции </w:t>
            </w:r>
          </w:p>
        </w:tc>
        <w:tc>
          <w:tcPr>
            <w:tcW w:w="425" w:type="dxa"/>
            <w:shd w:val="clear" w:color="auto" w:fill="auto"/>
            <w:hideMark/>
          </w:tcPr>
          <w:p w14:paraId="1E17231E"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426" w:type="dxa"/>
            <w:shd w:val="clear" w:color="auto" w:fill="auto"/>
            <w:noWrap/>
            <w:hideMark/>
          </w:tcPr>
          <w:p w14:paraId="78AAF669"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noWrap/>
            <w:hideMark/>
          </w:tcPr>
          <w:p w14:paraId="51BC030B" w14:textId="77777777" w:rsidR="00752D62" w:rsidRPr="00752D62" w:rsidRDefault="00752D62" w:rsidP="00752D62">
            <w:pPr>
              <w:rPr>
                <w:spacing w:val="-28"/>
                <w:sz w:val="16"/>
                <w:szCs w:val="16"/>
                <w:lang w:eastAsia="ru-RU"/>
              </w:rPr>
            </w:pPr>
            <w:r w:rsidRPr="00752D62">
              <w:rPr>
                <w:spacing w:val="-28"/>
                <w:sz w:val="16"/>
                <w:szCs w:val="16"/>
                <w:lang w:eastAsia="ru-RU"/>
              </w:rPr>
              <w:t>102 02 51 180</w:t>
            </w:r>
          </w:p>
        </w:tc>
        <w:tc>
          <w:tcPr>
            <w:tcW w:w="424" w:type="dxa"/>
            <w:gridSpan w:val="2"/>
            <w:shd w:val="clear" w:color="auto" w:fill="auto"/>
            <w:hideMark/>
          </w:tcPr>
          <w:p w14:paraId="34CDA23A" w14:textId="77777777" w:rsidR="00752D62" w:rsidRPr="00752D62" w:rsidRDefault="00752D62" w:rsidP="00752D62">
            <w:pPr>
              <w:ind w:hanging="108"/>
              <w:rPr>
                <w:spacing w:val="-36"/>
                <w:sz w:val="16"/>
                <w:szCs w:val="16"/>
                <w:lang w:eastAsia="ru-RU"/>
              </w:rPr>
            </w:pPr>
            <w:r w:rsidRPr="00752D62">
              <w:rPr>
                <w:spacing w:val="-36"/>
                <w:sz w:val="16"/>
                <w:szCs w:val="16"/>
                <w:lang w:eastAsia="ru-RU"/>
              </w:rPr>
              <w:t>530</w:t>
            </w:r>
          </w:p>
        </w:tc>
        <w:tc>
          <w:tcPr>
            <w:tcW w:w="851" w:type="dxa"/>
            <w:gridSpan w:val="2"/>
            <w:shd w:val="clear" w:color="000000" w:fill="FFFFFF"/>
            <w:noWrap/>
            <w:hideMark/>
          </w:tcPr>
          <w:p w14:paraId="4FD54DC1" w14:textId="77777777" w:rsidR="00752D62" w:rsidRPr="00752D62" w:rsidRDefault="00752D62" w:rsidP="00752D62">
            <w:pPr>
              <w:rPr>
                <w:spacing w:val="-28"/>
                <w:sz w:val="16"/>
                <w:szCs w:val="16"/>
                <w:lang w:eastAsia="ru-RU"/>
              </w:rPr>
            </w:pPr>
            <w:r w:rsidRPr="00752D62">
              <w:rPr>
                <w:spacing w:val="-28"/>
                <w:sz w:val="16"/>
                <w:szCs w:val="16"/>
                <w:lang w:eastAsia="ru-RU"/>
              </w:rPr>
              <w:t>805,40000</w:t>
            </w:r>
          </w:p>
        </w:tc>
        <w:tc>
          <w:tcPr>
            <w:tcW w:w="990" w:type="dxa"/>
            <w:gridSpan w:val="2"/>
            <w:shd w:val="clear" w:color="000000" w:fill="FFFFFF"/>
            <w:noWrap/>
            <w:hideMark/>
          </w:tcPr>
          <w:p w14:paraId="4514D847" w14:textId="77777777" w:rsidR="00752D62" w:rsidRPr="00752D62" w:rsidRDefault="00752D62" w:rsidP="00752D62">
            <w:pPr>
              <w:rPr>
                <w:spacing w:val="-28"/>
                <w:sz w:val="16"/>
                <w:szCs w:val="16"/>
                <w:lang w:eastAsia="ru-RU"/>
              </w:rPr>
            </w:pPr>
            <w:r w:rsidRPr="00752D62">
              <w:rPr>
                <w:spacing w:val="-28"/>
                <w:sz w:val="16"/>
                <w:szCs w:val="16"/>
                <w:lang w:eastAsia="ru-RU"/>
              </w:rPr>
              <w:t>841,60000</w:t>
            </w:r>
          </w:p>
        </w:tc>
        <w:tc>
          <w:tcPr>
            <w:tcW w:w="992" w:type="dxa"/>
            <w:gridSpan w:val="2"/>
            <w:shd w:val="clear" w:color="000000" w:fill="FFFFFF"/>
            <w:noWrap/>
            <w:hideMark/>
          </w:tcPr>
          <w:p w14:paraId="4BB9FC9A" w14:textId="77777777" w:rsidR="00752D62" w:rsidRPr="00752D62" w:rsidRDefault="00752D62" w:rsidP="00752D62">
            <w:pPr>
              <w:rPr>
                <w:spacing w:val="-28"/>
                <w:sz w:val="16"/>
                <w:szCs w:val="16"/>
                <w:lang w:eastAsia="ru-RU"/>
              </w:rPr>
            </w:pPr>
            <w:r w:rsidRPr="00752D62">
              <w:rPr>
                <w:spacing w:val="-28"/>
                <w:sz w:val="16"/>
                <w:szCs w:val="16"/>
                <w:lang w:eastAsia="ru-RU"/>
              </w:rPr>
              <w:t>871,30000</w:t>
            </w:r>
          </w:p>
        </w:tc>
      </w:tr>
      <w:tr w:rsidR="00752D62" w:rsidRPr="00752D62" w14:paraId="5A878600" w14:textId="77777777" w:rsidTr="00786CC8">
        <w:trPr>
          <w:gridAfter w:val="1"/>
          <w:wAfter w:w="7" w:type="dxa"/>
          <w:trHeight w:val="20"/>
          <w:jc w:val="center"/>
        </w:trPr>
        <w:tc>
          <w:tcPr>
            <w:tcW w:w="4619" w:type="dxa"/>
            <w:shd w:val="clear" w:color="auto" w:fill="auto"/>
            <w:hideMark/>
          </w:tcPr>
          <w:p w14:paraId="12A17AE7" w14:textId="77777777" w:rsidR="00752D62" w:rsidRPr="00752D62" w:rsidRDefault="00752D62" w:rsidP="00752D62">
            <w:pPr>
              <w:rPr>
                <w:bCs/>
                <w:sz w:val="16"/>
                <w:szCs w:val="16"/>
                <w:lang w:eastAsia="ru-RU"/>
              </w:rPr>
            </w:pPr>
            <w:r w:rsidRPr="00752D62">
              <w:rPr>
                <w:bCs/>
                <w:sz w:val="16"/>
                <w:szCs w:val="16"/>
                <w:lang w:eastAsia="ru-RU"/>
              </w:rPr>
              <w:t>Национальная безопасность и правоохранительная деятельность</w:t>
            </w:r>
          </w:p>
        </w:tc>
        <w:tc>
          <w:tcPr>
            <w:tcW w:w="425" w:type="dxa"/>
            <w:shd w:val="clear" w:color="auto" w:fill="auto"/>
            <w:hideMark/>
          </w:tcPr>
          <w:p w14:paraId="57F4BA9F" w14:textId="77777777" w:rsidR="00752D62" w:rsidRPr="00752D62" w:rsidRDefault="00752D62" w:rsidP="00752D62">
            <w:pPr>
              <w:rPr>
                <w:bCs/>
                <w:spacing w:val="-20"/>
                <w:sz w:val="16"/>
                <w:szCs w:val="16"/>
                <w:lang w:eastAsia="ru-RU"/>
              </w:rPr>
            </w:pPr>
            <w:r w:rsidRPr="00752D62">
              <w:rPr>
                <w:bCs/>
                <w:spacing w:val="-20"/>
                <w:sz w:val="16"/>
                <w:szCs w:val="16"/>
                <w:lang w:eastAsia="ru-RU"/>
              </w:rPr>
              <w:t>03</w:t>
            </w:r>
          </w:p>
        </w:tc>
        <w:tc>
          <w:tcPr>
            <w:tcW w:w="426" w:type="dxa"/>
            <w:shd w:val="clear" w:color="auto" w:fill="auto"/>
            <w:hideMark/>
          </w:tcPr>
          <w:p w14:paraId="62A84345"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c>
          <w:tcPr>
            <w:tcW w:w="1134" w:type="dxa"/>
            <w:shd w:val="clear" w:color="auto" w:fill="auto"/>
            <w:hideMark/>
          </w:tcPr>
          <w:p w14:paraId="6C29A24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1443736F"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7AB023B1" w14:textId="77777777" w:rsidR="00752D62" w:rsidRPr="00752D62" w:rsidRDefault="00752D62" w:rsidP="00752D62">
            <w:pPr>
              <w:rPr>
                <w:bCs/>
                <w:spacing w:val="-28"/>
                <w:sz w:val="16"/>
                <w:szCs w:val="16"/>
                <w:lang w:eastAsia="ru-RU"/>
              </w:rPr>
            </w:pPr>
            <w:r w:rsidRPr="00752D62">
              <w:rPr>
                <w:bCs/>
                <w:spacing w:val="-28"/>
                <w:sz w:val="16"/>
                <w:szCs w:val="16"/>
                <w:lang w:eastAsia="ru-RU"/>
              </w:rPr>
              <w:t>2228,90000</w:t>
            </w:r>
          </w:p>
        </w:tc>
        <w:tc>
          <w:tcPr>
            <w:tcW w:w="990" w:type="dxa"/>
            <w:gridSpan w:val="2"/>
            <w:shd w:val="clear" w:color="auto" w:fill="auto"/>
            <w:noWrap/>
            <w:hideMark/>
          </w:tcPr>
          <w:p w14:paraId="52562A3F" w14:textId="77777777" w:rsidR="00752D62" w:rsidRPr="00752D62" w:rsidRDefault="00752D62" w:rsidP="00752D62">
            <w:pPr>
              <w:rPr>
                <w:bCs/>
                <w:spacing w:val="-28"/>
                <w:sz w:val="16"/>
                <w:szCs w:val="16"/>
                <w:lang w:eastAsia="ru-RU"/>
              </w:rPr>
            </w:pPr>
            <w:r w:rsidRPr="00752D62">
              <w:rPr>
                <w:bCs/>
                <w:spacing w:val="-28"/>
                <w:sz w:val="16"/>
                <w:szCs w:val="16"/>
                <w:lang w:eastAsia="ru-RU"/>
              </w:rPr>
              <w:t>2225,90000</w:t>
            </w:r>
          </w:p>
        </w:tc>
        <w:tc>
          <w:tcPr>
            <w:tcW w:w="992" w:type="dxa"/>
            <w:gridSpan w:val="2"/>
            <w:shd w:val="clear" w:color="auto" w:fill="auto"/>
            <w:noWrap/>
            <w:hideMark/>
          </w:tcPr>
          <w:p w14:paraId="4E9F90EC" w14:textId="77777777" w:rsidR="00752D62" w:rsidRPr="00752D62" w:rsidRDefault="00752D62" w:rsidP="00752D62">
            <w:pPr>
              <w:rPr>
                <w:bCs/>
                <w:spacing w:val="-28"/>
                <w:sz w:val="16"/>
                <w:szCs w:val="16"/>
                <w:lang w:eastAsia="ru-RU"/>
              </w:rPr>
            </w:pPr>
            <w:r w:rsidRPr="00752D62">
              <w:rPr>
                <w:bCs/>
                <w:spacing w:val="-28"/>
                <w:sz w:val="16"/>
                <w:szCs w:val="16"/>
                <w:lang w:eastAsia="ru-RU"/>
              </w:rPr>
              <w:t>2225,90000</w:t>
            </w:r>
          </w:p>
        </w:tc>
      </w:tr>
      <w:tr w:rsidR="00752D62" w:rsidRPr="00752D62" w14:paraId="6EBA4C60" w14:textId="77777777" w:rsidTr="00786CC8">
        <w:trPr>
          <w:gridAfter w:val="1"/>
          <w:wAfter w:w="7" w:type="dxa"/>
          <w:trHeight w:val="20"/>
          <w:jc w:val="center"/>
        </w:trPr>
        <w:tc>
          <w:tcPr>
            <w:tcW w:w="4619" w:type="dxa"/>
            <w:shd w:val="clear" w:color="auto" w:fill="auto"/>
            <w:hideMark/>
          </w:tcPr>
          <w:p w14:paraId="1C2C86CB" w14:textId="77777777" w:rsidR="00752D62" w:rsidRPr="00752D62" w:rsidRDefault="00752D62" w:rsidP="00752D62">
            <w:pPr>
              <w:rPr>
                <w:sz w:val="16"/>
                <w:szCs w:val="16"/>
                <w:lang w:eastAsia="ru-RU"/>
              </w:rPr>
            </w:pPr>
            <w:r w:rsidRPr="00752D62">
              <w:rPr>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425" w:type="dxa"/>
            <w:shd w:val="clear" w:color="auto" w:fill="auto"/>
            <w:hideMark/>
          </w:tcPr>
          <w:p w14:paraId="733BD696"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hideMark/>
          </w:tcPr>
          <w:p w14:paraId="59A42536"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1134" w:type="dxa"/>
            <w:shd w:val="clear" w:color="auto" w:fill="auto"/>
            <w:hideMark/>
          </w:tcPr>
          <w:p w14:paraId="0934780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3CEDCEE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A285C40"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0" w:type="dxa"/>
            <w:gridSpan w:val="2"/>
            <w:shd w:val="clear" w:color="auto" w:fill="auto"/>
            <w:noWrap/>
            <w:hideMark/>
          </w:tcPr>
          <w:p w14:paraId="4967CA48"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2" w:type="dxa"/>
            <w:gridSpan w:val="2"/>
            <w:shd w:val="clear" w:color="auto" w:fill="auto"/>
            <w:noWrap/>
            <w:hideMark/>
          </w:tcPr>
          <w:p w14:paraId="2DC80D7D"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72218A46" w14:textId="77777777" w:rsidTr="00786CC8">
        <w:trPr>
          <w:gridAfter w:val="1"/>
          <w:wAfter w:w="7" w:type="dxa"/>
          <w:trHeight w:val="20"/>
          <w:jc w:val="center"/>
        </w:trPr>
        <w:tc>
          <w:tcPr>
            <w:tcW w:w="4619" w:type="dxa"/>
            <w:shd w:val="clear" w:color="auto" w:fill="auto"/>
            <w:hideMark/>
          </w:tcPr>
          <w:p w14:paraId="7C10E227" w14:textId="77777777" w:rsidR="00752D62" w:rsidRPr="00752D62" w:rsidRDefault="00752D62" w:rsidP="00752D62">
            <w:pPr>
              <w:rPr>
                <w:spacing w:val="-2"/>
                <w:sz w:val="16"/>
                <w:szCs w:val="16"/>
                <w:lang w:eastAsia="ru-RU"/>
              </w:rPr>
            </w:pPr>
            <w:r w:rsidRPr="00752D62">
              <w:rPr>
                <w:spacing w:val="-2"/>
                <w:sz w:val="16"/>
                <w:szCs w:val="16"/>
                <w:lang w:eastAsia="ru-RU"/>
              </w:rPr>
              <w:t>Расходы на обеспечение функций муниципальных органов не отнесенные к муниципальным программам</w:t>
            </w:r>
          </w:p>
        </w:tc>
        <w:tc>
          <w:tcPr>
            <w:tcW w:w="425" w:type="dxa"/>
            <w:shd w:val="clear" w:color="auto" w:fill="auto"/>
            <w:hideMark/>
          </w:tcPr>
          <w:p w14:paraId="2EC0E5EF"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3941CDBA"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1134" w:type="dxa"/>
            <w:shd w:val="clear" w:color="auto" w:fill="auto"/>
            <w:hideMark/>
          </w:tcPr>
          <w:p w14:paraId="2C7E327C"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4" w:type="dxa"/>
            <w:gridSpan w:val="2"/>
            <w:shd w:val="clear" w:color="auto" w:fill="auto"/>
            <w:hideMark/>
          </w:tcPr>
          <w:p w14:paraId="006397B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7BF1036"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0" w:type="dxa"/>
            <w:gridSpan w:val="2"/>
            <w:shd w:val="clear" w:color="auto" w:fill="auto"/>
            <w:noWrap/>
            <w:hideMark/>
          </w:tcPr>
          <w:p w14:paraId="47DD8FDB"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2" w:type="dxa"/>
            <w:gridSpan w:val="2"/>
            <w:shd w:val="clear" w:color="auto" w:fill="auto"/>
            <w:noWrap/>
            <w:hideMark/>
          </w:tcPr>
          <w:p w14:paraId="19E49B2B"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7279A386" w14:textId="77777777" w:rsidTr="00786CC8">
        <w:trPr>
          <w:gridAfter w:val="1"/>
          <w:wAfter w:w="7" w:type="dxa"/>
          <w:trHeight w:val="20"/>
          <w:jc w:val="center"/>
        </w:trPr>
        <w:tc>
          <w:tcPr>
            <w:tcW w:w="4619" w:type="dxa"/>
            <w:shd w:val="clear" w:color="auto" w:fill="auto"/>
            <w:hideMark/>
          </w:tcPr>
          <w:p w14:paraId="0BC28E7A" w14:textId="77777777" w:rsidR="00752D62" w:rsidRPr="00752D62" w:rsidRDefault="00752D62" w:rsidP="00752D62">
            <w:pPr>
              <w:rPr>
                <w:sz w:val="16"/>
                <w:szCs w:val="16"/>
                <w:lang w:eastAsia="ru-RU"/>
              </w:rPr>
            </w:pPr>
            <w:r w:rsidRPr="00752D62">
              <w:rPr>
                <w:sz w:val="16"/>
                <w:szCs w:val="16"/>
                <w:lang w:eastAsia="ru-RU"/>
              </w:rPr>
              <w:t>Защита от чрезвычайных ситуаций</w:t>
            </w:r>
          </w:p>
        </w:tc>
        <w:tc>
          <w:tcPr>
            <w:tcW w:w="425" w:type="dxa"/>
            <w:shd w:val="clear" w:color="auto" w:fill="auto"/>
            <w:hideMark/>
          </w:tcPr>
          <w:p w14:paraId="41E0994A"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606583D9"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1134" w:type="dxa"/>
            <w:shd w:val="clear" w:color="auto" w:fill="auto"/>
            <w:hideMark/>
          </w:tcPr>
          <w:p w14:paraId="317FFF1D" w14:textId="77777777" w:rsidR="00752D62" w:rsidRPr="00752D62" w:rsidRDefault="00752D62" w:rsidP="00752D62">
            <w:pPr>
              <w:rPr>
                <w:spacing w:val="-28"/>
                <w:sz w:val="16"/>
                <w:szCs w:val="16"/>
                <w:lang w:eastAsia="ru-RU"/>
              </w:rPr>
            </w:pPr>
            <w:r w:rsidRPr="00752D62">
              <w:rPr>
                <w:spacing w:val="-28"/>
                <w:sz w:val="16"/>
                <w:szCs w:val="16"/>
                <w:lang w:eastAsia="ru-RU"/>
              </w:rPr>
              <w:t>930 00 00 000</w:t>
            </w:r>
          </w:p>
        </w:tc>
        <w:tc>
          <w:tcPr>
            <w:tcW w:w="424" w:type="dxa"/>
            <w:gridSpan w:val="2"/>
            <w:shd w:val="clear" w:color="auto" w:fill="auto"/>
            <w:hideMark/>
          </w:tcPr>
          <w:p w14:paraId="166AC8D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9A88B26"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0" w:type="dxa"/>
            <w:gridSpan w:val="2"/>
            <w:shd w:val="clear" w:color="auto" w:fill="auto"/>
            <w:noWrap/>
            <w:hideMark/>
          </w:tcPr>
          <w:p w14:paraId="71EEE181"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2" w:type="dxa"/>
            <w:gridSpan w:val="2"/>
            <w:shd w:val="clear" w:color="auto" w:fill="auto"/>
            <w:noWrap/>
            <w:hideMark/>
          </w:tcPr>
          <w:p w14:paraId="744E149C"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49010837" w14:textId="77777777" w:rsidTr="00786CC8">
        <w:trPr>
          <w:gridAfter w:val="1"/>
          <w:wAfter w:w="7" w:type="dxa"/>
          <w:trHeight w:val="20"/>
          <w:jc w:val="center"/>
        </w:trPr>
        <w:tc>
          <w:tcPr>
            <w:tcW w:w="4619" w:type="dxa"/>
            <w:shd w:val="clear" w:color="auto" w:fill="auto"/>
            <w:hideMark/>
          </w:tcPr>
          <w:p w14:paraId="3F833973" w14:textId="77777777" w:rsidR="00752D62" w:rsidRPr="00752D62" w:rsidRDefault="00752D62" w:rsidP="00752D62">
            <w:pPr>
              <w:rPr>
                <w:sz w:val="16"/>
                <w:szCs w:val="16"/>
                <w:lang w:eastAsia="ru-RU"/>
              </w:rPr>
            </w:pPr>
            <w:r w:rsidRPr="00752D62">
              <w:rPr>
                <w:sz w:val="16"/>
                <w:szCs w:val="16"/>
                <w:lang w:eastAsia="ru-RU"/>
              </w:rPr>
              <w:t>Мероприятия по предупреждению и ликвидации последствий чрезвычайных ситуаций и стихийных бедствий</w:t>
            </w:r>
          </w:p>
        </w:tc>
        <w:tc>
          <w:tcPr>
            <w:tcW w:w="425" w:type="dxa"/>
            <w:shd w:val="clear" w:color="auto" w:fill="auto"/>
            <w:hideMark/>
          </w:tcPr>
          <w:p w14:paraId="283FCEAA"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32E81A16"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1134" w:type="dxa"/>
            <w:shd w:val="clear" w:color="auto" w:fill="auto"/>
            <w:hideMark/>
          </w:tcPr>
          <w:p w14:paraId="0D3D9F07" w14:textId="77777777" w:rsidR="00752D62" w:rsidRPr="00752D62" w:rsidRDefault="00752D62" w:rsidP="00752D62">
            <w:pPr>
              <w:rPr>
                <w:spacing w:val="-28"/>
                <w:sz w:val="16"/>
                <w:szCs w:val="16"/>
                <w:lang w:eastAsia="ru-RU"/>
              </w:rPr>
            </w:pPr>
            <w:r w:rsidRPr="00752D62">
              <w:rPr>
                <w:spacing w:val="-28"/>
                <w:sz w:val="16"/>
                <w:szCs w:val="16"/>
                <w:lang w:eastAsia="ru-RU"/>
              </w:rPr>
              <w:t>931 00 00 000</w:t>
            </w:r>
          </w:p>
        </w:tc>
        <w:tc>
          <w:tcPr>
            <w:tcW w:w="424" w:type="dxa"/>
            <w:gridSpan w:val="2"/>
            <w:shd w:val="clear" w:color="auto" w:fill="auto"/>
            <w:hideMark/>
          </w:tcPr>
          <w:p w14:paraId="100A8BA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F9BB99D"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0" w:type="dxa"/>
            <w:gridSpan w:val="2"/>
            <w:shd w:val="clear" w:color="auto" w:fill="auto"/>
            <w:noWrap/>
            <w:hideMark/>
          </w:tcPr>
          <w:p w14:paraId="142CAE3B"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2" w:type="dxa"/>
            <w:gridSpan w:val="2"/>
            <w:shd w:val="clear" w:color="auto" w:fill="auto"/>
            <w:noWrap/>
            <w:hideMark/>
          </w:tcPr>
          <w:p w14:paraId="1124BA05"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5B4597C7" w14:textId="77777777" w:rsidTr="00786CC8">
        <w:trPr>
          <w:gridAfter w:val="1"/>
          <w:wAfter w:w="7" w:type="dxa"/>
          <w:trHeight w:val="20"/>
          <w:jc w:val="center"/>
        </w:trPr>
        <w:tc>
          <w:tcPr>
            <w:tcW w:w="4619" w:type="dxa"/>
            <w:shd w:val="clear" w:color="auto" w:fill="auto"/>
            <w:hideMark/>
          </w:tcPr>
          <w:p w14:paraId="47A4FAE0" w14:textId="77777777" w:rsidR="00752D62" w:rsidRPr="00752D62" w:rsidRDefault="00752D62" w:rsidP="00752D62">
            <w:pPr>
              <w:rPr>
                <w:sz w:val="16"/>
                <w:szCs w:val="16"/>
                <w:lang w:eastAsia="ru-RU"/>
              </w:rPr>
            </w:pPr>
            <w:r w:rsidRPr="00752D62">
              <w:rPr>
                <w:sz w:val="16"/>
                <w:szCs w:val="16"/>
                <w:lang w:eastAsia="ru-RU"/>
              </w:rPr>
              <w:t>Предупреждение и ликвидация последствий чрезвычайных ситуаций и стихийных бедствий</w:t>
            </w:r>
          </w:p>
        </w:tc>
        <w:tc>
          <w:tcPr>
            <w:tcW w:w="425" w:type="dxa"/>
            <w:shd w:val="clear" w:color="auto" w:fill="auto"/>
            <w:hideMark/>
          </w:tcPr>
          <w:p w14:paraId="1F393580"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70C625F8"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1134" w:type="dxa"/>
            <w:shd w:val="clear" w:color="auto" w:fill="auto"/>
            <w:noWrap/>
            <w:hideMark/>
          </w:tcPr>
          <w:p w14:paraId="7CAB9D51" w14:textId="77777777" w:rsidR="00752D62" w:rsidRPr="00752D62" w:rsidRDefault="00752D62" w:rsidP="00752D62">
            <w:pPr>
              <w:rPr>
                <w:spacing w:val="-28"/>
                <w:sz w:val="16"/>
                <w:szCs w:val="16"/>
                <w:lang w:eastAsia="ru-RU"/>
              </w:rPr>
            </w:pPr>
            <w:r w:rsidRPr="00752D62">
              <w:rPr>
                <w:spacing w:val="-28"/>
                <w:sz w:val="16"/>
                <w:szCs w:val="16"/>
                <w:lang w:eastAsia="ru-RU"/>
              </w:rPr>
              <w:t>931 00 41 800</w:t>
            </w:r>
          </w:p>
        </w:tc>
        <w:tc>
          <w:tcPr>
            <w:tcW w:w="424" w:type="dxa"/>
            <w:gridSpan w:val="2"/>
            <w:shd w:val="clear" w:color="auto" w:fill="auto"/>
            <w:noWrap/>
            <w:hideMark/>
          </w:tcPr>
          <w:p w14:paraId="5EBF20F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55F8268"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0" w:type="dxa"/>
            <w:gridSpan w:val="2"/>
            <w:shd w:val="clear" w:color="auto" w:fill="auto"/>
            <w:noWrap/>
            <w:hideMark/>
          </w:tcPr>
          <w:p w14:paraId="1C1ACD37"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2" w:type="dxa"/>
            <w:gridSpan w:val="2"/>
            <w:shd w:val="clear" w:color="auto" w:fill="auto"/>
            <w:noWrap/>
            <w:hideMark/>
          </w:tcPr>
          <w:p w14:paraId="4B3F6D01"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5589A9D0" w14:textId="77777777" w:rsidTr="00786CC8">
        <w:trPr>
          <w:gridAfter w:val="1"/>
          <w:wAfter w:w="7" w:type="dxa"/>
          <w:trHeight w:val="20"/>
          <w:jc w:val="center"/>
        </w:trPr>
        <w:tc>
          <w:tcPr>
            <w:tcW w:w="4619" w:type="dxa"/>
            <w:shd w:val="clear" w:color="auto" w:fill="auto"/>
            <w:hideMark/>
          </w:tcPr>
          <w:p w14:paraId="17DC940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4275EC9"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756BE5C3"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1134" w:type="dxa"/>
            <w:shd w:val="clear" w:color="auto" w:fill="auto"/>
            <w:noWrap/>
            <w:hideMark/>
          </w:tcPr>
          <w:p w14:paraId="475A5224" w14:textId="77777777" w:rsidR="00752D62" w:rsidRPr="00752D62" w:rsidRDefault="00752D62" w:rsidP="00752D62">
            <w:pPr>
              <w:rPr>
                <w:spacing w:val="-28"/>
                <w:sz w:val="16"/>
                <w:szCs w:val="16"/>
                <w:lang w:eastAsia="ru-RU"/>
              </w:rPr>
            </w:pPr>
            <w:r w:rsidRPr="00752D62">
              <w:rPr>
                <w:spacing w:val="-28"/>
                <w:sz w:val="16"/>
                <w:szCs w:val="16"/>
                <w:lang w:eastAsia="ru-RU"/>
              </w:rPr>
              <w:t>931 00 41 800</w:t>
            </w:r>
          </w:p>
        </w:tc>
        <w:tc>
          <w:tcPr>
            <w:tcW w:w="424" w:type="dxa"/>
            <w:gridSpan w:val="2"/>
            <w:shd w:val="clear" w:color="auto" w:fill="auto"/>
            <w:noWrap/>
            <w:hideMark/>
          </w:tcPr>
          <w:p w14:paraId="6F0E02EC"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792FB6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2CC2F54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4E48AFB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9C7738C" w14:textId="77777777" w:rsidTr="00786CC8">
        <w:trPr>
          <w:gridAfter w:val="1"/>
          <w:wAfter w:w="7" w:type="dxa"/>
          <w:trHeight w:val="20"/>
          <w:jc w:val="center"/>
        </w:trPr>
        <w:tc>
          <w:tcPr>
            <w:tcW w:w="4619" w:type="dxa"/>
            <w:shd w:val="clear" w:color="auto" w:fill="auto"/>
            <w:hideMark/>
          </w:tcPr>
          <w:p w14:paraId="1D448275"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684D7993"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7F3DE9A5"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1134" w:type="dxa"/>
            <w:shd w:val="clear" w:color="auto" w:fill="auto"/>
            <w:noWrap/>
            <w:hideMark/>
          </w:tcPr>
          <w:p w14:paraId="053958B4" w14:textId="77777777" w:rsidR="00752D62" w:rsidRPr="00752D62" w:rsidRDefault="00752D62" w:rsidP="00752D62">
            <w:pPr>
              <w:rPr>
                <w:spacing w:val="-28"/>
                <w:sz w:val="16"/>
                <w:szCs w:val="16"/>
                <w:lang w:eastAsia="ru-RU"/>
              </w:rPr>
            </w:pPr>
            <w:r w:rsidRPr="00752D62">
              <w:rPr>
                <w:spacing w:val="-28"/>
                <w:sz w:val="16"/>
                <w:szCs w:val="16"/>
                <w:lang w:eastAsia="ru-RU"/>
              </w:rPr>
              <w:t>931 00 41 800</w:t>
            </w:r>
          </w:p>
        </w:tc>
        <w:tc>
          <w:tcPr>
            <w:tcW w:w="424" w:type="dxa"/>
            <w:gridSpan w:val="2"/>
            <w:shd w:val="clear" w:color="auto" w:fill="auto"/>
            <w:noWrap/>
            <w:hideMark/>
          </w:tcPr>
          <w:p w14:paraId="040CAB50"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7514DF32"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0" w:type="dxa"/>
            <w:gridSpan w:val="2"/>
            <w:shd w:val="clear" w:color="auto" w:fill="auto"/>
            <w:noWrap/>
            <w:hideMark/>
          </w:tcPr>
          <w:p w14:paraId="3CC377C7"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2" w:type="dxa"/>
            <w:gridSpan w:val="2"/>
            <w:shd w:val="clear" w:color="auto" w:fill="auto"/>
            <w:noWrap/>
            <w:hideMark/>
          </w:tcPr>
          <w:p w14:paraId="31D6D573"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32075055" w14:textId="77777777" w:rsidTr="00786CC8">
        <w:trPr>
          <w:gridAfter w:val="1"/>
          <w:wAfter w:w="7" w:type="dxa"/>
          <w:trHeight w:val="20"/>
          <w:jc w:val="center"/>
        </w:trPr>
        <w:tc>
          <w:tcPr>
            <w:tcW w:w="4619" w:type="dxa"/>
            <w:shd w:val="clear" w:color="auto" w:fill="auto"/>
            <w:hideMark/>
          </w:tcPr>
          <w:p w14:paraId="13A88260"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429E5F69"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50BF245F"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1134" w:type="dxa"/>
            <w:shd w:val="clear" w:color="auto" w:fill="auto"/>
            <w:noWrap/>
            <w:hideMark/>
          </w:tcPr>
          <w:p w14:paraId="4FE3398F" w14:textId="77777777" w:rsidR="00752D62" w:rsidRPr="00752D62" w:rsidRDefault="00752D62" w:rsidP="00752D62">
            <w:pPr>
              <w:rPr>
                <w:spacing w:val="-28"/>
                <w:sz w:val="16"/>
                <w:szCs w:val="16"/>
                <w:lang w:eastAsia="ru-RU"/>
              </w:rPr>
            </w:pPr>
            <w:r w:rsidRPr="00752D62">
              <w:rPr>
                <w:spacing w:val="-28"/>
                <w:sz w:val="16"/>
                <w:szCs w:val="16"/>
                <w:lang w:eastAsia="ru-RU"/>
              </w:rPr>
              <w:t>931 00 71 410</w:t>
            </w:r>
          </w:p>
        </w:tc>
        <w:tc>
          <w:tcPr>
            <w:tcW w:w="424" w:type="dxa"/>
            <w:gridSpan w:val="2"/>
            <w:shd w:val="clear" w:color="auto" w:fill="auto"/>
            <w:noWrap/>
            <w:hideMark/>
          </w:tcPr>
          <w:p w14:paraId="5B24161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271375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1C64F88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89EE01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D1FDA50" w14:textId="77777777" w:rsidTr="00786CC8">
        <w:trPr>
          <w:gridAfter w:val="1"/>
          <w:wAfter w:w="7" w:type="dxa"/>
          <w:trHeight w:val="20"/>
          <w:jc w:val="center"/>
        </w:trPr>
        <w:tc>
          <w:tcPr>
            <w:tcW w:w="4619" w:type="dxa"/>
            <w:shd w:val="clear" w:color="auto" w:fill="auto"/>
            <w:hideMark/>
          </w:tcPr>
          <w:p w14:paraId="5DA1AA63"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1E128C2E"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48988FFC"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1134" w:type="dxa"/>
            <w:shd w:val="clear" w:color="auto" w:fill="auto"/>
            <w:noWrap/>
            <w:hideMark/>
          </w:tcPr>
          <w:p w14:paraId="1FD89722" w14:textId="77777777" w:rsidR="00752D62" w:rsidRPr="00752D62" w:rsidRDefault="00752D62" w:rsidP="00752D62">
            <w:pPr>
              <w:rPr>
                <w:spacing w:val="-28"/>
                <w:sz w:val="16"/>
                <w:szCs w:val="16"/>
                <w:lang w:eastAsia="ru-RU"/>
              </w:rPr>
            </w:pPr>
            <w:r w:rsidRPr="00752D62">
              <w:rPr>
                <w:spacing w:val="-28"/>
                <w:sz w:val="16"/>
                <w:szCs w:val="16"/>
                <w:lang w:eastAsia="ru-RU"/>
              </w:rPr>
              <w:t>931 00 71 410</w:t>
            </w:r>
          </w:p>
        </w:tc>
        <w:tc>
          <w:tcPr>
            <w:tcW w:w="424" w:type="dxa"/>
            <w:gridSpan w:val="2"/>
            <w:shd w:val="clear" w:color="auto" w:fill="auto"/>
            <w:noWrap/>
            <w:hideMark/>
          </w:tcPr>
          <w:p w14:paraId="532AABFF"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27153BC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74A297C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1CA5BBB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2940423" w14:textId="77777777" w:rsidTr="00786CC8">
        <w:trPr>
          <w:gridAfter w:val="1"/>
          <w:wAfter w:w="7" w:type="dxa"/>
          <w:trHeight w:val="20"/>
          <w:jc w:val="center"/>
        </w:trPr>
        <w:tc>
          <w:tcPr>
            <w:tcW w:w="4619" w:type="dxa"/>
            <w:shd w:val="clear" w:color="auto" w:fill="auto"/>
            <w:hideMark/>
          </w:tcPr>
          <w:p w14:paraId="6A06FFAF"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национальной безопасности и правоохранительной деятельности</w:t>
            </w:r>
          </w:p>
        </w:tc>
        <w:tc>
          <w:tcPr>
            <w:tcW w:w="425" w:type="dxa"/>
            <w:shd w:val="clear" w:color="auto" w:fill="auto"/>
            <w:hideMark/>
          </w:tcPr>
          <w:p w14:paraId="298BC780" w14:textId="77777777" w:rsidR="00752D62" w:rsidRPr="00752D62" w:rsidRDefault="00752D62" w:rsidP="00752D62">
            <w:pPr>
              <w:rPr>
                <w:bCs/>
                <w:spacing w:val="-20"/>
                <w:sz w:val="16"/>
                <w:szCs w:val="16"/>
                <w:lang w:eastAsia="ru-RU"/>
              </w:rPr>
            </w:pPr>
            <w:r w:rsidRPr="00752D62">
              <w:rPr>
                <w:bCs/>
                <w:spacing w:val="-20"/>
                <w:sz w:val="16"/>
                <w:szCs w:val="16"/>
                <w:lang w:eastAsia="ru-RU"/>
              </w:rPr>
              <w:t>03</w:t>
            </w:r>
          </w:p>
        </w:tc>
        <w:tc>
          <w:tcPr>
            <w:tcW w:w="426" w:type="dxa"/>
            <w:shd w:val="clear" w:color="auto" w:fill="auto"/>
            <w:noWrap/>
            <w:hideMark/>
          </w:tcPr>
          <w:p w14:paraId="727134B1" w14:textId="77777777" w:rsidR="00752D62" w:rsidRPr="00752D62" w:rsidRDefault="00752D62" w:rsidP="00752D62">
            <w:pPr>
              <w:rPr>
                <w:bCs/>
                <w:spacing w:val="-20"/>
                <w:sz w:val="16"/>
                <w:szCs w:val="16"/>
                <w:lang w:eastAsia="ru-RU"/>
              </w:rPr>
            </w:pPr>
            <w:r w:rsidRPr="00752D62">
              <w:rPr>
                <w:bCs/>
                <w:spacing w:val="-20"/>
                <w:sz w:val="16"/>
                <w:szCs w:val="16"/>
                <w:lang w:eastAsia="ru-RU"/>
              </w:rPr>
              <w:t>14</w:t>
            </w:r>
          </w:p>
        </w:tc>
        <w:tc>
          <w:tcPr>
            <w:tcW w:w="1134" w:type="dxa"/>
            <w:shd w:val="clear" w:color="auto" w:fill="auto"/>
            <w:noWrap/>
            <w:hideMark/>
          </w:tcPr>
          <w:p w14:paraId="7BFF572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noWrap/>
            <w:hideMark/>
          </w:tcPr>
          <w:p w14:paraId="0DC009FB"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1B4B9151" w14:textId="77777777" w:rsidR="00752D62" w:rsidRPr="00752D62" w:rsidRDefault="00752D62" w:rsidP="00752D62">
            <w:pPr>
              <w:rPr>
                <w:bCs/>
                <w:spacing w:val="-28"/>
                <w:sz w:val="16"/>
                <w:szCs w:val="16"/>
                <w:lang w:eastAsia="ru-RU"/>
              </w:rPr>
            </w:pPr>
            <w:r w:rsidRPr="00752D62">
              <w:rPr>
                <w:bCs/>
                <w:spacing w:val="-28"/>
                <w:sz w:val="16"/>
                <w:szCs w:val="16"/>
                <w:lang w:eastAsia="ru-RU"/>
              </w:rPr>
              <w:t>3,00000</w:t>
            </w:r>
          </w:p>
        </w:tc>
        <w:tc>
          <w:tcPr>
            <w:tcW w:w="990" w:type="dxa"/>
            <w:gridSpan w:val="2"/>
            <w:shd w:val="clear" w:color="auto" w:fill="auto"/>
            <w:noWrap/>
            <w:hideMark/>
          </w:tcPr>
          <w:p w14:paraId="3D128D91"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992" w:type="dxa"/>
            <w:gridSpan w:val="2"/>
            <w:shd w:val="clear" w:color="auto" w:fill="auto"/>
            <w:noWrap/>
            <w:hideMark/>
          </w:tcPr>
          <w:p w14:paraId="0BCDD5E9"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r>
      <w:tr w:rsidR="00752D62" w:rsidRPr="00752D62" w14:paraId="62077F96" w14:textId="77777777" w:rsidTr="00786CC8">
        <w:trPr>
          <w:gridAfter w:val="1"/>
          <w:wAfter w:w="7" w:type="dxa"/>
          <w:trHeight w:val="20"/>
          <w:jc w:val="center"/>
        </w:trPr>
        <w:tc>
          <w:tcPr>
            <w:tcW w:w="4619" w:type="dxa"/>
            <w:shd w:val="clear" w:color="auto" w:fill="auto"/>
            <w:hideMark/>
          </w:tcPr>
          <w:p w14:paraId="336FB145"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"Противодействие коррупции  на 2019-2025 годы"</w:t>
            </w:r>
          </w:p>
        </w:tc>
        <w:tc>
          <w:tcPr>
            <w:tcW w:w="425" w:type="dxa"/>
            <w:shd w:val="clear" w:color="auto" w:fill="auto"/>
            <w:hideMark/>
          </w:tcPr>
          <w:p w14:paraId="5EF075F6"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49EA4CA9"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3C8BD79F" w14:textId="77777777" w:rsidR="00752D62" w:rsidRPr="00752D62" w:rsidRDefault="00752D62" w:rsidP="00752D62">
            <w:pPr>
              <w:rPr>
                <w:spacing w:val="-28"/>
                <w:sz w:val="16"/>
                <w:szCs w:val="16"/>
                <w:lang w:eastAsia="ru-RU"/>
              </w:rPr>
            </w:pPr>
            <w:r w:rsidRPr="00752D62">
              <w:rPr>
                <w:spacing w:val="-28"/>
                <w:sz w:val="16"/>
                <w:szCs w:val="16"/>
                <w:lang w:eastAsia="ru-RU"/>
              </w:rPr>
              <w:t>020 00 00 000</w:t>
            </w:r>
          </w:p>
        </w:tc>
        <w:tc>
          <w:tcPr>
            <w:tcW w:w="424" w:type="dxa"/>
            <w:gridSpan w:val="2"/>
            <w:shd w:val="clear" w:color="auto" w:fill="auto"/>
            <w:noWrap/>
            <w:hideMark/>
          </w:tcPr>
          <w:p w14:paraId="5BDBBBA3"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17BA43F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FCF30B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2A8C438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7D85D55" w14:textId="77777777" w:rsidTr="00786CC8">
        <w:trPr>
          <w:gridAfter w:val="1"/>
          <w:wAfter w:w="7" w:type="dxa"/>
          <w:trHeight w:val="20"/>
          <w:jc w:val="center"/>
        </w:trPr>
        <w:tc>
          <w:tcPr>
            <w:tcW w:w="4619" w:type="dxa"/>
            <w:shd w:val="clear" w:color="auto" w:fill="auto"/>
            <w:hideMark/>
          </w:tcPr>
          <w:p w14:paraId="54B68CC2" w14:textId="77777777" w:rsidR="00752D62" w:rsidRPr="00752D62" w:rsidRDefault="00752D62" w:rsidP="00752D62">
            <w:pPr>
              <w:rPr>
                <w:sz w:val="16"/>
                <w:szCs w:val="16"/>
                <w:lang w:eastAsia="ru-RU"/>
              </w:rPr>
            </w:pPr>
            <w:r w:rsidRPr="00752D62">
              <w:rPr>
                <w:sz w:val="16"/>
                <w:szCs w:val="16"/>
                <w:lang w:eastAsia="ru-RU"/>
              </w:rPr>
              <w:t>Совершенствование порядка прохождения муниципальной службы в органах местного самоуправления Демянского муниципального района в сфере противодействия коррупции и обеспечение открытости в деятельности органов местного самоуправления муниципального района и Демянского городского поселения</w:t>
            </w:r>
          </w:p>
        </w:tc>
        <w:tc>
          <w:tcPr>
            <w:tcW w:w="425" w:type="dxa"/>
            <w:shd w:val="clear" w:color="auto" w:fill="auto"/>
            <w:hideMark/>
          </w:tcPr>
          <w:p w14:paraId="7A42E48F"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73474C57"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11489254" w14:textId="77777777" w:rsidR="00752D62" w:rsidRPr="00752D62" w:rsidRDefault="00752D62" w:rsidP="00752D62">
            <w:pPr>
              <w:rPr>
                <w:spacing w:val="-28"/>
                <w:sz w:val="16"/>
                <w:szCs w:val="16"/>
                <w:lang w:eastAsia="ru-RU"/>
              </w:rPr>
            </w:pPr>
            <w:r w:rsidRPr="00752D62">
              <w:rPr>
                <w:spacing w:val="-28"/>
                <w:sz w:val="16"/>
                <w:szCs w:val="16"/>
                <w:lang w:eastAsia="ru-RU"/>
              </w:rPr>
              <w:t>020 01 00 000</w:t>
            </w:r>
          </w:p>
        </w:tc>
        <w:tc>
          <w:tcPr>
            <w:tcW w:w="424" w:type="dxa"/>
            <w:gridSpan w:val="2"/>
            <w:shd w:val="clear" w:color="auto" w:fill="auto"/>
            <w:noWrap/>
            <w:hideMark/>
          </w:tcPr>
          <w:p w14:paraId="28226993"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4B38E3B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608425D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48AB89F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8C83E57" w14:textId="77777777" w:rsidTr="00786CC8">
        <w:trPr>
          <w:gridAfter w:val="1"/>
          <w:wAfter w:w="7" w:type="dxa"/>
          <w:trHeight w:val="20"/>
          <w:jc w:val="center"/>
        </w:trPr>
        <w:tc>
          <w:tcPr>
            <w:tcW w:w="4619" w:type="dxa"/>
            <w:shd w:val="clear" w:color="auto" w:fill="auto"/>
            <w:hideMark/>
          </w:tcPr>
          <w:p w14:paraId="42818435" w14:textId="77777777" w:rsidR="00752D62" w:rsidRPr="00752D62" w:rsidRDefault="00752D62" w:rsidP="00752D62">
            <w:pPr>
              <w:rPr>
                <w:sz w:val="16"/>
                <w:szCs w:val="16"/>
                <w:lang w:eastAsia="ru-RU"/>
              </w:rPr>
            </w:pPr>
            <w:r w:rsidRPr="00752D62">
              <w:rPr>
                <w:sz w:val="16"/>
                <w:szCs w:val="16"/>
                <w:lang w:eastAsia="ru-RU"/>
              </w:rPr>
              <w:t>Организация обучения работников на курсах повышения квалификации, семинарах.</w:t>
            </w:r>
          </w:p>
        </w:tc>
        <w:tc>
          <w:tcPr>
            <w:tcW w:w="425" w:type="dxa"/>
            <w:shd w:val="clear" w:color="auto" w:fill="auto"/>
            <w:hideMark/>
          </w:tcPr>
          <w:p w14:paraId="7DB9C8AE"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5B54BCD6"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5CDD40DF" w14:textId="77777777" w:rsidR="00752D62" w:rsidRPr="00752D62" w:rsidRDefault="00752D62" w:rsidP="00752D62">
            <w:pPr>
              <w:rPr>
                <w:spacing w:val="-28"/>
                <w:sz w:val="16"/>
                <w:szCs w:val="16"/>
                <w:lang w:eastAsia="ru-RU"/>
              </w:rPr>
            </w:pPr>
            <w:r w:rsidRPr="00752D62">
              <w:rPr>
                <w:spacing w:val="-28"/>
                <w:sz w:val="16"/>
                <w:szCs w:val="16"/>
                <w:lang w:eastAsia="ru-RU"/>
              </w:rPr>
              <w:t>020 01 20 020</w:t>
            </w:r>
          </w:p>
        </w:tc>
        <w:tc>
          <w:tcPr>
            <w:tcW w:w="424" w:type="dxa"/>
            <w:gridSpan w:val="2"/>
            <w:shd w:val="clear" w:color="auto" w:fill="auto"/>
            <w:noWrap/>
            <w:hideMark/>
          </w:tcPr>
          <w:p w14:paraId="2F0E90C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CD47C4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EB192A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5D53F41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0731829" w14:textId="77777777" w:rsidTr="00786CC8">
        <w:trPr>
          <w:gridAfter w:val="1"/>
          <w:wAfter w:w="7" w:type="dxa"/>
          <w:trHeight w:val="20"/>
          <w:jc w:val="center"/>
        </w:trPr>
        <w:tc>
          <w:tcPr>
            <w:tcW w:w="4619" w:type="dxa"/>
            <w:shd w:val="clear" w:color="auto" w:fill="auto"/>
            <w:hideMark/>
          </w:tcPr>
          <w:p w14:paraId="350C98F3" w14:textId="77777777" w:rsidR="00752D62" w:rsidRPr="00752D62" w:rsidRDefault="00752D62" w:rsidP="00752D62">
            <w:pPr>
              <w:rPr>
                <w:sz w:val="16"/>
                <w:szCs w:val="16"/>
                <w:lang w:eastAsia="ru-RU"/>
              </w:rPr>
            </w:pPr>
            <w:r w:rsidRPr="00752D62">
              <w:rPr>
                <w:sz w:val="16"/>
                <w:szCs w:val="16"/>
                <w:lang w:eastAsia="ru-RU"/>
              </w:rPr>
              <w:lastRenderedPageBreak/>
              <w:t xml:space="preserve">Прочая закупка товаров, работ и услуг </w:t>
            </w:r>
          </w:p>
        </w:tc>
        <w:tc>
          <w:tcPr>
            <w:tcW w:w="425" w:type="dxa"/>
            <w:shd w:val="clear" w:color="auto" w:fill="auto"/>
            <w:hideMark/>
          </w:tcPr>
          <w:p w14:paraId="3F547A2B"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26DF9FEF"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6C076545" w14:textId="77777777" w:rsidR="00752D62" w:rsidRPr="00752D62" w:rsidRDefault="00752D62" w:rsidP="00752D62">
            <w:pPr>
              <w:rPr>
                <w:spacing w:val="-28"/>
                <w:sz w:val="16"/>
                <w:szCs w:val="16"/>
                <w:lang w:eastAsia="ru-RU"/>
              </w:rPr>
            </w:pPr>
            <w:r w:rsidRPr="00752D62">
              <w:rPr>
                <w:spacing w:val="-28"/>
                <w:sz w:val="16"/>
                <w:szCs w:val="16"/>
                <w:lang w:eastAsia="ru-RU"/>
              </w:rPr>
              <w:t>020 01 20 020</w:t>
            </w:r>
          </w:p>
        </w:tc>
        <w:tc>
          <w:tcPr>
            <w:tcW w:w="424" w:type="dxa"/>
            <w:gridSpan w:val="2"/>
            <w:shd w:val="clear" w:color="auto" w:fill="auto"/>
            <w:noWrap/>
            <w:hideMark/>
          </w:tcPr>
          <w:p w14:paraId="72C4F2E9"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8A7D5C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29BFD90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FF5B6D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8E2ADE5" w14:textId="77777777" w:rsidTr="00786CC8">
        <w:trPr>
          <w:gridAfter w:val="1"/>
          <w:wAfter w:w="7" w:type="dxa"/>
          <w:trHeight w:val="20"/>
          <w:jc w:val="center"/>
        </w:trPr>
        <w:tc>
          <w:tcPr>
            <w:tcW w:w="4619" w:type="dxa"/>
            <w:shd w:val="clear" w:color="auto" w:fill="auto"/>
            <w:hideMark/>
          </w:tcPr>
          <w:p w14:paraId="6A72CB7D"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"Профилактика правонарушений, терроризма и экстремизма в Демянском муниципальном районе на 2023-2025 годы"</w:t>
            </w:r>
          </w:p>
        </w:tc>
        <w:tc>
          <w:tcPr>
            <w:tcW w:w="425" w:type="dxa"/>
            <w:shd w:val="clear" w:color="auto" w:fill="auto"/>
            <w:hideMark/>
          </w:tcPr>
          <w:p w14:paraId="50F55825"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6F436632"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07B47571" w14:textId="77777777" w:rsidR="00752D62" w:rsidRPr="00752D62" w:rsidRDefault="00752D62" w:rsidP="00752D62">
            <w:pPr>
              <w:rPr>
                <w:spacing w:val="-28"/>
                <w:sz w:val="16"/>
                <w:szCs w:val="16"/>
                <w:lang w:eastAsia="ru-RU"/>
              </w:rPr>
            </w:pPr>
            <w:r w:rsidRPr="00752D62">
              <w:rPr>
                <w:spacing w:val="-28"/>
                <w:sz w:val="16"/>
                <w:szCs w:val="16"/>
                <w:lang w:eastAsia="ru-RU"/>
              </w:rPr>
              <w:t>190 00 00 000</w:t>
            </w:r>
          </w:p>
        </w:tc>
        <w:tc>
          <w:tcPr>
            <w:tcW w:w="424" w:type="dxa"/>
            <w:gridSpan w:val="2"/>
            <w:shd w:val="clear" w:color="auto" w:fill="auto"/>
            <w:noWrap/>
            <w:hideMark/>
          </w:tcPr>
          <w:p w14:paraId="310A2B7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E327601"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0" w:type="dxa"/>
            <w:gridSpan w:val="2"/>
            <w:shd w:val="clear" w:color="auto" w:fill="auto"/>
            <w:noWrap/>
            <w:hideMark/>
          </w:tcPr>
          <w:p w14:paraId="20E5F54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30FF9AC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97E6A55" w14:textId="77777777" w:rsidTr="00786CC8">
        <w:trPr>
          <w:gridAfter w:val="1"/>
          <w:wAfter w:w="7" w:type="dxa"/>
          <w:trHeight w:val="20"/>
          <w:jc w:val="center"/>
        </w:trPr>
        <w:tc>
          <w:tcPr>
            <w:tcW w:w="4619" w:type="dxa"/>
            <w:shd w:val="clear" w:color="auto" w:fill="auto"/>
            <w:hideMark/>
          </w:tcPr>
          <w:p w14:paraId="0B361AF6" w14:textId="77777777" w:rsidR="00752D62" w:rsidRPr="00752D62" w:rsidRDefault="00752D62" w:rsidP="00752D62">
            <w:pPr>
              <w:rPr>
                <w:sz w:val="16"/>
                <w:szCs w:val="16"/>
                <w:lang w:eastAsia="ru-RU"/>
              </w:rPr>
            </w:pPr>
            <w:r w:rsidRPr="00752D62">
              <w:rPr>
                <w:sz w:val="16"/>
                <w:szCs w:val="16"/>
                <w:lang w:eastAsia="ru-RU"/>
              </w:rPr>
              <w:t>Подпрограмма "Профилактика правонарушений в Демянском муниципальном районе на 2023-2025 годы"</w:t>
            </w:r>
          </w:p>
        </w:tc>
        <w:tc>
          <w:tcPr>
            <w:tcW w:w="425" w:type="dxa"/>
            <w:shd w:val="clear" w:color="auto" w:fill="auto"/>
            <w:hideMark/>
          </w:tcPr>
          <w:p w14:paraId="35B51101"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7E5A31B2"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65316DCD" w14:textId="77777777" w:rsidR="00752D62" w:rsidRPr="00752D62" w:rsidRDefault="00752D62" w:rsidP="00752D62">
            <w:pPr>
              <w:rPr>
                <w:spacing w:val="-28"/>
                <w:sz w:val="16"/>
                <w:szCs w:val="16"/>
                <w:lang w:eastAsia="ru-RU"/>
              </w:rPr>
            </w:pPr>
            <w:r w:rsidRPr="00752D62">
              <w:rPr>
                <w:spacing w:val="-28"/>
                <w:sz w:val="16"/>
                <w:szCs w:val="16"/>
                <w:lang w:eastAsia="ru-RU"/>
              </w:rPr>
              <w:t>191 00 00 000</w:t>
            </w:r>
          </w:p>
        </w:tc>
        <w:tc>
          <w:tcPr>
            <w:tcW w:w="424" w:type="dxa"/>
            <w:gridSpan w:val="2"/>
            <w:shd w:val="clear" w:color="auto" w:fill="auto"/>
            <w:noWrap/>
            <w:hideMark/>
          </w:tcPr>
          <w:p w14:paraId="344E404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905498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1AE2701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BF24CE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296DDC7" w14:textId="77777777" w:rsidTr="00786CC8">
        <w:trPr>
          <w:gridAfter w:val="1"/>
          <w:wAfter w:w="7" w:type="dxa"/>
          <w:trHeight w:val="20"/>
          <w:jc w:val="center"/>
        </w:trPr>
        <w:tc>
          <w:tcPr>
            <w:tcW w:w="4619" w:type="dxa"/>
            <w:shd w:val="clear" w:color="auto" w:fill="auto"/>
            <w:hideMark/>
          </w:tcPr>
          <w:p w14:paraId="21C1FBF3" w14:textId="77777777" w:rsidR="00752D62" w:rsidRPr="00752D62" w:rsidRDefault="00752D62" w:rsidP="00752D62">
            <w:pPr>
              <w:rPr>
                <w:sz w:val="16"/>
                <w:szCs w:val="16"/>
                <w:lang w:eastAsia="ru-RU"/>
              </w:rPr>
            </w:pPr>
            <w:r w:rsidRPr="00752D62">
              <w:rPr>
                <w:sz w:val="16"/>
                <w:szCs w:val="16"/>
                <w:lang w:eastAsia="ru-RU"/>
              </w:rPr>
              <w:t>Обеспечение безопасности граждан от противоправных посягательств на территории Демянского района</w:t>
            </w:r>
          </w:p>
        </w:tc>
        <w:tc>
          <w:tcPr>
            <w:tcW w:w="425" w:type="dxa"/>
            <w:shd w:val="clear" w:color="auto" w:fill="auto"/>
            <w:hideMark/>
          </w:tcPr>
          <w:p w14:paraId="29EB4E2E"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4322F754"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2F772955" w14:textId="77777777" w:rsidR="00752D62" w:rsidRPr="00752D62" w:rsidRDefault="00752D62" w:rsidP="00752D62">
            <w:pPr>
              <w:rPr>
                <w:spacing w:val="-28"/>
                <w:sz w:val="16"/>
                <w:szCs w:val="16"/>
                <w:lang w:eastAsia="ru-RU"/>
              </w:rPr>
            </w:pPr>
            <w:r w:rsidRPr="00752D62">
              <w:rPr>
                <w:spacing w:val="-28"/>
                <w:sz w:val="16"/>
                <w:szCs w:val="16"/>
                <w:lang w:eastAsia="ru-RU"/>
              </w:rPr>
              <w:t>191 01 00 000</w:t>
            </w:r>
          </w:p>
        </w:tc>
        <w:tc>
          <w:tcPr>
            <w:tcW w:w="424" w:type="dxa"/>
            <w:gridSpan w:val="2"/>
            <w:shd w:val="clear" w:color="auto" w:fill="auto"/>
            <w:noWrap/>
            <w:hideMark/>
          </w:tcPr>
          <w:p w14:paraId="0979773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3DF9B4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0454B6E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40F99A0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6604F2A" w14:textId="77777777" w:rsidTr="00786CC8">
        <w:trPr>
          <w:gridAfter w:val="1"/>
          <w:wAfter w:w="7" w:type="dxa"/>
          <w:trHeight w:val="20"/>
          <w:jc w:val="center"/>
        </w:trPr>
        <w:tc>
          <w:tcPr>
            <w:tcW w:w="4619" w:type="dxa"/>
            <w:shd w:val="clear" w:color="auto" w:fill="auto"/>
            <w:hideMark/>
          </w:tcPr>
          <w:p w14:paraId="30C6EFF7" w14:textId="77777777" w:rsidR="00752D62" w:rsidRPr="00752D62" w:rsidRDefault="00752D62" w:rsidP="00752D62">
            <w:pPr>
              <w:rPr>
                <w:sz w:val="16"/>
                <w:szCs w:val="16"/>
                <w:lang w:eastAsia="ru-RU"/>
              </w:rPr>
            </w:pPr>
            <w:r w:rsidRPr="00752D62">
              <w:rPr>
                <w:sz w:val="16"/>
                <w:szCs w:val="16"/>
                <w:lang w:eastAsia="ru-RU"/>
              </w:rPr>
              <w:t>Денежное вознаграждение лицам, принимающим участие в охране общественного порядка по линии добровольной народной дружины</w:t>
            </w:r>
          </w:p>
        </w:tc>
        <w:tc>
          <w:tcPr>
            <w:tcW w:w="425" w:type="dxa"/>
            <w:shd w:val="clear" w:color="auto" w:fill="auto"/>
            <w:hideMark/>
          </w:tcPr>
          <w:p w14:paraId="5AF093F2"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5A68941D"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7906F745" w14:textId="77777777" w:rsidR="00752D62" w:rsidRPr="00752D62" w:rsidRDefault="00752D62" w:rsidP="00752D62">
            <w:pPr>
              <w:rPr>
                <w:spacing w:val="-28"/>
                <w:sz w:val="16"/>
                <w:szCs w:val="16"/>
                <w:lang w:eastAsia="ru-RU"/>
              </w:rPr>
            </w:pPr>
            <w:r w:rsidRPr="00752D62">
              <w:rPr>
                <w:spacing w:val="-28"/>
                <w:sz w:val="16"/>
                <w:szCs w:val="16"/>
                <w:lang w:eastAsia="ru-RU"/>
              </w:rPr>
              <w:t>191 01 20 050</w:t>
            </w:r>
          </w:p>
        </w:tc>
        <w:tc>
          <w:tcPr>
            <w:tcW w:w="424" w:type="dxa"/>
            <w:gridSpan w:val="2"/>
            <w:shd w:val="clear" w:color="auto" w:fill="auto"/>
            <w:noWrap/>
            <w:hideMark/>
          </w:tcPr>
          <w:p w14:paraId="1B4910F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D1DD51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C848DA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43AFF4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6894786" w14:textId="77777777" w:rsidTr="00786CC8">
        <w:trPr>
          <w:gridAfter w:val="1"/>
          <w:wAfter w:w="7" w:type="dxa"/>
          <w:trHeight w:val="20"/>
          <w:jc w:val="center"/>
        </w:trPr>
        <w:tc>
          <w:tcPr>
            <w:tcW w:w="4619" w:type="dxa"/>
            <w:shd w:val="clear" w:color="auto" w:fill="auto"/>
            <w:hideMark/>
          </w:tcPr>
          <w:p w14:paraId="77C9C835" w14:textId="77777777" w:rsidR="00752D62" w:rsidRPr="00752D62" w:rsidRDefault="00752D62" w:rsidP="00752D62">
            <w:pPr>
              <w:rPr>
                <w:sz w:val="16"/>
                <w:szCs w:val="16"/>
                <w:lang w:eastAsia="ru-RU"/>
              </w:rPr>
            </w:pPr>
            <w:r w:rsidRPr="00752D62">
              <w:rPr>
                <w:sz w:val="16"/>
                <w:szCs w:val="16"/>
                <w:lang w:eastAsia="ru-RU"/>
              </w:rPr>
              <w:t>Иные выплаты государственных (муниципальных) органов привлекаемым лицам</w:t>
            </w:r>
          </w:p>
        </w:tc>
        <w:tc>
          <w:tcPr>
            <w:tcW w:w="425" w:type="dxa"/>
            <w:shd w:val="clear" w:color="auto" w:fill="auto"/>
            <w:hideMark/>
          </w:tcPr>
          <w:p w14:paraId="1312A42D"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4D30FCD5"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6B6050D7" w14:textId="77777777" w:rsidR="00752D62" w:rsidRPr="00752D62" w:rsidRDefault="00752D62" w:rsidP="00752D62">
            <w:pPr>
              <w:rPr>
                <w:spacing w:val="-28"/>
                <w:sz w:val="16"/>
                <w:szCs w:val="16"/>
                <w:lang w:eastAsia="ru-RU"/>
              </w:rPr>
            </w:pPr>
            <w:r w:rsidRPr="00752D62">
              <w:rPr>
                <w:spacing w:val="-28"/>
                <w:sz w:val="16"/>
                <w:szCs w:val="16"/>
                <w:lang w:eastAsia="ru-RU"/>
              </w:rPr>
              <w:t>191 01 20 050</w:t>
            </w:r>
          </w:p>
        </w:tc>
        <w:tc>
          <w:tcPr>
            <w:tcW w:w="424" w:type="dxa"/>
            <w:gridSpan w:val="2"/>
            <w:shd w:val="clear" w:color="auto" w:fill="auto"/>
            <w:noWrap/>
            <w:hideMark/>
          </w:tcPr>
          <w:p w14:paraId="690A43A9" w14:textId="77777777" w:rsidR="00752D62" w:rsidRPr="00752D62" w:rsidRDefault="00752D62" w:rsidP="00752D62">
            <w:pPr>
              <w:ind w:hanging="108"/>
              <w:rPr>
                <w:spacing w:val="-36"/>
                <w:sz w:val="16"/>
                <w:szCs w:val="16"/>
                <w:lang w:eastAsia="ru-RU"/>
              </w:rPr>
            </w:pPr>
            <w:r w:rsidRPr="00752D62">
              <w:rPr>
                <w:spacing w:val="-36"/>
                <w:sz w:val="16"/>
                <w:szCs w:val="16"/>
                <w:lang w:eastAsia="ru-RU"/>
              </w:rPr>
              <w:t>123</w:t>
            </w:r>
          </w:p>
        </w:tc>
        <w:tc>
          <w:tcPr>
            <w:tcW w:w="851" w:type="dxa"/>
            <w:gridSpan w:val="2"/>
            <w:shd w:val="clear" w:color="auto" w:fill="auto"/>
            <w:noWrap/>
            <w:hideMark/>
          </w:tcPr>
          <w:p w14:paraId="49D2987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2F2FE08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AC65A7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8540C5A" w14:textId="77777777" w:rsidTr="00786CC8">
        <w:trPr>
          <w:gridAfter w:val="1"/>
          <w:wAfter w:w="7" w:type="dxa"/>
          <w:trHeight w:val="20"/>
          <w:jc w:val="center"/>
        </w:trPr>
        <w:tc>
          <w:tcPr>
            <w:tcW w:w="4619" w:type="dxa"/>
            <w:shd w:val="clear" w:color="auto" w:fill="auto"/>
            <w:hideMark/>
          </w:tcPr>
          <w:p w14:paraId="5B898D4F" w14:textId="77777777" w:rsidR="00752D62" w:rsidRPr="00752D62" w:rsidRDefault="00752D62" w:rsidP="00752D62">
            <w:pPr>
              <w:rPr>
                <w:sz w:val="16"/>
                <w:szCs w:val="16"/>
                <w:lang w:eastAsia="ru-RU"/>
              </w:rPr>
            </w:pPr>
            <w:proofErr w:type="gramStart"/>
            <w:r w:rsidRPr="00752D62">
              <w:rPr>
                <w:sz w:val="16"/>
                <w:szCs w:val="16"/>
                <w:lang w:eastAsia="ru-RU"/>
              </w:rPr>
              <w:t>Подпрограмма  "</w:t>
            </w:r>
            <w:proofErr w:type="gramEnd"/>
            <w:r w:rsidRPr="00752D62">
              <w:rPr>
                <w:sz w:val="16"/>
                <w:szCs w:val="16"/>
                <w:lang w:eastAsia="ru-RU"/>
              </w:rPr>
              <w:t>Профилактика терроризма  и экстремизма в Демянском муниципальном районе на 2023-2025 годы"</w:t>
            </w:r>
          </w:p>
        </w:tc>
        <w:tc>
          <w:tcPr>
            <w:tcW w:w="425" w:type="dxa"/>
            <w:shd w:val="clear" w:color="auto" w:fill="auto"/>
            <w:hideMark/>
          </w:tcPr>
          <w:p w14:paraId="46FF014A"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3FE15BCF"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438BEB91" w14:textId="77777777" w:rsidR="00752D62" w:rsidRPr="00752D62" w:rsidRDefault="00752D62" w:rsidP="00752D62">
            <w:pPr>
              <w:rPr>
                <w:spacing w:val="-28"/>
                <w:sz w:val="16"/>
                <w:szCs w:val="16"/>
                <w:lang w:eastAsia="ru-RU"/>
              </w:rPr>
            </w:pPr>
            <w:r w:rsidRPr="00752D62">
              <w:rPr>
                <w:spacing w:val="-28"/>
                <w:sz w:val="16"/>
                <w:szCs w:val="16"/>
                <w:lang w:eastAsia="ru-RU"/>
              </w:rPr>
              <w:t>192 00 00 000</w:t>
            </w:r>
          </w:p>
        </w:tc>
        <w:tc>
          <w:tcPr>
            <w:tcW w:w="424" w:type="dxa"/>
            <w:gridSpan w:val="2"/>
            <w:shd w:val="clear" w:color="auto" w:fill="auto"/>
            <w:noWrap/>
            <w:hideMark/>
          </w:tcPr>
          <w:p w14:paraId="69D8EB9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1D22E55"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0" w:type="dxa"/>
            <w:gridSpan w:val="2"/>
            <w:shd w:val="clear" w:color="auto" w:fill="auto"/>
            <w:noWrap/>
            <w:hideMark/>
          </w:tcPr>
          <w:p w14:paraId="37485B1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6DDBE7A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C4DF4A9" w14:textId="77777777" w:rsidTr="00786CC8">
        <w:trPr>
          <w:gridAfter w:val="1"/>
          <w:wAfter w:w="7" w:type="dxa"/>
          <w:trHeight w:val="20"/>
          <w:jc w:val="center"/>
        </w:trPr>
        <w:tc>
          <w:tcPr>
            <w:tcW w:w="4619" w:type="dxa"/>
            <w:shd w:val="clear" w:color="auto" w:fill="auto"/>
            <w:hideMark/>
          </w:tcPr>
          <w:p w14:paraId="3B6AA233" w14:textId="77777777" w:rsidR="00752D62" w:rsidRPr="00752D62" w:rsidRDefault="00752D62" w:rsidP="00752D62">
            <w:pPr>
              <w:rPr>
                <w:sz w:val="16"/>
                <w:szCs w:val="16"/>
                <w:lang w:eastAsia="ru-RU"/>
              </w:rPr>
            </w:pPr>
            <w:r w:rsidRPr="00752D62">
              <w:rPr>
                <w:sz w:val="16"/>
                <w:szCs w:val="16"/>
                <w:lang w:eastAsia="ru-RU"/>
              </w:rPr>
              <w:t>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w:t>
            </w:r>
          </w:p>
        </w:tc>
        <w:tc>
          <w:tcPr>
            <w:tcW w:w="425" w:type="dxa"/>
            <w:shd w:val="clear" w:color="auto" w:fill="auto"/>
            <w:hideMark/>
          </w:tcPr>
          <w:p w14:paraId="04DD5FA3"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3BAAB347"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1EAC7413" w14:textId="77777777" w:rsidR="00752D62" w:rsidRPr="00752D62" w:rsidRDefault="00752D62" w:rsidP="00752D62">
            <w:pPr>
              <w:rPr>
                <w:spacing w:val="-28"/>
                <w:sz w:val="16"/>
                <w:szCs w:val="16"/>
                <w:lang w:eastAsia="ru-RU"/>
              </w:rPr>
            </w:pPr>
            <w:r w:rsidRPr="00752D62">
              <w:rPr>
                <w:spacing w:val="-28"/>
                <w:sz w:val="16"/>
                <w:szCs w:val="16"/>
                <w:lang w:eastAsia="ru-RU"/>
              </w:rPr>
              <w:t>192 02 00 000</w:t>
            </w:r>
          </w:p>
        </w:tc>
        <w:tc>
          <w:tcPr>
            <w:tcW w:w="424" w:type="dxa"/>
            <w:gridSpan w:val="2"/>
            <w:shd w:val="clear" w:color="auto" w:fill="auto"/>
            <w:noWrap/>
            <w:hideMark/>
          </w:tcPr>
          <w:p w14:paraId="58EDC91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548E03C"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0" w:type="dxa"/>
            <w:gridSpan w:val="2"/>
            <w:shd w:val="clear" w:color="auto" w:fill="auto"/>
            <w:noWrap/>
            <w:hideMark/>
          </w:tcPr>
          <w:p w14:paraId="47CF25F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70EFD86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B85B5D4" w14:textId="77777777" w:rsidTr="00786CC8">
        <w:trPr>
          <w:gridAfter w:val="1"/>
          <w:wAfter w:w="7" w:type="dxa"/>
          <w:trHeight w:val="20"/>
          <w:jc w:val="center"/>
        </w:trPr>
        <w:tc>
          <w:tcPr>
            <w:tcW w:w="4619" w:type="dxa"/>
            <w:shd w:val="clear" w:color="auto" w:fill="auto"/>
            <w:hideMark/>
          </w:tcPr>
          <w:p w14:paraId="15AFBA02"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117FA490"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68D8E6E0"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641E12EA" w14:textId="77777777" w:rsidR="00752D62" w:rsidRPr="00752D62" w:rsidRDefault="00752D62" w:rsidP="00752D62">
            <w:pPr>
              <w:rPr>
                <w:spacing w:val="-28"/>
                <w:sz w:val="16"/>
                <w:szCs w:val="16"/>
                <w:lang w:eastAsia="ru-RU"/>
              </w:rPr>
            </w:pPr>
            <w:r w:rsidRPr="00752D62">
              <w:rPr>
                <w:spacing w:val="-28"/>
                <w:sz w:val="16"/>
                <w:szCs w:val="16"/>
                <w:lang w:eastAsia="ru-RU"/>
              </w:rPr>
              <w:t>192 02 20 010</w:t>
            </w:r>
          </w:p>
        </w:tc>
        <w:tc>
          <w:tcPr>
            <w:tcW w:w="424" w:type="dxa"/>
            <w:gridSpan w:val="2"/>
            <w:shd w:val="clear" w:color="auto" w:fill="auto"/>
            <w:noWrap/>
            <w:hideMark/>
          </w:tcPr>
          <w:p w14:paraId="70C8784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5BBB48E"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0" w:type="dxa"/>
            <w:gridSpan w:val="2"/>
            <w:shd w:val="clear" w:color="auto" w:fill="auto"/>
            <w:noWrap/>
            <w:hideMark/>
          </w:tcPr>
          <w:p w14:paraId="1D0A873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37F2752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A25C276" w14:textId="77777777" w:rsidTr="00786CC8">
        <w:trPr>
          <w:gridAfter w:val="1"/>
          <w:wAfter w:w="7" w:type="dxa"/>
          <w:trHeight w:val="20"/>
          <w:jc w:val="center"/>
        </w:trPr>
        <w:tc>
          <w:tcPr>
            <w:tcW w:w="4619" w:type="dxa"/>
            <w:shd w:val="clear" w:color="auto" w:fill="auto"/>
            <w:hideMark/>
          </w:tcPr>
          <w:p w14:paraId="039D839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4CCE488B"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426" w:type="dxa"/>
            <w:shd w:val="clear" w:color="auto" w:fill="auto"/>
            <w:noWrap/>
            <w:hideMark/>
          </w:tcPr>
          <w:p w14:paraId="20C1CCAC"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1134" w:type="dxa"/>
            <w:shd w:val="clear" w:color="auto" w:fill="auto"/>
            <w:noWrap/>
            <w:hideMark/>
          </w:tcPr>
          <w:p w14:paraId="45D5A399" w14:textId="77777777" w:rsidR="00752D62" w:rsidRPr="00752D62" w:rsidRDefault="00752D62" w:rsidP="00752D62">
            <w:pPr>
              <w:rPr>
                <w:spacing w:val="-28"/>
                <w:sz w:val="16"/>
                <w:szCs w:val="16"/>
                <w:lang w:eastAsia="ru-RU"/>
              </w:rPr>
            </w:pPr>
            <w:r w:rsidRPr="00752D62">
              <w:rPr>
                <w:spacing w:val="-28"/>
                <w:sz w:val="16"/>
                <w:szCs w:val="16"/>
                <w:lang w:eastAsia="ru-RU"/>
              </w:rPr>
              <w:t>192 02 20 010</w:t>
            </w:r>
          </w:p>
        </w:tc>
        <w:tc>
          <w:tcPr>
            <w:tcW w:w="424" w:type="dxa"/>
            <w:gridSpan w:val="2"/>
            <w:shd w:val="clear" w:color="auto" w:fill="auto"/>
            <w:noWrap/>
            <w:hideMark/>
          </w:tcPr>
          <w:p w14:paraId="2FF1F881"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70D7311F"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0" w:type="dxa"/>
            <w:gridSpan w:val="2"/>
            <w:shd w:val="clear" w:color="auto" w:fill="auto"/>
            <w:noWrap/>
            <w:hideMark/>
          </w:tcPr>
          <w:p w14:paraId="0A845E5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1322D3D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C4CA316" w14:textId="77777777" w:rsidTr="00786CC8">
        <w:trPr>
          <w:gridAfter w:val="1"/>
          <w:wAfter w:w="7" w:type="dxa"/>
          <w:trHeight w:val="20"/>
          <w:jc w:val="center"/>
        </w:trPr>
        <w:tc>
          <w:tcPr>
            <w:tcW w:w="4619" w:type="dxa"/>
            <w:shd w:val="clear" w:color="auto" w:fill="auto"/>
            <w:hideMark/>
          </w:tcPr>
          <w:p w14:paraId="55A1FD29" w14:textId="77777777" w:rsidR="00752D62" w:rsidRPr="00752D62" w:rsidRDefault="00752D62" w:rsidP="00752D62">
            <w:pPr>
              <w:rPr>
                <w:bCs/>
                <w:sz w:val="16"/>
                <w:szCs w:val="16"/>
                <w:lang w:eastAsia="ru-RU"/>
              </w:rPr>
            </w:pPr>
            <w:r w:rsidRPr="00752D62">
              <w:rPr>
                <w:bCs/>
                <w:sz w:val="16"/>
                <w:szCs w:val="16"/>
                <w:lang w:eastAsia="ru-RU"/>
              </w:rPr>
              <w:t>Национальная экономика</w:t>
            </w:r>
          </w:p>
        </w:tc>
        <w:tc>
          <w:tcPr>
            <w:tcW w:w="425" w:type="dxa"/>
            <w:shd w:val="clear" w:color="auto" w:fill="auto"/>
            <w:hideMark/>
          </w:tcPr>
          <w:p w14:paraId="4279F4FF"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426" w:type="dxa"/>
            <w:shd w:val="clear" w:color="auto" w:fill="auto"/>
            <w:hideMark/>
          </w:tcPr>
          <w:p w14:paraId="5BB8B214"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c>
          <w:tcPr>
            <w:tcW w:w="1134" w:type="dxa"/>
            <w:shd w:val="clear" w:color="auto" w:fill="auto"/>
            <w:hideMark/>
          </w:tcPr>
          <w:p w14:paraId="5794822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7751162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CCC0B7E" w14:textId="77777777" w:rsidR="00752D62" w:rsidRPr="00752D62" w:rsidRDefault="00752D62" w:rsidP="00752D62">
            <w:pPr>
              <w:rPr>
                <w:bCs/>
                <w:spacing w:val="-32"/>
                <w:sz w:val="16"/>
                <w:szCs w:val="16"/>
                <w:lang w:eastAsia="ru-RU"/>
              </w:rPr>
            </w:pPr>
            <w:r w:rsidRPr="00752D62">
              <w:rPr>
                <w:bCs/>
                <w:spacing w:val="-32"/>
                <w:sz w:val="16"/>
                <w:szCs w:val="16"/>
                <w:lang w:eastAsia="ru-RU"/>
              </w:rPr>
              <w:t>28762,76498</w:t>
            </w:r>
          </w:p>
        </w:tc>
        <w:tc>
          <w:tcPr>
            <w:tcW w:w="990" w:type="dxa"/>
            <w:gridSpan w:val="2"/>
            <w:shd w:val="clear" w:color="auto" w:fill="auto"/>
            <w:hideMark/>
          </w:tcPr>
          <w:p w14:paraId="3AE1D07E" w14:textId="77777777" w:rsidR="00752D62" w:rsidRPr="00752D62" w:rsidRDefault="00752D62" w:rsidP="00752D62">
            <w:pPr>
              <w:rPr>
                <w:bCs/>
                <w:spacing w:val="-32"/>
                <w:sz w:val="16"/>
                <w:szCs w:val="16"/>
                <w:lang w:eastAsia="ru-RU"/>
              </w:rPr>
            </w:pPr>
            <w:r w:rsidRPr="00752D62">
              <w:rPr>
                <w:bCs/>
                <w:spacing w:val="-32"/>
                <w:sz w:val="16"/>
                <w:szCs w:val="16"/>
                <w:lang w:eastAsia="ru-RU"/>
              </w:rPr>
              <w:t>21146,08000</w:t>
            </w:r>
          </w:p>
        </w:tc>
        <w:tc>
          <w:tcPr>
            <w:tcW w:w="992" w:type="dxa"/>
            <w:gridSpan w:val="2"/>
            <w:shd w:val="clear" w:color="auto" w:fill="auto"/>
            <w:hideMark/>
          </w:tcPr>
          <w:p w14:paraId="04084506" w14:textId="77777777" w:rsidR="00752D62" w:rsidRPr="00752D62" w:rsidRDefault="00752D62" w:rsidP="00752D62">
            <w:pPr>
              <w:rPr>
                <w:bCs/>
                <w:spacing w:val="-28"/>
                <w:sz w:val="16"/>
                <w:szCs w:val="16"/>
                <w:lang w:eastAsia="ru-RU"/>
              </w:rPr>
            </w:pPr>
            <w:r w:rsidRPr="00752D62">
              <w:rPr>
                <w:bCs/>
                <w:spacing w:val="-28"/>
                <w:sz w:val="16"/>
                <w:szCs w:val="16"/>
                <w:lang w:eastAsia="ru-RU"/>
              </w:rPr>
              <w:t>21742,28000</w:t>
            </w:r>
          </w:p>
        </w:tc>
      </w:tr>
      <w:tr w:rsidR="00752D62" w:rsidRPr="00752D62" w14:paraId="5968D6F7" w14:textId="77777777" w:rsidTr="00786CC8">
        <w:trPr>
          <w:gridAfter w:val="1"/>
          <w:wAfter w:w="7" w:type="dxa"/>
          <w:trHeight w:val="20"/>
          <w:jc w:val="center"/>
        </w:trPr>
        <w:tc>
          <w:tcPr>
            <w:tcW w:w="4619" w:type="dxa"/>
            <w:shd w:val="clear" w:color="auto" w:fill="auto"/>
            <w:hideMark/>
          </w:tcPr>
          <w:p w14:paraId="33196DC4" w14:textId="77777777" w:rsidR="00752D62" w:rsidRPr="00752D62" w:rsidRDefault="00752D62" w:rsidP="00752D62">
            <w:pPr>
              <w:rPr>
                <w:bCs/>
                <w:sz w:val="16"/>
                <w:szCs w:val="16"/>
                <w:lang w:eastAsia="ru-RU"/>
              </w:rPr>
            </w:pPr>
            <w:r w:rsidRPr="00752D62">
              <w:rPr>
                <w:bCs/>
                <w:sz w:val="16"/>
                <w:szCs w:val="16"/>
                <w:lang w:eastAsia="ru-RU"/>
              </w:rPr>
              <w:t>Сельское хозяйство и рыболовство</w:t>
            </w:r>
          </w:p>
        </w:tc>
        <w:tc>
          <w:tcPr>
            <w:tcW w:w="425" w:type="dxa"/>
            <w:shd w:val="clear" w:color="auto" w:fill="auto"/>
            <w:hideMark/>
          </w:tcPr>
          <w:p w14:paraId="7194CBD2"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426" w:type="dxa"/>
            <w:shd w:val="clear" w:color="auto" w:fill="auto"/>
            <w:hideMark/>
          </w:tcPr>
          <w:p w14:paraId="745C2C66" w14:textId="77777777" w:rsidR="00752D62" w:rsidRPr="00752D62" w:rsidRDefault="00752D62" w:rsidP="00752D62">
            <w:pPr>
              <w:rPr>
                <w:bCs/>
                <w:spacing w:val="-20"/>
                <w:sz w:val="16"/>
                <w:szCs w:val="16"/>
                <w:lang w:eastAsia="ru-RU"/>
              </w:rPr>
            </w:pPr>
            <w:r w:rsidRPr="00752D62">
              <w:rPr>
                <w:bCs/>
                <w:spacing w:val="-20"/>
                <w:sz w:val="16"/>
                <w:szCs w:val="16"/>
                <w:lang w:eastAsia="ru-RU"/>
              </w:rPr>
              <w:t>05</w:t>
            </w:r>
          </w:p>
        </w:tc>
        <w:tc>
          <w:tcPr>
            <w:tcW w:w="1134" w:type="dxa"/>
            <w:shd w:val="clear" w:color="auto" w:fill="auto"/>
            <w:hideMark/>
          </w:tcPr>
          <w:p w14:paraId="0F2041A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6383CCEE"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5259ACD0" w14:textId="77777777" w:rsidR="00752D62" w:rsidRPr="00752D62" w:rsidRDefault="00752D62" w:rsidP="00752D62">
            <w:pPr>
              <w:rPr>
                <w:bCs/>
                <w:spacing w:val="-28"/>
                <w:sz w:val="16"/>
                <w:szCs w:val="16"/>
                <w:lang w:eastAsia="ru-RU"/>
              </w:rPr>
            </w:pPr>
            <w:r w:rsidRPr="00752D62">
              <w:rPr>
                <w:bCs/>
                <w:spacing w:val="-28"/>
                <w:sz w:val="16"/>
                <w:szCs w:val="16"/>
                <w:lang w:eastAsia="ru-RU"/>
              </w:rPr>
              <w:t>110,10000</w:t>
            </w:r>
          </w:p>
        </w:tc>
        <w:tc>
          <w:tcPr>
            <w:tcW w:w="990" w:type="dxa"/>
            <w:gridSpan w:val="2"/>
            <w:shd w:val="clear" w:color="auto" w:fill="auto"/>
            <w:noWrap/>
            <w:hideMark/>
          </w:tcPr>
          <w:p w14:paraId="5547860C" w14:textId="77777777" w:rsidR="00752D62" w:rsidRPr="00752D62" w:rsidRDefault="00752D62" w:rsidP="00752D62">
            <w:pPr>
              <w:rPr>
                <w:bCs/>
                <w:spacing w:val="-28"/>
                <w:sz w:val="16"/>
                <w:szCs w:val="16"/>
                <w:lang w:eastAsia="ru-RU"/>
              </w:rPr>
            </w:pPr>
            <w:r w:rsidRPr="00752D62">
              <w:rPr>
                <w:bCs/>
                <w:spacing w:val="-28"/>
                <w:sz w:val="16"/>
                <w:szCs w:val="16"/>
                <w:lang w:eastAsia="ru-RU"/>
              </w:rPr>
              <w:t>47,50000</w:t>
            </w:r>
          </w:p>
        </w:tc>
        <w:tc>
          <w:tcPr>
            <w:tcW w:w="992" w:type="dxa"/>
            <w:gridSpan w:val="2"/>
            <w:shd w:val="clear" w:color="auto" w:fill="auto"/>
            <w:noWrap/>
            <w:hideMark/>
          </w:tcPr>
          <w:p w14:paraId="33EE5613" w14:textId="77777777" w:rsidR="00752D62" w:rsidRPr="00752D62" w:rsidRDefault="00752D62" w:rsidP="00752D62">
            <w:pPr>
              <w:rPr>
                <w:bCs/>
                <w:spacing w:val="-28"/>
                <w:sz w:val="16"/>
                <w:szCs w:val="16"/>
                <w:lang w:eastAsia="ru-RU"/>
              </w:rPr>
            </w:pPr>
            <w:r w:rsidRPr="00752D62">
              <w:rPr>
                <w:bCs/>
                <w:spacing w:val="-28"/>
                <w:sz w:val="16"/>
                <w:szCs w:val="16"/>
                <w:lang w:eastAsia="ru-RU"/>
              </w:rPr>
              <w:t>47,50000</w:t>
            </w:r>
          </w:p>
        </w:tc>
      </w:tr>
      <w:tr w:rsidR="00752D62" w:rsidRPr="00752D62" w14:paraId="313CC547" w14:textId="77777777" w:rsidTr="00786CC8">
        <w:trPr>
          <w:gridAfter w:val="1"/>
          <w:wAfter w:w="7" w:type="dxa"/>
          <w:trHeight w:val="20"/>
          <w:jc w:val="center"/>
        </w:trPr>
        <w:tc>
          <w:tcPr>
            <w:tcW w:w="4619" w:type="dxa"/>
            <w:shd w:val="clear" w:color="auto" w:fill="auto"/>
            <w:hideMark/>
          </w:tcPr>
          <w:p w14:paraId="260BA72F"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"Комплексное развитие и модернизация жилищно-коммунального хозяйства Демянского муниципального района на 2017-2025годы" </w:t>
            </w:r>
          </w:p>
        </w:tc>
        <w:tc>
          <w:tcPr>
            <w:tcW w:w="425" w:type="dxa"/>
            <w:shd w:val="clear" w:color="auto" w:fill="auto"/>
            <w:hideMark/>
          </w:tcPr>
          <w:p w14:paraId="28198DA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775C998E"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367BE4E2" w14:textId="77777777" w:rsidR="00752D62" w:rsidRPr="00752D62" w:rsidRDefault="00752D62" w:rsidP="00752D62">
            <w:pPr>
              <w:rPr>
                <w:spacing w:val="-28"/>
                <w:sz w:val="16"/>
                <w:szCs w:val="16"/>
                <w:lang w:eastAsia="ru-RU"/>
              </w:rPr>
            </w:pPr>
            <w:r w:rsidRPr="00752D62">
              <w:rPr>
                <w:spacing w:val="-28"/>
                <w:sz w:val="16"/>
                <w:szCs w:val="16"/>
                <w:lang w:eastAsia="ru-RU"/>
              </w:rPr>
              <w:t>060 00 00 000</w:t>
            </w:r>
          </w:p>
        </w:tc>
        <w:tc>
          <w:tcPr>
            <w:tcW w:w="424" w:type="dxa"/>
            <w:gridSpan w:val="2"/>
            <w:shd w:val="clear" w:color="auto" w:fill="auto"/>
            <w:hideMark/>
          </w:tcPr>
          <w:p w14:paraId="4A087529"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4183958A"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0" w:type="dxa"/>
            <w:gridSpan w:val="2"/>
            <w:shd w:val="clear" w:color="auto" w:fill="auto"/>
            <w:noWrap/>
            <w:hideMark/>
          </w:tcPr>
          <w:p w14:paraId="700C9B55"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992" w:type="dxa"/>
            <w:gridSpan w:val="2"/>
            <w:shd w:val="clear" w:color="auto" w:fill="auto"/>
            <w:noWrap/>
            <w:hideMark/>
          </w:tcPr>
          <w:p w14:paraId="2EB001AB"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681485BF" w14:textId="77777777" w:rsidTr="00786CC8">
        <w:trPr>
          <w:gridAfter w:val="1"/>
          <w:wAfter w:w="7" w:type="dxa"/>
          <w:trHeight w:val="20"/>
          <w:jc w:val="center"/>
        </w:trPr>
        <w:tc>
          <w:tcPr>
            <w:tcW w:w="4619" w:type="dxa"/>
            <w:shd w:val="clear" w:color="auto" w:fill="auto"/>
            <w:hideMark/>
          </w:tcPr>
          <w:p w14:paraId="03690B90" w14:textId="77777777" w:rsidR="00752D62" w:rsidRPr="00752D62" w:rsidRDefault="00752D62" w:rsidP="00752D62">
            <w:pPr>
              <w:rPr>
                <w:spacing w:val="-2"/>
                <w:sz w:val="16"/>
                <w:szCs w:val="16"/>
                <w:lang w:eastAsia="ru-RU"/>
              </w:rPr>
            </w:pPr>
            <w:r w:rsidRPr="00752D62">
              <w:rPr>
                <w:spacing w:val="-2"/>
                <w:sz w:val="16"/>
                <w:szCs w:val="16"/>
                <w:lang w:eastAsia="ru-RU"/>
              </w:rPr>
              <w:t>Подпрограмма "Развитие и модернизация коммунальной инфраструктуры Демянского муниципального района на 2017-2025 годы"</w:t>
            </w:r>
          </w:p>
        </w:tc>
        <w:tc>
          <w:tcPr>
            <w:tcW w:w="425" w:type="dxa"/>
            <w:shd w:val="clear" w:color="auto" w:fill="auto"/>
            <w:hideMark/>
          </w:tcPr>
          <w:p w14:paraId="6FED53D3"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7EB5AE8C"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1AF63C74" w14:textId="77777777" w:rsidR="00752D62" w:rsidRPr="00752D62" w:rsidRDefault="00752D62" w:rsidP="00752D62">
            <w:pPr>
              <w:rPr>
                <w:spacing w:val="-28"/>
                <w:sz w:val="16"/>
                <w:szCs w:val="16"/>
                <w:lang w:eastAsia="ru-RU"/>
              </w:rPr>
            </w:pPr>
            <w:r w:rsidRPr="00752D62">
              <w:rPr>
                <w:spacing w:val="-28"/>
                <w:sz w:val="16"/>
                <w:szCs w:val="16"/>
                <w:lang w:eastAsia="ru-RU"/>
              </w:rPr>
              <w:t>061 00 00 000</w:t>
            </w:r>
          </w:p>
        </w:tc>
        <w:tc>
          <w:tcPr>
            <w:tcW w:w="424" w:type="dxa"/>
            <w:gridSpan w:val="2"/>
            <w:shd w:val="clear" w:color="auto" w:fill="auto"/>
            <w:hideMark/>
          </w:tcPr>
          <w:p w14:paraId="7379F0E6"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281BA1B1"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0" w:type="dxa"/>
            <w:gridSpan w:val="2"/>
            <w:shd w:val="clear" w:color="auto" w:fill="auto"/>
            <w:noWrap/>
            <w:hideMark/>
          </w:tcPr>
          <w:p w14:paraId="4716B9C6"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992" w:type="dxa"/>
            <w:gridSpan w:val="2"/>
            <w:shd w:val="clear" w:color="auto" w:fill="auto"/>
            <w:noWrap/>
            <w:hideMark/>
          </w:tcPr>
          <w:p w14:paraId="4DE1BCCB"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753AB6B1" w14:textId="77777777" w:rsidTr="00786CC8">
        <w:trPr>
          <w:gridAfter w:val="1"/>
          <w:wAfter w:w="7" w:type="dxa"/>
          <w:trHeight w:val="20"/>
          <w:jc w:val="center"/>
        </w:trPr>
        <w:tc>
          <w:tcPr>
            <w:tcW w:w="4619" w:type="dxa"/>
            <w:shd w:val="clear" w:color="auto" w:fill="auto"/>
            <w:hideMark/>
          </w:tcPr>
          <w:p w14:paraId="765BCD98" w14:textId="77777777" w:rsidR="00752D62" w:rsidRPr="00752D62" w:rsidRDefault="00752D62" w:rsidP="00752D62">
            <w:pPr>
              <w:rPr>
                <w:sz w:val="16"/>
                <w:szCs w:val="16"/>
                <w:lang w:eastAsia="ru-RU"/>
              </w:rPr>
            </w:pPr>
            <w:r w:rsidRPr="00752D62">
              <w:rPr>
                <w:sz w:val="16"/>
                <w:szCs w:val="16"/>
                <w:lang w:eastAsia="ru-RU"/>
              </w:rPr>
              <w:t xml:space="preserve">Предупреждение и ликвидация болезней животных, их лечение, отлов и содержание безнадзорных животных, защита населения от болезней, общих для человека и животных </w:t>
            </w:r>
          </w:p>
        </w:tc>
        <w:tc>
          <w:tcPr>
            <w:tcW w:w="425" w:type="dxa"/>
            <w:shd w:val="clear" w:color="auto" w:fill="auto"/>
            <w:hideMark/>
          </w:tcPr>
          <w:p w14:paraId="3AEB3EE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6DD9C391"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563077BA" w14:textId="77777777" w:rsidR="00752D62" w:rsidRPr="00752D62" w:rsidRDefault="00752D62" w:rsidP="00752D62">
            <w:pPr>
              <w:rPr>
                <w:spacing w:val="-28"/>
                <w:sz w:val="16"/>
                <w:szCs w:val="16"/>
                <w:lang w:eastAsia="ru-RU"/>
              </w:rPr>
            </w:pPr>
            <w:r w:rsidRPr="00752D62">
              <w:rPr>
                <w:spacing w:val="-28"/>
                <w:sz w:val="16"/>
                <w:szCs w:val="16"/>
                <w:lang w:eastAsia="ru-RU"/>
              </w:rPr>
              <w:t>061 03 00 000</w:t>
            </w:r>
          </w:p>
        </w:tc>
        <w:tc>
          <w:tcPr>
            <w:tcW w:w="424" w:type="dxa"/>
            <w:gridSpan w:val="2"/>
            <w:shd w:val="clear" w:color="auto" w:fill="auto"/>
            <w:hideMark/>
          </w:tcPr>
          <w:p w14:paraId="1C6E03B2"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4390976F"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0" w:type="dxa"/>
            <w:gridSpan w:val="2"/>
            <w:shd w:val="clear" w:color="auto" w:fill="auto"/>
            <w:noWrap/>
            <w:hideMark/>
          </w:tcPr>
          <w:p w14:paraId="1D0E5A03"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992" w:type="dxa"/>
            <w:gridSpan w:val="2"/>
            <w:shd w:val="clear" w:color="auto" w:fill="auto"/>
            <w:noWrap/>
            <w:hideMark/>
          </w:tcPr>
          <w:p w14:paraId="4A9FF304"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1A6AADB2" w14:textId="77777777" w:rsidTr="00786CC8">
        <w:trPr>
          <w:gridAfter w:val="1"/>
          <w:wAfter w:w="7" w:type="dxa"/>
          <w:trHeight w:val="20"/>
          <w:jc w:val="center"/>
        </w:trPr>
        <w:tc>
          <w:tcPr>
            <w:tcW w:w="4619" w:type="dxa"/>
            <w:shd w:val="clear" w:color="auto" w:fill="auto"/>
            <w:hideMark/>
          </w:tcPr>
          <w:p w14:paraId="687FA720" w14:textId="77777777" w:rsidR="00752D62" w:rsidRPr="00752D62" w:rsidRDefault="00752D62" w:rsidP="00752D62">
            <w:pPr>
              <w:rPr>
                <w:spacing w:val="-2"/>
                <w:sz w:val="16"/>
                <w:szCs w:val="16"/>
                <w:lang w:eastAsia="ru-RU"/>
              </w:rPr>
            </w:pPr>
            <w:r w:rsidRPr="00752D62">
              <w:rPr>
                <w:spacing w:val="-2"/>
                <w:sz w:val="16"/>
                <w:szCs w:val="16"/>
                <w:lang w:eastAsia="ru-RU"/>
              </w:rPr>
              <w:t>Организация мероприятий при осуществлении деятельности по обращению с животными без владельцев</w:t>
            </w:r>
          </w:p>
        </w:tc>
        <w:tc>
          <w:tcPr>
            <w:tcW w:w="425" w:type="dxa"/>
            <w:shd w:val="clear" w:color="auto" w:fill="auto"/>
            <w:hideMark/>
          </w:tcPr>
          <w:p w14:paraId="043B562A"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73652D12"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0B7F0500" w14:textId="77777777" w:rsidR="00752D62" w:rsidRPr="00752D62" w:rsidRDefault="00752D62" w:rsidP="00752D62">
            <w:pPr>
              <w:rPr>
                <w:spacing w:val="-28"/>
                <w:sz w:val="16"/>
                <w:szCs w:val="16"/>
                <w:lang w:eastAsia="ru-RU"/>
              </w:rPr>
            </w:pPr>
            <w:r w:rsidRPr="00752D62">
              <w:rPr>
                <w:spacing w:val="-28"/>
                <w:sz w:val="16"/>
                <w:szCs w:val="16"/>
                <w:lang w:eastAsia="ru-RU"/>
              </w:rPr>
              <w:t>061 03 70 720</w:t>
            </w:r>
          </w:p>
        </w:tc>
        <w:tc>
          <w:tcPr>
            <w:tcW w:w="424" w:type="dxa"/>
            <w:gridSpan w:val="2"/>
            <w:shd w:val="clear" w:color="auto" w:fill="auto"/>
            <w:hideMark/>
          </w:tcPr>
          <w:p w14:paraId="22EF9569"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5C43B0C3"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0" w:type="dxa"/>
            <w:gridSpan w:val="2"/>
            <w:shd w:val="clear" w:color="auto" w:fill="auto"/>
            <w:noWrap/>
            <w:hideMark/>
          </w:tcPr>
          <w:p w14:paraId="2BE11DF4"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992" w:type="dxa"/>
            <w:gridSpan w:val="2"/>
            <w:shd w:val="clear" w:color="auto" w:fill="auto"/>
            <w:noWrap/>
            <w:hideMark/>
          </w:tcPr>
          <w:p w14:paraId="7646EFCE"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4E6BC5C8" w14:textId="77777777" w:rsidTr="00786CC8">
        <w:trPr>
          <w:gridAfter w:val="1"/>
          <w:wAfter w:w="7" w:type="dxa"/>
          <w:trHeight w:val="20"/>
          <w:jc w:val="center"/>
        </w:trPr>
        <w:tc>
          <w:tcPr>
            <w:tcW w:w="4619" w:type="dxa"/>
            <w:shd w:val="clear" w:color="auto" w:fill="auto"/>
            <w:hideMark/>
          </w:tcPr>
          <w:p w14:paraId="099642E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64909AF0"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1A94C3EE"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582D33A9" w14:textId="77777777" w:rsidR="00752D62" w:rsidRPr="00752D62" w:rsidRDefault="00752D62" w:rsidP="00752D62">
            <w:pPr>
              <w:rPr>
                <w:spacing w:val="-28"/>
                <w:sz w:val="16"/>
                <w:szCs w:val="16"/>
                <w:lang w:eastAsia="ru-RU"/>
              </w:rPr>
            </w:pPr>
            <w:r w:rsidRPr="00752D62">
              <w:rPr>
                <w:spacing w:val="-28"/>
                <w:sz w:val="16"/>
                <w:szCs w:val="16"/>
                <w:lang w:eastAsia="ru-RU"/>
              </w:rPr>
              <w:t>061 03 70 720</w:t>
            </w:r>
          </w:p>
        </w:tc>
        <w:tc>
          <w:tcPr>
            <w:tcW w:w="424" w:type="dxa"/>
            <w:gridSpan w:val="2"/>
            <w:shd w:val="clear" w:color="auto" w:fill="auto"/>
            <w:hideMark/>
          </w:tcPr>
          <w:p w14:paraId="5923CF0F"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4DCB452B"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0" w:type="dxa"/>
            <w:gridSpan w:val="2"/>
            <w:shd w:val="clear" w:color="auto" w:fill="auto"/>
            <w:noWrap/>
            <w:hideMark/>
          </w:tcPr>
          <w:p w14:paraId="0A2970D8"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992" w:type="dxa"/>
            <w:gridSpan w:val="2"/>
            <w:shd w:val="clear" w:color="auto" w:fill="auto"/>
            <w:noWrap/>
            <w:hideMark/>
          </w:tcPr>
          <w:p w14:paraId="72DAC95C"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4DC42168" w14:textId="77777777" w:rsidTr="00786CC8">
        <w:trPr>
          <w:gridAfter w:val="1"/>
          <w:wAfter w:w="7" w:type="dxa"/>
          <w:trHeight w:val="20"/>
          <w:jc w:val="center"/>
        </w:trPr>
        <w:tc>
          <w:tcPr>
            <w:tcW w:w="4619" w:type="dxa"/>
            <w:shd w:val="clear" w:color="auto" w:fill="auto"/>
            <w:hideMark/>
          </w:tcPr>
          <w:p w14:paraId="178F7123" w14:textId="77777777" w:rsidR="00752D62" w:rsidRPr="00752D62" w:rsidRDefault="00752D62" w:rsidP="00752D62">
            <w:pPr>
              <w:rPr>
                <w:sz w:val="16"/>
                <w:szCs w:val="16"/>
                <w:lang w:eastAsia="ru-RU"/>
              </w:rPr>
            </w:pPr>
            <w:r w:rsidRPr="00752D62">
              <w:rPr>
                <w:sz w:val="16"/>
                <w:szCs w:val="16"/>
                <w:lang w:eastAsia="ru-RU"/>
              </w:rPr>
              <w:t>Транспорт</w:t>
            </w:r>
          </w:p>
        </w:tc>
        <w:tc>
          <w:tcPr>
            <w:tcW w:w="425" w:type="dxa"/>
            <w:shd w:val="clear" w:color="auto" w:fill="auto"/>
            <w:hideMark/>
          </w:tcPr>
          <w:p w14:paraId="74F3F94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4EAEB6B0"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1134" w:type="dxa"/>
            <w:shd w:val="clear" w:color="auto" w:fill="auto"/>
            <w:hideMark/>
          </w:tcPr>
          <w:p w14:paraId="1FA36A1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5B289F6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0785071"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0" w:type="dxa"/>
            <w:gridSpan w:val="2"/>
            <w:shd w:val="clear" w:color="auto" w:fill="auto"/>
            <w:noWrap/>
            <w:hideMark/>
          </w:tcPr>
          <w:p w14:paraId="62B2DBF6"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2" w:type="dxa"/>
            <w:gridSpan w:val="2"/>
            <w:shd w:val="clear" w:color="auto" w:fill="auto"/>
            <w:noWrap/>
            <w:hideMark/>
          </w:tcPr>
          <w:p w14:paraId="02AD4F34"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74C4B518" w14:textId="77777777" w:rsidTr="00786CC8">
        <w:trPr>
          <w:gridAfter w:val="1"/>
          <w:wAfter w:w="7" w:type="dxa"/>
          <w:trHeight w:val="20"/>
          <w:jc w:val="center"/>
        </w:trPr>
        <w:tc>
          <w:tcPr>
            <w:tcW w:w="4619" w:type="dxa"/>
            <w:shd w:val="clear" w:color="auto" w:fill="auto"/>
          </w:tcPr>
          <w:p w14:paraId="7842705E"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"Организация транспортного обслуживания населения на территории</w:t>
            </w:r>
          </w:p>
        </w:tc>
        <w:tc>
          <w:tcPr>
            <w:tcW w:w="425" w:type="dxa"/>
            <w:shd w:val="clear" w:color="auto" w:fill="auto"/>
          </w:tcPr>
          <w:p w14:paraId="27DDB1F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tcPr>
          <w:p w14:paraId="7F015F9D"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1134" w:type="dxa"/>
            <w:shd w:val="clear" w:color="auto" w:fill="auto"/>
          </w:tcPr>
          <w:p w14:paraId="72BE1925" w14:textId="77777777" w:rsidR="00752D62" w:rsidRPr="00752D62" w:rsidRDefault="00752D62" w:rsidP="00752D62">
            <w:pPr>
              <w:rPr>
                <w:spacing w:val="-28"/>
                <w:sz w:val="16"/>
                <w:szCs w:val="16"/>
                <w:lang w:eastAsia="ru-RU"/>
              </w:rPr>
            </w:pPr>
            <w:r w:rsidRPr="00752D62">
              <w:rPr>
                <w:spacing w:val="-28"/>
                <w:sz w:val="16"/>
                <w:szCs w:val="16"/>
                <w:lang w:eastAsia="ru-RU"/>
              </w:rPr>
              <w:t>180 00 00 000</w:t>
            </w:r>
          </w:p>
        </w:tc>
        <w:tc>
          <w:tcPr>
            <w:tcW w:w="424" w:type="dxa"/>
            <w:gridSpan w:val="2"/>
            <w:shd w:val="clear" w:color="auto" w:fill="auto"/>
          </w:tcPr>
          <w:p w14:paraId="01D79E4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tcPr>
          <w:p w14:paraId="47DEAFD4"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0" w:type="dxa"/>
            <w:gridSpan w:val="2"/>
            <w:shd w:val="clear" w:color="auto" w:fill="auto"/>
            <w:noWrap/>
          </w:tcPr>
          <w:p w14:paraId="450C22CC"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2" w:type="dxa"/>
            <w:gridSpan w:val="2"/>
            <w:shd w:val="clear" w:color="auto" w:fill="auto"/>
            <w:noWrap/>
          </w:tcPr>
          <w:p w14:paraId="7D9FC139"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756939BA" w14:textId="77777777" w:rsidTr="00786CC8">
        <w:trPr>
          <w:gridAfter w:val="1"/>
          <w:wAfter w:w="7" w:type="dxa"/>
          <w:trHeight w:val="20"/>
          <w:jc w:val="center"/>
        </w:trPr>
        <w:tc>
          <w:tcPr>
            <w:tcW w:w="4619" w:type="dxa"/>
            <w:shd w:val="clear" w:color="auto" w:fill="auto"/>
            <w:hideMark/>
          </w:tcPr>
          <w:p w14:paraId="396450A1" w14:textId="77777777" w:rsidR="00752D62" w:rsidRPr="00752D62" w:rsidRDefault="00752D62" w:rsidP="00752D62">
            <w:pPr>
              <w:rPr>
                <w:sz w:val="16"/>
                <w:szCs w:val="16"/>
                <w:lang w:eastAsia="ru-RU"/>
              </w:rPr>
            </w:pPr>
            <w:r w:rsidRPr="00752D62">
              <w:rPr>
                <w:sz w:val="16"/>
                <w:szCs w:val="16"/>
                <w:lang w:eastAsia="ru-RU"/>
              </w:rPr>
              <w:t>Демянского муниципального района на 2020-2025 годы"</w:t>
            </w:r>
          </w:p>
        </w:tc>
        <w:tc>
          <w:tcPr>
            <w:tcW w:w="425" w:type="dxa"/>
            <w:shd w:val="clear" w:color="auto" w:fill="auto"/>
          </w:tcPr>
          <w:p w14:paraId="58761484" w14:textId="77777777" w:rsidR="00752D62" w:rsidRPr="00752D62" w:rsidRDefault="00752D62" w:rsidP="00752D62">
            <w:pPr>
              <w:rPr>
                <w:spacing w:val="-20"/>
                <w:sz w:val="16"/>
                <w:szCs w:val="16"/>
                <w:lang w:eastAsia="ru-RU"/>
              </w:rPr>
            </w:pPr>
          </w:p>
        </w:tc>
        <w:tc>
          <w:tcPr>
            <w:tcW w:w="426" w:type="dxa"/>
            <w:shd w:val="clear" w:color="auto" w:fill="auto"/>
          </w:tcPr>
          <w:p w14:paraId="44FDF899" w14:textId="77777777" w:rsidR="00752D62" w:rsidRPr="00752D62" w:rsidRDefault="00752D62" w:rsidP="00752D62">
            <w:pPr>
              <w:rPr>
                <w:spacing w:val="-20"/>
                <w:sz w:val="16"/>
                <w:szCs w:val="16"/>
                <w:lang w:eastAsia="ru-RU"/>
              </w:rPr>
            </w:pPr>
          </w:p>
        </w:tc>
        <w:tc>
          <w:tcPr>
            <w:tcW w:w="1134" w:type="dxa"/>
            <w:shd w:val="clear" w:color="auto" w:fill="auto"/>
          </w:tcPr>
          <w:p w14:paraId="5E36EDF5" w14:textId="77777777" w:rsidR="00752D62" w:rsidRPr="00752D62" w:rsidRDefault="00752D62" w:rsidP="00752D62">
            <w:pPr>
              <w:rPr>
                <w:spacing w:val="-28"/>
                <w:sz w:val="16"/>
                <w:szCs w:val="16"/>
                <w:lang w:eastAsia="ru-RU"/>
              </w:rPr>
            </w:pPr>
          </w:p>
        </w:tc>
        <w:tc>
          <w:tcPr>
            <w:tcW w:w="424" w:type="dxa"/>
            <w:gridSpan w:val="2"/>
            <w:shd w:val="clear" w:color="auto" w:fill="auto"/>
          </w:tcPr>
          <w:p w14:paraId="7C53AAD0" w14:textId="77777777" w:rsidR="00752D62" w:rsidRPr="00752D62" w:rsidRDefault="00752D62" w:rsidP="00752D62">
            <w:pPr>
              <w:ind w:hanging="108"/>
              <w:rPr>
                <w:spacing w:val="-36"/>
                <w:sz w:val="16"/>
                <w:szCs w:val="16"/>
                <w:lang w:eastAsia="ru-RU"/>
              </w:rPr>
            </w:pPr>
          </w:p>
        </w:tc>
        <w:tc>
          <w:tcPr>
            <w:tcW w:w="851" w:type="dxa"/>
            <w:gridSpan w:val="2"/>
            <w:shd w:val="clear" w:color="auto" w:fill="auto"/>
            <w:noWrap/>
          </w:tcPr>
          <w:p w14:paraId="30CCF376" w14:textId="77777777" w:rsidR="00752D62" w:rsidRPr="00752D62" w:rsidRDefault="00752D62" w:rsidP="00752D62">
            <w:pPr>
              <w:rPr>
                <w:spacing w:val="-32"/>
                <w:sz w:val="16"/>
                <w:szCs w:val="16"/>
                <w:lang w:eastAsia="ru-RU"/>
              </w:rPr>
            </w:pPr>
          </w:p>
        </w:tc>
        <w:tc>
          <w:tcPr>
            <w:tcW w:w="990" w:type="dxa"/>
            <w:gridSpan w:val="2"/>
            <w:shd w:val="clear" w:color="auto" w:fill="auto"/>
            <w:noWrap/>
          </w:tcPr>
          <w:p w14:paraId="41A4C01F" w14:textId="77777777" w:rsidR="00752D62" w:rsidRPr="00752D62" w:rsidRDefault="00752D62" w:rsidP="00752D62">
            <w:pPr>
              <w:rPr>
                <w:spacing w:val="-32"/>
                <w:sz w:val="16"/>
                <w:szCs w:val="16"/>
                <w:lang w:eastAsia="ru-RU"/>
              </w:rPr>
            </w:pPr>
          </w:p>
        </w:tc>
        <w:tc>
          <w:tcPr>
            <w:tcW w:w="992" w:type="dxa"/>
            <w:gridSpan w:val="2"/>
            <w:shd w:val="clear" w:color="auto" w:fill="auto"/>
            <w:noWrap/>
          </w:tcPr>
          <w:p w14:paraId="686B3F53" w14:textId="77777777" w:rsidR="00752D62" w:rsidRPr="00752D62" w:rsidRDefault="00752D62" w:rsidP="00752D62">
            <w:pPr>
              <w:rPr>
                <w:spacing w:val="-28"/>
                <w:sz w:val="16"/>
                <w:szCs w:val="16"/>
                <w:lang w:eastAsia="ru-RU"/>
              </w:rPr>
            </w:pPr>
          </w:p>
        </w:tc>
      </w:tr>
      <w:tr w:rsidR="00752D62" w:rsidRPr="00752D62" w14:paraId="748CF65A" w14:textId="77777777" w:rsidTr="00786CC8">
        <w:trPr>
          <w:gridAfter w:val="1"/>
          <w:wAfter w:w="7" w:type="dxa"/>
          <w:trHeight w:val="20"/>
          <w:jc w:val="center"/>
        </w:trPr>
        <w:tc>
          <w:tcPr>
            <w:tcW w:w="4619" w:type="dxa"/>
            <w:shd w:val="clear" w:color="auto" w:fill="auto"/>
            <w:hideMark/>
          </w:tcPr>
          <w:p w14:paraId="60D887F5" w14:textId="77777777" w:rsidR="00752D62" w:rsidRPr="00752D62" w:rsidRDefault="00752D62" w:rsidP="00752D62">
            <w:pPr>
              <w:rPr>
                <w:sz w:val="16"/>
                <w:szCs w:val="16"/>
                <w:lang w:eastAsia="ru-RU"/>
              </w:rPr>
            </w:pPr>
            <w:r w:rsidRPr="00752D62">
              <w:rPr>
                <w:sz w:val="16"/>
                <w:szCs w:val="16"/>
                <w:lang w:eastAsia="ru-RU"/>
              </w:rPr>
              <w:t>Развитие пассажирского транспорта общего пользования в Демянском муниципальном районе</w:t>
            </w:r>
          </w:p>
        </w:tc>
        <w:tc>
          <w:tcPr>
            <w:tcW w:w="425" w:type="dxa"/>
            <w:shd w:val="clear" w:color="auto" w:fill="auto"/>
            <w:hideMark/>
          </w:tcPr>
          <w:p w14:paraId="6DE4B7B7"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7A68CF0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1134" w:type="dxa"/>
            <w:shd w:val="clear" w:color="auto" w:fill="auto"/>
            <w:hideMark/>
          </w:tcPr>
          <w:p w14:paraId="21DB40F2" w14:textId="77777777" w:rsidR="00752D62" w:rsidRPr="00752D62" w:rsidRDefault="00752D62" w:rsidP="00752D62">
            <w:pPr>
              <w:rPr>
                <w:spacing w:val="-28"/>
                <w:sz w:val="16"/>
                <w:szCs w:val="16"/>
                <w:lang w:eastAsia="ru-RU"/>
              </w:rPr>
            </w:pPr>
            <w:r w:rsidRPr="00752D62">
              <w:rPr>
                <w:spacing w:val="-28"/>
                <w:sz w:val="16"/>
                <w:szCs w:val="16"/>
                <w:lang w:eastAsia="ru-RU"/>
              </w:rPr>
              <w:t>180 01 00 000</w:t>
            </w:r>
          </w:p>
        </w:tc>
        <w:tc>
          <w:tcPr>
            <w:tcW w:w="424" w:type="dxa"/>
            <w:gridSpan w:val="2"/>
            <w:shd w:val="clear" w:color="auto" w:fill="auto"/>
            <w:hideMark/>
          </w:tcPr>
          <w:p w14:paraId="7357521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7F41AF5"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0" w:type="dxa"/>
            <w:gridSpan w:val="2"/>
            <w:shd w:val="clear" w:color="auto" w:fill="auto"/>
            <w:noWrap/>
            <w:hideMark/>
          </w:tcPr>
          <w:p w14:paraId="6ABB1F9D"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2" w:type="dxa"/>
            <w:gridSpan w:val="2"/>
            <w:shd w:val="clear" w:color="auto" w:fill="auto"/>
            <w:noWrap/>
            <w:hideMark/>
          </w:tcPr>
          <w:p w14:paraId="27B8B88E"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5B36CEA0" w14:textId="77777777" w:rsidTr="00786CC8">
        <w:trPr>
          <w:gridAfter w:val="1"/>
          <w:wAfter w:w="7" w:type="dxa"/>
          <w:trHeight w:val="20"/>
          <w:jc w:val="center"/>
        </w:trPr>
        <w:tc>
          <w:tcPr>
            <w:tcW w:w="4619" w:type="dxa"/>
            <w:shd w:val="clear" w:color="auto" w:fill="auto"/>
            <w:hideMark/>
          </w:tcPr>
          <w:p w14:paraId="5ED3C192" w14:textId="77777777" w:rsidR="00752D62" w:rsidRPr="00752D62" w:rsidRDefault="00752D62" w:rsidP="00752D62">
            <w:pPr>
              <w:rPr>
                <w:sz w:val="16"/>
                <w:szCs w:val="16"/>
                <w:lang w:eastAsia="ru-RU"/>
              </w:rPr>
            </w:pPr>
            <w:r w:rsidRPr="00752D62">
              <w:rPr>
                <w:sz w:val="16"/>
                <w:szCs w:val="16"/>
                <w:lang w:eastAsia="ru-RU"/>
              </w:rPr>
              <w:t>Оплата выполнения работ, связанных с осуществлением регулярных перевозок автомобильным транспортом по регулируемым тарифам</w:t>
            </w:r>
          </w:p>
        </w:tc>
        <w:tc>
          <w:tcPr>
            <w:tcW w:w="425" w:type="dxa"/>
            <w:shd w:val="clear" w:color="auto" w:fill="auto"/>
            <w:hideMark/>
          </w:tcPr>
          <w:p w14:paraId="7CB5E703"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696C4A49"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1134" w:type="dxa"/>
            <w:shd w:val="clear" w:color="auto" w:fill="auto"/>
            <w:hideMark/>
          </w:tcPr>
          <w:p w14:paraId="7A6AB772" w14:textId="77777777" w:rsidR="00752D62" w:rsidRPr="00752D62" w:rsidRDefault="00752D62" w:rsidP="00752D62">
            <w:pPr>
              <w:rPr>
                <w:spacing w:val="-28"/>
                <w:sz w:val="16"/>
                <w:szCs w:val="16"/>
                <w:lang w:eastAsia="ru-RU"/>
              </w:rPr>
            </w:pPr>
            <w:r w:rsidRPr="00752D62">
              <w:rPr>
                <w:spacing w:val="-28"/>
                <w:sz w:val="16"/>
                <w:szCs w:val="16"/>
                <w:lang w:eastAsia="ru-RU"/>
              </w:rPr>
              <w:t>180 01 10 075</w:t>
            </w:r>
          </w:p>
        </w:tc>
        <w:tc>
          <w:tcPr>
            <w:tcW w:w="424" w:type="dxa"/>
            <w:gridSpan w:val="2"/>
            <w:shd w:val="clear" w:color="auto" w:fill="auto"/>
            <w:hideMark/>
          </w:tcPr>
          <w:p w14:paraId="6B0C83F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A2F0513"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0" w:type="dxa"/>
            <w:gridSpan w:val="2"/>
            <w:shd w:val="clear" w:color="auto" w:fill="auto"/>
            <w:noWrap/>
            <w:hideMark/>
          </w:tcPr>
          <w:p w14:paraId="58E29739"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2" w:type="dxa"/>
            <w:gridSpan w:val="2"/>
            <w:shd w:val="clear" w:color="auto" w:fill="auto"/>
            <w:noWrap/>
            <w:hideMark/>
          </w:tcPr>
          <w:p w14:paraId="07D04013"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1EE6B9C5" w14:textId="77777777" w:rsidTr="00786CC8">
        <w:trPr>
          <w:gridAfter w:val="1"/>
          <w:wAfter w:w="7" w:type="dxa"/>
          <w:trHeight w:val="20"/>
          <w:jc w:val="center"/>
        </w:trPr>
        <w:tc>
          <w:tcPr>
            <w:tcW w:w="4619" w:type="dxa"/>
            <w:shd w:val="clear" w:color="auto" w:fill="auto"/>
            <w:hideMark/>
          </w:tcPr>
          <w:p w14:paraId="60A1B30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65E0AC1"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50CF6794"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1134" w:type="dxa"/>
            <w:shd w:val="clear" w:color="auto" w:fill="auto"/>
            <w:hideMark/>
          </w:tcPr>
          <w:p w14:paraId="3FC56DF6" w14:textId="77777777" w:rsidR="00752D62" w:rsidRPr="00752D62" w:rsidRDefault="00752D62" w:rsidP="00752D62">
            <w:pPr>
              <w:rPr>
                <w:spacing w:val="-28"/>
                <w:sz w:val="16"/>
                <w:szCs w:val="16"/>
                <w:lang w:eastAsia="ru-RU"/>
              </w:rPr>
            </w:pPr>
            <w:r w:rsidRPr="00752D62">
              <w:rPr>
                <w:spacing w:val="-28"/>
                <w:sz w:val="16"/>
                <w:szCs w:val="16"/>
                <w:lang w:eastAsia="ru-RU"/>
              </w:rPr>
              <w:t>180 01 10 075</w:t>
            </w:r>
          </w:p>
        </w:tc>
        <w:tc>
          <w:tcPr>
            <w:tcW w:w="424" w:type="dxa"/>
            <w:gridSpan w:val="2"/>
            <w:shd w:val="clear" w:color="auto" w:fill="auto"/>
            <w:hideMark/>
          </w:tcPr>
          <w:p w14:paraId="14183E00"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10F525B"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0" w:type="dxa"/>
            <w:gridSpan w:val="2"/>
            <w:shd w:val="clear" w:color="auto" w:fill="auto"/>
            <w:noWrap/>
            <w:hideMark/>
          </w:tcPr>
          <w:p w14:paraId="43D7240E"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2" w:type="dxa"/>
            <w:gridSpan w:val="2"/>
            <w:shd w:val="clear" w:color="auto" w:fill="auto"/>
            <w:noWrap/>
            <w:hideMark/>
          </w:tcPr>
          <w:p w14:paraId="2F8F135E"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034104CE" w14:textId="77777777" w:rsidTr="00786CC8">
        <w:trPr>
          <w:gridAfter w:val="1"/>
          <w:wAfter w:w="7" w:type="dxa"/>
          <w:trHeight w:val="20"/>
          <w:jc w:val="center"/>
        </w:trPr>
        <w:tc>
          <w:tcPr>
            <w:tcW w:w="4619" w:type="dxa"/>
            <w:shd w:val="clear" w:color="auto" w:fill="auto"/>
            <w:hideMark/>
          </w:tcPr>
          <w:p w14:paraId="14716C06" w14:textId="77777777" w:rsidR="00752D62" w:rsidRPr="00752D62" w:rsidRDefault="00752D62" w:rsidP="00752D62">
            <w:pPr>
              <w:rPr>
                <w:sz w:val="16"/>
                <w:szCs w:val="16"/>
                <w:lang w:eastAsia="ru-RU"/>
              </w:rPr>
            </w:pPr>
            <w:r w:rsidRPr="00752D62">
              <w:rPr>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25" w:type="dxa"/>
            <w:shd w:val="clear" w:color="auto" w:fill="auto"/>
            <w:hideMark/>
          </w:tcPr>
          <w:p w14:paraId="5E49D12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50E9E776"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1134" w:type="dxa"/>
            <w:shd w:val="clear" w:color="auto" w:fill="auto"/>
            <w:hideMark/>
          </w:tcPr>
          <w:p w14:paraId="38618457" w14:textId="77777777" w:rsidR="00752D62" w:rsidRPr="00752D62" w:rsidRDefault="00752D62" w:rsidP="00752D62">
            <w:pPr>
              <w:rPr>
                <w:spacing w:val="-28"/>
                <w:sz w:val="16"/>
                <w:szCs w:val="16"/>
                <w:lang w:eastAsia="ru-RU"/>
              </w:rPr>
            </w:pPr>
            <w:r w:rsidRPr="00752D62">
              <w:rPr>
                <w:spacing w:val="-28"/>
                <w:sz w:val="16"/>
                <w:szCs w:val="16"/>
                <w:lang w:eastAsia="ru-RU"/>
              </w:rPr>
              <w:t>180 01 10 075</w:t>
            </w:r>
          </w:p>
        </w:tc>
        <w:tc>
          <w:tcPr>
            <w:tcW w:w="424" w:type="dxa"/>
            <w:gridSpan w:val="2"/>
            <w:shd w:val="clear" w:color="auto" w:fill="auto"/>
            <w:hideMark/>
          </w:tcPr>
          <w:p w14:paraId="101EDBB8" w14:textId="77777777" w:rsidR="00752D62" w:rsidRPr="00752D62" w:rsidRDefault="00752D62" w:rsidP="00752D62">
            <w:pPr>
              <w:ind w:hanging="108"/>
              <w:rPr>
                <w:spacing w:val="-36"/>
                <w:sz w:val="16"/>
                <w:szCs w:val="16"/>
                <w:lang w:eastAsia="ru-RU"/>
              </w:rPr>
            </w:pPr>
            <w:r w:rsidRPr="00752D62">
              <w:rPr>
                <w:spacing w:val="-36"/>
                <w:sz w:val="16"/>
                <w:szCs w:val="16"/>
                <w:lang w:eastAsia="ru-RU"/>
              </w:rPr>
              <w:t>811</w:t>
            </w:r>
          </w:p>
        </w:tc>
        <w:tc>
          <w:tcPr>
            <w:tcW w:w="851" w:type="dxa"/>
            <w:gridSpan w:val="2"/>
            <w:shd w:val="clear" w:color="auto" w:fill="auto"/>
            <w:noWrap/>
            <w:hideMark/>
          </w:tcPr>
          <w:p w14:paraId="0ADFDAB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48D6732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60C5C6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48C74CA" w14:textId="77777777" w:rsidTr="00786CC8">
        <w:trPr>
          <w:gridAfter w:val="1"/>
          <w:wAfter w:w="7" w:type="dxa"/>
          <w:trHeight w:val="20"/>
          <w:jc w:val="center"/>
        </w:trPr>
        <w:tc>
          <w:tcPr>
            <w:tcW w:w="4619" w:type="dxa"/>
            <w:shd w:val="clear" w:color="auto" w:fill="auto"/>
            <w:hideMark/>
          </w:tcPr>
          <w:p w14:paraId="70620735" w14:textId="77777777" w:rsidR="00752D62" w:rsidRPr="00752D62" w:rsidRDefault="00752D62" w:rsidP="00752D62">
            <w:pPr>
              <w:rPr>
                <w:bCs/>
                <w:sz w:val="16"/>
                <w:szCs w:val="16"/>
                <w:lang w:eastAsia="ru-RU"/>
              </w:rPr>
            </w:pPr>
            <w:r w:rsidRPr="00752D62">
              <w:rPr>
                <w:bCs/>
                <w:sz w:val="16"/>
                <w:szCs w:val="16"/>
                <w:lang w:eastAsia="ru-RU"/>
              </w:rPr>
              <w:t>Дорожное хозяйство (дорожные фонды)</w:t>
            </w:r>
          </w:p>
        </w:tc>
        <w:tc>
          <w:tcPr>
            <w:tcW w:w="425" w:type="dxa"/>
            <w:shd w:val="clear" w:color="auto" w:fill="auto"/>
            <w:hideMark/>
          </w:tcPr>
          <w:p w14:paraId="7BBB7B2E"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426" w:type="dxa"/>
            <w:shd w:val="clear" w:color="auto" w:fill="auto"/>
            <w:hideMark/>
          </w:tcPr>
          <w:p w14:paraId="62719F73" w14:textId="77777777" w:rsidR="00752D62" w:rsidRPr="00752D62" w:rsidRDefault="00752D62" w:rsidP="00752D62">
            <w:pPr>
              <w:rPr>
                <w:bCs/>
                <w:spacing w:val="-20"/>
                <w:sz w:val="16"/>
                <w:szCs w:val="16"/>
                <w:lang w:eastAsia="ru-RU"/>
              </w:rPr>
            </w:pPr>
            <w:r w:rsidRPr="00752D62">
              <w:rPr>
                <w:bCs/>
                <w:spacing w:val="-20"/>
                <w:sz w:val="16"/>
                <w:szCs w:val="16"/>
                <w:lang w:eastAsia="ru-RU"/>
              </w:rPr>
              <w:t>09</w:t>
            </w:r>
          </w:p>
        </w:tc>
        <w:tc>
          <w:tcPr>
            <w:tcW w:w="1134" w:type="dxa"/>
            <w:shd w:val="clear" w:color="auto" w:fill="auto"/>
            <w:hideMark/>
          </w:tcPr>
          <w:p w14:paraId="3BFEF5D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3F2A04A2"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4A009849" w14:textId="77777777" w:rsidR="00752D62" w:rsidRPr="00752D62" w:rsidRDefault="00752D62" w:rsidP="00752D62">
            <w:pPr>
              <w:rPr>
                <w:bCs/>
                <w:spacing w:val="-32"/>
                <w:sz w:val="16"/>
                <w:szCs w:val="16"/>
                <w:lang w:eastAsia="ru-RU"/>
              </w:rPr>
            </w:pPr>
            <w:r w:rsidRPr="00752D62">
              <w:rPr>
                <w:bCs/>
                <w:spacing w:val="-32"/>
                <w:sz w:val="16"/>
                <w:szCs w:val="16"/>
                <w:lang w:eastAsia="ru-RU"/>
              </w:rPr>
              <w:t>14197,22584</w:t>
            </w:r>
          </w:p>
        </w:tc>
        <w:tc>
          <w:tcPr>
            <w:tcW w:w="990" w:type="dxa"/>
            <w:gridSpan w:val="2"/>
            <w:shd w:val="clear" w:color="auto" w:fill="auto"/>
            <w:noWrap/>
            <w:hideMark/>
          </w:tcPr>
          <w:p w14:paraId="13DF15C5" w14:textId="77777777" w:rsidR="00752D62" w:rsidRPr="00752D62" w:rsidRDefault="00752D62" w:rsidP="00752D62">
            <w:pPr>
              <w:rPr>
                <w:bCs/>
                <w:spacing w:val="-32"/>
                <w:sz w:val="16"/>
                <w:szCs w:val="16"/>
                <w:lang w:eastAsia="ru-RU"/>
              </w:rPr>
            </w:pPr>
            <w:r w:rsidRPr="00752D62">
              <w:rPr>
                <w:bCs/>
                <w:spacing w:val="-32"/>
                <w:sz w:val="16"/>
                <w:szCs w:val="16"/>
                <w:lang w:eastAsia="ru-RU"/>
              </w:rPr>
              <w:t>10661,18000</w:t>
            </w:r>
          </w:p>
        </w:tc>
        <w:tc>
          <w:tcPr>
            <w:tcW w:w="992" w:type="dxa"/>
            <w:gridSpan w:val="2"/>
            <w:shd w:val="clear" w:color="auto" w:fill="auto"/>
            <w:noWrap/>
            <w:hideMark/>
          </w:tcPr>
          <w:p w14:paraId="7052D398" w14:textId="77777777" w:rsidR="00752D62" w:rsidRPr="00752D62" w:rsidRDefault="00752D62" w:rsidP="00752D62">
            <w:pPr>
              <w:rPr>
                <w:bCs/>
                <w:spacing w:val="-28"/>
                <w:sz w:val="16"/>
                <w:szCs w:val="16"/>
                <w:lang w:eastAsia="ru-RU"/>
              </w:rPr>
            </w:pPr>
            <w:r w:rsidRPr="00752D62">
              <w:rPr>
                <w:bCs/>
                <w:spacing w:val="-28"/>
                <w:sz w:val="16"/>
                <w:szCs w:val="16"/>
                <w:lang w:eastAsia="ru-RU"/>
              </w:rPr>
              <w:t>11257,38000</w:t>
            </w:r>
          </w:p>
        </w:tc>
      </w:tr>
      <w:tr w:rsidR="00752D62" w:rsidRPr="00752D62" w14:paraId="3BDF43D2" w14:textId="77777777" w:rsidTr="00786CC8">
        <w:trPr>
          <w:gridAfter w:val="1"/>
          <w:wAfter w:w="7" w:type="dxa"/>
          <w:trHeight w:val="20"/>
          <w:jc w:val="center"/>
        </w:trPr>
        <w:tc>
          <w:tcPr>
            <w:tcW w:w="4619" w:type="dxa"/>
            <w:shd w:val="clear" w:color="auto" w:fill="auto"/>
            <w:hideMark/>
          </w:tcPr>
          <w:p w14:paraId="0B694BEB" w14:textId="77777777" w:rsidR="00752D62" w:rsidRPr="00752D62" w:rsidRDefault="00752D62" w:rsidP="00752D62">
            <w:pPr>
              <w:rPr>
                <w:bCs/>
                <w:sz w:val="16"/>
                <w:szCs w:val="16"/>
                <w:lang w:eastAsia="ru-RU"/>
              </w:rPr>
            </w:pPr>
            <w:r w:rsidRPr="00752D62">
              <w:rPr>
                <w:bCs/>
                <w:sz w:val="16"/>
                <w:szCs w:val="16"/>
                <w:lang w:eastAsia="ru-RU"/>
              </w:rPr>
              <w:t xml:space="preserve">Муниципальная программа Демянского муниципального </w:t>
            </w:r>
            <w:proofErr w:type="gramStart"/>
            <w:r w:rsidRPr="00752D62">
              <w:rPr>
                <w:bCs/>
                <w:sz w:val="16"/>
                <w:szCs w:val="16"/>
                <w:lang w:eastAsia="ru-RU"/>
              </w:rPr>
              <w:t>района  "</w:t>
            </w:r>
            <w:proofErr w:type="gramEnd"/>
            <w:r w:rsidRPr="00752D62">
              <w:rPr>
                <w:bCs/>
                <w:sz w:val="16"/>
                <w:szCs w:val="16"/>
                <w:lang w:eastAsia="ru-RU"/>
              </w:rPr>
              <w:t>Развитие и совершенствование автомобильных дорог общего пользования местного значения  Демянского муниципального района на 2017-2025 годы"</w:t>
            </w:r>
          </w:p>
        </w:tc>
        <w:tc>
          <w:tcPr>
            <w:tcW w:w="425" w:type="dxa"/>
            <w:shd w:val="clear" w:color="auto" w:fill="auto"/>
            <w:hideMark/>
          </w:tcPr>
          <w:p w14:paraId="61922460"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426" w:type="dxa"/>
            <w:shd w:val="clear" w:color="auto" w:fill="auto"/>
            <w:hideMark/>
          </w:tcPr>
          <w:p w14:paraId="3E8A64F2" w14:textId="77777777" w:rsidR="00752D62" w:rsidRPr="00752D62" w:rsidRDefault="00752D62" w:rsidP="00752D62">
            <w:pPr>
              <w:rPr>
                <w:bCs/>
                <w:spacing w:val="-20"/>
                <w:sz w:val="16"/>
                <w:szCs w:val="16"/>
                <w:lang w:eastAsia="ru-RU"/>
              </w:rPr>
            </w:pPr>
            <w:r w:rsidRPr="00752D62">
              <w:rPr>
                <w:bCs/>
                <w:spacing w:val="-20"/>
                <w:sz w:val="16"/>
                <w:szCs w:val="16"/>
                <w:lang w:eastAsia="ru-RU"/>
              </w:rPr>
              <w:t>09</w:t>
            </w:r>
          </w:p>
        </w:tc>
        <w:tc>
          <w:tcPr>
            <w:tcW w:w="1134" w:type="dxa"/>
            <w:shd w:val="clear" w:color="auto" w:fill="auto"/>
            <w:hideMark/>
          </w:tcPr>
          <w:p w14:paraId="5E4F6B3C" w14:textId="77777777" w:rsidR="00752D62" w:rsidRPr="00752D62" w:rsidRDefault="00752D62" w:rsidP="00752D62">
            <w:pPr>
              <w:rPr>
                <w:bCs/>
                <w:spacing w:val="-28"/>
                <w:sz w:val="16"/>
                <w:szCs w:val="16"/>
                <w:lang w:eastAsia="ru-RU"/>
              </w:rPr>
            </w:pPr>
            <w:r w:rsidRPr="00752D62">
              <w:rPr>
                <w:bCs/>
                <w:spacing w:val="-28"/>
                <w:sz w:val="16"/>
                <w:szCs w:val="16"/>
                <w:lang w:eastAsia="ru-RU"/>
              </w:rPr>
              <w:t>070 00 00 000</w:t>
            </w:r>
          </w:p>
        </w:tc>
        <w:tc>
          <w:tcPr>
            <w:tcW w:w="424" w:type="dxa"/>
            <w:gridSpan w:val="2"/>
            <w:shd w:val="clear" w:color="auto" w:fill="auto"/>
            <w:hideMark/>
          </w:tcPr>
          <w:p w14:paraId="27D1B60A"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33415DEC" w14:textId="77777777" w:rsidR="00752D62" w:rsidRPr="00752D62" w:rsidRDefault="00752D62" w:rsidP="00752D62">
            <w:pPr>
              <w:rPr>
                <w:bCs/>
                <w:spacing w:val="-32"/>
                <w:sz w:val="16"/>
                <w:szCs w:val="16"/>
                <w:lang w:eastAsia="ru-RU"/>
              </w:rPr>
            </w:pPr>
            <w:r w:rsidRPr="00752D62">
              <w:rPr>
                <w:bCs/>
                <w:spacing w:val="-32"/>
                <w:sz w:val="16"/>
                <w:szCs w:val="16"/>
                <w:lang w:eastAsia="ru-RU"/>
              </w:rPr>
              <w:t>14197,22584</w:t>
            </w:r>
          </w:p>
        </w:tc>
        <w:tc>
          <w:tcPr>
            <w:tcW w:w="990" w:type="dxa"/>
            <w:gridSpan w:val="2"/>
            <w:shd w:val="clear" w:color="auto" w:fill="auto"/>
            <w:noWrap/>
            <w:hideMark/>
          </w:tcPr>
          <w:p w14:paraId="6DBCFABA" w14:textId="77777777" w:rsidR="00752D62" w:rsidRPr="00752D62" w:rsidRDefault="00752D62" w:rsidP="00752D62">
            <w:pPr>
              <w:rPr>
                <w:bCs/>
                <w:spacing w:val="-32"/>
                <w:sz w:val="16"/>
                <w:szCs w:val="16"/>
                <w:lang w:eastAsia="ru-RU"/>
              </w:rPr>
            </w:pPr>
            <w:r w:rsidRPr="00752D62">
              <w:rPr>
                <w:bCs/>
                <w:spacing w:val="-32"/>
                <w:sz w:val="16"/>
                <w:szCs w:val="16"/>
                <w:lang w:eastAsia="ru-RU"/>
              </w:rPr>
              <w:t>10661,18000</w:t>
            </w:r>
          </w:p>
        </w:tc>
        <w:tc>
          <w:tcPr>
            <w:tcW w:w="992" w:type="dxa"/>
            <w:gridSpan w:val="2"/>
            <w:shd w:val="clear" w:color="auto" w:fill="auto"/>
            <w:noWrap/>
            <w:hideMark/>
          </w:tcPr>
          <w:p w14:paraId="05EBA32A" w14:textId="77777777" w:rsidR="00752D62" w:rsidRPr="00752D62" w:rsidRDefault="00752D62" w:rsidP="00752D62">
            <w:pPr>
              <w:rPr>
                <w:bCs/>
                <w:spacing w:val="-28"/>
                <w:sz w:val="16"/>
                <w:szCs w:val="16"/>
                <w:lang w:eastAsia="ru-RU"/>
              </w:rPr>
            </w:pPr>
            <w:r w:rsidRPr="00752D62">
              <w:rPr>
                <w:bCs/>
                <w:spacing w:val="-28"/>
                <w:sz w:val="16"/>
                <w:szCs w:val="16"/>
                <w:lang w:eastAsia="ru-RU"/>
              </w:rPr>
              <w:t>11257,38000</w:t>
            </w:r>
          </w:p>
        </w:tc>
      </w:tr>
      <w:tr w:rsidR="00752D62" w:rsidRPr="00752D62" w14:paraId="3A962678" w14:textId="77777777" w:rsidTr="00786CC8">
        <w:trPr>
          <w:gridAfter w:val="1"/>
          <w:wAfter w:w="7" w:type="dxa"/>
          <w:trHeight w:val="20"/>
          <w:jc w:val="center"/>
        </w:trPr>
        <w:tc>
          <w:tcPr>
            <w:tcW w:w="4619" w:type="dxa"/>
            <w:shd w:val="clear" w:color="auto" w:fill="auto"/>
            <w:hideMark/>
          </w:tcPr>
          <w:p w14:paraId="7F39A6A7" w14:textId="77777777" w:rsidR="00752D62" w:rsidRPr="00752D62" w:rsidRDefault="00752D62" w:rsidP="00752D62">
            <w:pPr>
              <w:rPr>
                <w:spacing w:val="-2"/>
                <w:sz w:val="16"/>
                <w:szCs w:val="16"/>
                <w:lang w:eastAsia="ru-RU"/>
              </w:rPr>
            </w:pPr>
            <w:proofErr w:type="gramStart"/>
            <w:r w:rsidRPr="00752D62">
              <w:rPr>
                <w:spacing w:val="-2"/>
                <w:sz w:val="16"/>
                <w:szCs w:val="16"/>
                <w:lang w:eastAsia="ru-RU"/>
              </w:rPr>
              <w:t>Улучшение  транспортно</w:t>
            </w:r>
            <w:proofErr w:type="gramEnd"/>
            <w:r w:rsidRPr="00752D62">
              <w:rPr>
                <w:spacing w:val="-2"/>
                <w:sz w:val="16"/>
                <w:szCs w:val="16"/>
                <w:lang w:eastAsia="ru-RU"/>
              </w:rPr>
              <w:t>-</w:t>
            </w:r>
            <w:proofErr w:type="spellStart"/>
            <w:r w:rsidRPr="00752D62">
              <w:rPr>
                <w:spacing w:val="-2"/>
                <w:sz w:val="16"/>
                <w:szCs w:val="16"/>
                <w:lang w:eastAsia="ru-RU"/>
              </w:rPr>
              <w:t>эксплуата</w:t>
            </w:r>
            <w:proofErr w:type="spellEnd"/>
            <w:r w:rsidRPr="00752D62">
              <w:rPr>
                <w:spacing w:val="-2"/>
                <w:sz w:val="16"/>
                <w:szCs w:val="16"/>
                <w:lang w:eastAsia="ru-RU"/>
              </w:rPr>
              <w:t>-</w:t>
            </w:r>
            <w:proofErr w:type="spellStart"/>
            <w:r w:rsidRPr="00752D62">
              <w:rPr>
                <w:spacing w:val="-2"/>
                <w:sz w:val="16"/>
                <w:szCs w:val="16"/>
                <w:lang w:eastAsia="ru-RU"/>
              </w:rPr>
              <w:t>ционного</w:t>
            </w:r>
            <w:proofErr w:type="spellEnd"/>
            <w:r w:rsidRPr="00752D62">
              <w:rPr>
                <w:spacing w:val="-2"/>
                <w:sz w:val="16"/>
                <w:szCs w:val="16"/>
                <w:lang w:eastAsia="ru-RU"/>
              </w:rPr>
              <w:t xml:space="preserve"> состояния, ликвидация очагов аварийности и улучшение инженерного благоустройства существующей сети автомобильных дорог муниципального образования</w:t>
            </w:r>
          </w:p>
        </w:tc>
        <w:tc>
          <w:tcPr>
            <w:tcW w:w="425" w:type="dxa"/>
            <w:shd w:val="clear" w:color="auto" w:fill="auto"/>
            <w:hideMark/>
          </w:tcPr>
          <w:p w14:paraId="61BB4CE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69830E77"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63CEDA6C" w14:textId="77777777" w:rsidR="00752D62" w:rsidRPr="00752D62" w:rsidRDefault="00752D62" w:rsidP="00752D62">
            <w:pPr>
              <w:rPr>
                <w:spacing w:val="-28"/>
                <w:sz w:val="16"/>
                <w:szCs w:val="16"/>
                <w:lang w:eastAsia="ru-RU"/>
              </w:rPr>
            </w:pPr>
            <w:r w:rsidRPr="00752D62">
              <w:rPr>
                <w:spacing w:val="-28"/>
                <w:sz w:val="16"/>
                <w:szCs w:val="16"/>
                <w:lang w:eastAsia="ru-RU"/>
              </w:rPr>
              <w:t>070 01 00 000</w:t>
            </w:r>
          </w:p>
        </w:tc>
        <w:tc>
          <w:tcPr>
            <w:tcW w:w="424" w:type="dxa"/>
            <w:gridSpan w:val="2"/>
            <w:shd w:val="clear" w:color="auto" w:fill="auto"/>
            <w:hideMark/>
          </w:tcPr>
          <w:p w14:paraId="119E505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17D74DA"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990" w:type="dxa"/>
            <w:gridSpan w:val="2"/>
            <w:shd w:val="clear" w:color="auto" w:fill="auto"/>
            <w:noWrap/>
            <w:hideMark/>
          </w:tcPr>
          <w:p w14:paraId="44F86EBD"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992" w:type="dxa"/>
            <w:gridSpan w:val="2"/>
            <w:shd w:val="clear" w:color="auto" w:fill="auto"/>
            <w:noWrap/>
            <w:hideMark/>
          </w:tcPr>
          <w:p w14:paraId="09BD3490"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r>
      <w:tr w:rsidR="00752D62" w:rsidRPr="00752D62" w14:paraId="34ACD080" w14:textId="77777777" w:rsidTr="00786CC8">
        <w:trPr>
          <w:gridAfter w:val="1"/>
          <w:wAfter w:w="7" w:type="dxa"/>
          <w:trHeight w:val="20"/>
          <w:jc w:val="center"/>
        </w:trPr>
        <w:tc>
          <w:tcPr>
            <w:tcW w:w="4619" w:type="dxa"/>
            <w:shd w:val="clear" w:color="auto" w:fill="auto"/>
            <w:hideMark/>
          </w:tcPr>
          <w:p w14:paraId="2D4E9F3D" w14:textId="77777777" w:rsidR="00752D62" w:rsidRPr="00752D62" w:rsidRDefault="00752D62" w:rsidP="00752D62">
            <w:pPr>
              <w:rPr>
                <w:sz w:val="16"/>
                <w:szCs w:val="16"/>
                <w:lang w:eastAsia="ru-RU"/>
              </w:rPr>
            </w:pPr>
            <w:r w:rsidRPr="00752D62">
              <w:rPr>
                <w:sz w:val="16"/>
                <w:szCs w:val="16"/>
                <w:lang w:eastAsia="ru-RU"/>
              </w:rPr>
              <w:t>Содержание автомобильных дорог общего пользования местного значения</w:t>
            </w:r>
          </w:p>
        </w:tc>
        <w:tc>
          <w:tcPr>
            <w:tcW w:w="425" w:type="dxa"/>
            <w:shd w:val="clear" w:color="auto" w:fill="auto"/>
            <w:hideMark/>
          </w:tcPr>
          <w:p w14:paraId="3C3FB23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72A5A825"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58309969" w14:textId="77777777" w:rsidR="00752D62" w:rsidRPr="00752D62" w:rsidRDefault="00752D62" w:rsidP="00752D62">
            <w:pPr>
              <w:rPr>
                <w:spacing w:val="-28"/>
                <w:sz w:val="16"/>
                <w:szCs w:val="16"/>
                <w:lang w:eastAsia="ru-RU"/>
              </w:rPr>
            </w:pPr>
            <w:r w:rsidRPr="00752D62">
              <w:rPr>
                <w:spacing w:val="-28"/>
                <w:sz w:val="16"/>
                <w:szCs w:val="16"/>
                <w:lang w:eastAsia="ru-RU"/>
              </w:rPr>
              <w:t>070 01 23 080</w:t>
            </w:r>
          </w:p>
        </w:tc>
        <w:tc>
          <w:tcPr>
            <w:tcW w:w="424" w:type="dxa"/>
            <w:gridSpan w:val="2"/>
            <w:shd w:val="clear" w:color="auto" w:fill="auto"/>
            <w:hideMark/>
          </w:tcPr>
          <w:p w14:paraId="5B7A48A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D422401"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990" w:type="dxa"/>
            <w:gridSpan w:val="2"/>
            <w:shd w:val="clear" w:color="auto" w:fill="auto"/>
            <w:noWrap/>
            <w:hideMark/>
          </w:tcPr>
          <w:p w14:paraId="6D6C256F"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992" w:type="dxa"/>
            <w:gridSpan w:val="2"/>
            <w:shd w:val="clear" w:color="auto" w:fill="auto"/>
            <w:noWrap/>
            <w:hideMark/>
          </w:tcPr>
          <w:p w14:paraId="68E502E4"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r>
      <w:tr w:rsidR="00752D62" w:rsidRPr="00752D62" w14:paraId="12A3CF24" w14:textId="77777777" w:rsidTr="00786CC8">
        <w:trPr>
          <w:gridAfter w:val="1"/>
          <w:wAfter w:w="7" w:type="dxa"/>
          <w:trHeight w:val="20"/>
          <w:jc w:val="center"/>
        </w:trPr>
        <w:tc>
          <w:tcPr>
            <w:tcW w:w="4619" w:type="dxa"/>
            <w:shd w:val="clear" w:color="auto" w:fill="auto"/>
            <w:hideMark/>
          </w:tcPr>
          <w:p w14:paraId="64C7990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5845F21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0E661D34"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7E7AFF1F" w14:textId="77777777" w:rsidR="00752D62" w:rsidRPr="00752D62" w:rsidRDefault="00752D62" w:rsidP="00752D62">
            <w:pPr>
              <w:rPr>
                <w:spacing w:val="-28"/>
                <w:sz w:val="16"/>
                <w:szCs w:val="16"/>
                <w:lang w:eastAsia="ru-RU"/>
              </w:rPr>
            </w:pPr>
            <w:r w:rsidRPr="00752D62">
              <w:rPr>
                <w:spacing w:val="-28"/>
                <w:sz w:val="16"/>
                <w:szCs w:val="16"/>
                <w:lang w:eastAsia="ru-RU"/>
              </w:rPr>
              <w:t>070 01 23 080</w:t>
            </w:r>
          </w:p>
        </w:tc>
        <w:tc>
          <w:tcPr>
            <w:tcW w:w="424" w:type="dxa"/>
            <w:gridSpan w:val="2"/>
            <w:shd w:val="clear" w:color="auto" w:fill="auto"/>
            <w:hideMark/>
          </w:tcPr>
          <w:p w14:paraId="4F9A410C"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6BBE3BB4"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990" w:type="dxa"/>
            <w:gridSpan w:val="2"/>
            <w:shd w:val="clear" w:color="auto" w:fill="auto"/>
            <w:hideMark/>
          </w:tcPr>
          <w:p w14:paraId="7C055A21"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992" w:type="dxa"/>
            <w:gridSpan w:val="2"/>
            <w:shd w:val="clear" w:color="auto" w:fill="auto"/>
            <w:noWrap/>
            <w:hideMark/>
          </w:tcPr>
          <w:p w14:paraId="745F99FF"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r>
      <w:tr w:rsidR="00752D62" w:rsidRPr="00752D62" w14:paraId="510DDF93" w14:textId="77777777" w:rsidTr="00786CC8">
        <w:trPr>
          <w:gridAfter w:val="1"/>
          <w:wAfter w:w="7" w:type="dxa"/>
          <w:trHeight w:val="20"/>
          <w:jc w:val="center"/>
        </w:trPr>
        <w:tc>
          <w:tcPr>
            <w:tcW w:w="4619" w:type="dxa"/>
            <w:shd w:val="clear" w:color="auto" w:fill="auto"/>
            <w:hideMark/>
          </w:tcPr>
          <w:p w14:paraId="314E432A" w14:textId="77777777" w:rsidR="00752D62" w:rsidRPr="00752D62" w:rsidRDefault="00752D62" w:rsidP="00752D62">
            <w:pPr>
              <w:rPr>
                <w:sz w:val="16"/>
                <w:szCs w:val="16"/>
                <w:lang w:eastAsia="ru-RU"/>
              </w:rPr>
            </w:pPr>
            <w:r w:rsidRPr="00752D62">
              <w:rPr>
                <w:sz w:val="16"/>
                <w:szCs w:val="16"/>
                <w:lang w:eastAsia="ru-RU"/>
              </w:rPr>
              <w:t>Повышение качества и надежности автомобильных дорог</w:t>
            </w:r>
          </w:p>
        </w:tc>
        <w:tc>
          <w:tcPr>
            <w:tcW w:w="425" w:type="dxa"/>
            <w:shd w:val="clear" w:color="auto" w:fill="auto"/>
            <w:hideMark/>
          </w:tcPr>
          <w:p w14:paraId="227366BF"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4039619D"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74628EA9" w14:textId="77777777" w:rsidR="00752D62" w:rsidRPr="00752D62" w:rsidRDefault="00752D62" w:rsidP="00752D62">
            <w:pPr>
              <w:rPr>
                <w:spacing w:val="-28"/>
                <w:sz w:val="16"/>
                <w:szCs w:val="16"/>
                <w:lang w:eastAsia="ru-RU"/>
              </w:rPr>
            </w:pPr>
            <w:r w:rsidRPr="00752D62">
              <w:rPr>
                <w:spacing w:val="-28"/>
                <w:sz w:val="16"/>
                <w:szCs w:val="16"/>
                <w:lang w:eastAsia="ru-RU"/>
              </w:rPr>
              <w:t>070 02 00 000</w:t>
            </w:r>
          </w:p>
        </w:tc>
        <w:tc>
          <w:tcPr>
            <w:tcW w:w="424" w:type="dxa"/>
            <w:gridSpan w:val="2"/>
            <w:shd w:val="clear" w:color="auto" w:fill="auto"/>
            <w:hideMark/>
          </w:tcPr>
          <w:p w14:paraId="0407E64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E1AEA05" w14:textId="77777777" w:rsidR="00752D62" w:rsidRPr="00752D62" w:rsidRDefault="00752D62" w:rsidP="00752D62">
            <w:pPr>
              <w:rPr>
                <w:spacing w:val="-32"/>
                <w:sz w:val="16"/>
                <w:szCs w:val="16"/>
                <w:lang w:eastAsia="ru-RU"/>
              </w:rPr>
            </w:pPr>
            <w:r w:rsidRPr="00752D62">
              <w:rPr>
                <w:spacing w:val="-32"/>
                <w:sz w:val="16"/>
                <w:szCs w:val="16"/>
                <w:lang w:eastAsia="ru-RU"/>
              </w:rPr>
              <w:t>10197,22584</w:t>
            </w:r>
          </w:p>
        </w:tc>
        <w:tc>
          <w:tcPr>
            <w:tcW w:w="990" w:type="dxa"/>
            <w:gridSpan w:val="2"/>
            <w:shd w:val="clear" w:color="auto" w:fill="auto"/>
            <w:noWrap/>
            <w:hideMark/>
          </w:tcPr>
          <w:p w14:paraId="299097B0" w14:textId="77777777" w:rsidR="00752D62" w:rsidRPr="00752D62" w:rsidRDefault="00752D62" w:rsidP="00752D62">
            <w:pPr>
              <w:rPr>
                <w:spacing w:val="-28"/>
                <w:sz w:val="16"/>
                <w:szCs w:val="16"/>
                <w:lang w:eastAsia="ru-RU"/>
              </w:rPr>
            </w:pPr>
            <w:r w:rsidRPr="00752D62">
              <w:rPr>
                <w:spacing w:val="-28"/>
                <w:sz w:val="16"/>
                <w:szCs w:val="16"/>
                <w:lang w:eastAsia="ru-RU"/>
              </w:rPr>
              <w:t>6661,18000</w:t>
            </w:r>
          </w:p>
        </w:tc>
        <w:tc>
          <w:tcPr>
            <w:tcW w:w="992" w:type="dxa"/>
            <w:gridSpan w:val="2"/>
            <w:shd w:val="clear" w:color="auto" w:fill="auto"/>
            <w:noWrap/>
            <w:hideMark/>
          </w:tcPr>
          <w:p w14:paraId="2B17F48F" w14:textId="77777777" w:rsidR="00752D62" w:rsidRPr="00752D62" w:rsidRDefault="00752D62" w:rsidP="00752D62">
            <w:pPr>
              <w:rPr>
                <w:spacing w:val="-28"/>
                <w:sz w:val="16"/>
                <w:szCs w:val="16"/>
                <w:lang w:eastAsia="ru-RU"/>
              </w:rPr>
            </w:pPr>
            <w:r w:rsidRPr="00752D62">
              <w:rPr>
                <w:spacing w:val="-28"/>
                <w:sz w:val="16"/>
                <w:szCs w:val="16"/>
                <w:lang w:eastAsia="ru-RU"/>
              </w:rPr>
              <w:t>7257,38000</w:t>
            </w:r>
          </w:p>
        </w:tc>
      </w:tr>
      <w:tr w:rsidR="00752D62" w:rsidRPr="00752D62" w14:paraId="2359C43F" w14:textId="77777777" w:rsidTr="00786CC8">
        <w:trPr>
          <w:gridAfter w:val="1"/>
          <w:wAfter w:w="7" w:type="dxa"/>
          <w:trHeight w:val="20"/>
          <w:jc w:val="center"/>
        </w:trPr>
        <w:tc>
          <w:tcPr>
            <w:tcW w:w="4619" w:type="dxa"/>
            <w:shd w:val="clear" w:color="auto" w:fill="auto"/>
            <w:hideMark/>
          </w:tcPr>
          <w:p w14:paraId="1C46EB23" w14:textId="77777777" w:rsidR="00752D62" w:rsidRPr="00752D62" w:rsidRDefault="00752D62" w:rsidP="00752D62">
            <w:pPr>
              <w:rPr>
                <w:sz w:val="16"/>
                <w:szCs w:val="16"/>
                <w:lang w:eastAsia="ru-RU"/>
              </w:rPr>
            </w:pPr>
            <w:r w:rsidRPr="00752D62">
              <w:rPr>
                <w:sz w:val="16"/>
                <w:szCs w:val="16"/>
                <w:lang w:eastAsia="ru-RU"/>
              </w:rPr>
              <w:t>Ремонт автомобильных дорог общего пользования местного значения</w:t>
            </w:r>
          </w:p>
        </w:tc>
        <w:tc>
          <w:tcPr>
            <w:tcW w:w="425" w:type="dxa"/>
            <w:shd w:val="clear" w:color="auto" w:fill="auto"/>
            <w:hideMark/>
          </w:tcPr>
          <w:p w14:paraId="67B7644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018F9580"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7C66F376" w14:textId="77777777" w:rsidR="00752D62" w:rsidRPr="00752D62" w:rsidRDefault="00752D62" w:rsidP="00752D62">
            <w:pPr>
              <w:rPr>
                <w:spacing w:val="-28"/>
                <w:sz w:val="16"/>
                <w:szCs w:val="16"/>
                <w:lang w:eastAsia="ru-RU"/>
              </w:rPr>
            </w:pPr>
            <w:r w:rsidRPr="00752D62">
              <w:rPr>
                <w:spacing w:val="-28"/>
                <w:sz w:val="16"/>
                <w:szCs w:val="16"/>
                <w:lang w:eastAsia="ru-RU"/>
              </w:rPr>
              <w:t>070 02 23 090</w:t>
            </w:r>
          </w:p>
        </w:tc>
        <w:tc>
          <w:tcPr>
            <w:tcW w:w="424" w:type="dxa"/>
            <w:gridSpan w:val="2"/>
            <w:shd w:val="clear" w:color="auto" w:fill="auto"/>
            <w:hideMark/>
          </w:tcPr>
          <w:p w14:paraId="1496FD4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F7EE168" w14:textId="77777777" w:rsidR="00752D62" w:rsidRPr="00752D62" w:rsidRDefault="00752D62" w:rsidP="00752D62">
            <w:pPr>
              <w:rPr>
                <w:spacing w:val="-28"/>
                <w:sz w:val="16"/>
                <w:szCs w:val="16"/>
                <w:lang w:eastAsia="ru-RU"/>
              </w:rPr>
            </w:pPr>
            <w:r w:rsidRPr="00752D62">
              <w:rPr>
                <w:spacing w:val="-28"/>
                <w:sz w:val="16"/>
                <w:szCs w:val="16"/>
                <w:lang w:eastAsia="ru-RU"/>
              </w:rPr>
              <w:t>2736,07302</w:t>
            </w:r>
          </w:p>
        </w:tc>
        <w:tc>
          <w:tcPr>
            <w:tcW w:w="990" w:type="dxa"/>
            <w:gridSpan w:val="2"/>
            <w:shd w:val="clear" w:color="auto" w:fill="auto"/>
            <w:noWrap/>
            <w:hideMark/>
          </w:tcPr>
          <w:p w14:paraId="419A4C77" w14:textId="77777777" w:rsidR="00752D62" w:rsidRPr="00752D62" w:rsidRDefault="00752D62" w:rsidP="00752D62">
            <w:pPr>
              <w:rPr>
                <w:spacing w:val="-28"/>
                <w:sz w:val="16"/>
                <w:szCs w:val="16"/>
                <w:lang w:eastAsia="ru-RU"/>
              </w:rPr>
            </w:pPr>
            <w:r w:rsidRPr="00752D62">
              <w:rPr>
                <w:spacing w:val="-28"/>
                <w:sz w:val="16"/>
                <w:szCs w:val="16"/>
                <w:lang w:eastAsia="ru-RU"/>
              </w:rPr>
              <w:t>3592,18000</w:t>
            </w:r>
          </w:p>
        </w:tc>
        <w:tc>
          <w:tcPr>
            <w:tcW w:w="992" w:type="dxa"/>
            <w:gridSpan w:val="2"/>
            <w:shd w:val="clear" w:color="auto" w:fill="auto"/>
            <w:noWrap/>
            <w:hideMark/>
          </w:tcPr>
          <w:p w14:paraId="57744A78" w14:textId="77777777" w:rsidR="00752D62" w:rsidRPr="00752D62" w:rsidRDefault="00752D62" w:rsidP="00752D62">
            <w:pPr>
              <w:rPr>
                <w:spacing w:val="-28"/>
                <w:sz w:val="16"/>
                <w:szCs w:val="16"/>
                <w:lang w:eastAsia="ru-RU"/>
              </w:rPr>
            </w:pPr>
            <w:r w:rsidRPr="00752D62">
              <w:rPr>
                <w:spacing w:val="-28"/>
                <w:sz w:val="16"/>
                <w:szCs w:val="16"/>
                <w:lang w:eastAsia="ru-RU"/>
              </w:rPr>
              <w:t>4188,38000</w:t>
            </w:r>
          </w:p>
        </w:tc>
      </w:tr>
      <w:tr w:rsidR="00752D62" w:rsidRPr="00752D62" w14:paraId="55B0430A" w14:textId="77777777" w:rsidTr="00786CC8">
        <w:trPr>
          <w:gridAfter w:val="1"/>
          <w:wAfter w:w="7" w:type="dxa"/>
          <w:trHeight w:val="20"/>
          <w:jc w:val="center"/>
        </w:trPr>
        <w:tc>
          <w:tcPr>
            <w:tcW w:w="4619" w:type="dxa"/>
            <w:shd w:val="clear" w:color="auto" w:fill="auto"/>
            <w:hideMark/>
          </w:tcPr>
          <w:p w14:paraId="45CA78E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38C415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36B31B71"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1030956C" w14:textId="77777777" w:rsidR="00752D62" w:rsidRPr="00752D62" w:rsidRDefault="00752D62" w:rsidP="00752D62">
            <w:pPr>
              <w:rPr>
                <w:spacing w:val="-28"/>
                <w:sz w:val="16"/>
                <w:szCs w:val="16"/>
                <w:lang w:eastAsia="ru-RU"/>
              </w:rPr>
            </w:pPr>
            <w:r w:rsidRPr="00752D62">
              <w:rPr>
                <w:spacing w:val="-28"/>
                <w:sz w:val="16"/>
                <w:szCs w:val="16"/>
                <w:lang w:eastAsia="ru-RU"/>
              </w:rPr>
              <w:t>070 02 23 090</w:t>
            </w:r>
          </w:p>
        </w:tc>
        <w:tc>
          <w:tcPr>
            <w:tcW w:w="424" w:type="dxa"/>
            <w:gridSpan w:val="2"/>
            <w:shd w:val="clear" w:color="auto" w:fill="auto"/>
            <w:hideMark/>
          </w:tcPr>
          <w:p w14:paraId="32E0FBC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7C277C7F" w14:textId="77777777" w:rsidR="00752D62" w:rsidRPr="00752D62" w:rsidRDefault="00752D62" w:rsidP="00752D62">
            <w:pPr>
              <w:rPr>
                <w:spacing w:val="-28"/>
                <w:sz w:val="16"/>
                <w:szCs w:val="16"/>
                <w:lang w:eastAsia="ru-RU"/>
              </w:rPr>
            </w:pPr>
            <w:r w:rsidRPr="00752D62">
              <w:rPr>
                <w:spacing w:val="-28"/>
                <w:sz w:val="16"/>
                <w:szCs w:val="16"/>
                <w:lang w:eastAsia="ru-RU"/>
              </w:rPr>
              <w:t>2736,07302</w:t>
            </w:r>
          </w:p>
        </w:tc>
        <w:tc>
          <w:tcPr>
            <w:tcW w:w="990" w:type="dxa"/>
            <w:gridSpan w:val="2"/>
            <w:shd w:val="clear" w:color="auto" w:fill="auto"/>
            <w:noWrap/>
            <w:hideMark/>
          </w:tcPr>
          <w:p w14:paraId="11DFFC5D" w14:textId="77777777" w:rsidR="00752D62" w:rsidRPr="00752D62" w:rsidRDefault="00752D62" w:rsidP="00752D62">
            <w:pPr>
              <w:rPr>
                <w:spacing w:val="-28"/>
                <w:sz w:val="16"/>
                <w:szCs w:val="16"/>
                <w:lang w:eastAsia="ru-RU"/>
              </w:rPr>
            </w:pPr>
            <w:r w:rsidRPr="00752D62">
              <w:rPr>
                <w:spacing w:val="-28"/>
                <w:sz w:val="16"/>
                <w:szCs w:val="16"/>
                <w:lang w:eastAsia="ru-RU"/>
              </w:rPr>
              <w:t>3592,18000</w:t>
            </w:r>
          </w:p>
        </w:tc>
        <w:tc>
          <w:tcPr>
            <w:tcW w:w="992" w:type="dxa"/>
            <w:gridSpan w:val="2"/>
            <w:shd w:val="clear" w:color="auto" w:fill="auto"/>
            <w:noWrap/>
            <w:hideMark/>
          </w:tcPr>
          <w:p w14:paraId="58E148BC" w14:textId="77777777" w:rsidR="00752D62" w:rsidRPr="00752D62" w:rsidRDefault="00752D62" w:rsidP="00752D62">
            <w:pPr>
              <w:rPr>
                <w:spacing w:val="-28"/>
                <w:sz w:val="16"/>
                <w:szCs w:val="16"/>
                <w:lang w:eastAsia="ru-RU"/>
              </w:rPr>
            </w:pPr>
            <w:r w:rsidRPr="00752D62">
              <w:rPr>
                <w:spacing w:val="-28"/>
                <w:sz w:val="16"/>
                <w:szCs w:val="16"/>
                <w:lang w:eastAsia="ru-RU"/>
              </w:rPr>
              <w:t>4188,38000</w:t>
            </w:r>
          </w:p>
        </w:tc>
      </w:tr>
      <w:tr w:rsidR="00752D62" w:rsidRPr="00752D62" w14:paraId="5E3CBF4F" w14:textId="77777777" w:rsidTr="00786CC8">
        <w:trPr>
          <w:gridAfter w:val="1"/>
          <w:wAfter w:w="7" w:type="dxa"/>
          <w:trHeight w:val="20"/>
          <w:jc w:val="center"/>
        </w:trPr>
        <w:tc>
          <w:tcPr>
            <w:tcW w:w="4619" w:type="dxa"/>
            <w:shd w:val="clear" w:color="auto" w:fill="auto"/>
            <w:hideMark/>
          </w:tcPr>
          <w:p w14:paraId="6608C24E" w14:textId="77777777" w:rsidR="00752D62" w:rsidRPr="00752D62" w:rsidRDefault="00752D62" w:rsidP="00752D62">
            <w:pPr>
              <w:rPr>
                <w:sz w:val="16"/>
                <w:szCs w:val="16"/>
                <w:lang w:eastAsia="ru-RU"/>
              </w:rPr>
            </w:pPr>
            <w:r w:rsidRPr="00752D62">
              <w:rPr>
                <w:sz w:val="16"/>
                <w:szCs w:val="16"/>
                <w:lang w:eastAsia="ru-RU"/>
              </w:rPr>
              <w:t>Осуществление дорожной деятельности в отношении автомобильных дорог общего пользования местного значения</w:t>
            </w:r>
          </w:p>
        </w:tc>
        <w:tc>
          <w:tcPr>
            <w:tcW w:w="425" w:type="dxa"/>
            <w:shd w:val="clear" w:color="auto" w:fill="auto"/>
            <w:hideMark/>
          </w:tcPr>
          <w:p w14:paraId="791304D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69ADE2DA"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4EE4C64C" w14:textId="77777777" w:rsidR="00752D62" w:rsidRPr="00752D62" w:rsidRDefault="00752D62" w:rsidP="00752D62">
            <w:pPr>
              <w:rPr>
                <w:spacing w:val="-28"/>
                <w:sz w:val="16"/>
                <w:szCs w:val="16"/>
                <w:lang w:eastAsia="ru-RU"/>
              </w:rPr>
            </w:pPr>
            <w:r w:rsidRPr="00752D62">
              <w:rPr>
                <w:spacing w:val="-28"/>
                <w:sz w:val="16"/>
                <w:szCs w:val="16"/>
                <w:lang w:eastAsia="ru-RU"/>
              </w:rPr>
              <w:t>070 02 71 510</w:t>
            </w:r>
          </w:p>
        </w:tc>
        <w:tc>
          <w:tcPr>
            <w:tcW w:w="424" w:type="dxa"/>
            <w:gridSpan w:val="2"/>
            <w:shd w:val="clear" w:color="auto" w:fill="auto"/>
            <w:hideMark/>
          </w:tcPr>
          <w:p w14:paraId="39982A2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D96CEA6" w14:textId="77777777" w:rsidR="00752D62" w:rsidRPr="00752D62" w:rsidRDefault="00752D62" w:rsidP="00752D62">
            <w:pPr>
              <w:rPr>
                <w:spacing w:val="-28"/>
                <w:sz w:val="16"/>
                <w:szCs w:val="16"/>
                <w:lang w:eastAsia="ru-RU"/>
              </w:rPr>
            </w:pPr>
            <w:r w:rsidRPr="00752D62">
              <w:rPr>
                <w:spacing w:val="-28"/>
                <w:sz w:val="16"/>
                <w:szCs w:val="16"/>
                <w:lang w:eastAsia="ru-RU"/>
              </w:rPr>
              <w:t>4374,00000</w:t>
            </w:r>
          </w:p>
        </w:tc>
        <w:tc>
          <w:tcPr>
            <w:tcW w:w="990" w:type="dxa"/>
            <w:gridSpan w:val="2"/>
            <w:shd w:val="clear" w:color="auto" w:fill="auto"/>
            <w:noWrap/>
            <w:hideMark/>
          </w:tcPr>
          <w:p w14:paraId="3D828907" w14:textId="77777777" w:rsidR="00752D62" w:rsidRPr="00752D62" w:rsidRDefault="00752D62" w:rsidP="00752D62">
            <w:pPr>
              <w:rPr>
                <w:spacing w:val="-28"/>
                <w:sz w:val="16"/>
                <w:szCs w:val="16"/>
                <w:lang w:eastAsia="ru-RU"/>
              </w:rPr>
            </w:pPr>
            <w:r w:rsidRPr="00752D62">
              <w:rPr>
                <w:spacing w:val="-28"/>
                <w:sz w:val="16"/>
                <w:szCs w:val="16"/>
                <w:lang w:eastAsia="ru-RU"/>
              </w:rPr>
              <w:t>2915,00000</w:t>
            </w:r>
          </w:p>
        </w:tc>
        <w:tc>
          <w:tcPr>
            <w:tcW w:w="992" w:type="dxa"/>
            <w:gridSpan w:val="2"/>
            <w:shd w:val="clear" w:color="auto" w:fill="auto"/>
            <w:noWrap/>
            <w:hideMark/>
          </w:tcPr>
          <w:p w14:paraId="53CF9966" w14:textId="77777777" w:rsidR="00752D62" w:rsidRPr="00752D62" w:rsidRDefault="00752D62" w:rsidP="00752D62">
            <w:pPr>
              <w:rPr>
                <w:spacing w:val="-28"/>
                <w:sz w:val="16"/>
                <w:szCs w:val="16"/>
                <w:lang w:eastAsia="ru-RU"/>
              </w:rPr>
            </w:pPr>
            <w:r w:rsidRPr="00752D62">
              <w:rPr>
                <w:spacing w:val="-28"/>
                <w:sz w:val="16"/>
                <w:szCs w:val="16"/>
                <w:lang w:eastAsia="ru-RU"/>
              </w:rPr>
              <w:t>2915,00000</w:t>
            </w:r>
          </w:p>
        </w:tc>
      </w:tr>
      <w:tr w:rsidR="00752D62" w:rsidRPr="00752D62" w14:paraId="3B8A0DF2" w14:textId="77777777" w:rsidTr="00786CC8">
        <w:trPr>
          <w:gridAfter w:val="1"/>
          <w:wAfter w:w="7" w:type="dxa"/>
          <w:trHeight w:val="20"/>
          <w:jc w:val="center"/>
        </w:trPr>
        <w:tc>
          <w:tcPr>
            <w:tcW w:w="4619" w:type="dxa"/>
            <w:shd w:val="clear" w:color="auto" w:fill="auto"/>
            <w:hideMark/>
          </w:tcPr>
          <w:p w14:paraId="5B84310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95AF3D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3149BF26"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7536DD42" w14:textId="77777777" w:rsidR="00752D62" w:rsidRPr="00752D62" w:rsidRDefault="00752D62" w:rsidP="00752D62">
            <w:pPr>
              <w:rPr>
                <w:spacing w:val="-28"/>
                <w:sz w:val="16"/>
                <w:szCs w:val="16"/>
                <w:lang w:eastAsia="ru-RU"/>
              </w:rPr>
            </w:pPr>
            <w:r w:rsidRPr="00752D62">
              <w:rPr>
                <w:spacing w:val="-28"/>
                <w:sz w:val="16"/>
                <w:szCs w:val="16"/>
                <w:lang w:eastAsia="ru-RU"/>
              </w:rPr>
              <w:t>070 02 71 510</w:t>
            </w:r>
          </w:p>
        </w:tc>
        <w:tc>
          <w:tcPr>
            <w:tcW w:w="424" w:type="dxa"/>
            <w:gridSpan w:val="2"/>
            <w:shd w:val="clear" w:color="auto" w:fill="auto"/>
            <w:hideMark/>
          </w:tcPr>
          <w:p w14:paraId="54D31F9E"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4270C6F1" w14:textId="77777777" w:rsidR="00752D62" w:rsidRPr="00752D62" w:rsidRDefault="00752D62" w:rsidP="00752D62">
            <w:pPr>
              <w:rPr>
                <w:spacing w:val="-28"/>
                <w:sz w:val="16"/>
                <w:szCs w:val="16"/>
                <w:lang w:eastAsia="ru-RU"/>
              </w:rPr>
            </w:pPr>
            <w:r w:rsidRPr="00752D62">
              <w:rPr>
                <w:spacing w:val="-28"/>
                <w:sz w:val="16"/>
                <w:szCs w:val="16"/>
                <w:lang w:eastAsia="ru-RU"/>
              </w:rPr>
              <w:t>4374,00000</w:t>
            </w:r>
          </w:p>
        </w:tc>
        <w:tc>
          <w:tcPr>
            <w:tcW w:w="990" w:type="dxa"/>
            <w:gridSpan w:val="2"/>
            <w:shd w:val="clear" w:color="auto" w:fill="auto"/>
            <w:noWrap/>
            <w:hideMark/>
          </w:tcPr>
          <w:p w14:paraId="7B8CDD85" w14:textId="77777777" w:rsidR="00752D62" w:rsidRPr="00752D62" w:rsidRDefault="00752D62" w:rsidP="00752D62">
            <w:pPr>
              <w:rPr>
                <w:spacing w:val="-28"/>
                <w:sz w:val="16"/>
                <w:szCs w:val="16"/>
                <w:lang w:eastAsia="ru-RU"/>
              </w:rPr>
            </w:pPr>
            <w:r w:rsidRPr="00752D62">
              <w:rPr>
                <w:spacing w:val="-28"/>
                <w:sz w:val="16"/>
                <w:szCs w:val="16"/>
                <w:lang w:eastAsia="ru-RU"/>
              </w:rPr>
              <w:t>2915,00000</w:t>
            </w:r>
          </w:p>
        </w:tc>
        <w:tc>
          <w:tcPr>
            <w:tcW w:w="992" w:type="dxa"/>
            <w:gridSpan w:val="2"/>
            <w:shd w:val="clear" w:color="auto" w:fill="auto"/>
            <w:noWrap/>
            <w:hideMark/>
          </w:tcPr>
          <w:p w14:paraId="661B2C94" w14:textId="77777777" w:rsidR="00752D62" w:rsidRPr="00752D62" w:rsidRDefault="00752D62" w:rsidP="00752D62">
            <w:pPr>
              <w:rPr>
                <w:spacing w:val="-28"/>
                <w:sz w:val="16"/>
                <w:szCs w:val="16"/>
                <w:lang w:eastAsia="ru-RU"/>
              </w:rPr>
            </w:pPr>
            <w:r w:rsidRPr="00752D62">
              <w:rPr>
                <w:spacing w:val="-28"/>
                <w:sz w:val="16"/>
                <w:szCs w:val="16"/>
                <w:lang w:eastAsia="ru-RU"/>
              </w:rPr>
              <w:t>2915,00000</w:t>
            </w:r>
          </w:p>
        </w:tc>
      </w:tr>
      <w:tr w:rsidR="00752D62" w:rsidRPr="00752D62" w14:paraId="660B58F7" w14:textId="77777777" w:rsidTr="00786CC8">
        <w:trPr>
          <w:gridAfter w:val="1"/>
          <w:wAfter w:w="7" w:type="dxa"/>
          <w:trHeight w:val="20"/>
          <w:jc w:val="center"/>
        </w:trPr>
        <w:tc>
          <w:tcPr>
            <w:tcW w:w="4619" w:type="dxa"/>
            <w:shd w:val="clear" w:color="auto" w:fill="auto"/>
            <w:hideMark/>
          </w:tcPr>
          <w:p w14:paraId="3A45D122" w14:textId="77777777" w:rsidR="00752D62" w:rsidRPr="00752D62" w:rsidRDefault="00752D62" w:rsidP="00752D62">
            <w:pPr>
              <w:rPr>
                <w:sz w:val="16"/>
                <w:szCs w:val="16"/>
                <w:lang w:eastAsia="ru-RU"/>
              </w:rPr>
            </w:pPr>
            <w:r w:rsidRPr="00752D62">
              <w:rPr>
                <w:sz w:val="16"/>
                <w:szCs w:val="16"/>
                <w:lang w:eastAsia="ru-RU"/>
              </w:rPr>
              <w:t>Софинансирование на ремонт автомобильных дорог</w:t>
            </w:r>
          </w:p>
        </w:tc>
        <w:tc>
          <w:tcPr>
            <w:tcW w:w="425" w:type="dxa"/>
            <w:shd w:val="clear" w:color="auto" w:fill="auto"/>
            <w:hideMark/>
          </w:tcPr>
          <w:p w14:paraId="2374E57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5694A19C"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1F08B62A" w14:textId="77777777" w:rsidR="00752D62" w:rsidRPr="00752D62" w:rsidRDefault="00752D62" w:rsidP="00752D62">
            <w:pPr>
              <w:rPr>
                <w:spacing w:val="-28"/>
                <w:sz w:val="16"/>
                <w:szCs w:val="16"/>
                <w:lang w:eastAsia="ru-RU"/>
              </w:rPr>
            </w:pPr>
            <w:r w:rsidRPr="00752D62">
              <w:rPr>
                <w:spacing w:val="-28"/>
                <w:sz w:val="16"/>
                <w:szCs w:val="16"/>
                <w:lang w:eastAsia="ru-RU"/>
              </w:rPr>
              <w:t>070 02 S1 510</w:t>
            </w:r>
          </w:p>
        </w:tc>
        <w:tc>
          <w:tcPr>
            <w:tcW w:w="424" w:type="dxa"/>
            <w:gridSpan w:val="2"/>
            <w:shd w:val="clear" w:color="auto" w:fill="auto"/>
            <w:hideMark/>
          </w:tcPr>
          <w:p w14:paraId="2C41309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BF1E7B2" w14:textId="77777777" w:rsidR="00752D62" w:rsidRPr="00752D62" w:rsidRDefault="00752D62" w:rsidP="00752D62">
            <w:pPr>
              <w:rPr>
                <w:spacing w:val="-28"/>
                <w:sz w:val="16"/>
                <w:szCs w:val="16"/>
                <w:lang w:eastAsia="ru-RU"/>
              </w:rPr>
            </w:pPr>
            <w:r w:rsidRPr="00752D62">
              <w:rPr>
                <w:spacing w:val="-28"/>
                <w:sz w:val="16"/>
                <w:szCs w:val="16"/>
                <w:lang w:eastAsia="ru-RU"/>
              </w:rPr>
              <w:t>3087,15282</w:t>
            </w:r>
          </w:p>
        </w:tc>
        <w:tc>
          <w:tcPr>
            <w:tcW w:w="990" w:type="dxa"/>
            <w:gridSpan w:val="2"/>
            <w:shd w:val="clear" w:color="auto" w:fill="auto"/>
            <w:noWrap/>
            <w:hideMark/>
          </w:tcPr>
          <w:p w14:paraId="6A528582" w14:textId="77777777" w:rsidR="00752D62" w:rsidRPr="00752D62" w:rsidRDefault="00752D62" w:rsidP="00752D62">
            <w:pPr>
              <w:rPr>
                <w:spacing w:val="-28"/>
                <w:sz w:val="16"/>
                <w:szCs w:val="16"/>
                <w:lang w:eastAsia="ru-RU"/>
              </w:rPr>
            </w:pPr>
            <w:r w:rsidRPr="00752D62">
              <w:rPr>
                <w:spacing w:val="-28"/>
                <w:sz w:val="16"/>
                <w:szCs w:val="16"/>
                <w:lang w:eastAsia="ru-RU"/>
              </w:rPr>
              <w:t>154,00000</w:t>
            </w:r>
          </w:p>
        </w:tc>
        <w:tc>
          <w:tcPr>
            <w:tcW w:w="992" w:type="dxa"/>
            <w:gridSpan w:val="2"/>
            <w:shd w:val="clear" w:color="auto" w:fill="auto"/>
            <w:noWrap/>
            <w:hideMark/>
          </w:tcPr>
          <w:p w14:paraId="7AD8B100" w14:textId="77777777" w:rsidR="00752D62" w:rsidRPr="00752D62" w:rsidRDefault="00752D62" w:rsidP="00752D62">
            <w:pPr>
              <w:rPr>
                <w:spacing w:val="-28"/>
                <w:sz w:val="16"/>
                <w:szCs w:val="16"/>
                <w:lang w:eastAsia="ru-RU"/>
              </w:rPr>
            </w:pPr>
            <w:r w:rsidRPr="00752D62">
              <w:rPr>
                <w:spacing w:val="-28"/>
                <w:sz w:val="16"/>
                <w:szCs w:val="16"/>
                <w:lang w:eastAsia="ru-RU"/>
              </w:rPr>
              <w:t>154,00000</w:t>
            </w:r>
          </w:p>
        </w:tc>
      </w:tr>
      <w:tr w:rsidR="00752D62" w:rsidRPr="00752D62" w14:paraId="01824DB6" w14:textId="77777777" w:rsidTr="00786CC8">
        <w:trPr>
          <w:gridAfter w:val="1"/>
          <w:wAfter w:w="7" w:type="dxa"/>
          <w:trHeight w:val="20"/>
          <w:jc w:val="center"/>
        </w:trPr>
        <w:tc>
          <w:tcPr>
            <w:tcW w:w="4619" w:type="dxa"/>
            <w:shd w:val="clear" w:color="auto" w:fill="auto"/>
            <w:hideMark/>
          </w:tcPr>
          <w:p w14:paraId="5C60E14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BAE7F8A"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405F8D73"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2CC25716" w14:textId="77777777" w:rsidR="00752D62" w:rsidRPr="00752D62" w:rsidRDefault="00752D62" w:rsidP="00752D62">
            <w:pPr>
              <w:rPr>
                <w:spacing w:val="-28"/>
                <w:sz w:val="16"/>
                <w:szCs w:val="16"/>
                <w:lang w:eastAsia="ru-RU"/>
              </w:rPr>
            </w:pPr>
            <w:r w:rsidRPr="00752D62">
              <w:rPr>
                <w:spacing w:val="-28"/>
                <w:sz w:val="16"/>
                <w:szCs w:val="16"/>
                <w:lang w:eastAsia="ru-RU"/>
              </w:rPr>
              <w:t>070 02 S1 510</w:t>
            </w:r>
          </w:p>
        </w:tc>
        <w:tc>
          <w:tcPr>
            <w:tcW w:w="424" w:type="dxa"/>
            <w:gridSpan w:val="2"/>
            <w:shd w:val="clear" w:color="auto" w:fill="auto"/>
            <w:hideMark/>
          </w:tcPr>
          <w:p w14:paraId="3693A67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5965AA92" w14:textId="77777777" w:rsidR="00752D62" w:rsidRPr="00752D62" w:rsidRDefault="00752D62" w:rsidP="00752D62">
            <w:pPr>
              <w:rPr>
                <w:spacing w:val="-28"/>
                <w:sz w:val="16"/>
                <w:szCs w:val="16"/>
                <w:lang w:eastAsia="ru-RU"/>
              </w:rPr>
            </w:pPr>
            <w:r w:rsidRPr="00752D62">
              <w:rPr>
                <w:spacing w:val="-28"/>
                <w:sz w:val="16"/>
                <w:szCs w:val="16"/>
                <w:lang w:eastAsia="ru-RU"/>
              </w:rPr>
              <w:t>3087,15282</w:t>
            </w:r>
          </w:p>
        </w:tc>
        <w:tc>
          <w:tcPr>
            <w:tcW w:w="990" w:type="dxa"/>
            <w:gridSpan w:val="2"/>
            <w:shd w:val="clear" w:color="auto" w:fill="auto"/>
            <w:noWrap/>
            <w:hideMark/>
          </w:tcPr>
          <w:p w14:paraId="2C4D9B9A" w14:textId="77777777" w:rsidR="00752D62" w:rsidRPr="00752D62" w:rsidRDefault="00752D62" w:rsidP="00752D62">
            <w:pPr>
              <w:rPr>
                <w:spacing w:val="-28"/>
                <w:sz w:val="16"/>
                <w:szCs w:val="16"/>
                <w:lang w:eastAsia="ru-RU"/>
              </w:rPr>
            </w:pPr>
            <w:r w:rsidRPr="00752D62">
              <w:rPr>
                <w:spacing w:val="-28"/>
                <w:sz w:val="16"/>
                <w:szCs w:val="16"/>
                <w:lang w:eastAsia="ru-RU"/>
              </w:rPr>
              <w:t>154,00000</w:t>
            </w:r>
          </w:p>
        </w:tc>
        <w:tc>
          <w:tcPr>
            <w:tcW w:w="992" w:type="dxa"/>
            <w:gridSpan w:val="2"/>
            <w:shd w:val="clear" w:color="auto" w:fill="auto"/>
            <w:noWrap/>
            <w:hideMark/>
          </w:tcPr>
          <w:p w14:paraId="38572063" w14:textId="77777777" w:rsidR="00752D62" w:rsidRPr="00752D62" w:rsidRDefault="00752D62" w:rsidP="00752D62">
            <w:pPr>
              <w:rPr>
                <w:spacing w:val="-28"/>
                <w:sz w:val="16"/>
                <w:szCs w:val="16"/>
                <w:lang w:eastAsia="ru-RU"/>
              </w:rPr>
            </w:pPr>
            <w:r w:rsidRPr="00752D62">
              <w:rPr>
                <w:spacing w:val="-28"/>
                <w:sz w:val="16"/>
                <w:szCs w:val="16"/>
                <w:lang w:eastAsia="ru-RU"/>
              </w:rPr>
              <w:t>154,00000</w:t>
            </w:r>
          </w:p>
        </w:tc>
      </w:tr>
      <w:tr w:rsidR="00752D62" w:rsidRPr="00752D62" w14:paraId="0A0196E5" w14:textId="77777777" w:rsidTr="00786CC8">
        <w:trPr>
          <w:gridAfter w:val="1"/>
          <w:wAfter w:w="7" w:type="dxa"/>
          <w:trHeight w:val="20"/>
          <w:jc w:val="center"/>
        </w:trPr>
        <w:tc>
          <w:tcPr>
            <w:tcW w:w="4619" w:type="dxa"/>
            <w:shd w:val="clear" w:color="auto" w:fill="auto"/>
            <w:hideMark/>
          </w:tcPr>
          <w:p w14:paraId="7EEBE720"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национальной экономики</w:t>
            </w:r>
          </w:p>
        </w:tc>
        <w:tc>
          <w:tcPr>
            <w:tcW w:w="425" w:type="dxa"/>
            <w:shd w:val="clear" w:color="auto" w:fill="auto"/>
            <w:hideMark/>
          </w:tcPr>
          <w:p w14:paraId="3B0EB6AE"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426" w:type="dxa"/>
            <w:shd w:val="clear" w:color="auto" w:fill="auto"/>
            <w:hideMark/>
          </w:tcPr>
          <w:p w14:paraId="3E83008F" w14:textId="77777777" w:rsidR="00752D62" w:rsidRPr="00752D62" w:rsidRDefault="00752D62" w:rsidP="00752D62">
            <w:pPr>
              <w:rPr>
                <w:bCs/>
                <w:spacing w:val="-20"/>
                <w:sz w:val="16"/>
                <w:szCs w:val="16"/>
                <w:lang w:eastAsia="ru-RU"/>
              </w:rPr>
            </w:pPr>
            <w:r w:rsidRPr="00752D62">
              <w:rPr>
                <w:bCs/>
                <w:spacing w:val="-20"/>
                <w:sz w:val="16"/>
                <w:szCs w:val="16"/>
                <w:lang w:eastAsia="ru-RU"/>
              </w:rPr>
              <w:t>12</w:t>
            </w:r>
          </w:p>
        </w:tc>
        <w:tc>
          <w:tcPr>
            <w:tcW w:w="1134" w:type="dxa"/>
            <w:shd w:val="clear" w:color="auto" w:fill="auto"/>
            <w:hideMark/>
          </w:tcPr>
          <w:p w14:paraId="42B9558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5B11EA6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959BE77" w14:textId="77777777" w:rsidR="00752D62" w:rsidRPr="00752D62" w:rsidRDefault="00752D62" w:rsidP="00752D62">
            <w:pPr>
              <w:rPr>
                <w:bCs/>
                <w:spacing w:val="-28"/>
                <w:sz w:val="16"/>
                <w:szCs w:val="16"/>
                <w:lang w:eastAsia="ru-RU"/>
              </w:rPr>
            </w:pPr>
            <w:r w:rsidRPr="00752D62">
              <w:rPr>
                <w:bCs/>
                <w:spacing w:val="-28"/>
                <w:sz w:val="16"/>
                <w:szCs w:val="16"/>
                <w:lang w:eastAsia="ru-RU"/>
              </w:rPr>
              <w:t>4018,03914</w:t>
            </w:r>
          </w:p>
        </w:tc>
        <w:tc>
          <w:tcPr>
            <w:tcW w:w="990" w:type="dxa"/>
            <w:gridSpan w:val="2"/>
            <w:shd w:val="clear" w:color="auto" w:fill="auto"/>
            <w:hideMark/>
          </w:tcPr>
          <w:p w14:paraId="62ECC7A6"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992" w:type="dxa"/>
            <w:gridSpan w:val="2"/>
            <w:shd w:val="clear" w:color="auto" w:fill="auto"/>
            <w:hideMark/>
          </w:tcPr>
          <w:p w14:paraId="30B42524"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r>
      <w:tr w:rsidR="00752D62" w:rsidRPr="00752D62" w14:paraId="160DBBCB" w14:textId="77777777" w:rsidTr="00786CC8">
        <w:trPr>
          <w:gridAfter w:val="1"/>
          <w:wAfter w:w="7" w:type="dxa"/>
          <w:trHeight w:val="20"/>
          <w:jc w:val="center"/>
        </w:trPr>
        <w:tc>
          <w:tcPr>
            <w:tcW w:w="4619" w:type="dxa"/>
            <w:shd w:val="clear" w:color="auto" w:fill="auto"/>
            <w:hideMark/>
          </w:tcPr>
          <w:p w14:paraId="7A06873C" w14:textId="77777777" w:rsidR="00752D62" w:rsidRPr="00752D62" w:rsidRDefault="00752D62" w:rsidP="00752D62">
            <w:pPr>
              <w:rPr>
                <w:bCs/>
                <w:spacing w:val="-2"/>
                <w:sz w:val="16"/>
                <w:szCs w:val="16"/>
                <w:lang w:eastAsia="ru-RU"/>
              </w:rPr>
            </w:pPr>
            <w:r w:rsidRPr="00752D62">
              <w:rPr>
                <w:bCs/>
                <w:spacing w:val="-2"/>
                <w:sz w:val="16"/>
                <w:szCs w:val="16"/>
                <w:lang w:eastAsia="ru-RU"/>
              </w:rPr>
              <w:t xml:space="preserve">Муниципальная программа Демянского муниципального района </w:t>
            </w:r>
            <w:r w:rsidRPr="00752D62">
              <w:rPr>
                <w:bCs/>
                <w:spacing w:val="-2"/>
                <w:sz w:val="16"/>
                <w:szCs w:val="16"/>
                <w:lang w:eastAsia="ru-RU"/>
              </w:rPr>
              <w:lastRenderedPageBreak/>
              <w:t xml:space="preserve">"Развитие </w:t>
            </w:r>
            <w:proofErr w:type="gramStart"/>
            <w:r w:rsidRPr="00752D62">
              <w:rPr>
                <w:bCs/>
                <w:spacing w:val="-2"/>
                <w:sz w:val="16"/>
                <w:szCs w:val="16"/>
                <w:lang w:eastAsia="ru-RU"/>
              </w:rPr>
              <w:t>малого  и</w:t>
            </w:r>
            <w:proofErr w:type="gramEnd"/>
            <w:r w:rsidRPr="00752D62">
              <w:rPr>
                <w:bCs/>
                <w:spacing w:val="-2"/>
                <w:sz w:val="16"/>
                <w:szCs w:val="16"/>
                <w:lang w:eastAsia="ru-RU"/>
              </w:rPr>
              <w:t xml:space="preserve"> среднего предпринимательства Демянского муниципального района на 2017-2023 годы"</w:t>
            </w:r>
          </w:p>
        </w:tc>
        <w:tc>
          <w:tcPr>
            <w:tcW w:w="425" w:type="dxa"/>
            <w:shd w:val="clear" w:color="auto" w:fill="auto"/>
            <w:hideMark/>
          </w:tcPr>
          <w:p w14:paraId="677F03E7" w14:textId="77777777" w:rsidR="00752D62" w:rsidRPr="00752D62" w:rsidRDefault="00752D62" w:rsidP="00752D62">
            <w:pPr>
              <w:rPr>
                <w:bCs/>
                <w:spacing w:val="-20"/>
                <w:sz w:val="16"/>
                <w:szCs w:val="16"/>
                <w:lang w:eastAsia="ru-RU"/>
              </w:rPr>
            </w:pPr>
            <w:r w:rsidRPr="00752D62">
              <w:rPr>
                <w:bCs/>
                <w:spacing w:val="-20"/>
                <w:sz w:val="16"/>
                <w:szCs w:val="16"/>
                <w:lang w:eastAsia="ru-RU"/>
              </w:rPr>
              <w:lastRenderedPageBreak/>
              <w:t>04</w:t>
            </w:r>
          </w:p>
        </w:tc>
        <w:tc>
          <w:tcPr>
            <w:tcW w:w="426" w:type="dxa"/>
            <w:shd w:val="clear" w:color="auto" w:fill="auto"/>
            <w:hideMark/>
          </w:tcPr>
          <w:p w14:paraId="0EC59F8B" w14:textId="77777777" w:rsidR="00752D62" w:rsidRPr="00752D62" w:rsidRDefault="00752D62" w:rsidP="00752D62">
            <w:pPr>
              <w:rPr>
                <w:bCs/>
                <w:spacing w:val="-20"/>
                <w:sz w:val="16"/>
                <w:szCs w:val="16"/>
                <w:lang w:eastAsia="ru-RU"/>
              </w:rPr>
            </w:pPr>
            <w:r w:rsidRPr="00752D62">
              <w:rPr>
                <w:bCs/>
                <w:spacing w:val="-20"/>
                <w:sz w:val="16"/>
                <w:szCs w:val="16"/>
                <w:lang w:eastAsia="ru-RU"/>
              </w:rPr>
              <w:t>12</w:t>
            </w:r>
          </w:p>
        </w:tc>
        <w:tc>
          <w:tcPr>
            <w:tcW w:w="1134" w:type="dxa"/>
            <w:shd w:val="clear" w:color="auto" w:fill="auto"/>
            <w:hideMark/>
          </w:tcPr>
          <w:p w14:paraId="4E865D2E" w14:textId="77777777" w:rsidR="00752D62" w:rsidRPr="00752D62" w:rsidRDefault="00752D62" w:rsidP="00752D62">
            <w:pPr>
              <w:rPr>
                <w:bCs/>
                <w:spacing w:val="-28"/>
                <w:sz w:val="16"/>
                <w:szCs w:val="16"/>
                <w:lang w:eastAsia="ru-RU"/>
              </w:rPr>
            </w:pPr>
            <w:r w:rsidRPr="00752D62">
              <w:rPr>
                <w:bCs/>
                <w:spacing w:val="-28"/>
                <w:sz w:val="16"/>
                <w:szCs w:val="16"/>
                <w:lang w:eastAsia="ru-RU"/>
              </w:rPr>
              <w:t>030 00 00 000</w:t>
            </w:r>
          </w:p>
        </w:tc>
        <w:tc>
          <w:tcPr>
            <w:tcW w:w="424" w:type="dxa"/>
            <w:gridSpan w:val="2"/>
            <w:shd w:val="clear" w:color="auto" w:fill="auto"/>
            <w:hideMark/>
          </w:tcPr>
          <w:p w14:paraId="13B184B5"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1C3CC2D0" w14:textId="77777777" w:rsidR="00752D62" w:rsidRPr="00752D62" w:rsidRDefault="00752D62" w:rsidP="00752D62">
            <w:pPr>
              <w:rPr>
                <w:bCs/>
                <w:spacing w:val="-28"/>
                <w:sz w:val="16"/>
                <w:szCs w:val="16"/>
                <w:lang w:eastAsia="ru-RU"/>
              </w:rPr>
            </w:pPr>
            <w:r w:rsidRPr="00752D62">
              <w:rPr>
                <w:bCs/>
                <w:spacing w:val="-28"/>
                <w:sz w:val="16"/>
                <w:szCs w:val="16"/>
                <w:lang w:eastAsia="ru-RU"/>
              </w:rPr>
              <w:t>3714,68830</w:t>
            </w:r>
          </w:p>
        </w:tc>
        <w:tc>
          <w:tcPr>
            <w:tcW w:w="990" w:type="dxa"/>
            <w:gridSpan w:val="2"/>
            <w:shd w:val="clear" w:color="auto" w:fill="auto"/>
            <w:hideMark/>
          </w:tcPr>
          <w:p w14:paraId="620A5BB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2" w:type="dxa"/>
            <w:gridSpan w:val="2"/>
            <w:shd w:val="clear" w:color="auto" w:fill="auto"/>
            <w:hideMark/>
          </w:tcPr>
          <w:p w14:paraId="426E21A6"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44C21697" w14:textId="77777777" w:rsidTr="00786CC8">
        <w:trPr>
          <w:gridAfter w:val="1"/>
          <w:wAfter w:w="7" w:type="dxa"/>
          <w:trHeight w:val="20"/>
          <w:jc w:val="center"/>
        </w:trPr>
        <w:tc>
          <w:tcPr>
            <w:tcW w:w="4619" w:type="dxa"/>
            <w:shd w:val="clear" w:color="auto" w:fill="auto"/>
            <w:hideMark/>
          </w:tcPr>
          <w:p w14:paraId="27EA1019" w14:textId="77777777" w:rsidR="00752D62" w:rsidRPr="00752D62" w:rsidRDefault="00752D62" w:rsidP="00752D62">
            <w:pPr>
              <w:rPr>
                <w:sz w:val="16"/>
                <w:szCs w:val="16"/>
                <w:lang w:eastAsia="ru-RU"/>
              </w:rPr>
            </w:pPr>
            <w:r w:rsidRPr="00752D62">
              <w:rPr>
                <w:sz w:val="16"/>
                <w:szCs w:val="16"/>
                <w:lang w:eastAsia="ru-RU"/>
              </w:rPr>
              <w:t>Создание благоприятных условий для устойчивого функционирования и развития малого и среднего предпринимательства, повышение его роли в социально-экономическом развитии района и увеличение вклада малого и среднего предпринимательства в экономике района</w:t>
            </w:r>
          </w:p>
        </w:tc>
        <w:tc>
          <w:tcPr>
            <w:tcW w:w="425" w:type="dxa"/>
            <w:shd w:val="clear" w:color="auto" w:fill="auto"/>
            <w:hideMark/>
          </w:tcPr>
          <w:p w14:paraId="59784F2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778123E4"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304ADFC9" w14:textId="77777777" w:rsidR="00752D62" w:rsidRPr="00752D62" w:rsidRDefault="00752D62" w:rsidP="00752D62">
            <w:pPr>
              <w:rPr>
                <w:spacing w:val="-28"/>
                <w:sz w:val="16"/>
                <w:szCs w:val="16"/>
                <w:lang w:eastAsia="ru-RU"/>
              </w:rPr>
            </w:pPr>
            <w:r w:rsidRPr="00752D62">
              <w:rPr>
                <w:spacing w:val="-28"/>
                <w:sz w:val="16"/>
                <w:szCs w:val="16"/>
                <w:lang w:eastAsia="ru-RU"/>
              </w:rPr>
              <w:t>030 01 00 000</w:t>
            </w:r>
          </w:p>
        </w:tc>
        <w:tc>
          <w:tcPr>
            <w:tcW w:w="424" w:type="dxa"/>
            <w:gridSpan w:val="2"/>
            <w:shd w:val="clear" w:color="auto" w:fill="auto"/>
            <w:hideMark/>
          </w:tcPr>
          <w:p w14:paraId="4377E28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93A644E" w14:textId="77777777" w:rsidR="00752D62" w:rsidRPr="00752D62" w:rsidRDefault="00752D62" w:rsidP="00752D62">
            <w:pPr>
              <w:rPr>
                <w:spacing w:val="-28"/>
                <w:sz w:val="16"/>
                <w:szCs w:val="16"/>
                <w:lang w:eastAsia="ru-RU"/>
              </w:rPr>
            </w:pPr>
            <w:r w:rsidRPr="00752D62">
              <w:rPr>
                <w:spacing w:val="-28"/>
                <w:sz w:val="16"/>
                <w:szCs w:val="16"/>
                <w:lang w:eastAsia="ru-RU"/>
              </w:rPr>
              <w:t>3714,68830</w:t>
            </w:r>
          </w:p>
        </w:tc>
        <w:tc>
          <w:tcPr>
            <w:tcW w:w="990" w:type="dxa"/>
            <w:gridSpan w:val="2"/>
            <w:shd w:val="clear" w:color="auto" w:fill="auto"/>
            <w:hideMark/>
          </w:tcPr>
          <w:p w14:paraId="0026E99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2" w:type="dxa"/>
            <w:gridSpan w:val="2"/>
            <w:shd w:val="clear" w:color="auto" w:fill="auto"/>
            <w:hideMark/>
          </w:tcPr>
          <w:p w14:paraId="6FDB225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6494FE0F" w14:textId="77777777" w:rsidTr="00786CC8">
        <w:trPr>
          <w:gridAfter w:val="1"/>
          <w:wAfter w:w="7" w:type="dxa"/>
          <w:trHeight w:val="20"/>
          <w:jc w:val="center"/>
        </w:trPr>
        <w:tc>
          <w:tcPr>
            <w:tcW w:w="4619" w:type="dxa"/>
            <w:shd w:val="clear" w:color="auto" w:fill="auto"/>
            <w:hideMark/>
          </w:tcPr>
          <w:p w14:paraId="64E967C2"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693E7390"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1BE43F58"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1E5ED941" w14:textId="77777777" w:rsidR="00752D62" w:rsidRPr="00752D62" w:rsidRDefault="00752D62" w:rsidP="00752D62">
            <w:pPr>
              <w:rPr>
                <w:spacing w:val="-28"/>
                <w:sz w:val="16"/>
                <w:szCs w:val="16"/>
                <w:lang w:eastAsia="ru-RU"/>
              </w:rPr>
            </w:pPr>
            <w:r w:rsidRPr="00752D62">
              <w:rPr>
                <w:spacing w:val="-28"/>
                <w:sz w:val="16"/>
                <w:szCs w:val="16"/>
                <w:lang w:eastAsia="ru-RU"/>
              </w:rPr>
              <w:t>030 01 20 010</w:t>
            </w:r>
          </w:p>
        </w:tc>
        <w:tc>
          <w:tcPr>
            <w:tcW w:w="424" w:type="dxa"/>
            <w:gridSpan w:val="2"/>
            <w:shd w:val="clear" w:color="auto" w:fill="auto"/>
            <w:hideMark/>
          </w:tcPr>
          <w:p w14:paraId="37C154A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ED858F1" w14:textId="77777777" w:rsidR="00752D62" w:rsidRPr="00752D62" w:rsidRDefault="00752D62" w:rsidP="00752D62">
            <w:pPr>
              <w:rPr>
                <w:spacing w:val="-28"/>
                <w:sz w:val="16"/>
                <w:szCs w:val="16"/>
                <w:lang w:eastAsia="ru-RU"/>
              </w:rPr>
            </w:pPr>
            <w:r w:rsidRPr="00752D62">
              <w:rPr>
                <w:spacing w:val="-28"/>
                <w:sz w:val="16"/>
                <w:szCs w:val="16"/>
                <w:lang w:eastAsia="ru-RU"/>
              </w:rPr>
              <w:t>252,70000</w:t>
            </w:r>
          </w:p>
        </w:tc>
        <w:tc>
          <w:tcPr>
            <w:tcW w:w="990" w:type="dxa"/>
            <w:gridSpan w:val="2"/>
            <w:shd w:val="clear" w:color="auto" w:fill="auto"/>
            <w:hideMark/>
          </w:tcPr>
          <w:p w14:paraId="1CD8CEB9"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2" w:type="dxa"/>
            <w:gridSpan w:val="2"/>
            <w:shd w:val="clear" w:color="auto" w:fill="auto"/>
            <w:hideMark/>
          </w:tcPr>
          <w:p w14:paraId="447F596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57D5DA37" w14:textId="77777777" w:rsidTr="00786CC8">
        <w:trPr>
          <w:gridAfter w:val="1"/>
          <w:wAfter w:w="7" w:type="dxa"/>
          <w:trHeight w:val="20"/>
          <w:jc w:val="center"/>
        </w:trPr>
        <w:tc>
          <w:tcPr>
            <w:tcW w:w="4619" w:type="dxa"/>
            <w:shd w:val="clear" w:color="auto" w:fill="auto"/>
            <w:hideMark/>
          </w:tcPr>
          <w:p w14:paraId="42E3702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2A522E7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2DCD1160"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2F2065AB" w14:textId="77777777" w:rsidR="00752D62" w:rsidRPr="00752D62" w:rsidRDefault="00752D62" w:rsidP="00752D62">
            <w:pPr>
              <w:rPr>
                <w:spacing w:val="-28"/>
                <w:sz w:val="16"/>
                <w:szCs w:val="16"/>
                <w:lang w:eastAsia="ru-RU"/>
              </w:rPr>
            </w:pPr>
            <w:r w:rsidRPr="00752D62">
              <w:rPr>
                <w:spacing w:val="-28"/>
                <w:sz w:val="16"/>
                <w:szCs w:val="16"/>
                <w:lang w:eastAsia="ru-RU"/>
              </w:rPr>
              <w:t>030 01 20 010</w:t>
            </w:r>
          </w:p>
        </w:tc>
        <w:tc>
          <w:tcPr>
            <w:tcW w:w="424" w:type="dxa"/>
            <w:gridSpan w:val="2"/>
            <w:shd w:val="clear" w:color="auto" w:fill="auto"/>
            <w:hideMark/>
          </w:tcPr>
          <w:p w14:paraId="08E92A24"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74025275" w14:textId="77777777" w:rsidR="00752D62" w:rsidRPr="00752D62" w:rsidRDefault="00752D62" w:rsidP="00752D62">
            <w:pPr>
              <w:rPr>
                <w:spacing w:val="-28"/>
                <w:sz w:val="16"/>
                <w:szCs w:val="16"/>
                <w:lang w:eastAsia="ru-RU"/>
              </w:rPr>
            </w:pPr>
            <w:r w:rsidRPr="00752D62">
              <w:rPr>
                <w:spacing w:val="-28"/>
                <w:sz w:val="16"/>
                <w:szCs w:val="16"/>
                <w:lang w:eastAsia="ru-RU"/>
              </w:rPr>
              <w:t>252,70000</w:t>
            </w:r>
          </w:p>
        </w:tc>
        <w:tc>
          <w:tcPr>
            <w:tcW w:w="990" w:type="dxa"/>
            <w:gridSpan w:val="2"/>
            <w:shd w:val="clear" w:color="auto" w:fill="auto"/>
            <w:hideMark/>
          </w:tcPr>
          <w:p w14:paraId="1822593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2" w:type="dxa"/>
            <w:gridSpan w:val="2"/>
            <w:shd w:val="clear" w:color="auto" w:fill="auto"/>
            <w:hideMark/>
          </w:tcPr>
          <w:p w14:paraId="78C5D052"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11AFC6B9" w14:textId="77777777" w:rsidTr="00786CC8">
        <w:trPr>
          <w:gridAfter w:val="1"/>
          <w:wAfter w:w="7" w:type="dxa"/>
          <w:trHeight w:val="20"/>
          <w:jc w:val="center"/>
        </w:trPr>
        <w:tc>
          <w:tcPr>
            <w:tcW w:w="4619" w:type="dxa"/>
            <w:shd w:val="clear" w:color="auto" w:fill="auto"/>
            <w:hideMark/>
          </w:tcPr>
          <w:p w14:paraId="422156B5" w14:textId="77777777" w:rsidR="00752D62" w:rsidRPr="00752D62" w:rsidRDefault="00752D62" w:rsidP="00752D62">
            <w:pPr>
              <w:rPr>
                <w:sz w:val="16"/>
                <w:szCs w:val="16"/>
                <w:lang w:eastAsia="ru-RU"/>
              </w:rPr>
            </w:pPr>
            <w:r w:rsidRPr="00752D62">
              <w:rPr>
                <w:sz w:val="16"/>
                <w:szCs w:val="16"/>
                <w:lang w:eastAsia="ru-RU"/>
              </w:rPr>
              <w:t>Предоставление субсидий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425" w:type="dxa"/>
            <w:shd w:val="clear" w:color="auto" w:fill="auto"/>
            <w:hideMark/>
          </w:tcPr>
          <w:p w14:paraId="140838B8"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1A74B1F4"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09DB9F95" w14:textId="77777777" w:rsidR="00752D62" w:rsidRPr="00752D62" w:rsidRDefault="00752D62" w:rsidP="00752D62">
            <w:pPr>
              <w:rPr>
                <w:spacing w:val="-28"/>
                <w:sz w:val="16"/>
                <w:szCs w:val="16"/>
                <w:lang w:eastAsia="ru-RU"/>
              </w:rPr>
            </w:pPr>
            <w:r w:rsidRPr="00752D62">
              <w:rPr>
                <w:spacing w:val="-28"/>
                <w:sz w:val="16"/>
                <w:szCs w:val="16"/>
                <w:lang w:eastAsia="ru-RU"/>
              </w:rPr>
              <w:t>030 01 76 230</w:t>
            </w:r>
          </w:p>
        </w:tc>
        <w:tc>
          <w:tcPr>
            <w:tcW w:w="424" w:type="dxa"/>
            <w:gridSpan w:val="2"/>
            <w:shd w:val="clear" w:color="auto" w:fill="auto"/>
            <w:hideMark/>
          </w:tcPr>
          <w:p w14:paraId="4985C49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BD47854" w14:textId="77777777" w:rsidR="00752D62" w:rsidRPr="00752D62" w:rsidRDefault="00752D62" w:rsidP="00752D62">
            <w:pPr>
              <w:rPr>
                <w:spacing w:val="-28"/>
                <w:sz w:val="16"/>
                <w:szCs w:val="16"/>
                <w:lang w:eastAsia="ru-RU"/>
              </w:rPr>
            </w:pPr>
            <w:r w:rsidRPr="00752D62">
              <w:rPr>
                <w:spacing w:val="-28"/>
                <w:sz w:val="16"/>
                <w:szCs w:val="16"/>
                <w:lang w:eastAsia="ru-RU"/>
              </w:rPr>
              <w:t>1461,98830</w:t>
            </w:r>
          </w:p>
        </w:tc>
        <w:tc>
          <w:tcPr>
            <w:tcW w:w="990" w:type="dxa"/>
            <w:gridSpan w:val="2"/>
            <w:shd w:val="clear" w:color="auto" w:fill="auto"/>
            <w:hideMark/>
          </w:tcPr>
          <w:p w14:paraId="1118F85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2" w:type="dxa"/>
            <w:gridSpan w:val="2"/>
            <w:shd w:val="clear" w:color="auto" w:fill="auto"/>
            <w:hideMark/>
          </w:tcPr>
          <w:p w14:paraId="05FB3869"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21870980" w14:textId="77777777" w:rsidTr="00786CC8">
        <w:trPr>
          <w:gridAfter w:val="1"/>
          <w:wAfter w:w="7" w:type="dxa"/>
          <w:trHeight w:val="20"/>
          <w:jc w:val="center"/>
        </w:trPr>
        <w:tc>
          <w:tcPr>
            <w:tcW w:w="4619" w:type="dxa"/>
            <w:shd w:val="clear" w:color="auto" w:fill="auto"/>
            <w:hideMark/>
          </w:tcPr>
          <w:p w14:paraId="1F6771FD"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425" w:type="dxa"/>
            <w:shd w:val="clear" w:color="auto" w:fill="auto"/>
            <w:hideMark/>
          </w:tcPr>
          <w:p w14:paraId="5E8CB50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57099745"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25FD2815" w14:textId="77777777" w:rsidR="00752D62" w:rsidRPr="00752D62" w:rsidRDefault="00752D62" w:rsidP="00752D62">
            <w:pPr>
              <w:rPr>
                <w:spacing w:val="-28"/>
                <w:sz w:val="16"/>
                <w:szCs w:val="16"/>
                <w:lang w:eastAsia="ru-RU"/>
              </w:rPr>
            </w:pPr>
            <w:r w:rsidRPr="00752D62">
              <w:rPr>
                <w:spacing w:val="-28"/>
                <w:sz w:val="16"/>
                <w:szCs w:val="16"/>
                <w:lang w:eastAsia="ru-RU"/>
              </w:rPr>
              <w:t>030 01 76 230</w:t>
            </w:r>
          </w:p>
        </w:tc>
        <w:tc>
          <w:tcPr>
            <w:tcW w:w="424" w:type="dxa"/>
            <w:gridSpan w:val="2"/>
            <w:shd w:val="clear" w:color="auto" w:fill="auto"/>
            <w:hideMark/>
          </w:tcPr>
          <w:p w14:paraId="7BF76453" w14:textId="77777777" w:rsidR="00752D62" w:rsidRPr="00752D62" w:rsidRDefault="00752D62" w:rsidP="00752D62">
            <w:pPr>
              <w:ind w:hanging="108"/>
              <w:rPr>
                <w:spacing w:val="-36"/>
                <w:sz w:val="16"/>
                <w:szCs w:val="16"/>
                <w:lang w:eastAsia="ru-RU"/>
              </w:rPr>
            </w:pPr>
            <w:r w:rsidRPr="00752D62">
              <w:rPr>
                <w:spacing w:val="-36"/>
                <w:sz w:val="16"/>
                <w:szCs w:val="16"/>
                <w:lang w:eastAsia="ru-RU"/>
              </w:rPr>
              <w:t>811</w:t>
            </w:r>
          </w:p>
        </w:tc>
        <w:tc>
          <w:tcPr>
            <w:tcW w:w="851" w:type="dxa"/>
            <w:gridSpan w:val="2"/>
            <w:shd w:val="clear" w:color="auto" w:fill="auto"/>
            <w:noWrap/>
            <w:hideMark/>
          </w:tcPr>
          <w:p w14:paraId="5CD0B4EB" w14:textId="77777777" w:rsidR="00752D62" w:rsidRPr="00752D62" w:rsidRDefault="00752D62" w:rsidP="00752D62">
            <w:pPr>
              <w:rPr>
                <w:spacing w:val="-28"/>
                <w:sz w:val="16"/>
                <w:szCs w:val="16"/>
                <w:lang w:eastAsia="ru-RU"/>
              </w:rPr>
            </w:pPr>
            <w:r w:rsidRPr="00752D62">
              <w:rPr>
                <w:spacing w:val="-28"/>
                <w:sz w:val="16"/>
                <w:szCs w:val="16"/>
                <w:lang w:eastAsia="ru-RU"/>
              </w:rPr>
              <w:t>1461,98830</w:t>
            </w:r>
          </w:p>
        </w:tc>
        <w:tc>
          <w:tcPr>
            <w:tcW w:w="990" w:type="dxa"/>
            <w:gridSpan w:val="2"/>
            <w:shd w:val="clear" w:color="auto" w:fill="auto"/>
            <w:hideMark/>
          </w:tcPr>
          <w:p w14:paraId="4DB98372"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2" w:type="dxa"/>
            <w:gridSpan w:val="2"/>
            <w:shd w:val="clear" w:color="auto" w:fill="auto"/>
            <w:hideMark/>
          </w:tcPr>
          <w:p w14:paraId="60F491B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45ECAA54" w14:textId="77777777" w:rsidTr="00786CC8">
        <w:trPr>
          <w:gridAfter w:val="1"/>
          <w:wAfter w:w="7" w:type="dxa"/>
          <w:trHeight w:val="20"/>
          <w:jc w:val="center"/>
        </w:trPr>
        <w:tc>
          <w:tcPr>
            <w:tcW w:w="4619" w:type="dxa"/>
            <w:shd w:val="clear" w:color="auto" w:fill="auto"/>
            <w:hideMark/>
          </w:tcPr>
          <w:p w14:paraId="54843C2E" w14:textId="77777777" w:rsidR="00752D62" w:rsidRPr="00752D62" w:rsidRDefault="00752D62" w:rsidP="00752D62">
            <w:pPr>
              <w:rPr>
                <w:sz w:val="16"/>
                <w:szCs w:val="16"/>
                <w:lang w:eastAsia="ru-RU"/>
              </w:rPr>
            </w:pPr>
            <w:r w:rsidRPr="00752D62">
              <w:rPr>
                <w:sz w:val="16"/>
                <w:szCs w:val="16"/>
                <w:lang w:eastAsia="ru-RU"/>
              </w:rPr>
              <w:t>Создание условий для организации семинаров, курсов по актуальным вопросам организации и ведения предпринимательской деятельности</w:t>
            </w:r>
          </w:p>
        </w:tc>
        <w:tc>
          <w:tcPr>
            <w:tcW w:w="425" w:type="dxa"/>
            <w:shd w:val="clear" w:color="auto" w:fill="auto"/>
            <w:hideMark/>
          </w:tcPr>
          <w:p w14:paraId="700591E4"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20BAC839"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389FF7DE" w14:textId="77777777" w:rsidR="00752D62" w:rsidRPr="00752D62" w:rsidRDefault="00752D62" w:rsidP="00752D62">
            <w:pPr>
              <w:rPr>
                <w:spacing w:val="-28"/>
                <w:sz w:val="16"/>
                <w:szCs w:val="16"/>
                <w:lang w:eastAsia="ru-RU"/>
              </w:rPr>
            </w:pPr>
            <w:r w:rsidRPr="00752D62">
              <w:rPr>
                <w:spacing w:val="-28"/>
                <w:sz w:val="16"/>
                <w:szCs w:val="16"/>
                <w:lang w:eastAsia="ru-RU"/>
              </w:rPr>
              <w:t>030 01 77 030</w:t>
            </w:r>
          </w:p>
        </w:tc>
        <w:tc>
          <w:tcPr>
            <w:tcW w:w="424" w:type="dxa"/>
            <w:gridSpan w:val="2"/>
            <w:shd w:val="clear" w:color="auto" w:fill="auto"/>
            <w:hideMark/>
          </w:tcPr>
          <w:p w14:paraId="6BF4CC3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94B98F9" w14:textId="77777777" w:rsidR="00752D62" w:rsidRPr="00752D62" w:rsidRDefault="00752D62" w:rsidP="00752D62">
            <w:pPr>
              <w:rPr>
                <w:spacing w:val="-28"/>
                <w:sz w:val="16"/>
                <w:szCs w:val="16"/>
                <w:lang w:eastAsia="ru-RU"/>
              </w:rPr>
            </w:pPr>
            <w:r w:rsidRPr="00752D62">
              <w:rPr>
                <w:spacing w:val="-28"/>
                <w:sz w:val="16"/>
                <w:szCs w:val="16"/>
                <w:lang w:eastAsia="ru-RU"/>
              </w:rPr>
              <w:t>2000,00000</w:t>
            </w:r>
          </w:p>
        </w:tc>
        <w:tc>
          <w:tcPr>
            <w:tcW w:w="990" w:type="dxa"/>
            <w:gridSpan w:val="2"/>
            <w:shd w:val="clear" w:color="auto" w:fill="auto"/>
            <w:hideMark/>
          </w:tcPr>
          <w:p w14:paraId="54386272"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2" w:type="dxa"/>
            <w:gridSpan w:val="2"/>
            <w:shd w:val="clear" w:color="auto" w:fill="auto"/>
            <w:hideMark/>
          </w:tcPr>
          <w:p w14:paraId="12258F0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2F5B0F0C" w14:textId="77777777" w:rsidTr="00786CC8">
        <w:trPr>
          <w:gridAfter w:val="1"/>
          <w:wAfter w:w="7" w:type="dxa"/>
          <w:trHeight w:val="20"/>
          <w:jc w:val="center"/>
        </w:trPr>
        <w:tc>
          <w:tcPr>
            <w:tcW w:w="4619" w:type="dxa"/>
            <w:shd w:val="clear" w:color="auto" w:fill="auto"/>
            <w:hideMark/>
          </w:tcPr>
          <w:p w14:paraId="234F277E" w14:textId="77777777" w:rsidR="00752D62" w:rsidRPr="00752D62" w:rsidRDefault="00752D62" w:rsidP="00752D62">
            <w:pPr>
              <w:rPr>
                <w:spacing w:val="-2"/>
                <w:sz w:val="16"/>
                <w:szCs w:val="16"/>
                <w:lang w:eastAsia="ru-RU"/>
              </w:rPr>
            </w:pPr>
            <w:r w:rsidRPr="00752D62">
              <w:rPr>
                <w:spacing w:val="-2"/>
                <w:sz w:val="16"/>
                <w:szCs w:val="16"/>
                <w:lang w:eastAsia="ru-RU"/>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425" w:type="dxa"/>
            <w:shd w:val="clear" w:color="auto" w:fill="auto"/>
            <w:hideMark/>
          </w:tcPr>
          <w:p w14:paraId="2EAAD17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6A334B2D"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4CD7E1FA" w14:textId="77777777" w:rsidR="00752D62" w:rsidRPr="00752D62" w:rsidRDefault="00752D62" w:rsidP="00752D62">
            <w:pPr>
              <w:rPr>
                <w:spacing w:val="-28"/>
                <w:sz w:val="16"/>
                <w:szCs w:val="16"/>
                <w:lang w:eastAsia="ru-RU"/>
              </w:rPr>
            </w:pPr>
            <w:r w:rsidRPr="00752D62">
              <w:rPr>
                <w:spacing w:val="-28"/>
                <w:sz w:val="16"/>
                <w:szCs w:val="16"/>
                <w:lang w:eastAsia="ru-RU"/>
              </w:rPr>
              <w:t>030 01 77 030</w:t>
            </w:r>
          </w:p>
        </w:tc>
        <w:tc>
          <w:tcPr>
            <w:tcW w:w="424" w:type="dxa"/>
            <w:gridSpan w:val="2"/>
            <w:shd w:val="clear" w:color="auto" w:fill="auto"/>
            <w:hideMark/>
          </w:tcPr>
          <w:p w14:paraId="11050B7D" w14:textId="77777777" w:rsidR="00752D62" w:rsidRPr="00752D62" w:rsidRDefault="00752D62" w:rsidP="00752D62">
            <w:pPr>
              <w:ind w:hanging="108"/>
              <w:rPr>
                <w:spacing w:val="-36"/>
                <w:sz w:val="16"/>
                <w:szCs w:val="16"/>
                <w:lang w:eastAsia="ru-RU"/>
              </w:rPr>
            </w:pPr>
            <w:r w:rsidRPr="00752D62">
              <w:rPr>
                <w:spacing w:val="-36"/>
                <w:sz w:val="16"/>
                <w:szCs w:val="16"/>
                <w:lang w:eastAsia="ru-RU"/>
              </w:rPr>
              <w:t>813</w:t>
            </w:r>
          </w:p>
        </w:tc>
        <w:tc>
          <w:tcPr>
            <w:tcW w:w="851" w:type="dxa"/>
            <w:gridSpan w:val="2"/>
            <w:shd w:val="clear" w:color="auto" w:fill="auto"/>
            <w:noWrap/>
            <w:hideMark/>
          </w:tcPr>
          <w:p w14:paraId="099681D2" w14:textId="77777777" w:rsidR="00752D62" w:rsidRPr="00752D62" w:rsidRDefault="00752D62" w:rsidP="00752D62">
            <w:pPr>
              <w:rPr>
                <w:spacing w:val="-28"/>
                <w:sz w:val="16"/>
                <w:szCs w:val="16"/>
                <w:lang w:eastAsia="ru-RU"/>
              </w:rPr>
            </w:pPr>
            <w:r w:rsidRPr="00752D62">
              <w:rPr>
                <w:spacing w:val="-28"/>
                <w:sz w:val="16"/>
                <w:szCs w:val="16"/>
                <w:lang w:eastAsia="ru-RU"/>
              </w:rPr>
              <w:t>2000,00000</w:t>
            </w:r>
          </w:p>
        </w:tc>
        <w:tc>
          <w:tcPr>
            <w:tcW w:w="990" w:type="dxa"/>
            <w:gridSpan w:val="2"/>
            <w:shd w:val="clear" w:color="auto" w:fill="auto"/>
            <w:hideMark/>
          </w:tcPr>
          <w:p w14:paraId="6DFF0CB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2" w:type="dxa"/>
            <w:gridSpan w:val="2"/>
            <w:shd w:val="clear" w:color="auto" w:fill="auto"/>
            <w:hideMark/>
          </w:tcPr>
          <w:p w14:paraId="6C987205"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08D12BC5" w14:textId="77777777" w:rsidTr="00786CC8">
        <w:trPr>
          <w:gridAfter w:val="1"/>
          <w:wAfter w:w="7" w:type="dxa"/>
          <w:trHeight w:val="20"/>
          <w:jc w:val="center"/>
        </w:trPr>
        <w:tc>
          <w:tcPr>
            <w:tcW w:w="4619" w:type="dxa"/>
            <w:shd w:val="clear" w:color="auto" w:fill="auto"/>
            <w:hideMark/>
          </w:tcPr>
          <w:p w14:paraId="535D021F" w14:textId="77777777" w:rsidR="00752D62" w:rsidRPr="00752D62" w:rsidRDefault="00752D62" w:rsidP="00752D62">
            <w:pPr>
              <w:rPr>
                <w:bCs/>
                <w:spacing w:val="-6"/>
                <w:sz w:val="16"/>
                <w:szCs w:val="16"/>
                <w:lang w:eastAsia="ru-RU"/>
              </w:rPr>
            </w:pPr>
            <w:r w:rsidRPr="00752D62">
              <w:rPr>
                <w:bCs/>
                <w:spacing w:val="-6"/>
                <w:sz w:val="16"/>
                <w:szCs w:val="16"/>
                <w:lang w:eastAsia="ru-RU"/>
              </w:rPr>
              <w:t>Муниципальная программа Демянского муниципального района "Развитие торговли в Демянском муниципальном районе на 2017-2023 годы"</w:t>
            </w:r>
          </w:p>
        </w:tc>
        <w:tc>
          <w:tcPr>
            <w:tcW w:w="425" w:type="dxa"/>
            <w:shd w:val="clear" w:color="auto" w:fill="auto"/>
            <w:hideMark/>
          </w:tcPr>
          <w:p w14:paraId="32273308"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426" w:type="dxa"/>
            <w:shd w:val="clear" w:color="auto" w:fill="auto"/>
            <w:hideMark/>
          </w:tcPr>
          <w:p w14:paraId="24DD9698" w14:textId="77777777" w:rsidR="00752D62" w:rsidRPr="00752D62" w:rsidRDefault="00752D62" w:rsidP="00752D62">
            <w:pPr>
              <w:rPr>
                <w:bCs/>
                <w:spacing w:val="-20"/>
                <w:sz w:val="16"/>
                <w:szCs w:val="16"/>
                <w:lang w:eastAsia="ru-RU"/>
              </w:rPr>
            </w:pPr>
            <w:r w:rsidRPr="00752D62">
              <w:rPr>
                <w:bCs/>
                <w:spacing w:val="-20"/>
                <w:sz w:val="16"/>
                <w:szCs w:val="16"/>
                <w:lang w:eastAsia="ru-RU"/>
              </w:rPr>
              <w:t>12</w:t>
            </w:r>
          </w:p>
        </w:tc>
        <w:tc>
          <w:tcPr>
            <w:tcW w:w="1134" w:type="dxa"/>
            <w:shd w:val="clear" w:color="auto" w:fill="auto"/>
            <w:hideMark/>
          </w:tcPr>
          <w:p w14:paraId="63E71324" w14:textId="77777777" w:rsidR="00752D62" w:rsidRPr="00752D62" w:rsidRDefault="00752D62" w:rsidP="00752D62">
            <w:pPr>
              <w:rPr>
                <w:bCs/>
                <w:spacing w:val="-28"/>
                <w:sz w:val="16"/>
                <w:szCs w:val="16"/>
                <w:lang w:eastAsia="ru-RU"/>
              </w:rPr>
            </w:pPr>
            <w:r w:rsidRPr="00752D62">
              <w:rPr>
                <w:bCs/>
                <w:spacing w:val="-28"/>
                <w:sz w:val="16"/>
                <w:szCs w:val="16"/>
                <w:lang w:eastAsia="ru-RU"/>
              </w:rPr>
              <w:t>040 00 00 000</w:t>
            </w:r>
          </w:p>
        </w:tc>
        <w:tc>
          <w:tcPr>
            <w:tcW w:w="424" w:type="dxa"/>
            <w:gridSpan w:val="2"/>
            <w:shd w:val="clear" w:color="auto" w:fill="auto"/>
            <w:hideMark/>
          </w:tcPr>
          <w:p w14:paraId="32D648AF"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61AF3E09" w14:textId="77777777" w:rsidR="00752D62" w:rsidRPr="00752D62" w:rsidRDefault="00752D62" w:rsidP="00752D62">
            <w:pPr>
              <w:rPr>
                <w:bCs/>
                <w:spacing w:val="-28"/>
                <w:sz w:val="16"/>
                <w:szCs w:val="16"/>
                <w:lang w:eastAsia="ru-RU"/>
              </w:rPr>
            </w:pPr>
            <w:r w:rsidRPr="00752D62">
              <w:rPr>
                <w:bCs/>
                <w:spacing w:val="-28"/>
                <w:sz w:val="16"/>
                <w:szCs w:val="16"/>
                <w:lang w:eastAsia="ru-RU"/>
              </w:rPr>
              <w:t>164,65084</w:t>
            </w:r>
          </w:p>
        </w:tc>
        <w:tc>
          <w:tcPr>
            <w:tcW w:w="990" w:type="dxa"/>
            <w:gridSpan w:val="2"/>
            <w:shd w:val="clear" w:color="auto" w:fill="auto"/>
            <w:noWrap/>
            <w:hideMark/>
          </w:tcPr>
          <w:p w14:paraId="1AEBBEA8"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992" w:type="dxa"/>
            <w:gridSpan w:val="2"/>
            <w:shd w:val="clear" w:color="auto" w:fill="auto"/>
            <w:noWrap/>
            <w:hideMark/>
          </w:tcPr>
          <w:p w14:paraId="60FDEF46"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r>
      <w:tr w:rsidR="00752D62" w:rsidRPr="00752D62" w14:paraId="5C3BE9E0" w14:textId="77777777" w:rsidTr="00786CC8">
        <w:trPr>
          <w:gridAfter w:val="1"/>
          <w:wAfter w:w="7" w:type="dxa"/>
          <w:trHeight w:val="20"/>
          <w:jc w:val="center"/>
        </w:trPr>
        <w:tc>
          <w:tcPr>
            <w:tcW w:w="4619" w:type="dxa"/>
            <w:shd w:val="clear" w:color="auto" w:fill="auto"/>
            <w:hideMark/>
          </w:tcPr>
          <w:p w14:paraId="5B88E826" w14:textId="77777777" w:rsidR="00752D62" w:rsidRPr="00752D62" w:rsidRDefault="00752D62" w:rsidP="00752D62">
            <w:pPr>
              <w:rPr>
                <w:sz w:val="16"/>
                <w:szCs w:val="16"/>
                <w:lang w:eastAsia="ru-RU"/>
              </w:rPr>
            </w:pPr>
            <w:r w:rsidRPr="00752D62">
              <w:rPr>
                <w:sz w:val="16"/>
                <w:szCs w:val="16"/>
                <w:lang w:eastAsia="ru-RU"/>
              </w:rPr>
              <w:t>Развитие торговли в Демянском муниципальном районе</w:t>
            </w:r>
          </w:p>
        </w:tc>
        <w:tc>
          <w:tcPr>
            <w:tcW w:w="425" w:type="dxa"/>
            <w:shd w:val="clear" w:color="auto" w:fill="auto"/>
            <w:hideMark/>
          </w:tcPr>
          <w:p w14:paraId="2E3EF3D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401E3B01"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62CA6768" w14:textId="77777777" w:rsidR="00752D62" w:rsidRPr="00752D62" w:rsidRDefault="00752D62" w:rsidP="00752D62">
            <w:pPr>
              <w:rPr>
                <w:spacing w:val="-28"/>
                <w:sz w:val="16"/>
                <w:szCs w:val="16"/>
                <w:lang w:eastAsia="ru-RU"/>
              </w:rPr>
            </w:pPr>
            <w:r w:rsidRPr="00752D62">
              <w:rPr>
                <w:spacing w:val="-28"/>
                <w:sz w:val="16"/>
                <w:szCs w:val="16"/>
                <w:lang w:eastAsia="ru-RU"/>
              </w:rPr>
              <w:t>040 01 00 000</w:t>
            </w:r>
          </w:p>
        </w:tc>
        <w:tc>
          <w:tcPr>
            <w:tcW w:w="424" w:type="dxa"/>
            <w:gridSpan w:val="2"/>
            <w:shd w:val="clear" w:color="auto" w:fill="auto"/>
            <w:hideMark/>
          </w:tcPr>
          <w:p w14:paraId="09EDFD0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A103C14" w14:textId="77777777" w:rsidR="00752D62" w:rsidRPr="00752D62" w:rsidRDefault="00752D62" w:rsidP="00752D62">
            <w:pPr>
              <w:rPr>
                <w:spacing w:val="-28"/>
                <w:sz w:val="16"/>
                <w:szCs w:val="16"/>
                <w:lang w:eastAsia="ru-RU"/>
              </w:rPr>
            </w:pPr>
            <w:r w:rsidRPr="00752D62">
              <w:rPr>
                <w:spacing w:val="-28"/>
                <w:sz w:val="16"/>
                <w:szCs w:val="16"/>
                <w:lang w:eastAsia="ru-RU"/>
              </w:rPr>
              <w:t>164,65084</w:t>
            </w:r>
          </w:p>
        </w:tc>
        <w:tc>
          <w:tcPr>
            <w:tcW w:w="990" w:type="dxa"/>
            <w:gridSpan w:val="2"/>
            <w:shd w:val="clear" w:color="auto" w:fill="auto"/>
            <w:noWrap/>
            <w:hideMark/>
          </w:tcPr>
          <w:p w14:paraId="2BDD728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697F85C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DC1AC26" w14:textId="77777777" w:rsidTr="00786CC8">
        <w:trPr>
          <w:gridAfter w:val="1"/>
          <w:wAfter w:w="7" w:type="dxa"/>
          <w:trHeight w:val="20"/>
          <w:jc w:val="center"/>
        </w:trPr>
        <w:tc>
          <w:tcPr>
            <w:tcW w:w="4619" w:type="dxa"/>
            <w:shd w:val="clear" w:color="auto" w:fill="auto"/>
            <w:hideMark/>
          </w:tcPr>
          <w:p w14:paraId="01881444"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5C7E18A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6C853927"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4DEE7B16" w14:textId="77777777" w:rsidR="00752D62" w:rsidRPr="00752D62" w:rsidRDefault="00752D62" w:rsidP="00752D62">
            <w:pPr>
              <w:rPr>
                <w:spacing w:val="-28"/>
                <w:sz w:val="16"/>
                <w:szCs w:val="16"/>
                <w:lang w:eastAsia="ru-RU"/>
              </w:rPr>
            </w:pPr>
            <w:r w:rsidRPr="00752D62">
              <w:rPr>
                <w:spacing w:val="-28"/>
                <w:sz w:val="16"/>
                <w:szCs w:val="16"/>
                <w:lang w:eastAsia="ru-RU"/>
              </w:rPr>
              <w:t>040 01 20 010</w:t>
            </w:r>
          </w:p>
        </w:tc>
        <w:tc>
          <w:tcPr>
            <w:tcW w:w="424" w:type="dxa"/>
            <w:gridSpan w:val="2"/>
            <w:shd w:val="clear" w:color="auto" w:fill="auto"/>
            <w:hideMark/>
          </w:tcPr>
          <w:p w14:paraId="50F4E6D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E47A203"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0" w:type="dxa"/>
            <w:gridSpan w:val="2"/>
            <w:shd w:val="clear" w:color="auto" w:fill="auto"/>
            <w:noWrap/>
            <w:hideMark/>
          </w:tcPr>
          <w:p w14:paraId="7D1F2ED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3055FC6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86A9ABE" w14:textId="77777777" w:rsidTr="00786CC8">
        <w:trPr>
          <w:gridAfter w:val="1"/>
          <w:wAfter w:w="7" w:type="dxa"/>
          <w:trHeight w:val="20"/>
          <w:jc w:val="center"/>
        </w:trPr>
        <w:tc>
          <w:tcPr>
            <w:tcW w:w="4619" w:type="dxa"/>
            <w:shd w:val="clear" w:color="auto" w:fill="auto"/>
            <w:hideMark/>
          </w:tcPr>
          <w:p w14:paraId="39F623B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2C60644"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71EB3B29"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684999A4" w14:textId="77777777" w:rsidR="00752D62" w:rsidRPr="00752D62" w:rsidRDefault="00752D62" w:rsidP="00752D62">
            <w:pPr>
              <w:rPr>
                <w:spacing w:val="-28"/>
                <w:sz w:val="16"/>
                <w:szCs w:val="16"/>
                <w:lang w:eastAsia="ru-RU"/>
              </w:rPr>
            </w:pPr>
            <w:r w:rsidRPr="00752D62">
              <w:rPr>
                <w:spacing w:val="-28"/>
                <w:sz w:val="16"/>
                <w:szCs w:val="16"/>
                <w:lang w:eastAsia="ru-RU"/>
              </w:rPr>
              <w:t>040 01 20 010</w:t>
            </w:r>
          </w:p>
        </w:tc>
        <w:tc>
          <w:tcPr>
            <w:tcW w:w="424" w:type="dxa"/>
            <w:gridSpan w:val="2"/>
            <w:shd w:val="clear" w:color="auto" w:fill="auto"/>
            <w:hideMark/>
          </w:tcPr>
          <w:p w14:paraId="6A980B42"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65F4C548"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0" w:type="dxa"/>
            <w:gridSpan w:val="2"/>
            <w:shd w:val="clear" w:color="auto" w:fill="auto"/>
            <w:noWrap/>
            <w:hideMark/>
          </w:tcPr>
          <w:p w14:paraId="7A4140F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466D79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AA7BC4A" w14:textId="77777777" w:rsidTr="00786CC8">
        <w:trPr>
          <w:gridAfter w:val="1"/>
          <w:wAfter w:w="7" w:type="dxa"/>
          <w:trHeight w:val="20"/>
          <w:jc w:val="center"/>
        </w:trPr>
        <w:tc>
          <w:tcPr>
            <w:tcW w:w="4619" w:type="dxa"/>
            <w:shd w:val="clear" w:color="auto" w:fill="auto"/>
            <w:hideMark/>
          </w:tcPr>
          <w:p w14:paraId="5CBF5CC3" w14:textId="77777777" w:rsidR="00752D62" w:rsidRPr="00752D62" w:rsidRDefault="00752D62" w:rsidP="00752D62">
            <w:pPr>
              <w:rPr>
                <w:sz w:val="16"/>
                <w:szCs w:val="16"/>
                <w:lang w:eastAsia="ru-RU"/>
              </w:rPr>
            </w:pPr>
            <w:r w:rsidRPr="00752D62">
              <w:rPr>
                <w:sz w:val="16"/>
                <w:szCs w:val="16"/>
                <w:lang w:eastAsia="ru-RU"/>
              </w:rPr>
              <w:t>Предоставление субсидий на возмещение части затрат в 2022-2023 годах за приобретение горюче-смазочных материалов юридическим лицам (за исключением государственных (муниципальных) учреждений) и индивидуальным предпринимателям для обеспечения жителей отдаленных и (или) труднодоступных населенных пунктов Демянского муниципального района услугами торговли посредством мобильных торговых объектов, осуществляющих доставку и реализацию товаров</w:t>
            </w:r>
          </w:p>
        </w:tc>
        <w:tc>
          <w:tcPr>
            <w:tcW w:w="425" w:type="dxa"/>
            <w:shd w:val="clear" w:color="auto" w:fill="auto"/>
            <w:hideMark/>
          </w:tcPr>
          <w:p w14:paraId="34569AB4"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7979BA83"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4DF52C99" w14:textId="77777777" w:rsidR="00752D62" w:rsidRPr="00752D62" w:rsidRDefault="00752D62" w:rsidP="00752D62">
            <w:pPr>
              <w:rPr>
                <w:spacing w:val="-28"/>
                <w:sz w:val="16"/>
                <w:szCs w:val="16"/>
                <w:lang w:eastAsia="ru-RU"/>
              </w:rPr>
            </w:pPr>
            <w:r w:rsidRPr="00752D62">
              <w:rPr>
                <w:spacing w:val="-28"/>
                <w:sz w:val="16"/>
                <w:szCs w:val="16"/>
                <w:lang w:eastAsia="ru-RU"/>
              </w:rPr>
              <w:t>040 01 72 660</w:t>
            </w:r>
          </w:p>
        </w:tc>
        <w:tc>
          <w:tcPr>
            <w:tcW w:w="424" w:type="dxa"/>
            <w:gridSpan w:val="2"/>
            <w:shd w:val="clear" w:color="auto" w:fill="auto"/>
            <w:hideMark/>
          </w:tcPr>
          <w:p w14:paraId="51BCD0E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3A740A0" w14:textId="77777777" w:rsidR="00752D62" w:rsidRPr="00752D62" w:rsidRDefault="00752D62" w:rsidP="00752D62">
            <w:pPr>
              <w:rPr>
                <w:spacing w:val="-28"/>
                <w:sz w:val="16"/>
                <w:szCs w:val="16"/>
                <w:lang w:eastAsia="ru-RU"/>
              </w:rPr>
            </w:pPr>
            <w:r w:rsidRPr="00752D62">
              <w:rPr>
                <w:spacing w:val="-28"/>
                <w:sz w:val="16"/>
                <w:szCs w:val="16"/>
                <w:lang w:eastAsia="ru-RU"/>
              </w:rPr>
              <w:t>147,28575</w:t>
            </w:r>
          </w:p>
        </w:tc>
        <w:tc>
          <w:tcPr>
            <w:tcW w:w="990" w:type="dxa"/>
            <w:gridSpan w:val="2"/>
            <w:shd w:val="clear" w:color="auto" w:fill="auto"/>
            <w:noWrap/>
            <w:hideMark/>
          </w:tcPr>
          <w:p w14:paraId="52672CF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B35D13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26E3305" w14:textId="77777777" w:rsidTr="00786CC8">
        <w:trPr>
          <w:gridAfter w:val="1"/>
          <w:wAfter w:w="7" w:type="dxa"/>
          <w:trHeight w:val="20"/>
          <w:jc w:val="center"/>
        </w:trPr>
        <w:tc>
          <w:tcPr>
            <w:tcW w:w="4619" w:type="dxa"/>
            <w:shd w:val="clear" w:color="auto" w:fill="auto"/>
            <w:hideMark/>
          </w:tcPr>
          <w:p w14:paraId="4FEF3B26"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425" w:type="dxa"/>
            <w:shd w:val="clear" w:color="auto" w:fill="auto"/>
            <w:hideMark/>
          </w:tcPr>
          <w:p w14:paraId="27BCF99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17C01F6D"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40825EF5" w14:textId="77777777" w:rsidR="00752D62" w:rsidRPr="00752D62" w:rsidRDefault="00752D62" w:rsidP="00752D62">
            <w:pPr>
              <w:rPr>
                <w:spacing w:val="-28"/>
                <w:sz w:val="16"/>
                <w:szCs w:val="16"/>
                <w:lang w:eastAsia="ru-RU"/>
              </w:rPr>
            </w:pPr>
            <w:r w:rsidRPr="00752D62">
              <w:rPr>
                <w:spacing w:val="-28"/>
                <w:sz w:val="16"/>
                <w:szCs w:val="16"/>
                <w:lang w:eastAsia="ru-RU"/>
              </w:rPr>
              <w:t>040 01 72 660</w:t>
            </w:r>
          </w:p>
        </w:tc>
        <w:tc>
          <w:tcPr>
            <w:tcW w:w="424" w:type="dxa"/>
            <w:gridSpan w:val="2"/>
            <w:shd w:val="clear" w:color="auto" w:fill="auto"/>
            <w:hideMark/>
          </w:tcPr>
          <w:p w14:paraId="6481A5FB" w14:textId="77777777" w:rsidR="00752D62" w:rsidRPr="00752D62" w:rsidRDefault="00752D62" w:rsidP="00752D62">
            <w:pPr>
              <w:ind w:hanging="108"/>
              <w:rPr>
                <w:spacing w:val="-36"/>
                <w:sz w:val="16"/>
                <w:szCs w:val="16"/>
                <w:lang w:eastAsia="ru-RU"/>
              </w:rPr>
            </w:pPr>
            <w:r w:rsidRPr="00752D62">
              <w:rPr>
                <w:spacing w:val="-36"/>
                <w:sz w:val="16"/>
                <w:szCs w:val="16"/>
                <w:lang w:eastAsia="ru-RU"/>
              </w:rPr>
              <w:t>811</w:t>
            </w:r>
          </w:p>
        </w:tc>
        <w:tc>
          <w:tcPr>
            <w:tcW w:w="851" w:type="dxa"/>
            <w:gridSpan w:val="2"/>
            <w:shd w:val="clear" w:color="auto" w:fill="auto"/>
            <w:noWrap/>
            <w:hideMark/>
          </w:tcPr>
          <w:p w14:paraId="5CC98B3D" w14:textId="77777777" w:rsidR="00752D62" w:rsidRPr="00752D62" w:rsidRDefault="00752D62" w:rsidP="00752D62">
            <w:pPr>
              <w:rPr>
                <w:spacing w:val="-28"/>
                <w:sz w:val="16"/>
                <w:szCs w:val="16"/>
                <w:lang w:eastAsia="ru-RU"/>
              </w:rPr>
            </w:pPr>
            <w:r w:rsidRPr="00752D62">
              <w:rPr>
                <w:spacing w:val="-28"/>
                <w:sz w:val="16"/>
                <w:szCs w:val="16"/>
                <w:lang w:eastAsia="ru-RU"/>
              </w:rPr>
              <w:t>147,28575</w:t>
            </w:r>
          </w:p>
        </w:tc>
        <w:tc>
          <w:tcPr>
            <w:tcW w:w="990" w:type="dxa"/>
            <w:gridSpan w:val="2"/>
            <w:shd w:val="clear" w:color="auto" w:fill="auto"/>
            <w:noWrap/>
            <w:hideMark/>
          </w:tcPr>
          <w:p w14:paraId="3AEF831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1184103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EA9DF0D" w14:textId="77777777" w:rsidTr="00786CC8">
        <w:trPr>
          <w:gridAfter w:val="1"/>
          <w:wAfter w:w="7" w:type="dxa"/>
          <w:trHeight w:val="20"/>
          <w:jc w:val="center"/>
        </w:trPr>
        <w:tc>
          <w:tcPr>
            <w:tcW w:w="4619" w:type="dxa"/>
            <w:shd w:val="clear" w:color="auto" w:fill="auto"/>
            <w:hideMark/>
          </w:tcPr>
          <w:p w14:paraId="28A80D07" w14:textId="77777777" w:rsidR="00752D62" w:rsidRPr="00752D62" w:rsidRDefault="00752D62" w:rsidP="00752D62">
            <w:pPr>
              <w:rPr>
                <w:sz w:val="16"/>
                <w:szCs w:val="16"/>
                <w:lang w:eastAsia="ru-RU"/>
              </w:rPr>
            </w:pPr>
            <w:r w:rsidRPr="00752D62">
              <w:rPr>
                <w:sz w:val="16"/>
                <w:szCs w:val="16"/>
                <w:lang w:eastAsia="ru-RU"/>
              </w:rPr>
              <w:t xml:space="preserve">Предоставление субсидий на возмещение части </w:t>
            </w:r>
            <w:proofErr w:type="gramStart"/>
            <w:r w:rsidRPr="00752D62">
              <w:rPr>
                <w:sz w:val="16"/>
                <w:szCs w:val="16"/>
                <w:lang w:eastAsia="ru-RU"/>
              </w:rPr>
              <w:t>затрат  за</w:t>
            </w:r>
            <w:proofErr w:type="gramEnd"/>
            <w:r w:rsidRPr="00752D62">
              <w:rPr>
                <w:sz w:val="16"/>
                <w:szCs w:val="16"/>
                <w:lang w:eastAsia="ru-RU"/>
              </w:rPr>
              <w:t xml:space="preserve"> приобретение горюче-смазочных материалов юридическим лицам (за исключением государственных (муниципальных) учреждений) и индивидуальным предпринимателям для обеспечения жителей отдаленных и (или) труднодоступных населенных пунктов Демянского муниципального района услугами торговли посредством мобильных торговых объектов, осуществляющих доставку и реализацию товаров</w:t>
            </w:r>
          </w:p>
        </w:tc>
        <w:tc>
          <w:tcPr>
            <w:tcW w:w="425" w:type="dxa"/>
            <w:shd w:val="clear" w:color="auto" w:fill="auto"/>
            <w:hideMark/>
          </w:tcPr>
          <w:p w14:paraId="5208809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2B39D96E"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655709C1" w14:textId="77777777" w:rsidR="00752D62" w:rsidRPr="00752D62" w:rsidRDefault="00752D62" w:rsidP="00752D62">
            <w:pPr>
              <w:rPr>
                <w:spacing w:val="-28"/>
                <w:sz w:val="16"/>
                <w:szCs w:val="16"/>
                <w:lang w:eastAsia="ru-RU"/>
              </w:rPr>
            </w:pPr>
            <w:r w:rsidRPr="00752D62">
              <w:rPr>
                <w:spacing w:val="-28"/>
                <w:sz w:val="16"/>
                <w:szCs w:val="16"/>
                <w:lang w:eastAsia="ru-RU"/>
              </w:rPr>
              <w:t>040 01 S2 660</w:t>
            </w:r>
          </w:p>
        </w:tc>
        <w:tc>
          <w:tcPr>
            <w:tcW w:w="424" w:type="dxa"/>
            <w:gridSpan w:val="2"/>
            <w:shd w:val="clear" w:color="auto" w:fill="auto"/>
            <w:hideMark/>
          </w:tcPr>
          <w:p w14:paraId="571E252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A85170D" w14:textId="77777777" w:rsidR="00752D62" w:rsidRPr="00752D62" w:rsidRDefault="00752D62" w:rsidP="00752D62">
            <w:pPr>
              <w:rPr>
                <w:spacing w:val="-28"/>
                <w:sz w:val="16"/>
                <w:szCs w:val="16"/>
                <w:lang w:eastAsia="ru-RU"/>
              </w:rPr>
            </w:pPr>
            <w:r w:rsidRPr="00752D62">
              <w:rPr>
                <w:spacing w:val="-28"/>
                <w:sz w:val="16"/>
                <w:szCs w:val="16"/>
                <w:lang w:eastAsia="ru-RU"/>
              </w:rPr>
              <w:t>16,36509</w:t>
            </w:r>
          </w:p>
        </w:tc>
        <w:tc>
          <w:tcPr>
            <w:tcW w:w="990" w:type="dxa"/>
            <w:gridSpan w:val="2"/>
            <w:shd w:val="clear" w:color="auto" w:fill="auto"/>
            <w:noWrap/>
            <w:hideMark/>
          </w:tcPr>
          <w:p w14:paraId="1ED2103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BC3B95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F2B48E0" w14:textId="77777777" w:rsidTr="00786CC8">
        <w:trPr>
          <w:gridAfter w:val="1"/>
          <w:wAfter w:w="7" w:type="dxa"/>
          <w:trHeight w:val="20"/>
          <w:jc w:val="center"/>
        </w:trPr>
        <w:tc>
          <w:tcPr>
            <w:tcW w:w="4619" w:type="dxa"/>
            <w:shd w:val="clear" w:color="auto" w:fill="auto"/>
            <w:hideMark/>
          </w:tcPr>
          <w:p w14:paraId="75DEC239"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425" w:type="dxa"/>
            <w:shd w:val="clear" w:color="auto" w:fill="auto"/>
            <w:hideMark/>
          </w:tcPr>
          <w:p w14:paraId="7DCDF000"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607D3466"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3E500565" w14:textId="77777777" w:rsidR="00752D62" w:rsidRPr="00752D62" w:rsidRDefault="00752D62" w:rsidP="00752D62">
            <w:pPr>
              <w:rPr>
                <w:spacing w:val="-28"/>
                <w:sz w:val="16"/>
                <w:szCs w:val="16"/>
                <w:lang w:eastAsia="ru-RU"/>
              </w:rPr>
            </w:pPr>
            <w:r w:rsidRPr="00752D62">
              <w:rPr>
                <w:spacing w:val="-28"/>
                <w:sz w:val="16"/>
                <w:szCs w:val="16"/>
                <w:lang w:eastAsia="ru-RU"/>
              </w:rPr>
              <w:t>040 01 S2 660</w:t>
            </w:r>
          </w:p>
        </w:tc>
        <w:tc>
          <w:tcPr>
            <w:tcW w:w="424" w:type="dxa"/>
            <w:gridSpan w:val="2"/>
            <w:shd w:val="clear" w:color="auto" w:fill="auto"/>
            <w:hideMark/>
          </w:tcPr>
          <w:p w14:paraId="1EEBD374" w14:textId="77777777" w:rsidR="00752D62" w:rsidRPr="00752D62" w:rsidRDefault="00752D62" w:rsidP="00752D62">
            <w:pPr>
              <w:ind w:hanging="108"/>
              <w:rPr>
                <w:spacing w:val="-36"/>
                <w:sz w:val="16"/>
                <w:szCs w:val="16"/>
                <w:lang w:eastAsia="ru-RU"/>
              </w:rPr>
            </w:pPr>
            <w:r w:rsidRPr="00752D62">
              <w:rPr>
                <w:spacing w:val="-36"/>
                <w:sz w:val="16"/>
                <w:szCs w:val="16"/>
                <w:lang w:eastAsia="ru-RU"/>
              </w:rPr>
              <w:t>811</w:t>
            </w:r>
          </w:p>
        </w:tc>
        <w:tc>
          <w:tcPr>
            <w:tcW w:w="851" w:type="dxa"/>
            <w:gridSpan w:val="2"/>
            <w:shd w:val="clear" w:color="auto" w:fill="auto"/>
            <w:noWrap/>
            <w:hideMark/>
          </w:tcPr>
          <w:p w14:paraId="581BC1DC" w14:textId="77777777" w:rsidR="00752D62" w:rsidRPr="00752D62" w:rsidRDefault="00752D62" w:rsidP="00752D62">
            <w:pPr>
              <w:rPr>
                <w:spacing w:val="-28"/>
                <w:sz w:val="16"/>
                <w:szCs w:val="16"/>
                <w:lang w:eastAsia="ru-RU"/>
              </w:rPr>
            </w:pPr>
            <w:r w:rsidRPr="00752D62">
              <w:rPr>
                <w:spacing w:val="-28"/>
                <w:sz w:val="16"/>
                <w:szCs w:val="16"/>
                <w:lang w:eastAsia="ru-RU"/>
              </w:rPr>
              <w:t>16,36509</w:t>
            </w:r>
          </w:p>
        </w:tc>
        <w:tc>
          <w:tcPr>
            <w:tcW w:w="990" w:type="dxa"/>
            <w:gridSpan w:val="2"/>
            <w:shd w:val="clear" w:color="auto" w:fill="auto"/>
            <w:noWrap/>
            <w:hideMark/>
          </w:tcPr>
          <w:p w14:paraId="3BE9020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4FF3F4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F8C7F67" w14:textId="77777777" w:rsidTr="00786CC8">
        <w:trPr>
          <w:gridAfter w:val="1"/>
          <w:wAfter w:w="7" w:type="dxa"/>
          <w:trHeight w:val="20"/>
          <w:jc w:val="center"/>
        </w:trPr>
        <w:tc>
          <w:tcPr>
            <w:tcW w:w="4619" w:type="dxa"/>
            <w:shd w:val="clear" w:color="auto" w:fill="auto"/>
          </w:tcPr>
          <w:p w14:paraId="3A97C1AC"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"Развитие системы управления </w:t>
            </w:r>
          </w:p>
        </w:tc>
        <w:tc>
          <w:tcPr>
            <w:tcW w:w="425" w:type="dxa"/>
            <w:shd w:val="clear" w:color="auto" w:fill="auto"/>
          </w:tcPr>
          <w:p w14:paraId="6AEDA68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tcPr>
          <w:p w14:paraId="3A1B1224"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tcPr>
          <w:p w14:paraId="3B93BB6E" w14:textId="77777777" w:rsidR="00752D62" w:rsidRPr="00752D62" w:rsidRDefault="00752D62" w:rsidP="00752D62">
            <w:pPr>
              <w:rPr>
                <w:spacing w:val="-28"/>
                <w:sz w:val="16"/>
                <w:szCs w:val="16"/>
                <w:lang w:eastAsia="ru-RU"/>
              </w:rPr>
            </w:pPr>
            <w:r w:rsidRPr="00752D62">
              <w:rPr>
                <w:spacing w:val="-28"/>
                <w:sz w:val="16"/>
                <w:szCs w:val="16"/>
                <w:lang w:eastAsia="ru-RU"/>
              </w:rPr>
              <w:t>090 00 00 000</w:t>
            </w:r>
          </w:p>
        </w:tc>
        <w:tc>
          <w:tcPr>
            <w:tcW w:w="424" w:type="dxa"/>
            <w:gridSpan w:val="2"/>
            <w:shd w:val="clear" w:color="auto" w:fill="auto"/>
          </w:tcPr>
          <w:p w14:paraId="2D8A485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tcPr>
          <w:p w14:paraId="2D055811" w14:textId="77777777" w:rsidR="00752D62" w:rsidRPr="00752D62" w:rsidRDefault="00752D62" w:rsidP="00752D62">
            <w:pPr>
              <w:rPr>
                <w:spacing w:val="-28"/>
                <w:sz w:val="16"/>
                <w:szCs w:val="16"/>
                <w:lang w:eastAsia="ru-RU"/>
              </w:rPr>
            </w:pPr>
            <w:r w:rsidRPr="00752D62">
              <w:rPr>
                <w:spacing w:val="-28"/>
                <w:sz w:val="16"/>
                <w:szCs w:val="16"/>
                <w:lang w:eastAsia="ru-RU"/>
              </w:rPr>
              <w:t>138,70000</w:t>
            </w:r>
          </w:p>
        </w:tc>
        <w:tc>
          <w:tcPr>
            <w:tcW w:w="990" w:type="dxa"/>
            <w:gridSpan w:val="2"/>
            <w:shd w:val="clear" w:color="auto" w:fill="auto"/>
            <w:noWrap/>
          </w:tcPr>
          <w:p w14:paraId="41105BB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tcPr>
          <w:p w14:paraId="2B9A752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3322D4C" w14:textId="77777777" w:rsidTr="00786CC8">
        <w:trPr>
          <w:gridAfter w:val="1"/>
          <w:wAfter w:w="7" w:type="dxa"/>
          <w:trHeight w:val="20"/>
          <w:jc w:val="center"/>
        </w:trPr>
        <w:tc>
          <w:tcPr>
            <w:tcW w:w="4619" w:type="dxa"/>
            <w:shd w:val="clear" w:color="auto" w:fill="auto"/>
            <w:hideMark/>
          </w:tcPr>
          <w:p w14:paraId="2C007B65" w14:textId="77777777" w:rsidR="00752D62" w:rsidRPr="00752D62" w:rsidRDefault="00752D62" w:rsidP="00752D62">
            <w:pPr>
              <w:rPr>
                <w:sz w:val="16"/>
                <w:szCs w:val="16"/>
                <w:lang w:eastAsia="ru-RU"/>
              </w:rPr>
            </w:pPr>
            <w:r w:rsidRPr="00752D62">
              <w:rPr>
                <w:sz w:val="16"/>
                <w:szCs w:val="16"/>
                <w:lang w:eastAsia="ru-RU"/>
              </w:rPr>
              <w:t>муниципальным имуществом Демянского муниципального района на 2017-2023 годы"</w:t>
            </w:r>
          </w:p>
        </w:tc>
        <w:tc>
          <w:tcPr>
            <w:tcW w:w="425" w:type="dxa"/>
            <w:shd w:val="clear" w:color="auto" w:fill="auto"/>
          </w:tcPr>
          <w:p w14:paraId="298A9787" w14:textId="77777777" w:rsidR="00752D62" w:rsidRPr="00752D62" w:rsidRDefault="00752D62" w:rsidP="00752D62">
            <w:pPr>
              <w:rPr>
                <w:spacing w:val="-20"/>
                <w:sz w:val="16"/>
                <w:szCs w:val="16"/>
                <w:lang w:eastAsia="ru-RU"/>
              </w:rPr>
            </w:pPr>
          </w:p>
        </w:tc>
        <w:tc>
          <w:tcPr>
            <w:tcW w:w="426" w:type="dxa"/>
            <w:shd w:val="clear" w:color="auto" w:fill="auto"/>
          </w:tcPr>
          <w:p w14:paraId="44E3D49C" w14:textId="77777777" w:rsidR="00752D62" w:rsidRPr="00752D62" w:rsidRDefault="00752D62" w:rsidP="00752D62">
            <w:pPr>
              <w:rPr>
                <w:spacing w:val="-20"/>
                <w:sz w:val="16"/>
                <w:szCs w:val="16"/>
                <w:lang w:eastAsia="ru-RU"/>
              </w:rPr>
            </w:pPr>
          </w:p>
        </w:tc>
        <w:tc>
          <w:tcPr>
            <w:tcW w:w="1134" w:type="dxa"/>
            <w:shd w:val="clear" w:color="auto" w:fill="auto"/>
            <w:noWrap/>
          </w:tcPr>
          <w:p w14:paraId="736031D8" w14:textId="77777777" w:rsidR="00752D62" w:rsidRPr="00752D62" w:rsidRDefault="00752D62" w:rsidP="00752D62">
            <w:pPr>
              <w:rPr>
                <w:spacing w:val="-28"/>
                <w:sz w:val="16"/>
                <w:szCs w:val="16"/>
                <w:lang w:eastAsia="ru-RU"/>
              </w:rPr>
            </w:pPr>
          </w:p>
        </w:tc>
        <w:tc>
          <w:tcPr>
            <w:tcW w:w="424" w:type="dxa"/>
            <w:gridSpan w:val="2"/>
            <w:shd w:val="clear" w:color="auto" w:fill="auto"/>
          </w:tcPr>
          <w:p w14:paraId="4C652F1E" w14:textId="77777777" w:rsidR="00752D62" w:rsidRPr="00752D62" w:rsidRDefault="00752D62" w:rsidP="00752D62">
            <w:pPr>
              <w:ind w:hanging="108"/>
              <w:rPr>
                <w:spacing w:val="-36"/>
                <w:sz w:val="16"/>
                <w:szCs w:val="16"/>
                <w:lang w:eastAsia="ru-RU"/>
              </w:rPr>
            </w:pPr>
          </w:p>
        </w:tc>
        <w:tc>
          <w:tcPr>
            <w:tcW w:w="851" w:type="dxa"/>
            <w:gridSpan w:val="2"/>
            <w:shd w:val="clear" w:color="auto" w:fill="auto"/>
          </w:tcPr>
          <w:p w14:paraId="60CD7148" w14:textId="77777777" w:rsidR="00752D62" w:rsidRPr="00752D62" w:rsidRDefault="00752D62" w:rsidP="00752D62">
            <w:pPr>
              <w:rPr>
                <w:spacing w:val="-28"/>
                <w:sz w:val="16"/>
                <w:szCs w:val="16"/>
                <w:lang w:eastAsia="ru-RU"/>
              </w:rPr>
            </w:pPr>
          </w:p>
        </w:tc>
        <w:tc>
          <w:tcPr>
            <w:tcW w:w="990" w:type="dxa"/>
            <w:gridSpan w:val="2"/>
            <w:shd w:val="clear" w:color="auto" w:fill="auto"/>
          </w:tcPr>
          <w:p w14:paraId="447FB9C3" w14:textId="77777777" w:rsidR="00752D62" w:rsidRPr="00752D62" w:rsidRDefault="00752D62" w:rsidP="00752D62">
            <w:pPr>
              <w:rPr>
                <w:spacing w:val="-28"/>
                <w:sz w:val="16"/>
                <w:szCs w:val="16"/>
                <w:lang w:eastAsia="ru-RU"/>
              </w:rPr>
            </w:pPr>
          </w:p>
        </w:tc>
        <w:tc>
          <w:tcPr>
            <w:tcW w:w="992" w:type="dxa"/>
            <w:gridSpan w:val="2"/>
            <w:shd w:val="clear" w:color="auto" w:fill="auto"/>
          </w:tcPr>
          <w:p w14:paraId="7306492D" w14:textId="77777777" w:rsidR="00752D62" w:rsidRPr="00752D62" w:rsidRDefault="00752D62" w:rsidP="00752D62">
            <w:pPr>
              <w:rPr>
                <w:spacing w:val="-28"/>
                <w:sz w:val="16"/>
                <w:szCs w:val="16"/>
                <w:lang w:eastAsia="ru-RU"/>
              </w:rPr>
            </w:pPr>
          </w:p>
        </w:tc>
      </w:tr>
      <w:tr w:rsidR="00752D62" w:rsidRPr="00752D62" w14:paraId="7AB3DDE6" w14:textId="77777777" w:rsidTr="00786CC8">
        <w:trPr>
          <w:gridAfter w:val="1"/>
          <w:wAfter w:w="7" w:type="dxa"/>
          <w:trHeight w:val="20"/>
          <w:jc w:val="center"/>
        </w:trPr>
        <w:tc>
          <w:tcPr>
            <w:tcW w:w="4619" w:type="dxa"/>
            <w:shd w:val="clear" w:color="auto" w:fill="auto"/>
            <w:hideMark/>
          </w:tcPr>
          <w:p w14:paraId="47009074" w14:textId="77777777" w:rsidR="00752D62" w:rsidRPr="00752D62" w:rsidRDefault="00752D62" w:rsidP="00752D62">
            <w:pPr>
              <w:rPr>
                <w:sz w:val="16"/>
                <w:szCs w:val="16"/>
                <w:lang w:eastAsia="ru-RU"/>
              </w:rPr>
            </w:pPr>
            <w:r w:rsidRPr="00752D62">
              <w:rPr>
                <w:sz w:val="16"/>
                <w:szCs w:val="16"/>
                <w:lang w:eastAsia="ru-RU"/>
              </w:rPr>
              <w:t xml:space="preserve">Завершение мероприятий по разграничению государственной собственности на землю в части регистрации права собственности Демянского муниципального района на земельные участки, подлежащие отнесению к собственности Демянского муниципального района </w:t>
            </w:r>
          </w:p>
        </w:tc>
        <w:tc>
          <w:tcPr>
            <w:tcW w:w="425" w:type="dxa"/>
            <w:shd w:val="clear" w:color="auto" w:fill="auto"/>
            <w:hideMark/>
          </w:tcPr>
          <w:p w14:paraId="7BB295C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0D297CEB"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noWrap/>
            <w:hideMark/>
          </w:tcPr>
          <w:p w14:paraId="0BA9F3B4" w14:textId="77777777" w:rsidR="00752D62" w:rsidRPr="00752D62" w:rsidRDefault="00752D62" w:rsidP="00752D62">
            <w:pPr>
              <w:rPr>
                <w:spacing w:val="-28"/>
                <w:sz w:val="16"/>
                <w:szCs w:val="16"/>
                <w:lang w:eastAsia="ru-RU"/>
              </w:rPr>
            </w:pPr>
            <w:r w:rsidRPr="00752D62">
              <w:rPr>
                <w:spacing w:val="-28"/>
                <w:sz w:val="16"/>
                <w:szCs w:val="16"/>
                <w:lang w:eastAsia="ru-RU"/>
              </w:rPr>
              <w:t>090 03 00 000</w:t>
            </w:r>
          </w:p>
        </w:tc>
        <w:tc>
          <w:tcPr>
            <w:tcW w:w="424" w:type="dxa"/>
            <w:gridSpan w:val="2"/>
            <w:shd w:val="clear" w:color="auto" w:fill="auto"/>
            <w:hideMark/>
          </w:tcPr>
          <w:p w14:paraId="11F6F9F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ADF32D8" w14:textId="77777777" w:rsidR="00752D62" w:rsidRPr="00752D62" w:rsidRDefault="00752D62" w:rsidP="00752D62">
            <w:pPr>
              <w:rPr>
                <w:spacing w:val="-28"/>
                <w:sz w:val="16"/>
                <w:szCs w:val="16"/>
                <w:lang w:eastAsia="ru-RU"/>
              </w:rPr>
            </w:pPr>
            <w:r w:rsidRPr="00752D62">
              <w:rPr>
                <w:spacing w:val="-28"/>
                <w:sz w:val="16"/>
                <w:szCs w:val="16"/>
                <w:lang w:eastAsia="ru-RU"/>
              </w:rPr>
              <w:t>16,00000</w:t>
            </w:r>
          </w:p>
        </w:tc>
        <w:tc>
          <w:tcPr>
            <w:tcW w:w="990" w:type="dxa"/>
            <w:gridSpan w:val="2"/>
            <w:shd w:val="clear" w:color="auto" w:fill="auto"/>
            <w:hideMark/>
          </w:tcPr>
          <w:p w14:paraId="6FAE6D5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11A4CF5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ADA33E1" w14:textId="77777777" w:rsidTr="00786CC8">
        <w:trPr>
          <w:gridAfter w:val="1"/>
          <w:wAfter w:w="7" w:type="dxa"/>
          <w:trHeight w:val="20"/>
          <w:jc w:val="center"/>
        </w:trPr>
        <w:tc>
          <w:tcPr>
            <w:tcW w:w="4619" w:type="dxa"/>
            <w:shd w:val="clear" w:color="auto" w:fill="auto"/>
            <w:hideMark/>
          </w:tcPr>
          <w:p w14:paraId="6154CCD2" w14:textId="77777777" w:rsidR="00752D62" w:rsidRPr="00752D62" w:rsidRDefault="00752D62" w:rsidP="00752D62">
            <w:pPr>
              <w:rPr>
                <w:sz w:val="16"/>
                <w:szCs w:val="16"/>
                <w:lang w:eastAsia="ru-RU"/>
              </w:rPr>
            </w:pPr>
            <w:r w:rsidRPr="00752D62">
              <w:rPr>
                <w:sz w:val="16"/>
                <w:szCs w:val="16"/>
                <w:lang w:eastAsia="ru-RU"/>
              </w:rPr>
              <w:t>Мероприятия по землеустройству и землепользованию</w:t>
            </w:r>
          </w:p>
        </w:tc>
        <w:tc>
          <w:tcPr>
            <w:tcW w:w="425" w:type="dxa"/>
            <w:shd w:val="clear" w:color="auto" w:fill="auto"/>
            <w:hideMark/>
          </w:tcPr>
          <w:p w14:paraId="0D426F5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48B5B797"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7E510008" w14:textId="77777777" w:rsidR="00752D62" w:rsidRPr="00752D62" w:rsidRDefault="00752D62" w:rsidP="00752D62">
            <w:pPr>
              <w:rPr>
                <w:spacing w:val="-28"/>
                <w:sz w:val="16"/>
                <w:szCs w:val="16"/>
                <w:lang w:eastAsia="ru-RU"/>
              </w:rPr>
            </w:pPr>
            <w:r w:rsidRPr="00752D62">
              <w:rPr>
                <w:spacing w:val="-28"/>
                <w:sz w:val="16"/>
                <w:szCs w:val="16"/>
                <w:lang w:eastAsia="ru-RU"/>
              </w:rPr>
              <w:t>090 03 23 400</w:t>
            </w:r>
          </w:p>
        </w:tc>
        <w:tc>
          <w:tcPr>
            <w:tcW w:w="424" w:type="dxa"/>
            <w:gridSpan w:val="2"/>
            <w:shd w:val="clear" w:color="auto" w:fill="auto"/>
            <w:hideMark/>
          </w:tcPr>
          <w:p w14:paraId="047B2D7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48CF48C" w14:textId="77777777" w:rsidR="00752D62" w:rsidRPr="00752D62" w:rsidRDefault="00752D62" w:rsidP="00752D62">
            <w:pPr>
              <w:rPr>
                <w:spacing w:val="-28"/>
                <w:sz w:val="16"/>
                <w:szCs w:val="16"/>
                <w:lang w:eastAsia="ru-RU"/>
              </w:rPr>
            </w:pPr>
            <w:r w:rsidRPr="00752D62">
              <w:rPr>
                <w:spacing w:val="-28"/>
                <w:sz w:val="16"/>
                <w:szCs w:val="16"/>
                <w:lang w:eastAsia="ru-RU"/>
              </w:rPr>
              <w:t>16,00000</w:t>
            </w:r>
          </w:p>
        </w:tc>
        <w:tc>
          <w:tcPr>
            <w:tcW w:w="990" w:type="dxa"/>
            <w:gridSpan w:val="2"/>
            <w:shd w:val="clear" w:color="auto" w:fill="auto"/>
            <w:hideMark/>
          </w:tcPr>
          <w:p w14:paraId="2E8E540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253B9BF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BC77701" w14:textId="77777777" w:rsidTr="00786CC8">
        <w:trPr>
          <w:gridAfter w:val="1"/>
          <w:wAfter w:w="7" w:type="dxa"/>
          <w:trHeight w:val="20"/>
          <w:jc w:val="center"/>
        </w:trPr>
        <w:tc>
          <w:tcPr>
            <w:tcW w:w="4619" w:type="dxa"/>
            <w:shd w:val="clear" w:color="auto" w:fill="auto"/>
            <w:hideMark/>
          </w:tcPr>
          <w:p w14:paraId="20053BF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3D97A7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493C3957"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2670A017" w14:textId="77777777" w:rsidR="00752D62" w:rsidRPr="00752D62" w:rsidRDefault="00752D62" w:rsidP="00752D62">
            <w:pPr>
              <w:rPr>
                <w:spacing w:val="-28"/>
                <w:sz w:val="16"/>
                <w:szCs w:val="16"/>
                <w:lang w:eastAsia="ru-RU"/>
              </w:rPr>
            </w:pPr>
            <w:r w:rsidRPr="00752D62">
              <w:rPr>
                <w:spacing w:val="-28"/>
                <w:sz w:val="16"/>
                <w:szCs w:val="16"/>
                <w:lang w:eastAsia="ru-RU"/>
              </w:rPr>
              <w:t>090 03 23 400</w:t>
            </w:r>
          </w:p>
        </w:tc>
        <w:tc>
          <w:tcPr>
            <w:tcW w:w="424" w:type="dxa"/>
            <w:gridSpan w:val="2"/>
            <w:shd w:val="clear" w:color="auto" w:fill="auto"/>
            <w:hideMark/>
          </w:tcPr>
          <w:p w14:paraId="49BA51E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0BE4993C" w14:textId="77777777" w:rsidR="00752D62" w:rsidRPr="00752D62" w:rsidRDefault="00752D62" w:rsidP="00752D62">
            <w:pPr>
              <w:rPr>
                <w:spacing w:val="-28"/>
                <w:sz w:val="16"/>
                <w:szCs w:val="16"/>
                <w:lang w:eastAsia="ru-RU"/>
              </w:rPr>
            </w:pPr>
            <w:r w:rsidRPr="00752D62">
              <w:rPr>
                <w:spacing w:val="-28"/>
                <w:sz w:val="16"/>
                <w:szCs w:val="16"/>
                <w:lang w:eastAsia="ru-RU"/>
              </w:rPr>
              <w:t>16,00000</w:t>
            </w:r>
          </w:p>
        </w:tc>
        <w:tc>
          <w:tcPr>
            <w:tcW w:w="990" w:type="dxa"/>
            <w:gridSpan w:val="2"/>
            <w:shd w:val="clear" w:color="auto" w:fill="auto"/>
            <w:hideMark/>
          </w:tcPr>
          <w:p w14:paraId="5BD73A8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AEC716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E5E2EF8" w14:textId="77777777" w:rsidTr="00786CC8">
        <w:trPr>
          <w:gridAfter w:val="1"/>
          <w:wAfter w:w="7" w:type="dxa"/>
          <w:trHeight w:val="20"/>
          <w:jc w:val="center"/>
        </w:trPr>
        <w:tc>
          <w:tcPr>
            <w:tcW w:w="4619" w:type="dxa"/>
            <w:shd w:val="clear" w:color="auto" w:fill="auto"/>
            <w:hideMark/>
          </w:tcPr>
          <w:p w14:paraId="7E2D1B21" w14:textId="77777777" w:rsidR="00752D62" w:rsidRPr="00752D62" w:rsidRDefault="00752D62" w:rsidP="00752D62">
            <w:pPr>
              <w:rPr>
                <w:sz w:val="16"/>
                <w:szCs w:val="16"/>
                <w:lang w:eastAsia="ru-RU"/>
              </w:rPr>
            </w:pPr>
            <w:r w:rsidRPr="00752D62">
              <w:rPr>
                <w:sz w:val="16"/>
                <w:szCs w:val="16"/>
                <w:lang w:eastAsia="ru-RU"/>
              </w:rPr>
              <w:t>Обеспечение рационального и эффективного использования земельных участков, находящихся в собственности Демянского муниципального района, а также государственная собственность на которые не разграничена</w:t>
            </w:r>
          </w:p>
        </w:tc>
        <w:tc>
          <w:tcPr>
            <w:tcW w:w="425" w:type="dxa"/>
            <w:shd w:val="clear" w:color="auto" w:fill="auto"/>
            <w:hideMark/>
          </w:tcPr>
          <w:p w14:paraId="2376C2E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1E2063A6"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5B9BAC92" w14:textId="77777777" w:rsidR="00752D62" w:rsidRPr="00752D62" w:rsidRDefault="00752D62" w:rsidP="00752D62">
            <w:pPr>
              <w:rPr>
                <w:spacing w:val="-28"/>
                <w:sz w:val="16"/>
                <w:szCs w:val="16"/>
                <w:lang w:eastAsia="ru-RU"/>
              </w:rPr>
            </w:pPr>
            <w:r w:rsidRPr="00752D62">
              <w:rPr>
                <w:spacing w:val="-28"/>
                <w:sz w:val="16"/>
                <w:szCs w:val="16"/>
                <w:lang w:eastAsia="ru-RU"/>
              </w:rPr>
              <w:t>090 04 00 000</w:t>
            </w:r>
          </w:p>
        </w:tc>
        <w:tc>
          <w:tcPr>
            <w:tcW w:w="424" w:type="dxa"/>
            <w:gridSpan w:val="2"/>
            <w:shd w:val="clear" w:color="auto" w:fill="auto"/>
            <w:hideMark/>
          </w:tcPr>
          <w:p w14:paraId="7E38520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1AEB898" w14:textId="77777777" w:rsidR="00752D62" w:rsidRPr="00752D62" w:rsidRDefault="00752D62" w:rsidP="00752D62">
            <w:pPr>
              <w:rPr>
                <w:spacing w:val="-28"/>
                <w:sz w:val="16"/>
                <w:szCs w:val="16"/>
                <w:lang w:eastAsia="ru-RU"/>
              </w:rPr>
            </w:pPr>
            <w:r w:rsidRPr="00752D62">
              <w:rPr>
                <w:spacing w:val="-28"/>
                <w:sz w:val="16"/>
                <w:szCs w:val="16"/>
                <w:lang w:eastAsia="ru-RU"/>
              </w:rPr>
              <w:t>122,70000</w:t>
            </w:r>
          </w:p>
        </w:tc>
        <w:tc>
          <w:tcPr>
            <w:tcW w:w="990" w:type="dxa"/>
            <w:gridSpan w:val="2"/>
            <w:shd w:val="clear" w:color="auto" w:fill="auto"/>
            <w:hideMark/>
          </w:tcPr>
          <w:p w14:paraId="36EC7CF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29827F6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BF57C50" w14:textId="77777777" w:rsidTr="00786CC8">
        <w:trPr>
          <w:gridAfter w:val="1"/>
          <w:wAfter w:w="7" w:type="dxa"/>
          <w:trHeight w:val="20"/>
          <w:jc w:val="center"/>
        </w:trPr>
        <w:tc>
          <w:tcPr>
            <w:tcW w:w="4619" w:type="dxa"/>
            <w:shd w:val="clear" w:color="auto" w:fill="auto"/>
            <w:hideMark/>
          </w:tcPr>
          <w:p w14:paraId="4E3C9B70" w14:textId="77777777" w:rsidR="00752D62" w:rsidRPr="00752D62" w:rsidRDefault="00752D62" w:rsidP="00752D62">
            <w:pPr>
              <w:rPr>
                <w:sz w:val="16"/>
                <w:szCs w:val="16"/>
                <w:lang w:eastAsia="ru-RU"/>
              </w:rPr>
            </w:pPr>
            <w:r w:rsidRPr="00752D62">
              <w:rPr>
                <w:sz w:val="16"/>
                <w:szCs w:val="16"/>
                <w:lang w:eastAsia="ru-RU"/>
              </w:rPr>
              <w:t>Мероприятия по землеустройству и землепользованию</w:t>
            </w:r>
          </w:p>
        </w:tc>
        <w:tc>
          <w:tcPr>
            <w:tcW w:w="425" w:type="dxa"/>
            <w:shd w:val="clear" w:color="auto" w:fill="auto"/>
            <w:hideMark/>
          </w:tcPr>
          <w:p w14:paraId="0623EC23"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2B26A307"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044912BF" w14:textId="77777777" w:rsidR="00752D62" w:rsidRPr="00752D62" w:rsidRDefault="00752D62" w:rsidP="00752D62">
            <w:pPr>
              <w:rPr>
                <w:spacing w:val="-28"/>
                <w:sz w:val="16"/>
                <w:szCs w:val="16"/>
                <w:lang w:eastAsia="ru-RU"/>
              </w:rPr>
            </w:pPr>
            <w:r w:rsidRPr="00752D62">
              <w:rPr>
                <w:spacing w:val="-28"/>
                <w:sz w:val="16"/>
                <w:szCs w:val="16"/>
                <w:lang w:eastAsia="ru-RU"/>
              </w:rPr>
              <w:t>090 04 23 400</w:t>
            </w:r>
          </w:p>
        </w:tc>
        <w:tc>
          <w:tcPr>
            <w:tcW w:w="424" w:type="dxa"/>
            <w:gridSpan w:val="2"/>
            <w:shd w:val="clear" w:color="auto" w:fill="auto"/>
            <w:hideMark/>
          </w:tcPr>
          <w:p w14:paraId="0260DCA4" w14:textId="77777777" w:rsidR="00752D62" w:rsidRPr="00752D62" w:rsidRDefault="00752D62" w:rsidP="00752D62">
            <w:pPr>
              <w:ind w:hanging="108"/>
              <w:rPr>
                <w:spacing w:val="-36"/>
                <w:sz w:val="16"/>
                <w:szCs w:val="16"/>
                <w:lang w:eastAsia="ru-RU"/>
              </w:rPr>
            </w:pPr>
            <w:r w:rsidRPr="00752D62">
              <w:rPr>
                <w:spacing w:val="-36"/>
                <w:sz w:val="16"/>
                <w:szCs w:val="16"/>
                <w:lang w:eastAsia="ru-RU"/>
              </w:rPr>
              <w:t xml:space="preserve"> </w:t>
            </w:r>
          </w:p>
        </w:tc>
        <w:tc>
          <w:tcPr>
            <w:tcW w:w="851" w:type="dxa"/>
            <w:gridSpan w:val="2"/>
            <w:shd w:val="clear" w:color="auto" w:fill="auto"/>
            <w:hideMark/>
          </w:tcPr>
          <w:p w14:paraId="58FD3C58" w14:textId="77777777" w:rsidR="00752D62" w:rsidRPr="00752D62" w:rsidRDefault="00752D62" w:rsidP="00752D62">
            <w:pPr>
              <w:rPr>
                <w:spacing w:val="-28"/>
                <w:sz w:val="16"/>
                <w:szCs w:val="16"/>
                <w:lang w:eastAsia="ru-RU"/>
              </w:rPr>
            </w:pPr>
            <w:r w:rsidRPr="00752D62">
              <w:rPr>
                <w:spacing w:val="-28"/>
                <w:sz w:val="16"/>
                <w:szCs w:val="16"/>
                <w:lang w:eastAsia="ru-RU"/>
              </w:rPr>
              <w:t>122,70000</w:t>
            </w:r>
          </w:p>
        </w:tc>
        <w:tc>
          <w:tcPr>
            <w:tcW w:w="990" w:type="dxa"/>
            <w:gridSpan w:val="2"/>
            <w:shd w:val="clear" w:color="auto" w:fill="auto"/>
            <w:hideMark/>
          </w:tcPr>
          <w:p w14:paraId="0600E1B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6AE05A4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4FD4E4F" w14:textId="77777777" w:rsidTr="00786CC8">
        <w:trPr>
          <w:gridAfter w:val="1"/>
          <w:wAfter w:w="7" w:type="dxa"/>
          <w:trHeight w:val="20"/>
          <w:jc w:val="center"/>
        </w:trPr>
        <w:tc>
          <w:tcPr>
            <w:tcW w:w="4619" w:type="dxa"/>
            <w:shd w:val="clear" w:color="auto" w:fill="auto"/>
            <w:hideMark/>
          </w:tcPr>
          <w:p w14:paraId="53AEED64" w14:textId="77777777" w:rsidR="00752D62" w:rsidRPr="00752D62" w:rsidRDefault="00752D62" w:rsidP="00752D62">
            <w:pPr>
              <w:rPr>
                <w:sz w:val="16"/>
                <w:szCs w:val="16"/>
                <w:lang w:eastAsia="ru-RU"/>
              </w:rPr>
            </w:pPr>
            <w:r w:rsidRPr="00752D62">
              <w:rPr>
                <w:sz w:val="16"/>
                <w:szCs w:val="16"/>
                <w:lang w:eastAsia="ru-RU"/>
              </w:rPr>
              <w:lastRenderedPageBreak/>
              <w:t xml:space="preserve">Прочая закупка товаров, работ и услуг </w:t>
            </w:r>
          </w:p>
        </w:tc>
        <w:tc>
          <w:tcPr>
            <w:tcW w:w="425" w:type="dxa"/>
            <w:shd w:val="clear" w:color="auto" w:fill="auto"/>
            <w:hideMark/>
          </w:tcPr>
          <w:p w14:paraId="78D5F77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438427F0"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3FFCFE93" w14:textId="77777777" w:rsidR="00752D62" w:rsidRPr="00752D62" w:rsidRDefault="00752D62" w:rsidP="00752D62">
            <w:pPr>
              <w:rPr>
                <w:spacing w:val="-28"/>
                <w:sz w:val="16"/>
                <w:szCs w:val="16"/>
                <w:lang w:eastAsia="ru-RU"/>
              </w:rPr>
            </w:pPr>
            <w:r w:rsidRPr="00752D62">
              <w:rPr>
                <w:spacing w:val="-28"/>
                <w:sz w:val="16"/>
                <w:szCs w:val="16"/>
                <w:lang w:eastAsia="ru-RU"/>
              </w:rPr>
              <w:t>090 04 23 400</w:t>
            </w:r>
          </w:p>
        </w:tc>
        <w:tc>
          <w:tcPr>
            <w:tcW w:w="424" w:type="dxa"/>
            <w:gridSpan w:val="2"/>
            <w:shd w:val="clear" w:color="auto" w:fill="auto"/>
            <w:hideMark/>
          </w:tcPr>
          <w:p w14:paraId="67BF25D1"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2B1AA9A7" w14:textId="77777777" w:rsidR="00752D62" w:rsidRPr="00752D62" w:rsidRDefault="00752D62" w:rsidP="00752D62">
            <w:pPr>
              <w:rPr>
                <w:spacing w:val="-28"/>
                <w:sz w:val="16"/>
                <w:szCs w:val="16"/>
                <w:lang w:eastAsia="ru-RU"/>
              </w:rPr>
            </w:pPr>
            <w:r w:rsidRPr="00752D62">
              <w:rPr>
                <w:spacing w:val="-28"/>
                <w:sz w:val="16"/>
                <w:szCs w:val="16"/>
                <w:lang w:eastAsia="ru-RU"/>
              </w:rPr>
              <w:t>122,70000</w:t>
            </w:r>
          </w:p>
        </w:tc>
        <w:tc>
          <w:tcPr>
            <w:tcW w:w="990" w:type="dxa"/>
            <w:gridSpan w:val="2"/>
            <w:shd w:val="clear" w:color="auto" w:fill="auto"/>
            <w:hideMark/>
          </w:tcPr>
          <w:p w14:paraId="38EB46A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5017BF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CABE8E7" w14:textId="77777777" w:rsidTr="00786CC8">
        <w:trPr>
          <w:gridAfter w:val="1"/>
          <w:wAfter w:w="7" w:type="dxa"/>
          <w:trHeight w:val="20"/>
          <w:jc w:val="center"/>
        </w:trPr>
        <w:tc>
          <w:tcPr>
            <w:tcW w:w="4619" w:type="dxa"/>
            <w:shd w:val="clear" w:color="auto" w:fill="auto"/>
            <w:hideMark/>
          </w:tcPr>
          <w:p w14:paraId="54B1DA2E"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"Градостроительная политика на территории  Демянского муниципального района на 2021-2025 годы" </w:t>
            </w:r>
          </w:p>
        </w:tc>
        <w:tc>
          <w:tcPr>
            <w:tcW w:w="425" w:type="dxa"/>
            <w:shd w:val="clear" w:color="auto" w:fill="auto"/>
            <w:hideMark/>
          </w:tcPr>
          <w:p w14:paraId="460BFA5E"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5490B1F4"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4E07B442" w14:textId="77777777" w:rsidR="00752D62" w:rsidRPr="00752D62" w:rsidRDefault="00752D62" w:rsidP="00752D62">
            <w:pPr>
              <w:rPr>
                <w:spacing w:val="-28"/>
                <w:sz w:val="16"/>
                <w:szCs w:val="16"/>
                <w:lang w:eastAsia="ru-RU"/>
              </w:rPr>
            </w:pPr>
            <w:r w:rsidRPr="00752D62">
              <w:rPr>
                <w:spacing w:val="-28"/>
                <w:sz w:val="16"/>
                <w:szCs w:val="16"/>
                <w:lang w:eastAsia="ru-RU"/>
              </w:rPr>
              <w:t>170 00 00 000</w:t>
            </w:r>
          </w:p>
        </w:tc>
        <w:tc>
          <w:tcPr>
            <w:tcW w:w="424" w:type="dxa"/>
            <w:gridSpan w:val="2"/>
            <w:shd w:val="clear" w:color="auto" w:fill="auto"/>
            <w:hideMark/>
          </w:tcPr>
          <w:p w14:paraId="189B20E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24AA22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543B704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074F6A4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A287824" w14:textId="77777777" w:rsidTr="00786CC8">
        <w:trPr>
          <w:gridAfter w:val="1"/>
          <w:wAfter w:w="7" w:type="dxa"/>
          <w:trHeight w:val="20"/>
          <w:jc w:val="center"/>
        </w:trPr>
        <w:tc>
          <w:tcPr>
            <w:tcW w:w="4619" w:type="dxa"/>
            <w:shd w:val="clear" w:color="auto" w:fill="auto"/>
            <w:hideMark/>
          </w:tcPr>
          <w:p w14:paraId="3A129C9E" w14:textId="77777777" w:rsidR="00752D62" w:rsidRPr="00752D62" w:rsidRDefault="00752D62" w:rsidP="00752D62">
            <w:pPr>
              <w:rPr>
                <w:sz w:val="16"/>
                <w:szCs w:val="16"/>
                <w:lang w:eastAsia="ru-RU"/>
              </w:rPr>
            </w:pPr>
            <w:r w:rsidRPr="00752D62">
              <w:rPr>
                <w:sz w:val="16"/>
                <w:szCs w:val="16"/>
                <w:lang w:eastAsia="ru-RU"/>
              </w:rPr>
              <w:t>Развитие градостроительства на территории муниципального района</w:t>
            </w:r>
          </w:p>
        </w:tc>
        <w:tc>
          <w:tcPr>
            <w:tcW w:w="425" w:type="dxa"/>
            <w:shd w:val="clear" w:color="auto" w:fill="auto"/>
            <w:hideMark/>
          </w:tcPr>
          <w:p w14:paraId="770F23C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1ADD577A"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38719B4B" w14:textId="77777777" w:rsidR="00752D62" w:rsidRPr="00752D62" w:rsidRDefault="00752D62" w:rsidP="00752D62">
            <w:pPr>
              <w:rPr>
                <w:spacing w:val="-28"/>
                <w:sz w:val="16"/>
                <w:szCs w:val="16"/>
                <w:lang w:eastAsia="ru-RU"/>
              </w:rPr>
            </w:pPr>
            <w:r w:rsidRPr="00752D62">
              <w:rPr>
                <w:spacing w:val="-28"/>
                <w:sz w:val="16"/>
                <w:szCs w:val="16"/>
                <w:lang w:eastAsia="ru-RU"/>
              </w:rPr>
              <w:t>170 01 00 000</w:t>
            </w:r>
          </w:p>
        </w:tc>
        <w:tc>
          <w:tcPr>
            <w:tcW w:w="424" w:type="dxa"/>
            <w:gridSpan w:val="2"/>
            <w:shd w:val="clear" w:color="auto" w:fill="auto"/>
            <w:hideMark/>
          </w:tcPr>
          <w:p w14:paraId="795F5A0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A0D607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4E3B59D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55F1D94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22CC37B" w14:textId="77777777" w:rsidTr="00786CC8">
        <w:trPr>
          <w:gridAfter w:val="1"/>
          <w:wAfter w:w="7" w:type="dxa"/>
          <w:trHeight w:val="20"/>
          <w:jc w:val="center"/>
        </w:trPr>
        <w:tc>
          <w:tcPr>
            <w:tcW w:w="4619" w:type="dxa"/>
            <w:shd w:val="clear" w:color="auto" w:fill="auto"/>
            <w:hideMark/>
          </w:tcPr>
          <w:p w14:paraId="3D95DBA3" w14:textId="77777777" w:rsidR="00752D62" w:rsidRPr="00752D62" w:rsidRDefault="00752D62" w:rsidP="00752D62">
            <w:pPr>
              <w:rPr>
                <w:sz w:val="16"/>
                <w:szCs w:val="16"/>
                <w:lang w:eastAsia="ru-RU"/>
              </w:rPr>
            </w:pPr>
            <w:r w:rsidRPr="00752D62">
              <w:rPr>
                <w:sz w:val="16"/>
                <w:szCs w:val="16"/>
                <w:lang w:eastAsia="ru-RU"/>
              </w:rPr>
              <w:t>Внесение изменений в схему территориального планирования Демянского муниципального района</w:t>
            </w:r>
          </w:p>
        </w:tc>
        <w:tc>
          <w:tcPr>
            <w:tcW w:w="425" w:type="dxa"/>
            <w:shd w:val="clear" w:color="auto" w:fill="auto"/>
            <w:hideMark/>
          </w:tcPr>
          <w:p w14:paraId="3917DEE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63CED97F"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117AC2F8" w14:textId="77777777" w:rsidR="00752D62" w:rsidRPr="00752D62" w:rsidRDefault="00752D62" w:rsidP="00752D62">
            <w:pPr>
              <w:rPr>
                <w:spacing w:val="-28"/>
                <w:sz w:val="16"/>
                <w:szCs w:val="16"/>
                <w:lang w:eastAsia="ru-RU"/>
              </w:rPr>
            </w:pPr>
            <w:r w:rsidRPr="00752D62">
              <w:rPr>
                <w:spacing w:val="-28"/>
                <w:sz w:val="16"/>
                <w:szCs w:val="16"/>
                <w:lang w:eastAsia="ru-RU"/>
              </w:rPr>
              <w:t>170 01 23 890</w:t>
            </w:r>
          </w:p>
        </w:tc>
        <w:tc>
          <w:tcPr>
            <w:tcW w:w="424" w:type="dxa"/>
            <w:gridSpan w:val="2"/>
            <w:shd w:val="clear" w:color="auto" w:fill="auto"/>
            <w:hideMark/>
          </w:tcPr>
          <w:p w14:paraId="2D9651C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ACCF7A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24463EE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35E8E1D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667DC41" w14:textId="77777777" w:rsidTr="00786CC8">
        <w:trPr>
          <w:gridAfter w:val="1"/>
          <w:wAfter w:w="7" w:type="dxa"/>
          <w:trHeight w:val="20"/>
          <w:jc w:val="center"/>
        </w:trPr>
        <w:tc>
          <w:tcPr>
            <w:tcW w:w="4619" w:type="dxa"/>
            <w:shd w:val="clear" w:color="auto" w:fill="auto"/>
            <w:hideMark/>
          </w:tcPr>
          <w:p w14:paraId="4A541F5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1844699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426" w:type="dxa"/>
            <w:shd w:val="clear" w:color="auto" w:fill="auto"/>
            <w:hideMark/>
          </w:tcPr>
          <w:p w14:paraId="1394674E" w14:textId="77777777" w:rsidR="00752D62" w:rsidRPr="00752D62" w:rsidRDefault="00752D62" w:rsidP="00752D62">
            <w:pPr>
              <w:rPr>
                <w:spacing w:val="-20"/>
                <w:sz w:val="16"/>
                <w:szCs w:val="16"/>
                <w:lang w:eastAsia="ru-RU"/>
              </w:rPr>
            </w:pPr>
            <w:r w:rsidRPr="00752D62">
              <w:rPr>
                <w:spacing w:val="-20"/>
                <w:sz w:val="16"/>
                <w:szCs w:val="16"/>
                <w:lang w:eastAsia="ru-RU"/>
              </w:rPr>
              <w:t>12</w:t>
            </w:r>
          </w:p>
        </w:tc>
        <w:tc>
          <w:tcPr>
            <w:tcW w:w="1134" w:type="dxa"/>
            <w:shd w:val="clear" w:color="auto" w:fill="auto"/>
            <w:hideMark/>
          </w:tcPr>
          <w:p w14:paraId="3F4BE8D0" w14:textId="77777777" w:rsidR="00752D62" w:rsidRPr="00752D62" w:rsidRDefault="00752D62" w:rsidP="00752D62">
            <w:pPr>
              <w:rPr>
                <w:spacing w:val="-28"/>
                <w:sz w:val="16"/>
                <w:szCs w:val="16"/>
                <w:lang w:eastAsia="ru-RU"/>
              </w:rPr>
            </w:pPr>
            <w:r w:rsidRPr="00752D62">
              <w:rPr>
                <w:spacing w:val="-28"/>
                <w:sz w:val="16"/>
                <w:szCs w:val="16"/>
                <w:lang w:eastAsia="ru-RU"/>
              </w:rPr>
              <w:t>170 01 23 890</w:t>
            </w:r>
          </w:p>
        </w:tc>
        <w:tc>
          <w:tcPr>
            <w:tcW w:w="424" w:type="dxa"/>
            <w:gridSpan w:val="2"/>
            <w:shd w:val="clear" w:color="auto" w:fill="auto"/>
            <w:hideMark/>
          </w:tcPr>
          <w:p w14:paraId="5E2F465B"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56AB063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A1B7C0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B71C38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E12C74D" w14:textId="77777777" w:rsidTr="00786CC8">
        <w:trPr>
          <w:gridAfter w:val="1"/>
          <w:wAfter w:w="7" w:type="dxa"/>
          <w:trHeight w:val="20"/>
          <w:jc w:val="center"/>
        </w:trPr>
        <w:tc>
          <w:tcPr>
            <w:tcW w:w="4619" w:type="dxa"/>
            <w:shd w:val="clear" w:color="auto" w:fill="auto"/>
            <w:hideMark/>
          </w:tcPr>
          <w:p w14:paraId="79796FE5" w14:textId="77777777" w:rsidR="00752D62" w:rsidRPr="00752D62" w:rsidRDefault="00752D62" w:rsidP="00752D62">
            <w:pPr>
              <w:rPr>
                <w:bCs/>
                <w:sz w:val="16"/>
                <w:szCs w:val="16"/>
                <w:lang w:eastAsia="ru-RU"/>
              </w:rPr>
            </w:pPr>
            <w:r w:rsidRPr="00752D62">
              <w:rPr>
                <w:bCs/>
                <w:sz w:val="16"/>
                <w:szCs w:val="16"/>
                <w:lang w:eastAsia="ru-RU"/>
              </w:rPr>
              <w:t>Жилищно-коммунальное хозяйство</w:t>
            </w:r>
          </w:p>
        </w:tc>
        <w:tc>
          <w:tcPr>
            <w:tcW w:w="425" w:type="dxa"/>
            <w:shd w:val="clear" w:color="auto" w:fill="auto"/>
            <w:hideMark/>
          </w:tcPr>
          <w:p w14:paraId="42C68C91" w14:textId="77777777" w:rsidR="00752D62" w:rsidRPr="00752D62" w:rsidRDefault="00752D62" w:rsidP="00752D62">
            <w:pPr>
              <w:rPr>
                <w:bCs/>
                <w:spacing w:val="-20"/>
                <w:sz w:val="16"/>
                <w:szCs w:val="16"/>
                <w:lang w:eastAsia="ru-RU"/>
              </w:rPr>
            </w:pPr>
            <w:r w:rsidRPr="00752D62">
              <w:rPr>
                <w:bCs/>
                <w:spacing w:val="-20"/>
                <w:sz w:val="16"/>
                <w:szCs w:val="16"/>
                <w:lang w:eastAsia="ru-RU"/>
              </w:rPr>
              <w:t>05</w:t>
            </w:r>
          </w:p>
        </w:tc>
        <w:tc>
          <w:tcPr>
            <w:tcW w:w="426" w:type="dxa"/>
            <w:shd w:val="clear" w:color="auto" w:fill="auto"/>
            <w:hideMark/>
          </w:tcPr>
          <w:p w14:paraId="560B7190"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134" w:type="dxa"/>
            <w:shd w:val="clear" w:color="auto" w:fill="auto"/>
            <w:hideMark/>
          </w:tcPr>
          <w:p w14:paraId="101087D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653722F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F45F105" w14:textId="77777777" w:rsidR="00752D62" w:rsidRPr="00752D62" w:rsidRDefault="00752D62" w:rsidP="00752D62">
            <w:pPr>
              <w:rPr>
                <w:bCs/>
                <w:spacing w:val="-28"/>
                <w:sz w:val="16"/>
                <w:szCs w:val="16"/>
                <w:lang w:eastAsia="ru-RU"/>
              </w:rPr>
            </w:pPr>
            <w:r w:rsidRPr="00752D62">
              <w:rPr>
                <w:bCs/>
                <w:spacing w:val="-28"/>
                <w:sz w:val="16"/>
                <w:szCs w:val="16"/>
                <w:lang w:eastAsia="ru-RU"/>
              </w:rPr>
              <w:t>8554,48988</w:t>
            </w:r>
          </w:p>
        </w:tc>
        <w:tc>
          <w:tcPr>
            <w:tcW w:w="990" w:type="dxa"/>
            <w:gridSpan w:val="2"/>
            <w:shd w:val="clear" w:color="auto" w:fill="auto"/>
            <w:hideMark/>
          </w:tcPr>
          <w:p w14:paraId="093C0DA2" w14:textId="77777777" w:rsidR="00752D62" w:rsidRPr="00752D62" w:rsidRDefault="00752D62" w:rsidP="00752D62">
            <w:pPr>
              <w:rPr>
                <w:bCs/>
                <w:spacing w:val="-28"/>
                <w:sz w:val="16"/>
                <w:szCs w:val="16"/>
                <w:lang w:eastAsia="ru-RU"/>
              </w:rPr>
            </w:pPr>
            <w:r w:rsidRPr="00752D62">
              <w:rPr>
                <w:bCs/>
                <w:spacing w:val="-28"/>
                <w:sz w:val="16"/>
                <w:szCs w:val="16"/>
                <w:lang w:eastAsia="ru-RU"/>
              </w:rPr>
              <w:t>1583,30000</w:t>
            </w:r>
          </w:p>
        </w:tc>
        <w:tc>
          <w:tcPr>
            <w:tcW w:w="992" w:type="dxa"/>
            <w:gridSpan w:val="2"/>
            <w:shd w:val="clear" w:color="auto" w:fill="auto"/>
            <w:hideMark/>
          </w:tcPr>
          <w:p w14:paraId="5FE3B7E5" w14:textId="77777777" w:rsidR="00752D62" w:rsidRPr="00752D62" w:rsidRDefault="00752D62" w:rsidP="00752D62">
            <w:pPr>
              <w:rPr>
                <w:bCs/>
                <w:spacing w:val="-28"/>
                <w:sz w:val="16"/>
                <w:szCs w:val="16"/>
                <w:lang w:eastAsia="ru-RU"/>
              </w:rPr>
            </w:pPr>
            <w:r w:rsidRPr="00752D62">
              <w:rPr>
                <w:bCs/>
                <w:spacing w:val="-28"/>
                <w:sz w:val="16"/>
                <w:szCs w:val="16"/>
                <w:lang w:eastAsia="ru-RU"/>
              </w:rPr>
              <w:t>1583,30000</w:t>
            </w:r>
          </w:p>
        </w:tc>
      </w:tr>
      <w:tr w:rsidR="00752D62" w:rsidRPr="00752D62" w14:paraId="2C7469B1" w14:textId="77777777" w:rsidTr="00786CC8">
        <w:trPr>
          <w:gridAfter w:val="1"/>
          <w:wAfter w:w="7" w:type="dxa"/>
          <w:trHeight w:val="20"/>
          <w:jc w:val="center"/>
        </w:trPr>
        <w:tc>
          <w:tcPr>
            <w:tcW w:w="4619" w:type="dxa"/>
            <w:shd w:val="clear" w:color="auto" w:fill="auto"/>
            <w:hideMark/>
          </w:tcPr>
          <w:p w14:paraId="71749928" w14:textId="77777777" w:rsidR="00752D62" w:rsidRPr="00752D62" w:rsidRDefault="00752D62" w:rsidP="00752D62">
            <w:pPr>
              <w:rPr>
                <w:bCs/>
                <w:sz w:val="16"/>
                <w:szCs w:val="16"/>
                <w:lang w:eastAsia="ru-RU"/>
              </w:rPr>
            </w:pPr>
            <w:r w:rsidRPr="00752D62">
              <w:rPr>
                <w:bCs/>
                <w:sz w:val="16"/>
                <w:szCs w:val="16"/>
                <w:lang w:eastAsia="ru-RU"/>
              </w:rPr>
              <w:t>Жилищное хозяйство</w:t>
            </w:r>
          </w:p>
        </w:tc>
        <w:tc>
          <w:tcPr>
            <w:tcW w:w="425" w:type="dxa"/>
            <w:shd w:val="clear" w:color="auto" w:fill="auto"/>
            <w:hideMark/>
          </w:tcPr>
          <w:p w14:paraId="2124789D" w14:textId="77777777" w:rsidR="00752D62" w:rsidRPr="00752D62" w:rsidRDefault="00752D62" w:rsidP="00752D62">
            <w:pPr>
              <w:rPr>
                <w:bCs/>
                <w:spacing w:val="-20"/>
                <w:sz w:val="16"/>
                <w:szCs w:val="16"/>
                <w:lang w:eastAsia="ru-RU"/>
              </w:rPr>
            </w:pPr>
            <w:r w:rsidRPr="00752D62">
              <w:rPr>
                <w:bCs/>
                <w:spacing w:val="-20"/>
                <w:sz w:val="16"/>
                <w:szCs w:val="16"/>
                <w:lang w:eastAsia="ru-RU"/>
              </w:rPr>
              <w:t>05</w:t>
            </w:r>
          </w:p>
        </w:tc>
        <w:tc>
          <w:tcPr>
            <w:tcW w:w="426" w:type="dxa"/>
            <w:shd w:val="clear" w:color="auto" w:fill="auto"/>
            <w:noWrap/>
            <w:hideMark/>
          </w:tcPr>
          <w:p w14:paraId="0F33D3DD"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1134" w:type="dxa"/>
            <w:shd w:val="clear" w:color="auto" w:fill="auto"/>
            <w:hideMark/>
          </w:tcPr>
          <w:p w14:paraId="52537AE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679FFEC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FFD53CE" w14:textId="77777777" w:rsidR="00752D62" w:rsidRPr="00752D62" w:rsidRDefault="00752D62" w:rsidP="00752D62">
            <w:pPr>
              <w:rPr>
                <w:bCs/>
                <w:spacing w:val="-28"/>
                <w:sz w:val="16"/>
                <w:szCs w:val="16"/>
                <w:lang w:eastAsia="ru-RU"/>
              </w:rPr>
            </w:pPr>
            <w:r w:rsidRPr="00752D62">
              <w:rPr>
                <w:bCs/>
                <w:spacing w:val="-28"/>
                <w:sz w:val="16"/>
                <w:szCs w:val="16"/>
                <w:lang w:eastAsia="ru-RU"/>
              </w:rPr>
              <w:t>2782,48800</w:t>
            </w:r>
          </w:p>
        </w:tc>
        <w:tc>
          <w:tcPr>
            <w:tcW w:w="990" w:type="dxa"/>
            <w:gridSpan w:val="2"/>
            <w:shd w:val="clear" w:color="auto" w:fill="auto"/>
            <w:hideMark/>
          </w:tcPr>
          <w:p w14:paraId="3485054A" w14:textId="77777777" w:rsidR="00752D62" w:rsidRPr="00752D62" w:rsidRDefault="00752D62" w:rsidP="00752D62">
            <w:pPr>
              <w:rPr>
                <w:bCs/>
                <w:spacing w:val="-28"/>
                <w:sz w:val="16"/>
                <w:szCs w:val="16"/>
                <w:lang w:eastAsia="ru-RU"/>
              </w:rPr>
            </w:pPr>
            <w:r w:rsidRPr="00752D62">
              <w:rPr>
                <w:bCs/>
                <w:spacing w:val="-28"/>
                <w:sz w:val="16"/>
                <w:szCs w:val="16"/>
                <w:lang w:eastAsia="ru-RU"/>
              </w:rPr>
              <w:t>533,30000</w:t>
            </w:r>
          </w:p>
        </w:tc>
        <w:tc>
          <w:tcPr>
            <w:tcW w:w="992" w:type="dxa"/>
            <w:gridSpan w:val="2"/>
            <w:shd w:val="clear" w:color="auto" w:fill="auto"/>
            <w:hideMark/>
          </w:tcPr>
          <w:p w14:paraId="6E28C0AC" w14:textId="77777777" w:rsidR="00752D62" w:rsidRPr="00752D62" w:rsidRDefault="00752D62" w:rsidP="00752D62">
            <w:pPr>
              <w:rPr>
                <w:bCs/>
                <w:spacing w:val="-28"/>
                <w:sz w:val="16"/>
                <w:szCs w:val="16"/>
                <w:lang w:eastAsia="ru-RU"/>
              </w:rPr>
            </w:pPr>
            <w:r w:rsidRPr="00752D62">
              <w:rPr>
                <w:bCs/>
                <w:spacing w:val="-28"/>
                <w:sz w:val="16"/>
                <w:szCs w:val="16"/>
                <w:lang w:eastAsia="ru-RU"/>
              </w:rPr>
              <w:t>533,30000</w:t>
            </w:r>
          </w:p>
        </w:tc>
      </w:tr>
      <w:tr w:rsidR="00752D62" w:rsidRPr="00752D62" w14:paraId="23ACBF8A" w14:textId="77777777" w:rsidTr="00786CC8">
        <w:trPr>
          <w:gridAfter w:val="1"/>
          <w:wAfter w:w="7" w:type="dxa"/>
          <w:trHeight w:val="20"/>
          <w:jc w:val="center"/>
        </w:trPr>
        <w:tc>
          <w:tcPr>
            <w:tcW w:w="4619" w:type="dxa"/>
            <w:shd w:val="clear" w:color="auto" w:fill="auto"/>
            <w:hideMark/>
          </w:tcPr>
          <w:p w14:paraId="090771AA" w14:textId="77777777" w:rsidR="00752D62" w:rsidRPr="00752D62" w:rsidRDefault="00752D62" w:rsidP="00752D62">
            <w:pPr>
              <w:rPr>
                <w:bCs/>
                <w:sz w:val="16"/>
                <w:szCs w:val="16"/>
                <w:lang w:eastAsia="ru-RU"/>
              </w:rPr>
            </w:pPr>
            <w:proofErr w:type="gramStart"/>
            <w:r w:rsidRPr="00752D62">
              <w:rPr>
                <w:bCs/>
                <w:sz w:val="16"/>
                <w:szCs w:val="16"/>
                <w:lang w:eastAsia="ru-RU"/>
              </w:rPr>
              <w:t>Муниципальная  программа</w:t>
            </w:r>
            <w:proofErr w:type="gramEnd"/>
            <w:r w:rsidRPr="00752D62">
              <w:rPr>
                <w:bCs/>
                <w:sz w:val="16"/>
                <w:szCs w:val="16"/>
                <w:lang w:eastAsia="ru-RU"/>
              </w:rPr>
              <w:t xml:space="preserve">  Демянского муниципального района "Комплексное развитие и модернизация жилищно-коммунального хозяйства Демянского муниципального района на 2017-2025 годы" </w:t>
            </w:r>
          </w:p>
        </w:tc>
        <w:tc>
          <w:tcPr>
            <w:tcW w:w="425" w:type="dxa"/>
            <w:shd w:val="clear" w:color="auto" w:fill="auto"/>
            <w:hideMark/>
          </w:tcPr>
          <w:p w14:paraId="7DA0295F" w14:textId="77777777" w:rsidR="00752D62" w:rsidRPr="00752D62" w:rsidRDefault="00752D62" w:rsidP="00752D62">
            <w:pPr>
              <w:rPr>
                <w:bCs/>
                <w:spacing w:val="-20"/>
                <w:sz w:val="16"/>
                <w:szCs w:val="16"/>
                <w:lang w:eastAsia="ru-RU"/>
              </w:rPr>
            </w:pPr>
            <w:r w:rsidRPr="00752D62">
              <w:rPr>
                <w:bCs/>
                <w:spacing w:val="-20"/>
                <w:sz w:val="16"/>
                <w:szCs w:val="16"/>
                <w:lang w:eastAsia="ru-RU"/>
              </w:rPr>
              <w:t>05</w:t>
            </w:r>
          </w:p>
        </w:tc>
        <w:tc>
          <w:tcPr>
            <w:tcW w:w="426" w:type="dxa"/>
            <w:shd w:val="clear" w:color="auto" w:fill="auto"/>
            <w:noWrap/>
            <w:hideMark/>
          </w:tcPr>
          <w:p w14:paraId="04601E92"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1134" w:type="dxa"/>
            <w:shd w:val="clear" w:color="auto" w:fill="auto"/>
            <w:hideMark/>
          </w:tcPr>
          <w:p w14:paraId="768180A8" w14:textId="77777777" w:rsidR="00752D62" w:rsidRPr="00752D62" w:rsidRDefault="00752D62" w:rsidP="00752D62">
            <w:pPr>
              <w:rPr>
                <w:bCs/>
                <w:spacing w:val="-28"/>
                <w:sz w:val="16"/>
                <w:szCs w:val="16"/>
                <w:lang w:eastAsia="ru-RU"/>
              </w:rPr>
            </w:pPr>
            <w:r w:rsidRPr="00752D62">
              <w:rPr>
                <w:bCs/>
                <w:spacing w:val="-28"/>
                <w:sz w:val="16"/>
                <w:szCs w:val="16"/>
                <w:lang w:eastAsia="ru-RU"/>
              </w:rPr>
              <w:t>060 00 00 000</w:t>
            </w:r>
          </w:p>
        </w:tc>
        <w:tc>
          <w:tcPr>
            <w:tcW w:w="424" w:type="dxa"/>
            <w:gridSpan w:val="2"/>
            <w:shd w:val="clear" w:color="auto" w:fill="auto"/>
            <w:hideMark/>
          </w:tcPr>
          <w:p w14:paraId="6131A10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7FB1D8C" w14:textId="77777777" w:rsidR="00752D62" w:rsidRPr="00752D62" w:rsidRDefault="00752D62" w:rsidP="00752D62">
            <w:pPr>
              <w:rPr>
                <w:bCs/>
                <w:spacing w:val="-28"/>
                <w:sz w:val="16"/>
                <w:szCs w:val="16"/>
                <w:lang w:eastAsia="ru-RU"/>
              </w:rPr>
            </w:pPr>
            <w:r w:rsidRPr="00752D62">
              <w:rPr>
                <w:bCs/>
                <w:spacing w:val="-28"/>
                <w:sz w:val="16"/>
                <w:szCs w:val="16"/>
                <w:lang w:eastAsia="ru-RU"/>
              </w:rPr>
              <w:t>2782,48800</w:t>
            </w:r>
          </w:p>
        </w:tc>
        <w:tc>
          <w:tcPr>
            <w:tcW w:w="990" w:type="dxa"/>
            <w:gridSpan w:val="2"/>
            <w:shd w:val="clear" w:color="auto" w:fill="auto"/>
            <w:hideMark/>
          </w:tcPr>
          <w:p w14:paraId="07A970CF" w14:textId="77777777" w:rsidR="00752D62" w:rsidRPr="00752D62" w:rsidRDefault="00752D62" w:rsidP="00752D62">
            <w:pPr>
              <w:rPr>
                <w:bCs/>
                <w:spacing w:val="-28"/>
                <w:sz w:val="16"/>
                <w:szCs w:val="16"/>
                <w:lang w:eastAsia="ru-RU"/>
              </w:rPr>
            </w:pPr>
            <w:r w:rsidRPr="00752D62">
              <w:rPr>
                <w:bCs/>
                <w:spacing w:val="-28"/>
                <w:sz w:val="16"/>
                <w:szCs w:val="16"/>
                <w:lang w:eastAsia="ru-RU"/>
              </w:rPr>
              <w:t>533,30000</w:t>
            </w:r>
          </w:p>
        </w:tc>
        <w:tc>
          <w:tcPr>
            <w:tcW w:w="992" w:type="dxa"/>
            <w:gridSpan w:val="2"/>
            <w:shd w:val="clear" w:color="auto" w:fill="auto"/>
            <w:hideMark/>
          </w:tcPr>
          <w:p w14:paraId="0A596CBA" w14:textId="77777777" w:rsidR="00752D62" w:rsidRPr="00752D62" w:rsidRDefault="00752D62" w:rsidP="00752D62">
            <w:pPr>
              <w:rPr>
                <w:bCs/>
                <w:spacing w:val="-28"/>
                <w:sz w:val="16"/>
                <w:szCs w:val="16"/>
                <w:lang w:eastAsia="ru-RU"/>
              </w:rPr>
            </w:pPr>
            <w:r w:rsidRPr="00752D62">
              <w:rPr>
                <w:bCs/>
                <w:spacing w:val="-28"/>
                <w:sz w:val="16"/>
                <w:szCs w:val="16"/>
                <w:lang w:eastAsia="ru-RU"/>
              </w:rPr>
              <w:t>533,30000</w:t>
            </w:r>
          </w:p>
        </w:tc>
      </w:tr>
      <w:tr w:rsidR="00752D62" w:rsidRPr="00752D62" w14:paraId="589E7A08" w14:textId="77777777" w:rsidTr="00786CC8">
        <w:trPr>
          <w:gridAfter w:val="1"/>
          <w:wAfter w:w="7" w:type="dxa"/>
          <w:trHeight w:val="20"/>
          <w:jc w:val="center"/>
        </w:trPr>
        <w:tc>
          <w:tcPr>
            <w:tcW w:w="4619" w:type="dxa"/>
            <w:shd w:val="clear" w:color="auto" w:fill="auto"/>
            <w:hideMark/>
          </w:tcPr>
          <w:p w14:paraId="353CCBCD" w14:textId="77777777" w:rsidR="00752D62" w:rsidRPr="00752D62" w:rsidRDefault="00752D62" w:rsidP="00752D62">
            <w:pPr>
              <w:rPr>
                <w:sz w:val="16"/>
                <w:szCs w:val="16"/>
                <w:lang w:eastAsia="ru-RU"/>
              </w:rPr>
            </w:pPr>
            <w:r w:rsidRPr="00752D62">
              <w:rPr>
                <w:sz w:val="16"/>
                <w:szCs w:val="16"/>
                <w:lang w:eastAsia="ru-RU"/>
              </w:rPr>
              <w:t>Подпрограмма "Развитие и модернизация коммунальной инфраструктуры Демянского муниципального района на 2017-2025 годы"</w:t>
            </w:r>
          </w:p>
        </w:tc>
        <w:tc>
          <w:tcPr>
            <w:tcW w:w="425" w:type="dxa"/>
            <w:shd w:val="clear" w:color="auto" w:fill="auto"/>
            <w:hideMark/>
          </w:tcPr>
          <w:p w14:paraId="786359ED"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167DCCD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329062F" w14:textId="77777777" w:rsidR="00752D62" w:rsidRPr="00752D62" w:rsidRDefault="00752D62" w:rsidP="00752D62">
            <w:pPr>
              <w:rPr>
                <w:spacing w:val="-28"/>
                <w:sz w:val="16"/>
                <w:szCs w:val="16"/>
                <w:lang w:eastAsia="ru-RU"/>
              </w:rPr>
            </w:pPr>
            <w:r w:rsidRPr="00752D62">
              <w:rPr>
                <w:spacing w:val="-28"/>
                <w:sz w:val="16"/>
                <w:szCs w:val="16"/>
                <w:lang w:eastAsia="ru-RU"/>
              </w:rPr>
              <w:t>061 00 00 000</w:t>
            </w:r>
          </w:p>
        </w:tc>
        <w:tc>
          <w:tcPr>
            <w:tcW w:w="424" w:type="dxa"/>
            <w:gridSpan w:val="2"/>
            <w:shd w:val="clear" w:color="auto" w:fill="auto"/>
            <w:hideMark/>
          </w:tcPr>
          <w:p w14:paraId="07DF395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9A80A57" w14:textId="77777777" w:rsidR="00752D62" w:rsidRPr="00752D62" w:rsidRDefault="00752D62" w:rsidP="00752D62">
            <w:pPr>
              <w:rPr>
                <w:spacing w:val="-28"/>
                <w:sz w:val="16"/>
                <w:szCs w:val="16"/>
                <w:lang w:eastAsia="ru-RU"/>
              </w:rPr>
            </w:pPr>
            <w:r w:rsidRPr="00752D62">
              <w:rPr>
                <w:spacing w:val="-28"/>
                <w:sz w:val="16"/>
                <w:szCs w:val="16"/>
                <w:lang w:eastAsia="ru-RU"/>
              </w:rPr>
              <w:t>2782,48800</w:t>
            </w:r>
          </w:p>
        </w:tc>
        <w:tc>
          <w:tcPr>
            <w:tcW w:w="990" w:type="dxa"/>
            <w:gridSpan w:val="2"/>
            <w:shd w:val="clear" w:color="auto" w:fill="auto"/>
            <w:hideMark/>
          </w:tcPr>
          <w:p w14:paraId="5EA15A82"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c>
          <w:tcPr>
            <w:tcW w:w="992" w:type="dxa"/>
            <w:gridSpan w:val="2"/>
            <w:shd w:val="clear" w:color="auto" w:fill="auto"/>
            <w:hideMark/>
          </w:tcPr>
          <w:p w14:paraId="6F1A2230"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r>
      <w:tr w:rsidR="00752D62" w:rsidRPr="00752D62" w14:paraId="474603D0" w14:textId="77777777" w:rsidTr="00786CC8">
        <w:trPr>
          <w:gridAfter w:val="1"/>
          <w:wAfter w:w="7" w:type="dxa"/>
          <w:trHeight w:val="20"/>
          <w:jc w:val="center"/>
        </w:trPr>
        <w:tc>
          <w:tcPr>
            <w:tcW w:w="4619" w:type="dxa"/>
            <w:shd w:val="clear" w:color="auto" w:fill="auto"/>
            <w:hideMark/>
          </w:tcPr>
          <w:p w14:paraId="52BC62A4" w14:textId="77777777" w:rsidR="00752D62" w:rsidRPr="00752D62" w:rsidRDefault="00752D62" w:rsidP="00752D62">
            <w:pPr>
              <w:rPr>
                <w:sz w:val="16"/>
                <w:szCs w:val="16"/>
                <w:lang w:eastAsia="ru-RU"/>
              </w:rPr>
            </w:pPr>
            <w:r w:rsidRPr="00752D62">
              <w:rPr>
                <w:sz w:val="16"/>
                <w:szCs w:val="16"/>
                <w:lang w:eastAsia="ru-RU"/>
              </w:rPr>
              <w:t>Развитие и модернизация коммунальной инфраструктуры, повышение качества и надежности предоставляемых коммунальных услуг</w:t>
            </w:r>
          </w:p>
        </w:tc>
        <w:tc>
          <w:tcPr>
            <w:tcW w:w="425" w:type="dxa"/>
            <w:shd w:val="clear" w:color="auto" w:fill="auto"/>
            <w:hideMark/>
          </w:tcPr>
          <w:p w14:paraId="20211056"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2F7C762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4CD97E0" w14:textId="77777777" w:rsidR="00752D62" w:rsidRPr="00752D62" w:rsidRDefault="00752D62" w:rsidP="00752D62">
            <w:pPr>
              <w:rPr>
                <w:spacing w:val="-28"/>
                <w:sz w:val="16"/>
                <w:szCs w:val="16"/>
                <w:lang w:eastAsia="ru-RU"/>
              </w:rPr>
            </w:pPr>
            <w:r w:rsidRPr="00752D62">
              <w:rPr>
                <w:spacing w:val="-28"/>
                <w:sz w:val="16"/>
                <w:szCs w:val="16"/>
                <w:lang w:eastAsia="ru-RU"/>
              </w:rPr>
              <w:t>061 01 00 000</w:t>
            </w:r>
          </w:p>
        </w:tc>
        <w:tc>
          <w:tcPr>
            <w:tcW w:w="424" w:type="dxa"/>
            <w:gridSpan w:val="2"/>
            <w:shd w:val="clear" w:color="auto" w:fill="auto"/>
            <w:hideMark/>
          </w:tcPr>
          <w:p w14:paraId="6E4840D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4EB86F6" w14:textId="77777777" w:rsidR="00752D62" w:rsidRPr="00752D62" w:rsidRDefault="00752D62" w:rsidP="00752D62">
            <w:pPr>
              <w:rPr>
                <w:spacing w:val="-28"/>
                <w:sz w:val="16"/>
                <w:szCs w:val="16"/>
                <w:lang w:eastAsia="ru-RU"/>
              </w:rPr>
            </w:pPr>
            <w:r w:rsidRPr="00752D62">
              <w:rPr>
                <w:spacing w:val="-28"/>
                <w:sz w:val="16"/>
                <w:szCs w:val="16"/>
                <w:lang w:eastAsia="ru-RU"/>
              </w:rPr>
              <w:t>2782,48800</w:t>
            </w:r>
          </w:p>
        </w:tc>
        <w:tc>
          <w:tcPr>
            <w:tcW w:w="990" w:type="dxa"/>
            <w:gridSpan w:val="2"/>
            <w:shd w:val="clear" w:color="auto" w:fill="auto"/>
            <w:hideMark/>
          </w:tcPr>
          <w:p w14:paraId="3AA58115"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c>
          <w:tcPr>
            <w:tcW w:w="992" w:type="dxa"/>
            <w:gridSpan w:val="2"/>
            <w:shd w:val="clear" w:color="auto" w:fill="auto"/>
            <w:hideMark/>
          </w:tcPr>
          <w:p w14:paraId="7A55C3D0"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r>
      <w:tr w:rsidR="00752D62" w:rsidRPr="00752D62" w14:paraId="6FF4B242" w14:textId="77777777" w:rsidTr="00786CC8">
        <w:trPr>
          <w:gridAfter w:val="1"/>
          <w:wAfter w:w="7" w:type="dxa"/>
          <w:trHeight w:val="20"/>
          <w:jc w:val="center"/>
        </w:trPr>
        <w:tc>
          <w:tcPr>
            <w:tcW w:w="4619" w:type="dxa"/>
            <w:shd w:val="clear" w:color="auto" w:fill="auto"/>
            <w:hideMark/>
          </w:tcPr>
          <w:p w14:paraId="640D2923" w14:textId="77777777" w:rsidR="00752D62" w:rsidRPr="00752D62" w:rsidRDefault="00752D62" w:rsidP="00752D62">
            <w:pPr>
              <w:rPr>
                <w:sz w:val="16"/>
                <w:szCs w:val="16"/>
                <w:lang w:eastAsia="ru-RU"/>
              </w:rPr>
            </w:pPr>
            <w:r w:rsidRPr="00752D62">
              <w:rPr>
                <w:sz w:val="16"/>
                <w:szCs w:val="16"/>
                <w:lang w:eastAsia="ru-RU"/>
              </w:rPr>
              <w:t xml:space="preserve">Уплата взносов на капитальный ремонт, капитальный ремонт, ремонт и </w:t>
            </w:r>
            <w:proofErr w:type="gramStart"/>
            <w:r w:rsidRPr="00752D62">
              <w:rPr>
                <w:sz w:val="16"/>
                <w:szCs w:val="16"/>
                <w:lang w:eastAsia="ru-RU"/>
              </w:rPr>
              <w:t>содержание  муниципального</w:t>
            </w:r>
            <w:proofErr w:type="gramEnd"/>
            <w:r w:rsidRPr="00752D62">
              <w:rPr>
                <w:sz w:val="16"/>
                <w:szCs w:val="16"/>
                <w:lang w:eastAsia="ru-RU"/>
              </w:rPr>
              <w:t xml:space="preserve"> жилого фонда</w:t>
            </w:r>
          </w:p>
        </w:tc>
        <w:tc>
          <w:tcPr>
            <w:tcW w:w="425" w:type="dxa"/>
            <w:shd w:val="clear" w:color="auto" w:fill="auto"/>
            <w:hideMark/>
          </w:tcPr>
          <w:p w14:paraId="67F0171A"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00B3362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6318414" w14:textId="77777777" w:rsidR="00752D62" w:rsidRPr="00752D62" w:rsidRDefault="00752D62" w:rsidP="00752D62">
            <w:pPr>
              <w:rPr>
                <w:spacing w:val="-28"/>
                <w:sz w:val="16"/>
                <w:szCs w:val="16"/>
                <w:lang w:eastAsia="ru-RU"/>
              </w:rPr>
            </w:pPr>
            <w:r w:rsidRPr="00752D62">
              <w:rPr>
                <w:spacing w:val="-28"/>
                <w:sz w:val="16"/>
                <w:szCs w:val="16"/>
                <w:lang w:eastAsia="ru-RU"/>
              </w:rPr>
              <w:t>061 01 10 070</w:t>
            </w:r>
          </w:p>
        </w:tc>
        <w:tc>
          <w:tcPr>
            <w:tcW w:w="424" w:type="dxa"/>
            <w:gridSpan w:val="2"/>
            <w:shd w:val="clear" w:color="auto" w:fill="auto"/>
            <w:hideMark/>
          </w:tcPr>
          <w:p w14:paraId="64A4F48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7455E12" w14:textId="77777777" w:rsidR="00752D62" w:rsidRPr="00752D62" w:rsidRDefault="00752D62" w:rsidP="00752D62">
            <w:pPr>
              <w:rPr>
                <w:spacing w:val="-28"/>
                <w:sz w:val="16"/>
                <w:szCs w:val="16"/>
                <w:lang w:eastAsia="ru-RU"/>
              </w:rPr>
            </w:pPr>
            <w:r w:rsidRPr="00752D62">
              <w:rPr>
                <w:spacing w:val="-28"/>
                <w:sz w:val="16"/>
                <w:szCs w:val="16"/>
                <w:lang w:eastAsia="ru-RU"/>
              </w:rPr>
              <w:t>1082,48800</w:t>
            </w:r>
          </w:p>
        </w:tc>
        <w:tc>
          <w:tcPr>
            <w:tcW w:w="990" w:type="dxa"/>
            <w:gridSpan w:val="2"/>
            <w:shd w:val="clear" w:color="auto" w:fill="auto"/>
            <w:hideMark/>
          </w:tcPr>
          <w:p w14:paraId="2B36A485"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c>
          <w:tcPr>
            <w:tcW w:w="992" w:type="dxa"/>
            <w:gridSpan w:val="2"/>
            <w:shd w:val="clear" w:color="auto" w:fill="auto"/>
            <w:hideMark/>
          </w:tcPr>
          <w:p w14:paraId="6A523CD5"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r>
      <w:tr w:rsidR="00752D62" w:rsidRPr="00752D62" w14:paraId="3EE32757" w14:textId="77777777" w:rsidTr="00786CC8">
        <w:trPr>
          <w:gridAfter w:val="1"/>
          <w:wAfter w:w="7" w:type="dxa"/>
          <w:trHeight w:val="20"/>
          <w:jc w:val="center"/>
        </w:trPr>
        <w:tc>
          <w:tcPr>
            <w:tcW w:w="4619" w:type="dxa"/>
            <w:shd w:val="clear" w:color="auto" w:fill="auto"/>
            <w:hideMark/>
          </w:tcPr>
          <w:p w14:paraId="196789FC" w14:textId="77777777" w:rsidR="00752D62" w:rsidRPr="00752D62" w:rsidRDefault="00752D62" w:rsidP="00752D62">
            <w:pPr>
              <w:rPr>
                <w:sz w:val="16"/>
                <w:szCs w:val="16"/>
                <w:lang w:eastAsia="ru-RU"/>
              </w:rPr>
            </w:pPr>
            <w:r w:rsidRPr="00752D62">
              <w:rPr>
                <w:sz w:val="16"/>
                <w:szCs w:val="16"/>
                <w:lang w:eastAsia="ru-RU"/>
              </w:rPr>
              <w:t>Закупка товаров, работ и услуг в целях капитального ремонта государственного (муниципального) имущества</w:t>
            </w:r>
          </w:p>
        </w:tc>
        <w:tc>
          <w:tcPr>
            <w:tcW w:w="425" w:type="dxa"/>
            <w:shd w:val="clear" w:color="auto" w:fill="auto"/>
            <w:hideMark/>
          </w:tcPr>
          <w:p w14:paraId="342553B3"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1708DAF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9C5D109" w14:textId="77777777" w:rsidR="00752D62" w:rsidRPr="00752D62" w:rsidRDefault="00752D62" w:rsidP="00752D62">
            <w:pPr>
              <w:rPr>
                <w:spacing w:val="-28"/>
                <w:sz w:val="16"/>
                <w:szCs w:val="16"/>
                <w:lang w:eastAsia="ru-RU"/>
              </w:rPr>
            </w:pPr>
            <w:r w:rsidRPr="00752D62">
              <w:rPr>
                <w:spacing w:val="-28"/>
                <w:sz w:val="16"/>
                <w:szCs w:val="16"/>
                <w:lang w:eastAsia="ru-RU"/>
              </w:rPr>
              <w:t>061 01 10 070</w:t>
            </w:r>
          </w:p>
        </w:tc>
        <w:tc>
          <w:tcPr>
            <w:tcW w:w="424" w:type="dxa"/>
            <w:gridSpan w:val="2"/>
            <w:shd w:val="clear" w:color="auto" w:fill="auto"/>
            <w:hideMark/>
          </w:tcPr>
          <w:p w14:paraId="44F117CB" w14:textId="77777777" w:rsidR="00752D62" w:rsidRPr="00752D62" w:rsidRDefault="00752D62" w:rsidP="00752D62">
            <w:pPr>
              <w:ind w:hanging="108"/>
              <w:rPr>
                <w:spacing w:val="-36"/>
                <w:sz w:val="16"/>
                <w:szCs w:val="16"/>
                <w:lang w:eastAsia="ru-RU"/>
              </w:rPr>
            </w:pPr>
            <w:r w:rsidRPr="00752D62">
              <w:rPr>
                <w:spacing w:val="-36"/>
                <w:sz w:val="16"/>
                <w:szCs w:val="16"/>
                <w:lang w:eastAsia="ru-RU"/>
              </w:rPr>
              <w:t>243</w:t>
            </w:r>
          </w:p>
        </w:tc>
        <w:tc>
          <w:tcPr>
            <w:tcW w:w="851" w:type="dxa"/>
            <w:gridSpan w:val="2"/>
            <w:shd w:val="clear" w:color="auto" w:fill="auto"/>
            <w:hideMark/>
          </w:tcPr>
          <w:p w14:paraId="702A9232" w14:textId="77777777" w:rsidR="00752D62" w:rsidRPr="00752D62" w:rsidRDefault="00752D62" w:rsidP="00752D62">
            <w:pPr>
              <w:rPr>
                <w:spacing w:val="-28"/>
                <w:sz w:val="16"/>
                <w:szCs w:val="16"/>
                <w:lang w:eastAsia="ru-RU"/>
              </w:rPr>
            </w:pPr>
            <w:r w:rsidRPr="00752D62">
              <w:rPr>
                <w:spacing w:val="-28"/>
                <w:sz w:val="16"/>
                <w:szCs w:val="16"/>
                <w:lang w:eastAsia="ru-RU"/>
              </w:rPr>
              <w:t>489,18800</w:t>
            </w:r>
          </w:p>
        </w:tc>
        <w:tc>
          <w:tcPr>
            <w:tcW w:w="990" w:type="dxa"/>
            <w:gridSpan w:val="2"/>
            <w:shd w:val="clear" w:color="auto" w:fill="auto"/>
            <w:hideMark/>
          </w:tcPr>
          <w:p w14:paraId="2C3784F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8F5F5C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9F1E3F3" w14:textId="77777777" w:rsidTr="00786CC8">
        <w:trPr>
          <w:gridAfter w:val="1"/>
          <w:wAfter w:w="7" w:type="dxa"/>
          <w:trHeight w:val="20"/>
          <w:jc w:val="center"/>
        </w:trPr>
        <w:tc>
          <w:tcPr>
            <w:tcW w:w="4619" w:type="dxa"/>
            <w:shd w:val="clear" w:color="auto" w:fill="auto"/>
            <w:hideMark/>
          </w:tcPr>
          <w:p w14:paraId="2B69101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89B3A3D"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761627F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B08785D" w14:textId="77777777" w:rsidR="00752D62" w:rsidRPr="00752D62" w:rsidRDefault="00752D62" w:rsidP="00752D62">
            <w:pPr>
              <w:rPr>
                <w:spacing w:val="-28"/>
                <w:sz w:val="16"/>
                <w:szCs w:val="16"/>
                <w:lang w:eastAsia="ru-RU"/>
              </w:rPr>
            </w:pPr>
            <w:r w:rsidRPr="00752D62">
              <w:rPr>
                <w:spacing w:val="-28"/>
                <w:sz w:val="16"/>
                <w:szCs w:val="16"/>
                <w:lang w:eastAsia="ru-RU"/>
              </w:rPr>
              <w:t>061 01 10 070</w:t>
            </w:r>
          </w:p>
        </w:tc>
        <w:tc>
          <w:tcPr>
            <w:tcW w:w="424" w:type="dxa"/>
            <w:gridSpan w:val="2"/>
            <w:shd w:val="clear" w:color="auto" w:fill="auto"/>
            <w:hideMark/>
          </w:tcPr>
          <w:p w14:paraId="1EFE59D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1EC91640" w14:textId="77777777" w:rsidR="00752D62" w:rsidRPr="00752D62" w:rsidRDefault="00752D62" w:rsidP="00752D62">
            <w:pPr>
              <w:rPr>
                <w:spacing w:val="-28"/>
                <w:sz w:val="16"/>
                <w:szCs w:val="16"/>
                <w:lang w:eastAsia="ru-RU"/>
              </w:rPr>
            </w:pPr>
            <w:r w:rsidRPr="00752D62">
              <w:rPr>
                <w:spacing w:val="-28"/>
                <w:sz w:val="16"/>
                <w:szCs w:val="16"/>
                <w:lang w:eastAsia="ru-RU"/>
              </w:rPr>
              <w:t>593,30000</w:t>
            </w:r>
          </w:p>
        </w:tc>
        <w:tc>
          <w:tcPr>
            <w:tcW w:w="990" w:type="dxa"/>
            <w:gridSpan w:val="2"/>
            <w:shd w:val="clear" w:color="auto" w:fill="auto"/>
            <w:hideMark/>
          </w:tcPr>
          <w:p w14:paraId="23674EDF"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c>
          <w:tcPr>
            <w:tcW w:w="992" w:type="dxa"/>
            <w:gridSpan w:val="2"/>
            <w:shd w:val="clear" w:color="auto" w:fill="auto"/>
            <w:hideMark/>
          </w:tcPr>
          <w:p w14:paraId="4D498EA3"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r>
      <w:tr w:rsidR="00752D62" w:rsidRPr="00752D62" w14:paraId="3DF5E059" w14:textId="77777777" w:rsidTr="00786CC8">
        <w:trPr>
          <w:gridAfter w:val="1"/>
          <w:wAfter w:w="7" w:type="dxa"/>
          <w:trHeight w:val="20"/>
          <w:jc w:val="center"/>
        </w:trPr>
        <w:tc>
          <w:tcPr>
            <w:tcW w:w="4619" w:type="dxa"/>
            <w:shd w:val="clear" w:color="auto" w:fill="auto"/>
            <w:hideMark/>
          </w:tcPr>
          <w:p w14:paraId="6FC2A7DB" w14:textId="77777777" w:rsidR="00752D62" w:rsidRPr="00752D62" w:rsidRDefault="00752D62" w:rsidP="00752D62">
            <w:pPr>
              <w:rPr>
                <w:sz w:val="16"/>
                <w:szCs w:val="16"/>
                <w:lang w:eastAsia="ru-RU"/>
              </w:rPr>
            </w:pPr>
            <w:r w:rsidRPr="00752D62">
              <w:rPr>
                <w:sz w:val="16"/>
                <w:szCs w:val="16"/>
                <w:lang w:eastAsia="ru-RU"/>
              </w:rPr>
              <w:t>Проведение экспертизы с целью проведения оценки жилого помещения, многоквартирных домов установленным требованиям</w:t>
            </w:r>
          </w:p>
        </w:tc>
        <w:tc>
          <w:tcPr>
            <w:tcW w:w="425" w:type="dxa"/>
            <w:shd w:val="clear" w:color="auto" w:fill="auto"/>
            <w:hideMark/>
          </w:tcPr>
          <w:p w14:paraId="19AE80CF"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56904F9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94AAEF1" w14:textId="77777777" w:rsidR="00752D62" w:rsidRPr="00752D62" w:rsidRDefault="00752D62" w:rsidP="00752D62">
            <w:pPr>
              <w:rPr>
                <w:spacing w:val="-28"/>
                <w:sz w:val="16"/>
                <w:szCs w:val="16"/>
                <w:lang w:eastAsia="ru-RU"/>
              </w:rPr>
            </w:pPr>
            <w:r w:rsidRPr="00752D62">
              <w:rPr>
                <w:spacing w:val="-28"/>
                <w:sz w:val="16"/>
                <w:szCs w:val="16"/>
                <w:lang w:eastAsia="ru-RU"/>
              </w:rPr>
              <w:t>061 01 10 072</w:t>
            </w:r>
          </w:p>
        </w:tc>
        <w:tc>
          <w:tcPr>
            <w:tcW w:w="424" w:type="dxa"/>
            <w:gridSpan w:val="2"/>
            <w:shd w:val="clear" w:color="auto" w:fill="auto"/>
            <w:hideMark/>
          </w:tcPr>
          <w:p w14:paraId="4126584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7145D1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63447DB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597DC9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45CB7EB" w14:textId="77777777" w:rsidTr="00786CC8">
        <w:trPr>
          <w:gridAfter w:val="1"/>
          <w:wAfter w:w="7" w:type="dxa"/>
          <w:trHeight w:val="20"/>
          <w:jc w:val="center"/>
        </w:trPr>
        <w:tc>
          <w:tcPr>
            <w:tcW w:w="4619" w:type="dxa"/>
            <w:shd w:val="clear" w:color="auto" w:fill="auto"/>
            <w:hideMark/>
          </w:tcPr>
          <w:p w14:paraId="1CAC943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23BEF2AD"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6F70918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C8B5769" w14:textId="77777777" w:rsidR="00752D62" w:rsidRPr="00752D62" w:rsidRDefault="00752D62" w:rsidP="00752D62">
            <w:pPr>
              <w:rPr>
                <w:spacing w:val="-28"/>
                <w:sz w:val="16"/>
                <w:szCs w:val="16"/>
                <w:lang w:eastAsia="ru-RU"/>
              </w:rPr>
            </w:pPr>
            <w:r w:rsidRPr="00752D62">
              <w:rPr>
                <w:spacing w:val="-28"/>
                <w:sz w:val="16"/>
                <w:szCs w:val="16"/>
                <w:lang w:eastAsia="ru-RU"/>
              </w:rPr>
              <w:t>061 01 10 072</w:t>
            </w:r>
          </w:p>
        </w:tc>
        <w:tc>
          <w:tcPr>
            <w:tcW w:w="424" w:type="dxa"/>
            <w:gridSpan w:val="2"/>
            <w:shd w:val="clear" w:color="auto" w:fill="auto"/>
            <w:hideMark/>
          </w:tcPr>
          <w:p w14:paraId="18A524B3"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127D9A6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79A38A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27CAF4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3B0D6B1" w14:textId="77777777" w:rsidTr="00786CC8">
        <w:trPr>
          <w:gridAfter w:val="1"/>
          <w:wAfter w:w="7" w:type="dxa"/>
          <w:trHeight w:val="20"/>
          <w:jc w:val="center"/>
        </w:trPr>
        <w:tc>
          <w:tcPr>
            <w:tcW w:w="4619" w:type="dxa"/>
            <w:shd w:val="clear" w:color="auto" w:fill="auto"/>
            <w:hideMark/>
          </w:tcPr>
          <w:p w14:paraId="640881B8" w14:textId="77777777" w:rsidR="00752D62" w:rsidRPr="00752D62" w:rsidRDefault="00752D62" w:rsidP="00752D62">
            <w:pPr>
              <w:rPr>
                <w:sz w:val="16"/>
                <w:szCs w:val="16"/>
                <w:lang w:eastAsia="ru-RU"/>
              </w:rPr>
            </w:pPr>
            <w:proofErr w:type="gramStart"/>
            <w:r w:rsidRPr="00752D62">
              <w:rPr>
                <w:sz w:val="16"/>
                <w:szCs w:val="16"/>
                <w:lang w:eastAsia="ru-RU"/>
              </w:rPr>
              <w:t>Выплаты  возмещений</w:t>
            </w:r>
            <w:proofErr w:type="gramEnd"/>
            <w:r w:rsidRPr="00752D62">
              <w:rPr>
                <w:sz w:val="16"/>
                <w:szCs w:val="16"/>
                <w:lang w:eastAsia="ru-RU"/>
              </w:rPr>
              <w:t xml:space="preserve"> физическим лицам-собственникам жилых помещений, изымаемых в целях сноса аварийного жилого фонда на основании заключенных с ними соглашений</w:t>
            </w:r>
          </w:p>
        </w:tc>
        <w:tc>
          <w:tcPr>
            <w:tcW w:w="425" w:type="dxa"/>
            <w:shd w:val="clear" w:color="auto" w:fill="auto"/>
            <w:hideMark/>
          </w:tcPr>
          <w:p w14:paraId="35655765"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0BD6989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2A84C45" w14:textId="77777777" w:rsidR="00752D62" w:rsidRPr="00752D62" w:rsidRDefault="00752D62" w:rsidP="00752D62">
            <w:pPr>
              <w:rPr>
                <w:spacing w:val="-28"/>
                <w:sz w:val="16"/>
                <w:szCs w:val="16"/>
                <w:lang w:eastAsia="ru-RU"/>
              </w:rPr>
            </w:pPr>
            <w:r w:rsidRPr="00752D62">
              <w:rPr>
                <w:spacing w:val="-28"/>
                <w:sz w:val="16"/>
                <w:szCs w:val="16"/>
                <w:lang w:eastAsia="ru-RU"/>
              </w:rPr>
              <w:t>061 01 10 078</w:t>
            </w:r>
          </w:p>
        </w:tc>
        <w:tc>
          <w:tcPr>
            <w:tcW w:w="424" w:type="dxa"/>
            <w:gridSpan w:val="2"/>
            <w:shd w:val="clear" w:color="auto" w:fill="auto"/>
            <w:hideMark/>
          </w:tcPr>
          <w:p w14:paraId="4D82B92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B04D41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734983E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655C69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0F9AD7F" w14:textId="77777777" w:rsidTr="00786CC8">
        <w:trPr>
          <w:gridAfter w:val="1"/>
          <w:wAfter w:w="7" w:type="dxa"/>
          <w:trHeight w:val="20"/>
          <w:jc w:val="center"/>
        </w:trPr>
        <w:tc>
          <w:tcPr>
            <w:tcW w:w="4619" w:type="dxa"/>
            <w:shd w:val="clear" w:color="auto" w:fill="auto"/>
            <w:hideMark/>
          </w:tcPr>
          <w:p w14:paraId="3229087D"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25" w:type="dxa"/>
            <w:shd w:val="clear" w:color="auto" w:fill="auto"/>
            <w:hideMark/>
          </w:tcPr>
          <w:p w14:paraId="6B37621F"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46BC40B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3F0C67B4" w14:textId="77777777" w:rsidR="00752D62" w:rsidRPr="00752D62" w:rsidRDefault="00752D62" w:rsidP="00752D62">
            <w:pPr>
              <w:rPr>
                <w:spacing w:val="-28"/>
                <w:sz w:val="16"/>
                <w:szCs w:val="16"/>
                <w:lang w:eastAsia="ru-RU"/>
              </w:rPr>
            </w:pPr>
            <w:r w:rsidRPr="00752D62">
              <w:rPr>
                <w:spacing w:val="-28"/>
                <w:sz w:val="16"/>
                <w:szCs w:val="16"/>
                <w:lang w:eastAsia="ru-RU"/>
              </w:rPr>
              <w:t>061 01 10 078</w:t>
            </w:r>
          </w:p>
        </w:tc>
        <w:tc>
          <w:tcPr>
            <w:tcW w:w="424" w:type="dxa"/>
            <w:gridSpan w:val="2"/>
            <w:shd w:val="clear" w:color="auto" w:fill="auto"/>
            <w:hideMark/>
          </w:tcPr>
          <w:p w14:paraId="59F34473" w14:textId="77777777" w:rsidR="00752D62" w:rsidRPr="00752D62" w:rsidRDefault="00752D62" w:rsidP="00752D62">
            <w:pPr>
              <w:ind w:hanging="108"/>
              <w:rPr>
                <w:spacing w:val="-36"/>
                <w:sz w:val="16"/>
                <w:szCs w:val="16"/>
                <w:lang w:eastAsia="ru-RU"/>
              </w:rPr>
            </w:pPr>
            <w:r w:rsidRPr="00752D62">
              <w:rPr>
                <w:spacing w:val="-36"/>
                <w:sz w:val="16"/>
                <w:szCs w:val="16"/>
                <w:lang w:eastAsia="ru-RU"/>
              </w:rPr>
              <w:t>853</w:t>
            </w:r>
          </w:p>
        </w:tc>
        <w:tc>
          <w:tcPr>
            <w:tcW w:w="851" w:type="dxa"/>
            <w:gridSpan w:val="2"/>
            <w:shd w:val="clear" w:color="auto" w:fill="auto"/>
            <w:hideMark/>
          </w:tcPr>
          <w:p w14:paraId="6495C45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609B4D1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0EA8B9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19791A7" w14:textId="77777777" w:rsidTr="00786CC8">
        <w:trPr>
          <w:gridAfter w:val="1"/>
          <w:wAfter w:w="7" w:type="dxa"/>
          <w:trHeight w:val="20"/>
          <w:jc w:val="center"/>
        </w:trPr>
        <w:tc>
          <w:tcPr>
            <w:tcW w:w="4619" w:type="dxa"/>
            <w:shd w:val="clear" w:color="auto" w:fill="auto"/>
            <w:hideMark/>
          </w:tcPr>
          <w:p w14:paraId="058196DD" w14:textId="77777777" w:rsidR="00752D62" w:rsidRPr="00752D62" w:rsidRDefault="00752D62" w:rsidP="00752D62">
            <w:pPr>
              <w:rPr>
                <w:sz w:val="16"/>
                <w:szCs w:val="16"/>
                <w:lang w:eastAsia="ru-RU"/>
              </w:rPr>
            </w:pPr>
            <w:r w:rsidRPr="00752D62">
              <w:rPr>
                <w:sz w:val="16"/>
                <w:szCs w:val="16"/>
                <w:lang w:eastAsia="ru-RU"/>
              </w:rPr>
              <w:t>Приобретение служебного жилого помещения</w:t>
            </w:r>
          </w:p>
        </w:tc>
        <w:tc>
          <w:tcPr>
            <w:tcW w:w="425" w:type="dxa"/>
            <w:shd w:val="clear" w:color="auto" w:fill="auto"/>
            <w:hideMark/>
          </w:tcPr>
          <w:p w14:paraId="578558D4"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31AD995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BE13EED" w14:textId="77777777" w:rsidR="00752D62" w:rsidRPr="00752D62" w:rsidRDefault="00752D62" w:rsidP="00752D62">
            <w:pPr>
              <w:rPr>
                <w:spacing w:val="-28"/>
                <w:sz w:val="16"/>
                <w:szCs w:val="16"/>
                <w:lang w:eastAsia="ru-RU"/>
              </w:rPr>
            </w:pPr>
            <w:r w:rsidRPr="00752D62">
              <w:rPr>
                <w:spacing w:val="-28"/>
                <w:sz w:val="16"/>
                <w:szCs w:val="16"/>
                <w:lang w:eastAsia="ru-RU"/>
              </w:rPr>
              <w:t>061 01 20 311</w:t>
            </w:r>
          </w:p>
        </w:tc>
        <w:tc>
          <w:tcPr>
            <w:tcW w:w="424" w:type="dxa"/>
            <w:gridSpan w:val="2"/>
            <w:shd w:val="clear" w:color="auto" w:fill="auto"/>
            <w:hideMark/>
          </w:tcPr>
          <w:p w14:paraId="3B38088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FAB00D2" w14:textId="77777777" w:rsidR="00752D62" w:rsidRPr="00752D62" w:rsidRDefault="00752D62" w:rsidP="00752D62">
            <w:pPr>
              <w:rPr>
                <w:spacing w:val="-28"/>
                <w:sz w:val="16"/>
                <w:szCs w:val="16"/>
                <w:lang w:eastAsia="ru-RU"/>
              </w:rPr>
            </w:pPr>
            <w:r w:rsidRPr="00752D62">
              <w:rPr>
                <w:spacing w:val="-28"/>
                <w:sz w:val="16"/>
                <w:szCs w:val="16"/>
                <w:lang w:eastAsia="ru-RU"/>
              </w:rPr>
              <w:t>1700,00000</w:t>
            </w:r>
          </w:p>
        </w:tc>
        <w:tc>
          <w:tcPr>
            <w:tcW w:w="990" w:type="dxa"/>
            <w:gridSpan w:val="2"/>
            <w:shd w:val="clear" w:color="auto" w:fill="auto"/>
            <w:hideMark/>
          </w:tcPr>
          <w:p w14:paraId="0E4B6ED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EE77C4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70B5EDC" w14:textId="77777777" w:rsidTr="00786CC8">
        <w:trPr>
          <w:gridAfter w:val="1"/>
          <w:wAfter w:w="7" w:type="dxa"/>
          <w:trHeight w:val="20"/>
          <w:jc w:val="center"/>
        </w:trPr>
        <w:tc>
          <w:tcPr>
            <w:tcW w:w="4619" w:type="dxa"/>
            <w:shd w:val="clear" w:color="auto" w:fill="auto"/>
            <w:hideMark/>
          </w:tcPr>
          <w:p w14:paraId="7EBB6FD5" w14:textId="77777777" w:rsidR="00752D62" w:rsidRPr="00752D62" w:rsidRDefault="00752D62" w:rsidP="00752D62">
            <w:pPr>
              <w:rPr>
                <w:sz w:val="16"/>
                <w:szCs w:val="16"/>
                <w:lang w:eastAsia="ru-RU"/>
              </w:rPr>
            </w:pPr>
            <w:r w:rsidRPr="00752D62">
              <w:rPr>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425" w:type="dxa"/>
            <w:shd w:val="clear" w:color="auto" w:fill="auto"/>
            <w:hideMark/>
          </w:tcPr>
          <w:p w14:paraId="77BE391C"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57A1D56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6843EA8" w14:textId="77777777" w:rsidR="00752D62" w:rsidRPr="00752D62" w:rsidRDefault="00752D62" w:rsidP="00752D62">
            <w:pPr>
              <w:rPr>
                <w:spacing w:val="-28"/>
                <w:sz w:val="16"/>
                <w:szCs w:val="16"/>
                <w:lang w:eastAsia="ru-RU"/>
              </w:rPr>
            </w:pPr>
            <w:r w:rsidRPr="00752D62">
              <w:rPr>
                <w:spacing w:val="-28"/>
                <w:sz w:val="16"/>
                <w:szCs w:val="16"/>
                <w:lang w:eastAsia="ru-RU"/>
              </w:rPr>
              <w:t>061 01 20 311</w:t>
            </w:r>
          </w:p>
        </w:tc>
        <w:tc>
          <w:tcPr>
            <w:tcW w:w="424" w:type="dxa"/>
            <w:gridSpan w:val="2"/>
            <w:shd w:val="clear" w:color="auto" w:fill="auto"/>
            <w:hideMark/>
          </w:tcPr>
          <w:p w14:paraId="4A64B15C" w14:textId="77777777" w:rsidR="00752D62" w:rsidRPr="00752D62" w:rsidRDefault="00752D62" w:rsidP="00752D62">
            <w:pPr>
              <w:ind w:hanging="108"/>
              <w:rPr>
                <w:spacing w:val="-36"/>
                <w:sz w:val="16"/>
                <w:szCs w:val="16"/>
                <w:lang w:eastAsia="ru-RU"/>
              </w:rPr>
            </w:pPr>
            <w:r w:rsidRPr="00752D62">
              <w:rPr>
                <w:spacing w:val="-36"/>
                <w:sz w:val="16"/>
                <w:szCs w:val="16"/>
                <w:lang w:eastAsia="ru-RU"/>
              </w:rPr>
              <w:t>412</w:t>
            </w:r>
          </w:p>
        </w:tc>
        <w:tc>
          <w:tcPr>
            <w:tcW w:w="851" w:type="dxa"/>
            <w:gridSpan w:val="2"/>
            <w:shd w:val="clear" w:color="auto" w:fill="auto"/>
            <w:hideMark/>
          </w:tcPr>
          <w:p w14:paraId="13F4F9DB" w14:textId="77777777" w:rsidR="00752D62" w:rsidRPr="00752D62" w:rsidRDefault="00752D62" w:rsidP="00752D62">
            <w:pPr>
              <w:rPr>
                <w:spacing w:val="-28"/>
                <w:sz w:val="16"/>
                <w:szCs w:val="16"/>
                <w:lang w:eastAsia="ru-RU"/>
              </w:rPr>
            </w:pPr>
            <w:r w:rsidRPr="00752D62">
              <w:rPr>
                <w:spacing w:val="-28"/>
                <w:sz w:val="16"/>
                <w:szCs w:val="16"/>
                <w:lang w:eastAsia="ru-RU"/>
              </w:rPr>
              <w:t>1700,00000</w:t>
            </w:r>
          </w:p>
        </w:tc>
        <w:tc>
          <w:tcPr>
            <w:tcW w:w="990" w:type="dxa"/>
            <w:gridSpan w:val="2"/>
            <w:shd w:val="clear" w:color="auto" w:fill="auto"/>
            <w:hideMark/>
          </w:tcPr>
          <w:p w14:paraId="3821FB7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AB89A7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89894C6" w14:textId="77777777" w:rsidTr="00786CC8">
        <w:trPr>
          <w:gridAfter w:val="1"/>
          <w:wAfter w:w="7" w:type="dxa"/>
          <w:trHeight w:val="20"/>
          <w:jc w:val="center"/>
        </w:trPr>
        <w:tc>
          <w:tcPr>
            <w:tcW w:w="4619" w:type="dxa"/>
            <w:shd w:val="clear" w:color="auto" w:fill="auto"/>
            <w:hideMark/>
          </w:tcPr>
          <w:p w14:paraId="3A4319A1" w14:textId="77777777" w:rsidR="00752D62" w:rsidRPr="00752D62" w:rsidRDefault="00752D62" w:rsidP="00752D62">
            <w:pPr>
              <w:rPr>
                <w:bCs/>
                <w:sz w:val="16"/>
                <w:szCs w:val="16"/>
                <w:lang w:eastAsia="ru-RU"/>
              </w:rPr>
            </w:pPr>
            <w:r w:rsidRPr="00752D62">
              <w:rPr>
                <w:bCs/>
                <w:sz w:val="16"/>
                <w:szCs w:val="16"/>
                <w:lang w:eastAsia="ru-RU"/>
              </w:rPr>
              <w:t>Коммунальное хозяйство</w:t>
            </w:r>
          </w:p>
        </w:tc>
        <w:tc>
          <w:tcPr>
            <w:tcW w:w="425" w:type="dxa"/>
            <w:shd w:val="clear" w:color="auto" w:fill="auto"/>
            <w:hideMark/>
          </w:tcPr>
          <w:p w14:paraId="3B3B0B0F" w14:textId="77777777" w:rsidR="00752D62" w:rsidRPr="00752D62" w:rsidRDefault="00752D62" w:rsidP="00752D62">
            <w:pPr>
              <w:rPr>
                <w:bCs/>
                <w:spacing w:val="-20"/>
                <w:sz w:val="16"/>
                <w:szCs w:val="16"/>
                <w:lang w:eastAsia="ru-RU"/>
              </w:rPr>
            </w:pPr>
            <w:r w:rsidRPr="00752D62">
              <w:rPr>
                <w:bCs/>
                <w:spacing w:val="-20"/>
                <w:sz w:val="16"/>
                <w:szCs w:val="16"/>
                <w:lang w:eastAsia="ru-RU"/>
              </w:rPr>
              <w:t>05</w:t>
            </w:r>
          </w:p>
        </w:tc>
        <w:tc>
          <w:tcPr>
            <w:tcW w:w="426" w:type="dxa"/>
            <w:shd w:val="clear" w:color="auto" w:fill="auto"/>
            <w:noWrap/>
            <w:hideMark/>
          </w:tcPr>
          <w:p w14:paraId="6324028F" w14:textId="77777777" w:rsidR="00752D62" w:rsidRPr="00752D62" w:rsidRDefault="00752D62" w:rsidP="00752D62">
            <w:pPr>
              <w:rPr>
                <w:bCs/>
                <w:spacing w:val="-20"/>
                <w:sz w:val="16"/>
                <w:szCs w:val="16"/>
                <w:lang w:eastAsia="ru-RU"/>
              </w:rPr>
            </w:pPr>
            <w:r w:rsidRPr="00752D62">
              <w:rPr>
                <w:bCs/>
                <w:spacing w:val="-20"/>
                <w:sz w:val="16"/>
                <w:szCs w:val="16"/>
                <w:lang w:eastAsia="ru-RU"/>
              </w:rPr>
              <w:t>02</w:t>
            </w:r>
          </w:p>
        </w:tc>
        <w:tc>
          <w:tcPr>
            <w:tcW w:w="1134" w:type="dxa"/>
            <w:shd w:val="clear" w:color="auto" w:fill="auto"/>
            <w:hideMark/>
          </w:tcPr>
          <w:p w14:paraId="7783060E"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788C4CAE"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3966AA52" w14:textId="77777777" w:rsidR="00752D62" w:rsidRPr="00752D62" w:rsidRDefault="00752D62" w:rsidP="00752D62">
            <w:pPr>
              <w:rPr>
                <w:bCs/>
                <w:spacing w:val="-28"/>
                <w:sz w:val="16"/>
                <w:szCs w:val="16"/>
                <w:lang w:eastAsia="ru-RU"/>
              </w:rPr>
            </w:pPr>
            <w:r w:rsidRPr="00752D62">
              <w:rPr>
                <w:bCs/>
                <w:spacing w:val="-28"/>
                <w:sz w:val="16"/>
                <w:szCs w:val="16"/>
                <w:lang w:eastAsia="ru-RU"/>
              </w:rPr>
              <w:t>5772,00188</w:t>
            </w:r>
          </w:p>
        </w:tc>
        <w:tc>
          <w:tcPr>
            <w:tcW w:w="990" w:type="dxa"/>
            <w:gridSpan w:val="2"/>
            <w:shd w:val="clear" w:color="auto" w:fill="auto"/>
            <w:hideMark/>
          </w:tcPr>
          <w:p w14:paraId="32A0D00D" w14:textId="77777777" w:rsidR="00752D62" w:rsidRPr="00752D62" w:rsidRDefault="00752D62" w:rsidP="00752D62">
            <w:pPr>
              <w:rPr>
                <w:bCs/>
                <w:spacing w:val="-28"/>
                <w:sz w:val="16"/>
                <w:szCs w:val="16"/>
                <w:lang w:eastAsia="ru-RU"/>
              </w:rPr>
            </w:pPr>
            <w:r w:rsidRPr="00752D62">
              <w:rPr>
                <w:bCs/>
                <w:spacing w:val="-28"/>
                <w:sz w:val="16"/>
                <w:szCs w:val="16"/>
                <w:lang w:eastAsia="ru-RU"/>
              </w:rPr>
              <w:t>1050,00000</w:t>
            </w:r>
          </w:p>
        </w:tc>
        <w:tc>
          <w:tcPr>
            <w:tcW w:w="992" w:type="dxa"/>
            <w:gridSpan w:val="2"/>
            <w:shd w:val="clear" w:color="auto" w:fill="auto"/>
            <w:hideMark/>
          </w:tcPr>
          <w:p w14:paraId="5E5A4868" w14:textId="77777777" w:rsidR="00752D62" w:rsidRPr="00752D62" w:rsidRDefault="00752D62" w:rsidP="00752D62">
            <w:pPr>
              <w:rPr>
                <w:bCs/>
                <w:spacing w:val="-28"/>
                <w:sz w:val="16"/>
                <w:szCs w:val="16"/>
                <w:lang w:eastAsia="ru-RU"/>
              </w:rPr>
            </w:pPr>
            <w:r w:rsidRPr="00752D62">
              <w:rPr>
                <w:bCs/>
                <w:spacing w:val="-28"/>
                <w:sz w:val="16"/>
                <w:szCs w:val="16"/>
                <w:lang w:eastAsia="ru-RU"/>
              </w:rPr>
              <w:t>1050,00000</w:t>
            </w:r>
          </w:p>
        </w:tc>
      </w:tr>
      <w:tr w:rsidR="00752D62" w:rsidRPr="00752D62" w14:paraId="0A212AFE" w14:textId="77777777" w:rsidTr="00786CC8">
        <w:trPr>
          <w:gridAfter w:val="1"/>
          <w:wAfter w:w="7" w:type="dxa"/>
          <w:trHeight w:val="20"/>
          <w:jc w:val="center"/>
        </w:trPr>
        <w:tc>
          <w:tcPr>
            <w:tcW w:w="4619" w:type="dxa"/>
            <w:shd w:val="clear" w:color="auto" w:fill="auto"/>
            <w:hideMark/>
          </w:tcPr>
          <w:p w14:paraId="2090455A" w14:textId="77777777" w:rsidR="00752D62" w:rsidRPr="00752D62" w:rsidRDefault="00752D62" w:rsidP="00752D62">
            <w:pPr>
              <w:rPr>
                <w:sz w:val="16"/>
                <w:szCs w:val="16"/>
                <w:lang w:eastAsia="ru-RU"/>
              </w:rPr>
            </w:pPr>
            <w:r w:rsidRPr="00752D62">
              <w:rPr>
                <w:sz w:val="16"/>
                <w:szCs w:val="16"/>
                <w:lang w:eastAsia="ru-RU"/>
              </w:rPr>
              <w:t>Подпрограмма "Развитие и модернизация коммунальной инфраструктуры Демянского муниципального района на 2017-2024 годы"</w:t>
            </w:r>
          </w:p>
        </w:tc>
        <w:tc>
          <w:tcPr>
            <w:tcW w:w="425" w:type="dxa"/>
            <w:shd w:val="clear" w:color="auto" w:fill="auto"/>
            <w:hideMark/>
          </w:tcPr>
          <w:p w14:paraId="59C143DE"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6655820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7969187B" w14:textId="77777777" w:rsidR="00752D62" w:rsidRPr="00752D62" w:rsidRDefault="00752D62" w:rsidP="00752D62">
            <w:pPr>
              <w:rPr>
                <w:spacing w:val="-28"/>
                <w:sz w:val="16"/>
                <w:szCs w:val="16"/>
                <w:lang w:eastAsia="ru-RU"/>
              </w:rPr>
            </w:pPr>
            <w:r w:rsidRPr="00752D62">
              <w:rPr>
                <w:spacing w:val="-28"/>
                <w:sz w:val="16"/>
                <w:szCs w:val="16"/>
                <w:lang w:eastAsia="ru-RU"/>
              </w:rPr>
              <w:t>061 00 00 000</w:t>
            </w:r>
          </w:p>
        </w:tc>
        <w:tc>
          <w:tcPr>
            <w:tcW w:w="424" w:type="dxa"/>
            <w:gridSpan w:val="2"/>
            <w:shd w:val="clear" w:color="auto" w:fill="auto"/>
            <w:hideMark/>
          </w:tcPr>
          <w:p w14:paraId="4FDD28C2"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727180E7" w14:textId="77777777" w:rsidR="00752D62" w:rsidRPr="00752D62" w:rsidRDefault="00752D62" w:rsidP="00752D62">
            <w:pPr>
              <w:rPr>
                <w:spacing w:val="-28"/>
                <w:sz w:val="16"/>
                <w:szCs w:val="16"/>
                <w:lang w:eastAsia="ru-RU"/>
              </w:rPr>
            </w:pPr>
            <w:r w:rsidRPr="00752D62">
              <w:rPr>
                <w:spacing w:val="-28"/>
                <w:sz w:val="16"/>
                <w:szCs w:val="16"/>
                <w:lang w:eastAsia="ru-RU"/>
              </w:rPr>
              <w:t>5772,00188</w:t>
            </w:r>
          </w:p>
        </w:tc>
        <w:tc>
          <w:tcPr>
            <w:tcW w:w="990" w:type="dxa"/>
            <w:gridSpan w:val="2"/>
            <w:shd w:val="clear" w:color="auto" w:fill="auto"/>
            <w:hideMark/>
          </w:tcPr>
          <w:p w14:paraId="076B0360"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c>
          <w:tcPr>
            <w:tcW w:w="992" w:type="dxa"/>
            <w:gridSpan w:val="2"/>
            <w:shd w:val="clear" w:color="auto" w:fill="auto"/>
            <w:hideMark/>
          </w:tcPr>
          <w:p w14:paraId="2F6D2B41"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r>
      <w:tr w:rsidR="00752D62" w:rsidRPr="00752D62" w14:paraId="6C499694" w14:textId="77777777" w:rsidTr="00786CC8">
        <w:trPr>
          <w:gridAfter w:val="1"/>
          <w:wAfter w:w="7" w:type="dxa"/>
          <w:trHeight w:val="20"/>
          <w:jc w:val="center"/>
        </w:trPr>
        <w:tc>
          <w:tcPr>
            <w:tcW w:w="4619" w:type="dxa"/>
            <w:shd w:val="clear" w:color="auto" w:fill="auto"/>
            <w:hideMark/>
          </w:tcPr>
          <w:p w14:paraId="357B059A" w14:textId="77777777" w:rsidR="00752D62" w:rsidRPr="00752D62" w:rsidRDefault="00752D62" w:rsidP="00752D62">
            <w:pPr>
              <w:rPr>
                <w:sz w:val="16"/>
                <w:szCs w:val="16"/>
                <w:lang w:eastAsia="ru-RU"/>
              </w:rPr>
            </w:pPr>
            <w:r w:rsidRPr="00752D62">
              <w:rPr>
                <w:sz w:val="16"/>
                <w:szCs w:val="16"/>
                <w:lang w:eastAsia="ru-RU"/>
              </w:rPr>
              <w:t>Развитие и модернизация коммунальной инфраструктуры, повышение качества и надежности предоставляемых коммунальных услуг</w:t>
            </w:r>
          </w:p>
        </w:tc>
        <w:tc>
          <w:tcPr>
            <w:tcW w:w="425" w:type="dxa"/>
            <w:shd w:val="clear" w:color="auto" w:fill="auto"/>
            <w:hideMark/>
          </w:tcPr>
          <w:p w14:paraId="4B92A8AE"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545DFCD7"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34B9B7F2" w14:textId="77777777" w:rsidR="00752D62" w:rsidRPr="00752D62" w:rsidRDefault="00752D62" w:rsidP="00752D62">
            <w:pPr>
              <w:rPr>
                <w:spacing w:val="-28"/>
                <w:sz w:val="16"/>
                <w:szCs w:val="16"/>
                <w:lang w:eastAsia="ru-RU"/>
              </w:rPr>
            </w:pPr>
            <w:r w:rsidRPr="00752D62">
              <w:rPr>
                <w:spacing w:val="-28"/>
                <w:sz w:val="16"/>
                <w:szCs w:val="16"/>
                <w:lang w:eastAsia="ru-RU"/>
              </w:rPr>
              <w:t>061 01 00 000</w:t>
            </w:r>
          </w:p>
        </w:tc>
        <w:tc>
          <w:tcPr>
            <w:tcW w:w="424" w:type="dxa"/>
            <w:gridSpan w:val="2"/>
            <w:shd w:val="clear" w:color="auto" w:fill="auto"/>
            <w:hideMark/>
          </w:tcPr>
          <w:p w14:paraId="53D291B5"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502CC1F1" w14:textId="77777777" w:rsidR="00752D62" w:rsidRPr="00752D62" w:rsidRDefault="00752D62" w:rsidP="00752D62">
            <w:pPr>
              <w:rPr>
                <w:spacing w:val="-28"/>
                <w:sz w:val="16"/>
                <w:szCs w:val="16"/>
                <w:lang w:eastAsia="ru-RU"/>
              </w:rPr>
            </w:pPr>
            <w:r w:rsidRPr="00752D62">
              <w:rPr>
                <w:spacing w:val="-28"/>
                <w:sz w:val="16"/>
                <w:szCs w:val="16"/>
                <w:lang w:eastAsia="ru-RU"/>
              </w:rPr>
              <w:t>5037,00188</w:t>
            </w:r>
          </w:p>
        </w:tc>
        <w:tc>
          <w:tcPr>
            <w:tcW w:w="990" w:type="dxa"/>
            <w:gridSpan w:val="2"/>
            <w:shd w:val="clear" w:color="auto" w:fill="auto"/>
            <w:hideMark/>
          </w:tcPr>
          <w:p w14:paraId="601917AF"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c>
          <w:tcPr>
            <w:tcW w:w="992" w:type="dxa"/>
            <w:gridSpan w:val="2"/>
            <w:shd w:val="clear" w:color="auto" w:fill="auto"/>
            <w:hideMark/>
          </w:tcPr>
          <w:p w14:paraId="3DAE8C4F"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r>
      <w:tr w:rsidR="00752D62" w:rsidRPr="00752D62" w14:paraId="416248F2" w14:textId="77777777" w:rsidTr="00786CC8">
        <w:trPr>
          <w:gridAfter w:val="1"/>
          <w:wAfter w:w="7" w:type="dxa"/>
          <w:trHeight w:val="20"/>
          <w:jc w:val="center"/>
        </w:trPr>
        <w:tc>
          <w:tcPr>
            <w:tcW w:w="4619" w:type="dxa"/>
            <w:shd w:val="clear" w:color="auto" w:fill="auto"/>
            <w:hideMark/>
          </w:tcPr>
          <w:p w14:paraId="5E228A79" w14:textId="77777777" w:rsidR="00752D62" w:rsidRPr="00752D62" w:rsidRDefault="00752D62" w:rsidP="00752D62">
            <w:pPr>
              <w:rPr>
                <w:sz w:val="16"/>
                <w:szCs w:val="16"/>
                <w:lang w:eastAsia="ru-RU"/>
              </w:rPr>
            </w:pPr>
            <w:r w:rsidRPr="00752D62">
              <w:rPr>
                <w:sz w:val="16"/>
                <w:szCs w:val="16"/>
                <w:lang w:eastAsia="ru-RU"/>
              </w:rPr>
              <w:t>Предоставление субсидии из бюджета муниципального района на возмещение недополученных доходов организациям и индивидуальным предпринимателям, оказывающим услуги общественной бани по тарифам для населения</w:t>
            </w:r>
          </w:p>
        </w:tc>
        <w:tc>
          <w:tcPr>
            <w:tcW w:w="425" w:type="dxa"/>
            <w:shd w:val="clear" w:color="auto" w:fill="auto"/>
            <w:hideMark/>
          </w:tcPr>
          <w:p w14:paraId="6E273492"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7118C577"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5E5C4CF5" w14:textId="77777777" w:rsidR="00752D62" w:rsidRPr="00752D62" w:rsidRDefault="00752D62" w:rsidP="00752D62">
            <w:pPr>
              <w:rPr>
                <w:spacing w:val="-28"/>
                <w:sz w:val="16"/>
                <w:szCs w:val="16"/>
                <w:lang w:eastAsia="ru-RU"/>
              </w:rPr>
            </w:pPr>
            <w:r w:rsidRPr="00752D62">
              <w:rPr>
                <w:spacing w:val="-28"/>
                <w:sz w:val="16"/>
                <w:szCs w:val="16"/>
                <w:lang w:eastAsia="ru-RU"/>
              </w:rPr>
              <w:t>061 01 10 073</w:t>
            </w:r>
          </w:p>
        </w:tc>
        <w:tc>
          <w:tcPr>
            <w:tcW w:w="424" w:type="dxa"/>
            <w:gridSpan w:val="2"/>
            <w:shd w:val="clear" w:color="auto" w:fill="auto"/>
            <w:hideMark/>
          </w:tcPr>
          <w:p w14:paraId="16012E0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6502A12" w14:textId="77777777" w:rsidR="00752D62" w:rsidRPr="00752D62" w:rsidRDefault="00752D62" w:rsidP="00752D62">
            <w:pPr>
              <w:rPr>
                <w:spacing w:val="-28"/>
                <w:sz w:val="16"/>
                <w:szCs w:val="16"/>
                <w:lang w:eastAsia="ru-RU"/>
              </w:rPr>
            </w:pPr>
            <w:r w:rsidRPr="00752D62">
              <w:rPr>
                <w:spacing w:val="-28"/>
                <w:sz w:val="16"/>
                <w:szCs w:val="16"/>
                <w:lang w:eastAsia="ru-RU"/>
              </w:rPr>
              <w:t>880,00000</w:t>
            </w:r>
          </w:p>
        </w:tc>
        <w:tc>
          <w:tcPr>
            <w:tcW w:w="990" w:type="dxa"/>
            <w:gridSpan w:val="2"/>
            <w:shd w:val="clear" w:color="auto" w:fill="auto"/>
            <w:hideMark/>
          </w:tcPr>
          <w:p w14:paraId="0C6AD8B9"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c>
          <w:tcPr>
            <w:tcW w:w="992" w:type="dxa"/>
            <w:gridSpan w:val="2"/>
            <w:shd w:val="clear" w:color="auto" w:fill="auto"/>
            <w:hideMark/>
          </w:tcPr>
          <w:p w14:paraId="7A08DF0F"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r>
      <w:tr w:rsidR="00752D62" w:rsidRPr="00752D62" w14:paraId="4EBE8642" w14:textId="77777777" w:rsidTr="00786CC8">
        <w:trPr>
          <w:gridAfter w:val="1"/>
          <w:wAfter w:w="7" w:type="dxa"/>
          <w:trHeight w:val="20"/>
          <w:jc w:val="center"/>
        </w:trPr>
        <w:tc>
          <w:tcPr>
            <w:tcW w:w="4619" w:type="dxa"/>
            <w:shd w:val="clear" w:color="auto" w:fill="auto"/>
            <w:hideMark/>
          </w:tcPr>
          <w:p w14:paraId="7295478C"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425" w:type="dxa"/>
            <w:shd w:val="clear" w:color="auto" w:fill="auto"/>
            <w:hideMark/>
          </w:tcPr>
          <w:p w14:paraId="63E6CBAE"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2820BBF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0AD6A4FB" w14:textId="77777777" w:rsidR="00752D62" w:rsidRPr="00752D62" w:rsidRDefault="00752D62" w:rsidP="00752D62">
            <w:pPr>
              <w:rPr>
                <w:spacing w:val="-28"/>
                <w:sz w:val="16"/>
                <w:szCs w:val="16"/>
                <w:lang w:eastAsia="ru-RU"/>
              </w:rPr>
            </w:pPr>
            <w:r w:rsidRPr="00752D62">
              <w:rPr>
                <w:spacing w:val="-28"/>
                <w:sz w:val="16"/>
                <w:szCs w:val="16"/>
                <w:lang w:eastAsia="ru-RU"/>
              </w:rPr>
              <w:t>061 01 10 073</w:t>
            </w:r>
          </w:p>
        </w:tc>
        <w:tc>
          <w:tcPr>
            <w:tcW w:w="424" w:type="dxa"/>
            <w:gridSpan w:val="2"/>
            <w:shd w:val="clear" w:color="auto" w:fill="auto"/>
            <w:hideMark/>
          </w:tcPr>
          <w:p w14:paraId="6783ECE6" w14:textId="77777777" w:rsidR="00752D62" w:rsidRPr="00752D62" w:rsidRDefault="00752D62" w:rsidP="00752D62">
            <w:pPr>
              <w:ind w:hanging="108"/>
              <w:rPr>
                <w:spacing w:val="-36"/>
                <w:sz w:val="16"/>
                <w:szCs w:val="16"/>
                <w:lang w:eastAsia="ru-RU"/>
              </w:rPr>
            </w:pPr>
            <w:r w:rsidRPr="00752D62">
              <w:rPr>
                <w:spacing w:val="-36"/>
                <w:sz w:val="16"/>
                <w:szCs w:val="16"/>
                <w:lang w:eastAsia="ru-RU"/>
              </w:rPr>
              <w:t>811</w:t>
            </w:r>
          </w:p>
        </w:tc>
        <w:tc>
          <w:tcPr>
            <w:tcW w:w="851" w:type="dxa"/>
            <w:gridSpan w:val="2"/>
            <w:shd w:val="clear" w:color="auto" w:fill="auto"/>
            <w:hideMark/>
          </w:tcPr>
          <w:p w14:paraId="4B242AD7" w14:textId="77777777" w:rsidR="00752D62" w:rsidRPr="00752D62" w:rsidRDefault="00752D62" w:rsidP="00752D62">
            <w:pPr>
              <w:rPr>
                <w:spacing w:val="-28"/>
                <w:sz w:val="16"/>
                <w:szCs w:val="16"/>
                <w:lang w:eastAsia="ru-RU"/>
              </w:rPr>
            </w:pPr>
            <w:r w:rsidRPr="00752D62">
              <w:rPr>
                <w:spacing w:val="-28"/>
                <w:sz w:val="16"/>
                <w:szCs w:val="16"/>
                <w:lang w:eastAsia="ru-RU"/>
              </w:rPr>
              <w:t>880,00000</w:t>
            </w:r>
          </w:p>
        </w:tc>
        <w:tc>
          <w:tcPr>
            <w:tcW w:w="990" w:type="dxa"/>
            <w:gridSpan w:val="2"/>
            <w:shd w:val="clear" w:color="auto" w:fill="auto"/>
            <w:hideMark/>
          </w:tcPr>
          <w:p w14:paraId="458C5A8A"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c>
          <w:tcPr>
            <w:tcW w:w="992" w:type="dxa"/>
            <w:gridSpan w:val="2"/>
            <w:shd w:val="clear" w:color="auto" w:fill="auto"/>
            <w:hideMark/>
          </w:tcPr>
          <w:p w14:paraId="347A3135"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r>
      <w:tr w:rsidR="00752D62" w:rsidRPr="00752D62" w14:paraId="63445F45" w14:textId="77777777" w:rsidTr="00786CC8">
        <w:trPr>
          <w:gridAfter w:val="1"/>
          <w:wAfter w:w="7" w:type="dxa"/>
          <w:trHeight w:val="20"/>
          <w:jc w:val="center"/>
        </w:trPr>
        <w:tc>
          <w:tcPr>
            <w:tcW w:w="4619" w:type="dxa"/>
            <w:shd w:val="clear" w:color="auto" w:fill="auto"/>
            <w:hideMark/>
          </w:tcPr>
          <w:p w14:paraId="7E31812B" w14:textId="77777777" w:rsidR="00752D62" w:rsidRPr="00752D62" w:rsidRDefault="00752D62" w:rsidP="00752D62">
            <w:pPr>
              <w:rPr>
                <w:sz w:val="16"/>
                <w:szCs w:val="16"/>
                <w:lang w:eastAsia="ru-RU"/>
              </w:rPr>
            </w:pPr>
            <w:r w:rsidRPr="00752D62">
              <w:rPr>
                <w:sz w:val="16"/>
                <w:szCs w:val="16"/>
                <w:lang w:eastAsia="ru-RU"/>
              </w:rPr>
              <w:t>Проверка достоверности сметной стоимости по объектам водоснабжения</w:t>
            </w:r>
          </w:p>
        </w:tc>
        <w:tc>
          <w:tcPr>
            <w:tcW w:w="425" w:type="dxa"/>
            <w:shd w:val="clear" w:color="auto" w:fill="auto"/>
            <w:hideMark/>
          </w:tcPr>
          <w:p w14:paraId="4C353DBD"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318E63E3"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3E9AC857" w14:textId="77777777" w:rsidR="00752D62" w:rsidRPr="00752D62" w:rsidRDefault="00752D62" w:rsidP="00752D62">
            <w:pPr>
              <w:rPr>
                <w:spacing w:val="-28"/>
                <w:sz w:val="16"/>
                <w:szCs w:val="16"/>
                <w:lang w:eastAsia="ru-RU"/>
              </w:rPr>
            </w:pPr>
            <w:r w:rsidRPr="00752D62">
              <w:rPr>
                <w:spacing w:val="-28"/>
                <w:sz w:val="16"/>
                <w:szCs w:val="16"/>
                <w:lang w:eastAsia="ru-RU"/>
              </w:rPr>
              <w:t>061 01 10 083</w:t>
            </w:r>
          </w:p>
        </w:tc>
        <w:tc>
          <w:tcPr>
            <w:tcW w:w="424" w:type="dxa"/>
            <w:gridSpan w:val="2"/>
            <w:shd w:val="clear" w:color="auto" w:fill="auto"/>
            <w:hideMark/>
          </w:tcPr>
          <w:p w14:paraId="5304996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27D0E07"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hideMark/>
          </w:tcPr>
          <w:p w14:paraId="4290230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E9D4A9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C2FB462" w14:textId="77777777" w:rsidTr="00786CC8">
        <w:trPr>
          <w:gridAfter w:val="1"/>
          <w:wAfter w:w="7" w:type="dxa"/>
          <w:trHeight w:val="20"/>
          <w:jc w:val="center"/>
        </w:trPr>
        <w:tc>
          <w:tcPr>
            <w:tcW w:w="4619" w:type="dxa"/>
            <w:shd w:val="clear" w:color="auto" w:fill="auto"/>
            <w:hideMark/>
          </w:tcPr>
          <w:p w14:paraId="5107CC0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32B3350"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1B5C46D4"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3E15E06C" w14:textId="77777777" w:rsidR="00752D62" w:rsidRPr="00752D62" w:rsidRDefault="00752D62" w:rsidP="00752D62">
            <w:pPr>
              <w:rPr>
                <w:spacing w:val="-28"/>
                <w:sz w:val="16"/>
                <w:szCs w:val="16"/>
                <w:lang w:eastAsia="ru-RU"/>
              </w:rPr>
            </w:pPr>
            <w:r w:rsidRPr="00752D62">
              <w:rPr>
                <w:spacing w:val="-28"/>
                <w:sz w:val="16"/>
                <w:szCs w:val="16"/>
                <w:lang w:eastAsia="ru-RU"/>
              </w:rPr>
              <w:t>061 01 10 083</w:t>
            </w:r>
          </w:p>
        </w:tc>
        <w:tc>
          <w:tcPr>
            <w:tcW w:w="424" w:type="dxa"/>
            <w:gridSpan w:val="2"/>
            <w:shd w:val="clear" w:color="auto" w:fill="auto"/>
            <w:hideMark/>
          </w:tcPr>
          <w:p w14:paraId="684F6BEB"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49EC0AA9"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hideMark/>
          </w:tcPr>
          <w:p w14:paraId="7F61CBA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5CE08A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BEFD4BE" w14:textId="77777777" w:rsidTr="00786CC8">
        <w:trPr>
          <w:gridAfter w:val="1"/>
          <w:wAfter w:w="7" w:type="dxa"/>
          <w:trHeight w:val="20"/>
          <w:jc w:val="center"/>
        </w:trPr>
        <w:tc>
          <w:tcPr>
            <w:tcW w:w="4619" w:type="dxa"/>
            <w:shd w:val="clear" w:color="auto" w:fill="auto"/>
            <w:hideMark/>
          </w:tcPr>
          <w:p w14:paraId="3D27DDC8" w14:textId="77777777" w:rsidR="00752D62" w:rsidRPr="00752D62" w:rsidRDefault="00752D62" w:rsidP="00752D62">
            <w:pPr>
              <w:rPr>
                <w:sz w:val="16"/>
                <w:szCs w:val="16"/>
                <w:lang w:eastAsia="ru-RU"/>
              </w:rPr>
            </w:pPr>
            <w:r w:rsidRPr="00752D62">
              <w:rPr>
                <w:sz w:val="16"/>
                <w:szCs w:val="16"/>
                <w:lang w:eastAsia="ru-RU"/>
              </w:rPr>
              <w:t>Работы по разработке проектов охранных зон артезианских скважин</w:t>
            </w:r>
          </w:p>
        </w:tc>
        <w:tc>
          <w:tcPr>
            <w:tcW w:w="425" w:type="dxa"/>
            <w:shd w:val="clear" w:color="auto" w:fill="auto"/>
            <w:hideMark/>
          </w:tcPr>
          <w:p w14:paraId="3D7414C1"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294CF473"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084AAC6F" w14:textId="77777777" w:rsidR="00752D62" w:rsidRPr="00752D62" w:rsidRDefault="00752D62" w:rsidP="00752D62">
            <w:pPr>
              <w:rPr>
                <w:spacing w:val="-28"/>
                <w:sz w:val="16"/>
                <w:szCs w:val="16"/>
                <w:lang w:eastAsia="ru-RU"/>
              </w:rPr>
            </w:pPr>
            <w:r w:rsidRPr="00752D62">
              <w:rPr>
                <w:spacing w:val="-28"/>
                <w:sz w:val="16"/>
                <w:szCs w:val="16"/>
                <w:lang w:eastAsia="ru-RU"/>
              </w:rPr>
              <w:t>061 01 10 087</w:t>
            </w:r>
          </w:p>
        </w:tc>
        <w:tc>
          <w:tcPr>
            <w:tcW w:w="424" w:type="dxa"/>
            <w:gridSpan w:val="2"/>
            <w:shd w:val="clear" w:color="auto" w:fill="auto"/>
            <w:hideMark/>
          </w:tcPr>
          <w:p w14:paraId="33C5CAD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603232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0169280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A3059B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BFDA546" w14:textId="77777777" w:rsidTr="00786CC8">
        <w:trPr>
          <w:gridAfter w:val="1"/>
          <w:wAfter w:w="7" w:type="dxa"/>
          <w:trHeight w:val="20"/>
          <w:jc w:val="center"/>
        </w:trPr>
        <w:tc>
          <w:tcPr>
            <w:tcW w:w="4619" w:type="dxa"/>
            <w:shd w:val="clear" w:color="auto" w:fill="auto"/>
            <w:hideMark/>
          </w:tcPr>
          <w:p w14:paraId="6AC178F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1B4A1344"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03D1DD64"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2526F5F5" w14:textId="77777777" w:rsidR="00752D62" w:rsidRPr="00752D62" w:rsidRDefault="00752D62" w:rsidP="00752D62">
            <w:pPr>
              <w:rPr>
                <w:spacing w:val="-28"/>
                <w:sz w:val="16"/>
                <w:szCs w:val="16"/>
                <w:lang w:eastAsia="ru-RU"/>
              </w:rPr>
            </w:pPr>
            <w:r w:rsidRPr="00752D62">
              <w:rPr>
                <w:spacing w:val="-28"/>
                <w:sz w:val="16"/>
                <w:szCs w:val="16"/>
                <w:lang w:eastAsia="ru-RU"/>
              </w:rPr>
              <w:t>061 01 10 087</w:t>
            </w:r>
          </w:p>
        </w:tc>
        <w:tc>
          <w:tcPr>
            <w:tcW w:w="424" w:type="dxa"/>
            <w:gridSpan w:val="2"/>
            <w:shd w:val="clear" w:color="auto" w:fill="auto"/>
            <w:hideMark/>
          </w:tcPr>
          <w:p w14:paraId="62B68D6C"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105C44C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3EC71FE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82058D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2F09476" w14:textId="77777777" w:rsidTr="00786CC8">
        <w:trPr>
          <w:gridAfter w:val="1"/>
          <w:wAfter w:w="7" w:type="dxa"/>
          <w:trHeight w:val="20"/>
          <w:jc w:val="center"/>
        </w:trPr>
        <w:tc>
          <w:tcPr>
            <w:tcW w:w="4619" w:type="dxa"/>
            <w:shd w:val="clear" w:color="auto" w:fill="auto"/>
            <w:hideMark/>
          </w:tcPr>
          <w:p w14:paraId="1CBA2E7F" w14:textId="77777777" w:rsidR="00752D62" w:rsidRPr="00752D62" w:rsidRDefault="00752D62" w:rsidP="00752D62">
            <w:pPr>
              <w:rPr>
                <w:sz w:val="16"/>
                <w:szCs w:val="16"/>
                <w:lang w:eastAsia="ru-RU"/>
              </w:rPr>
            </w:pPr>
            <w:r w:rsidRPr="00752D62">
              <w:rPr>
                <w:sz w:val="16"/>
                <w:szCs w:val="16"/>
                <w:lang w:eastAsia="ru-RU"/>
              </w:rPr>
              <w:t>Реализация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"Улучшение жилищных условий граждан и повышение качества жилищно-коммунальных услуг в Новгородской области на 2019-2024 годы"</w:t>
            </w:r>
          </w:p>
        </w:tc>
        <w:tc>
          <w:tcPr>
            <w:tcW w:w="425" w:type="dxa"/>
            <w:shd w:val="clear" w:color="auto" w:fill="auto"/>
            <w:hideMark/>
          </w:tcPr>
          <w:p w14:paraId="2D967D3A"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014EF1A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4C99C732"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4" w:type="dxa"/>
            <w:gridSpan w:val="2"/>
            <w:shd w:val="clear" w:color="auto" w:fill="auto"/>
            <w:hideMark/>
          </w:tcPr>
          <w:p w14:paraId="427BAB1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D5FAC89" w14:textId="77777777" w:rsidR="00752D62" w:rsidRPr="00752D62" w:rsidRDefault="00752D62" w:rsidP="00752D62">
            <w:pPr>
              <w:rPr>
                <w:spacing w:val="-28"/>
                <w:sz w:val="16"/>
                <w:szCs w:val="16"/>
                <w:lang w:eastAsia="ru-RU"/>
              </w:rPr>
            </w:pPr>
            <w:r w:rsidRPr="00752D62">
              <w:rPr>
                <w:spacing w:val="-28"/>
                <w:sz w:val="16"/>
                <w:szCs w:val="16"/>
                <w:lang w:eastAsia="ru-RU"/>
              </w:rPr>
              <w:t>3563,66736</w:t>
            </w:r>
          </w:p>
        </w:tc>
        <w:tc>
          <w:tcPr>
            <w:tcW w:w="990" w:type="dxa"/>
            <w:gridSpan w:val="2"/>
            <w:shd w:val="clear" w:color="auto" w:fill="auto"/>
            <w:hideMark/>
          </w:tcPr>
          <w:p w14:paraId="7A6ABE0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C0A51C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3D6669A" w14:textId="77777777" w:rsidTr="00786CC8">
        <w:trPr>
          <w:gridAfter w:val="1"/>
          <w:wAfter w:w="7" w:type="dxa"/>
          <w:trHeight w:val="20"/>
          <w:jc w:val="center"/>
        </w:trPr>
        <w:tc>
          <w:tcPr>
            <w:tcW w:w="4619" w:type="dxa"/>
            <w:shd w:val="clear" w:color="auto" w:fill="auto"/>
            <w:hideMark/>
          </w:tcPr>
          <w:p w14:paraId="427C6A3A" w14:textId="77777777" w:rsidR="00752D62" w:rsidRPr="00752D62" w:rsidRDefault="00752D62" w:rsidP="00752D62">
            <w:pPr>
              <w:rPr>
                <w:sz w:val="16"/>
                <w:szCs w:val="16"/>
                <w:lang w:eastAsia="ru-RU"/>
              </w:rPr>
            </w:pPr>
            <w:r w:rsidRPr="00752D62">
              <w:rPr>
                <w:sz w:val="16"/>
                <w:szCs w:val="16"/>
                <w:lang w:eastAsia="ru-RU"/>
              </w:rPr>
              <w:t>Закупка товаров, работ и услуг в целях капитального ремонта государственного (муниципального) имущества</w:t>
            </w:r>
          </w:p>
        </w:tc>
        <w:tc>
          <w:tcPr>
            <w:tcW w:w="425" w:type="dxa"/>
            <w:shd w:val="clear" w:color="auto" w:fill="auto"/>
            <w:hideMark/>
          </w:tcPr>
          <w:p w14:paraId="3A041A79"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4A7860E8"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072A9307"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4" w:type="dxa"/>
            <w:gridSpan w:val="2"/>
            <w:shd w:val="clear" w:color="auto" w:fill="auto"/>
            <w:hideMark/>
          </w:tcPr>
          <w:p w14:paraId="075738DB" w14:textId="77777777" w:rsidR="00752D62" w:rsidRPr="00752D62" w:rsidRDefault="00752D62" w:rsidP="00752D62">
            <w:pPr>
              <w:ind w:hanging="108"/>
              <w:rPr>
                <w:spacing w:val="-36"/>
                <w:sz w:val="16"/>
                <w:szCs w:val="16"/>
                <w:lang w:eastAsia="ru-RU"/>
              </w:rPr>
            </w:pPr>
            <w:r w:rsidRPr="00752D62">
              <w:rPr>
                <w:spacing w:val="-36"/>
                <w:sz w:val="16"/>
                <w:szCs w:val="16"/>
                <w:lang w:eastAsia="ru-RU"/>
              </w:rPr>
              <w:t>243</w:t>
            </w:r>
          </w:p>
        </w:tc>
        <w:tc>
          <w:tcPr>
            <w:tcW w:w="851" w:type="dxa"/>
            <w:gridSpan w:val="2"/>
            <w:shd w:val="clear" w:color="auto" w:fill="auto"/>
            <w:hideMark/>
          </w:tcPr>
          <w:p w14:paraId="382CDDB6" w14:textId="77777777" w:rsidR="00752D62" w:rsidRPr="00752D62" w:rsidRDefault="00752D62" w:rsidP="00752D62">
            <w:pPr>
              <w:rPr>
                <w:spacing w:val="-28"/>
                <w:sz w:val="16"/>
                <w:szCs w:val="16"/>
                <w:lang w:eastAsia="ru-RU"/>
              </w:rPr>
            </w:pPr>
            <w:r w:rsidRPr="00752D62">
              <w:rPr>
                <w:spacing w:val="-28"/>
                <w:sz w:val="16"/>
                <w:szCs w:val="16"/>
                <w:lang w:eastAsia="ru-RU"/>
              </w:rPr>
              <w:t>1283,66736</w:t>
            </w:r>
          </w:p>
        </w:tc>
        <w:tc>
          <w:tcPr>
            <w:tcW w:w="990" w:type="dxa"/>
            <w:gridSpan w:val="2"/>
            <w:shd w:val="clear" w:color="auto" w:fill="auto"/>
            <w:hideMark/>
          </w:tcPr>
          <w:p w14:paraId="2C4252C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76E76F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B19AF5E" w14:textId="77777777" w:rsidTr="00786CC8">
        <w:trPr>
          <w:gridAfter w:val="1"/>
          <w:wAfter w:w="7" w:type="dxa"/>
          <w:trHeight w:val="20"/>
          <w:jc w:val="center"/>
        </w:trPr>
        <w:tc>
          <w:tcPr>
            <w:tcW w:w="4619" w:type="dxa"/>
            <w:shd w:val="clear" w:color="auto" w:fill="auto"/>
            <w:hideMark/>
          </w:tcPr>
          <w:p w14:paraId="432AF45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61ED8C7E"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7133AF83"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66E12A73"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4" w:type="dxa"/>
            <w:gridSpan w:val="2"/>
            <w:shd w:val="clear" w:color="auto" w:fill="auto"/>
            <w:hideMark/>
          </w:tcPr>
          <w:p w14:paraId="67267356"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4923AA38" w14:textId="77777777" w:rsidR="00752D62" w:rsidRPr="00752D62" w:rsidRDefault="00752D62" w:rsidP="00752D62">
            <w:pPr>
              <w:rPr>
                <w:spacing w:val="-28"/>
                <w:sz w:val="16"/>
                <w:szCs w:val="16"/>
                <w:lang w:eastAsia="ru-RU"/>
              </w:rPr>
            </w:pPr>
            <w:r w:rsidRPr="00752D62">
              <w:rPr>
                <w:spacing w:val="-28"/>
                <w:sz w:val="16"/>
                <w:szCs w:val="16"/>
                <w:lang w:eastAsia="ru-RU"/>
              </w:rPr>
              <w:t>2280,00000</w:t>
            </w:r>
          </w:p>
        </w:tc>
        <w:tc>
          <w:tcPr>
            <w:tcW w:w="990" w:type="dxa"/>
            <w:gridSpan w:val="2"/>
            <w:shd w:val="clear" w:color="auto" w:fill="auto"/>
            <w:hideMark/>
          </w:tcPr>
          <w:p w14:paraId="7846097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1E64CB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770BD48" w14:textId="77777777" w:rsidTr="00786CC8">
        <w:trPr>
          <w:gridAfter w:val="1"/>
          <w:wAfter w:w="7" w:type="dxa"/>
          <w:trHeight w:val="20"/>
          <w:jc w:val="center"/>
        </w:trPr>
        <w:tc>
          <w:tcPr>
            <w:tcW w:w="4619" w:type="dxa"/>
            <w:shd w:val="clear" w:color="auto" w:fill="auto"/>
            <w:hideMark/>
          </w:tcPr>
          <w:p w14:paraId="53698D67" w14:textId="77777777" w:rsidR="00752D62" w:rsidRPr="00752D62" w:rsidRDefault="00752D62" w:rsidP="00752D62">
            <w:pPr>
              <w:rPr>
                <w:sz w:val="16"/>
                <w:szCs w:val="16"/>
                <w:lang w:eastAsia="ru-RU"/>
              </w:rPr>
            </w:pPr>
            <w:r w:rsidRPr="00752D62">
              <w:rPr>
                <w:sz w:val="16"/>
                <w:szCs w:val="16"/>
                <w:lang w:eastAsia="ru-RU"/>
              </w:rPr>
              <w:t>Бюджетные инвестиции в объекты капитального строительства государственной (муниципальной) собственности</w:t>
            </w:r>
          </w:p>
        </w:tc>
        <w:tc>
          <w:tcPr>
            <w:tcW w:w="425" w:type="dxa"/>
            <w:shd w:val="clear" w:color="auto" w:fill="auto"/>
            <w:hideMark/>
          </w:tcPr>
          <w:p w14:paraId="136283C2"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45656D1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5F15D281"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4" w:type="dxa"/>
            <w:gridSpan w:val="2"/>
            <w:shd w:val="clear" w:color="auto" w:fill="auto"/>
            <w:hideMark/>
          </w:tcPr>
          <w:p w14:paraId="63399AF1" w14:textId="77777777" w:rsidR="00752D62" w:rsidRPr="00752D62" w:rsidRDefault="00752D62" w:rsidP="00752D62">
            <w:pPr>
              <w:ind w:hanging="108"/>
              <w:rPr>
                <w:spacing w:val="-36"/>
                <w:sz w:val="16"/>
                <w:szCs w:val="16"/>
                <w:lang w:eastAsia="ru-RU"/>
              </w:rPr>
            </w:pPr>
            <w:r w:rsidRPr="00752D62">
              <w:rPr>
                <w:spacing w:val="-36"/>
                <w:sz w:val="16"/>
                <w:szCs w:val="16"/>
                <w:lang w:eastAsia="ru-RU"/>
              </w:rPr>
              <w:t>414</w:t>
            </w:r>
          </w:p>
        </w:tc>
        <w:tc>
          <w:tcPr>
            <w:tcW w:w="851" w:type="dxa"/>
            <w:gridSpan w:val="2"/>
            <w:shd w:val="clear" w:color="auto" w:fill="auto"/>
            <w:hideMark/>
          </w:tcPr>
          <w:p w14:paraId="33FA07F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1A103E3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C3063C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E6C1B4E" w14:textId="77777777" w:rsidTr="00786CC8">
        <w:trPr>
          <w:gridAfter w:val="1"/>
          <w:wAfter w:w="7" w:type="dxa"/>
          <w:trHeight w:val="20"/>
          <w:jc w:val="center"/>
        </w:trPr>
        <w:tc>
          <w:tcPr>
            <w:tcW w:w="4619" w:type="dxa"/>
            <w:shd w:val="clear" w:color="auto" w:fill="auto"/>
            <w:hideMark/>
          </w:tcPr>
          <w:p w14:paraId="6B1A53E3" w14:textId="77777777" w:rsidR="00752D62" w:rsidRPr="00752D62" w:rsidRDefault="00752D62" w:rsidP="00752D62">
            <w:pPr>
              <w:rPr>
                <w:sz w:val="16"/>
                <w:szCs w:val="16"/>
                <w:lang w:eastAsia="ru-RU"/>
              </w:rPr>
            </w:pPr>
            <w:r w:rsidRPr="00752D62">
              <w:rPr>
                <w:sz w:val="16"/>
                <w:szCs w:val="16"/>
                <w:lang w:eastAsia="ru-RU"/>
              </w:rPr>
              <w:t>Софинансирование субсидии на реализацию мероприятий муниципальной программы в области водоснабжения и водоотведения</w:t>
            </w:r>
          </w:p>
        </w:tc>
        <w:tc>
          <w:tcPr>
            <w:tcW w:w="425" w:type="dxa"/>
            <w:shd w:val="clear" w:color="auto" w:fill="auto"/>
            <w:hideMark/>
          </w:tcPr>
          <w:p w14:paraId="6C111869"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66E2522D"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1377870E"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4" w:type="dxa"/>
            <w:gridSpan w:val="2"/>
            <w:shd w:val="clear" w:color="auto" w:fill="auto"/>
            <w:hideMark/>
          </w:tcPr>
          <w:p w14:paraId="6B84DD7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33196C4" w14:textId="77777777" w:rsidR="00752D62" w:rsidRPr="00752D62" w:rsidRDefault="00752D62" w:rsidP="00752D62">
            <w:pPr>
              <w:rPr>
                <w:spacing w:val="-28"/>
                <w:sz w:val="16"/>
                <w:szCs w:val="16"/>
                <w:lang w:eastAsia="ru-RU"/>
              </w:rPr>
            </w:pPr>
            <w:r w:rsidRPr="00752D62">
              <w:rPr>
                <w:spacing w:val="-28"/>
                <w:sz w:val="16"/>
                <w:szCs w:val="16"/>
                <w:lang w:eastAsia="ru-RU"/>
              </w:rPr>
              <w:t>543,33452</w:t>
            </w:r>
          </w:p>
        </w:tc>
        <w:tc>
          <w:tcPr>
            <w:tcW w:w="990" w:type="dxa"/>
            <w:gridSpan w:val="2"/>
            <w:shd w:val="clear" w:color="auto" w:fill="auto"/>
            <w:hideMark/>
          </w:tcPr>
          <w:p w14:paraId="0071CA6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86D914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D4006E9" w14:textId="77777777" w:rsidTr="00786CC8">
        <w:trPr>
          <w:gridAfter w:val="1"/>
          <w:wAfter w:w="7" w:type="dxa"/>
          <w:trHeight w:val="20"/>
          <w:jc w:val="center"/>
        </w:trPr>
        <w:tc>
          <w:tcPr>
            <w:tcW w:w="4619" w:type="dxa"/>
            <w:shd w:val="clear" w:color="auto" w:fill="auto"/>
            <w:hideMark/>
          </w:tcPr>
          <w:p w14:paraId="646046A1" w14:textId="77777777" w:rsidR="00752D62" w:rsidRPr="00752D62" w:rsidRDefault="00752D62" w:rsidP="00752D62">
            <w:pPr>
              <w:rPr>
                <w:sz w:val="16"/>
                <w:szCs w:val="16"/>
                <w:lang w:eastAsia="ru-RU"/>
              </w:rPr>
            </w:pPr>
            <w:r w:rsidRPr="00752D62">
              <w:rPr>
                <w:sz w:val="16"/>
                <w:szCs w:val="16"/>
                <w:lang w:eastAsia="ru-RU"/>
              </w:rPr>
              <w:lastRenderedPageBreak/>
              <w:t>Закупка товаров, работ и услуг в целях капитального ремонта государственного (муниципального) имущества</w:t>
            </w:r>
          </w:p>
        </w:tc>
        <w:tc>
          <w:tcPr>
            <w:tcW w:w="425" w:type="dxa"/>
            <w:shd w:val="clear" w:color="auto" w:fill="auto"/>
            <w:hideMark/>
          </w:tcPr>
          <w:p w14:paraId="5C827507"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13D06A4F"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3D8B073B"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4" w:type="dxa"/>
            <w:gridSpan w:val="2"/>
            <w:shd w:val="clear" w:color="auto" w:fill="auto"/>
            <w:hideMark/>
          </w:tcPr>
          <w:p w14:paraId="19A1348F" w14:textId="77777777" w:rsidR="00752D62" w:rsidRPr="00752D62" w:rsidRDefault="00752D62" w:rsidP="00752D62">
            <w:pPr>
              <w:ind w:hanging="108"/>
              <w:rPr>
                <w:spacing w:val="-36"/>
                <w:sz w:val="16"/>
                <w:szCs w:val="16"/>
                <w:lang w:eastAsia="ru-RU"/>
              </w:rPr>
            </w:pPr>
            <w:r w:rsidRPr="00752D62">
              <w:rPr>
                <w:spacing w:val="-36"/>
                <w:sz w:val="16"/>
                <w:szCs w:val="16"/>
                <w:lang w:eastAsia="ru-RU"/>
              </w:rPr>
              <w:t>243</w:t>
            </w:r>
          </w:p>
        </w:tc>
        <w:tc>
          <w:tcPr>
            <w:tcW w:w="851" w:type="dxa"/>
            <w:gridSpan w:val="2"/>
            <w:shd w:val="clear" w:color="auto" w:fill="auto"/>
            <w:hideMark/>
          </w:tcPr>
          <w:p w14:paraId="586A086C" w14:textId="77777777" w:rsidR="00752D62" w:rsidRPr="00752D62" w:rsidRDefault="00752D62" w:rsidP="00752D62">
            <w:pPr>
              <w:rPr>
                <w:spacing w:val="-28"/>
                <w:sz w:val="16"/>
                <w:szCs w:val="16"/>
                <w:lang w:eastAsia="ru-RU"/>
              </w:rPr>
            </w:pPr>
            <w:r w:rsidRPr="00752D62">
              <w:rPr>
                <w:spacing w:val="-28"/>
                <w:sz w:val="16"/>
                <w:szCs w:val="16"/>
                <w:lang w:eastAsia="ru-RU"/>
              </w:rPr>
              <w:t>377,56200</w:t>
            </w:r>
          </w:p>
        </w:tc>
        <w:tc>
          <w:tcPr>
            <w:tcW w:w="990" w:type="dxa"/>
            <w:gridSpan w:val="2"/>
            <w:shd w:val="clear" w:color="auto" w:fill="auto"/>
            <w:hideMark/>
          </w:tcPr>
          <w:p w14:paraId="76D1F31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F67D41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58296DC" w14:textId="77777777" w:rsidTr="00786CC8">
        <w:trPr>
          <w:gridAfter w:val="1"/>
          <w:wAfter w:w="7" w:type="dxa"/>
          <w:trHeight w:val="20"/>
          <w:jc w:val="center"/>
        </w:trPr>
        <w:tc>
          <w:tcPr>
            <w:tcW w:w="4619" w:type="dxa"/>
            <w:shd w:val="clear" w:color="auto" w:fill="auto"/>
            <w:hideMark/>
          </w:tcPr>
          <w:p w14:paraId="1C561E6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2ED8C503"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4D0AC008"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3075D8BC"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4" w:type="dxa"/>
            <w:gridSpan w:val="2"/>
            <w:shd w:val="clear" w:color="auto" w:fill="auto"/>
            <w:hideMark/>
          </w:tcPr>
          <w:p w14:paraId="3408785E"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43FE8058" w14:textId="77777777" w:rsidR="00752D62" w:rsidRPr="00752D62" w:rsidRDefault="00752D62" w:rsidP="00752D62">
            <w:pPr>
              <w:rPr>
                <w:spacing w:val="-28"/>
                <w:sz w:val="16"/>
                <w:szCs w:val="16"/>
                <w:lang w:eastAsia="ru-RU"/>
              </w:rPr>
            </w:pPr>
            <w:r w:rsidRPr="00752D62">
              <w:rPr>
                <w:spacing w:val="-28"/>
                <w:sz w:val="16"/>
                <w:szCs w:val="16"/>
                <w:lang w:eastAsia="ru-RU"/>
              </w:rPr>
              <w:t>120,00000</w:t>
            </w:r>
          </w:p>
        </w:tc>
        <w:tc>
          <w:tcPr>
            <w:tcW w:w="990" w:type="dxa"/>
            <w:gridSpan w:val="2"/>
            <w:shd w:val="clear" w:color="auto" w:fill="auto"/>
            <w:hideMark/>
          </w:tcPr>
          <w:p w14:paraId="158E93C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9C7EAA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3BCAA77" w14:textId="77777777" w:rsidTr="00786CC8">
        <w:trPr>
          <w:gridAfter w:val="1"/>
          <w:wAfter w:w="7" w:type="dxa"/>
          <w:trHeight w:val="20"/>
          <w:jc w:val="center"/>
        </w:trPr>
        <w:tc>
          <w:tcPr>
            <w:tcW w:w="4619" w:type="dxa"/>
            <w:shd w:val="clear" w:color="auto" w:fill="auto"/>
            <w:hideMark/>
          </w:tcPr>
          <w:p w14:paraId="1DE24F9D" w14:textId="77777777" w:rsidR="00752D62" w:rsidRPr="00752D62" w:rsidRDefault="00752D62" w:rsidP="00752D62">
            <w:pPr>
              <w:rPr>
                <w:sz w:val="16"/>
                <w:szCs w:val="16"/>
                <w:lang w:eastAsia="ru-RU"/>
              </w:rPr>
            </w:pPr>
            <w:r w:rsidRPr="00752D62">
              <w:rPr>
                <w:sz w:val="16"/>
                <w:szCs w:val="16"/>
                <w:lang w:eastAsia="ru-RU"/>
              </w:rPr>
              <w:t>Бюджетные инвестиции в объекты капитального строительства государственной (муниципальной) собственности</w:t>
            </w:r>
          </w:p>
        </w:tc>
        <w:tc>
          <w:tcPr>
            <w:tcW w:w="425" w:type="dxa"/>
            <w:shd w:val="clear" w:color="auto" w:fill="auto"/>
            <w:hideMark/>
          </w:tcPr>
          <w:p w14:paraId="0E14FDC6"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56585032"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15098202"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4" w:type="dxa"/>
            <w:gridSpan w:val="2"/>
            <w:shd w:val="clear" w:color="auto" w:fill="auto"/>
            <w:hideMark/>
          </w:tcPr>
          <w:p w14:paraId="28CD3329" w14:textId="77777777" w:rsidR="00752D62" w:rsidRPr="00752D62" w:rsidRDefault="00752D62" w:rsidP="00752D62">
            <w:pPr>
              <w:ind w:hanging="108"/>
              <w:rPr>
                <w:spacing w:val="-36"/>
                <w:sz w:val="16"/>
                <w:szCs w:val="16"/>
                <w:lang w:eastAsia="ru-RU"/>
              </w:rPr>
            </w:pPr>
            <w:r w:rsidRPr="00752D62">
              <w:rPr>
                <w:spacing w:val="-36"/>
                <w:sz w:val="16"/>
                <w:szCs w:val="16"/>
                <w:lang w:eastAsia="ru-RU"/>
              </w:rPr>
              <w:t>414</w:t>
            </w:r>
          </w:p>
        </w:tc>
        <w:tc>
          <w:tcPr>
            <w:tcW w:w="851" w:type="dxa"/>
            <w:gridSpan w:val="2"/>
            <w:shd w:val="clear" w:color="auto" w:fill="auto"/>
            <w:hideMark/>
          </w:tcPr>
          <w:p w14:paraId="63307AB8" w14:textId="77777777" w:rsidR="00752D62" w:rsidRPr="00752D62" w:rsidRDefault="00752D62" w:rsidP="00752D62">
            <w:pPr>
              <w:rPr>
                <w:spacing w:val="-28"/>
                <w:sz w:val="16"/>
                <w:szCs w:val="16"/>
                <w:lang w:eastAsia="ru-RU"/>
              </w:rPr>
            </w:pPr>
            <w:r w:rsidRPr="00752D62">
              <w:rPr>
                <w:spacing w:val="-28"/>
                <w:sz w:val="16"/>
                <w:szCs w:val="16"/>
                <w:lang w:eastAsia="ru-RU"/>
              </w:rPr>
              <w:t>45,77252</w:t>
            </w:r>
          </w:p>
        </w:tc>
        <w:tc>
          <w:tcPr>
            <w:tcW w:w="990" w:type="dxa"/>
            <w:gridSpan w:val="2"/>
            <w:shd w:val="clear" w:color="auto" w:fill="auto"/>
            <w:hideMark/>
          </w:tcPr>
          <w:p w14:paraId="55E0C1F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A7E8B8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0F5699A" w14:textId="77777777" w:rsidTr="00786CC8">
        <w:trPr>
          <w:gridAfter w:val="1"/>
          <w:wAfter w:w="7" w:type="dxa"/>
          <w:trHeight w:val="20"/>
          <w:jc w:val="center"/>
        </w:trPr>
        <w:tc>
          <w:tcPr>
            <w:tcW w:w="4619" w:type="dxa"/>
            <w:shd w:val="clear" w:color="auto" w:fill="auto"/>
            <w:hideMark/>
          </w:tcPr>
          <w:p w14:paraId="07E475F2" w14:textId="77777777" w:rsidR="00752D62" w:rsidRPr="00752D62" w:rsidRDefault="00752D62" w:rsidP="00752D62">
            <w:pPr>
              <w:rPr>
                <w:sz w:val="16"/>
                <w:szCs w:val="16"/>
                <w:lang w:eastAsia="ru-RU"/>
              </w:rPr>
            </w:pPr>
            <w:r w:rsidRPr="00752D62">
              <w:rPr>
                <w:sz w:val="16"/>
                <w:szCs w:val="16"/>
                <w:lang w:eastAsia="ru-RU"/>
              </w:rPr>
              <w:t>Создание технической возможности для развития газоснабжения</w:t>
            </w:r>
          </w:p>
        </w:tc>
        <w:tc>
          <w:tcPr>
            <w:tcW w:w="425" w:type="dxa"/>
            <w:shd w:val="clear" w:color="auto" w:fill="auto"/>
            <w:hideMark/>
          </w:tcPr>
          <w:p w14:paraId="628D68CE"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65FA80E6"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562FDE21" w14:textId="77777777" w:rsidR="00752D62" w:rsidRPr="00752D62" w:rsidRDefault="00752D62" w:rsidP="00752D62">
            <w:pPr>
              <w:rPr>
                <w:spacing w:val="-28"/>
                <w:sz w:val="16"/>
                <w:szCs w:val="16"/>
                <w:lang w:eastAsia="ru-RU"/>
              </w:rPr>
            </w:pPr>
            <w:r w:rsidRPr="00752D62">
              <w:rPr>
                <w:spacing w:val="-28"/>
                <w:sz w:val="16"/>
                <w:szCs w:val="16"/>
                <w:lang w:eastAsia="ru-RU"/>
              </w:rPr>
              <w:t>061 02 00 000</w:t>
            </w:r>
          </w:p>
        </w:tc>
        <w:tc>
          <w:tcPr>
            <w:tcW w:w="424" w:type="dxa"/>
            <w:gridSpan w:val="2"/>
            <w:shd w:val="clear" w:color="auto" w:fill="auto"/>
            <w:hideMark/>
          </w:tcPr>
          <w:p w14:paraId="05698B6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D14D796" w14:textId="77777777" w:rsidR="00752D62" w:rsidRPr="00752D62" w:rsidRDefault="00752D62" w:rsidP="00752D62">
            <w:pPr>
              <w:rPr>
                <w:spacing w:val="-28"/>
                <w:sz w:val="16"/>
                <w:szCs w:val="16"/>
                <w:lang w:eastAsia="ru-RU"/>
              </w:rPr>
            </w:pPr>
            <w:r w:rsidRPr="00752D62">
              <w:rPr>
                <w:spacing w:val="-28"/>
                <w:sz w:val="16"/>
                <w:szCs w:val="16"/>
                <w:lang w:eastAsia="ru-RU"/>
              </w:rPr>
              <w:t>735,00000</w:t>
            </w:r>
          </w:p>
        </w:tc>
        <w:tc>
          <w:tcPr>
            <w:tcW w:w="990" w:type="dxa"/>
            <w:gridSpan w:val="2"/>
            <w:shd w:val="clear" w:color="auto" w:fill="auto"/>
            <w:hideMark/>
          </w:tcPr>
          <w:p w14:paraId="639F7D0B"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c>
          <w:tcPr>
            <w:tcW w:w="992" w:type="dxa"/>
            <w:gridSpan w:val="2"/>
            <w:shd w:val="clear" w:color="auto" w:fill="auto"/>
            <w:hideMark/>
          </w:tcPr>
          <w:p w14:paraId="788CE9E2"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r>
      <w:tr w:rsidR="00752D62" w:rsidRPr="00752D62" w14:paraId="66C69B35" w14:textId="77777777" w:rsidTr="00786CC8">
        <w:trPr>
          <w:gridAfter w:val="1"/>
          <w:wAfter w:w="7" w:type="dxa"/>
          <w:trHeight w:val="20"/>
          <w:jc w:val="center"/>
        </w:trPr>
        <w:tc>
          <w:tcPr>
            <w:tcW w:w="4619" w:type="dxa"/>
            <w:shd w:val="clear" w:color="auto" w:fill="auto"/>
            <w:hideMark/>
          </w:tcPr>
          <w:p w14:paraId="71E1255D" w14:textId="77777777" w:rsidR="00752D62" w:rsidRPr="00752D62" w:rsidRDefault="00752D62" w:rsidP="00752D62">
            <w:pPr>
              <w:rPr>
                <w:sz w:val="16"/>
                <w:szCs w:val="16"/>
                <w:lang w:eastAsia="ru-RU"/>
              </w:rPr>
            </w:pPr>
            <w:r w:rsidRPr="00752D62">
              <w:rPr>
                <w:sz w:val="16"/>
                <w:szCs w:val="16"/>
                <w:lang w:eastAsia="ru-RU"/>
              </w:rPr>
              <w:t>Техническое обслуживание газораспределительных сетей, страховой взнос по опасным производственным объектам</w:t>
            </w:r>
          </w:p>
        </w:tc>
        <w:tc>
          <w:tcPr>
            <w:tcW w:w="425" w:type="dxa"/>
            <w:shd w:val="clear" w:color="auto" w:fill="auto"/>
            <w:hideMark/>
          </w:tcPr>
          <w:p w14:paraId="65635A9E"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2F9846B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7FDE138D" w14:textId="77777777" w:rsidR="00752D62" w:rsidRPr="00752D62" w:rsidRDefault="00752D62" w:rsidP="00752D62">
            <w:pPr>
              <w:rPr>
                <w:spacing w:val="-28"/>
                <w:sz w:val="16"/>
                <w:szCs w:val="16"/>
                <w:lang w:eastAsia="ru-RU"/>
              </w:rPr>
            </w:pPr>
            <w:r w:rsidRPr="00752D62">
              <w:rPr>
                <w:spacing w:val="-28"/>
                <w:sz w:val="16"/>
                <w:szCs w:val="16"/>
                <w:lang w:eastAsia="ru-RU"/>
              </w:rPr>
              <w:t>061 02 10 062</w:t>
            </w:r>
          </w:p>
        </w:tc>
        <w:tc>
          <w:tcPr>
            <w:tcW w:w="424" w:type="dxa"/>
            <w:gridSpan w:val="2"/>
            <w:shd w:val="clear" w:color="auto" w:fill="auto"/>
            <w:hideMark/>
          </w:tcPr>
          <w:p w14:paraId="05A0FB1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BCD665E" w14:textId="77777777" w:rsidR="00752D62" w:rsidRPr="00752D62" w:rsidRDefault="00752D62" w:rsidP="00752D62">
            <w:pPr>
              <w:rPr>
                <w:spacing w:val="-28"/>
                <w:sz w:val="16"/>
                <w:szCs w:val="16"/>
                <w:lang w:eastAsia="ru-RU"/>
              </w:rPr>
            </w:pPr>
            <w:r w:rsidRPr="00752D62">
              <w:rPr>
                <w:spacing w:val="-28"/>
                <w:sz w:val="16"/>
                <w:szCs w:val="16"/>
                <w:lang w:eastAsia="ru-RU"/>
              </w:rPr>
              <w:t>735,00000</w:t>
            </w:r>
          </w:p>
        </w:tc>
        <w:tc>
          <w:tcPr>
            <w:tcW w:w="990" w:type="dxa"/>
            <w:gridSpan w:val="2"/>
            <w:shd w:val="clear" w:color="auto" w:fill="auto"/>
            <w:hideMark/>
          </w:tcPr>
          <w:p w14:paraId="61DCE2C9"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c>
          <w:tcPr>
            <w:tcW w:w="992" w:type="dxa"/>
            <w:gridSpan w:val="2"/>
            <w:shd w:val="clear" w:color="auto" w:fill="auto"/>
            <w:hideMark/>
          </w:tcPr>
          <w:p w14:paraId="71F53386"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r>
      <w:tr w:rsidR="00752D62" w:rsidRPr="00752D62" w14:paraId="664160EA" w14:textId="77777777" w:rsidTr="00786CC8">
        <w:trPr>
          <w:gridAfter w:val="1"/>
          <w:wAfter w:w="7" w:type="dxa"/>
          <w:trHeight w:val="20"/>
          <w:jc w:val="center"/>
        </w:trPr>
        <w:tc>
          <w:tcPr>
            <w:tcW w:w="4619" w:type="dxa"/>
            <w:shd w:val="clear" w:color="auto" w:fill="auto"/>
            <w:hideMark/>
          </w:tcPr>
          <w:p w14:paraId="6C3D201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004D20C"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426" w:type="dxa"/>
            <w:shd w:val="clear" w:color="auto" w:fill="auto"/>
            <w:noWrap/>
            <w:hideMark/>
          </w:tcPr>
          <w:p w14:paraId="53FAD91F"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59684E08" w14:textId="77777777" w:rsidR="00752D62" w:rsidRPr="00752D62" w:rsidRDefault="00752D62" w:rsidP="00752D62">
            <w:pPr>
              <w:rPr>
                <w:spacing w:val="-28"/>
                <w:sz w:val="16"/>
                <w:szCs w:val="16"/>
                <w:lang w:eastAsia="ru-RU"/>
              </w:rPr>
            </w:pPr>
            <w:r w:rsidRPr="00752D62">
              <w:rPr>
                <w:spacing w:val="-28"/>
                <w:sz w:val="16"/>
                <w:szCs w:val="16"/>
                <w:lang w:eastAsia="ru-RU"/>
              </w:rPr>
              <w:t>061 02 10 062</w:t>
            </w:r>
          </w:p>
        </w:tc>
        <w:tc>
          <w:tcPr>
            <w:tcW w:w="424" w:type="dxa"/>
            <w:gridSpan w:val="2"/>
            <w:shd w:val="clear" w:color="auto" w:fill="auto"/>
            <w:hideMark/>
          </w:tcPr>
          <w:p w14:paraId="1186737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6E080E37" w14:textId="77777777" w:rsidR="00752D62" w:rsidRPr="00752D62" w:rsidRDefault="00752D62" w:rsidP="00752D62">
            <w:pPr>
              <w:rPr>
                <w:spacing w:val="-28"/>
                <w:sz w:val="16"/>
                <w:szCs w:val="16"/>
                <w:lang w:eastAsia="ru-RU"/>
              </w:rPr>
            </w:pPr>
            <w:r w:rsidRPr="00752D62">
              <w:rPr>
                <w:spacing w:val="-28"/>
                <w:sz w:val="16"/>
                <w:szCs w:val="16"/>
                <w:lang w:eastAsia="ru-RU"/>
              </w:rPr>
              <w:t>735,00000</w:t>
            </w:r>
          </w:p>
        </w:tc>
        <w:tc>
          <w:tcPr>
            <w:tcW w:w="990" w:type="dxa"/>
            <w:gridSpan w:val="2"/>
            <w:shd w:val="clear" w:color="auto" w:fill="auto"/>
            <w:hideMark/>
          </w:tcPr>
          <w:p w14:paraId="46165575"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c>
          <w:tcPr>
            <w:tcW w:w="992" w:type="dxa"/>
            <w:gridSpan w:val="2"/>
            <w:shd w:val="clear" w:color="auto" w:fill="auto"/>
            <w:hideMark/>
          </w:tcPr>
          <w:p w14:paraId="61D93E8C"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r>
      <w:tr w:rsidR="00752D62" w:rsidRPr="00752D62" w14:paraId="51191168" w14:textId="77777777" w:rsidTr="00786CC8">
        <w:trPr>
          <w:gridAfter w:val="1"/>
          <w:wAfter w:w="7" w:type="dxa"/>
          <w:trHeight w:val="20"/>
          <w:jc w:val="center"/>
        </w:trPr>
        <w:tc>
          <w:tcPr>
            <w:tcW w:w="4619" w:type="dxa"/>
            <w:shd w:val="clear" w:color="auto" w:fill="auto"/>
            <w:hideMark/>
          </w:tcPr>
          <w:p w14:paraId="752FEBF6" w14:textId="77777777" w:rsidR="00752D62" w:rsidRPr="00752D62" w:rsidRDefault="00752D62" w:rsidP="00752D62">
            <w:pPr>
              <w:rPr>
                <w:bCs/>
                <w:sz w:val="16"/>
                <w:szCs w:val="16"/>
                <w:lang w:eastAsia="ru-RU"/>
              </w:rPr>
            </w:pPr>
            <w:r w:rsidRPr="00752D62">
              <w:rPr>
                <w:bCs/>
                <w:sz w:val="16"/>
                <w:szCs w:val="16"/>
                <w:lang w:eastAsia="ru-RU"/>
              </w:rPr>
              <w:t>Охрана окружающей среды</w:t>
            </w:r>
          </w:p>
        </w:tc>
        <w:tc>
          <w:tcPr>
            <w:tcW w:w="425" w:type="dxa"/>
            <w:shd w:val="clear" w:color="auto" w:fill="auto"/>
            <w:hideMark/>
          </w:tcPr>
          <w:p w14:paraId="4A7C3F57" w14:textId="77777777" w:rsidR="00752D62" w:rsidRPr="00752D62" w:rsidRDefault="00752D62" w:rsidP="00752D62">
            <w:pPr>
              <w:rPr>
                <w:bCs/>
                <w:spacing w:val="-20"/>
                <w:sz w:val="16"/>
                <w:szCs w:val="16"/>
                <w:lang w:eastAsia="ru-RU"/>
              </w:rPr>
            </w:pPr>
            <w:r w:rsidRPr="00752D62">
              <w:rPr>
                <w:bCs/>
                <w:spacing w:val="-20"/>
                <w:sz w:val="16"/>
                <w:szCs w:val="16"/>
                <w:lang w:eastAsia="ru-RU"/>
              </w:rPr>
              <w:t>06</w:t>
            </w:r>
          </w:p>
        </w:tc>
        <w:tc>
          <w:tcPr>
            <w:tcW w:w="426" w:type="dxa"/>
            <w:shd w:val="clear" w:color="auto" w:fill="auto"/>
            <w:noWrap/>
            <w:hideMark/>
          </w:tcPr>
          <w:p w14:paraId="1B96D9EE"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c>
          <w:tcPr>
            <w:tcW w:w="1134" w:type="dxa"/>
            <w:shd w:val="clear" w:color="auto" w:fill="auto"/>
            <w:hideMark/>
          </w:tcPr>
          <w:p w14:paraId="0533337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184A11F5"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6C9FA08B" w14:textId="77777777" w:rsidR="00752D62" w:rsidRPr="00752D62" w:rsidRDefault="00752D62" w:rsidP="00752D62">
            <w:pPr>
              <w:rPr>
                <w:bCs/>
                <w:spacing w:val="-28"/>
                <w:sz w:val="16"/>
                <w:szCs w:val="16"/>
                <w:lang w:eastAsia="ru-RU"/>
              </w:rPr>
            </w:pPr>
            <w:r w:rsidRPr="00752D62">
              <w:rPr>
                <w:bCs/>
                <w:spacing w:val="-28"/>
                <w:sz w:val="16"/>
                <w:szCs w:val="16"/>
                <w:lang w:eastAsia="ru-RU"/>
              </w:rPr>
              <w:t>3341,90200</w:t>
            </w:r>
          </w:p>
        </w:tc>
        <w:tc>
          <w:tcPr>
            <w:tcW w:w="990" w:type="dxa"/>
            <w:gridSpan w:val="2"/>
            <w:shd w:val="clear" w:color="auto" w:fill="auto"/>
            <w:hideMark/>
          </w:tcPr>
          <w:p w14:paraId="42DEEBB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7D05584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ED11CF8" w14:textId="77777777" w:rsidTr="00786CC8">
        <w:trPr>
          <w:gridAfter w:val="1"/>
          <w:wAfter w:w="7" w:type="dxa"/>
          <w:trHeight w:val="20"/>
          <w:jc w:val="center"/>
        </w:trPr>
        <w:tc>
          <w:tcPr>
            <w:tcW w:w="4619" w:type="dxa"/>
            <w:shd w:val="clear" w:color="auto" w:fill="auto"/>
            <w:hideMark/>
          </w:tcPr>
          <w:p w14:paraId="49BDACCE"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охраны окружающей среды</w:t>
            </w:r>
          </w:p>
        </w:tc>
        <w:tc>
          <w:tcPr>
            <w:tcW w:w="425" w:type="dxa"/>
            <w:shd w:val="clear" w:color="auto" w:fill="auto"/>
            <w:hideMark/>
          </w:tcPr>
          <w:p w14:paraId="0C9B3581" w14:textId="77777777" w:rsidR="00752D62" w:rsidRPr="00752D62" w:rsidRDefault="00752D62" w:rsidP="00752D62">
            <w:pPr>
              <w:rPr>
                <w:bCs/>
                <w:spacing w:val="-20"/>
                <w:sz w:val="16"/>
                <w:szCs w:val="16"/>
                <w:lang w:eastAsia="ru-RU"/>
              </w:rPr>
            </w:pPr>
            <w:r w:rsidRPr="00752D62">
              <w:rPr>
                <w:bCs/>
                <w:spacing w:val="-20"/>
                <w:sz w:val="16"/>
                <w:szCs w:val="16"/>
                <w:lang w:eastAsia="ru-RU"/>
              </w:rPr>
              <w:t>06</w:t>
            </w:r>
          </w:p>
        </w:tc>
        <w:tc>
          <w:tcPr>
            <w:tcW w:w="426" w:type="dxa"/>
            <w:shd w:val="clear" w:color="auto" w:fill="auto"/>
            <w:noWrap/>
            <w:hideMark/>
          </w:tcPr>
          <w:p w14:paraId="39604119" w14:textId="77777777" w:rsidR="00752D62" w:rsidRPr="00752D62" w:rsidRDefault="00752D62" w:rsidP="00752D62">
            <w:pPr>
              <w:rPr>
                <w:bCs/>
                <w:spacing w:val="-20"/>
                <w:sz w:val="16"/>
                <w:szCs w:val="16"/>
                <w:lang w:eastAsia="ru-RU"/>
              </w:rPr>
            </w:pPr>
            <w:r w:rsidRPr="00752D62">
              <w:rPr>
                <w:bCs/>
                <w:spacing w:val="-20"/>
                <w:sz w:val="16"/>
                <w:szCs w:val="16"/>
                <w:lang w:eastAsia="ru-RU"/>
              </w:rPr>
              <w:t>05</w:t>
            </w:r>
          </w:p>
        </w:tc>
        <w:tc>
          <w:tcPr>
            <w:tcW w:w="1134" w:type="dxa"/>
            <w:shd w:val="clear" w:color="auto" w:fill="auto"/>
            <w:hideMark/>
          </w:tcPr>
          <w:p w14:paraId="3CAE2E8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013ADD37"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4A452BFF" w14:textId="77777777" w:rsidR="00752D62" w:rsidRPr="00752D62" w:rsidRDefault="00752D62" w:rsidP="00752D62">
            <w:pPr>
              <w:rPr>
                <w:bCs/>
                <w:spacing w:val="-28"/>
                <w:sz w:val="16"/>
                <w:szCs w:val="16"/>
                <w:lang w:eastAsia="ru-RU"/>
              </w:rPr>
            </w:pPr>
            <w:r w:rsidRPr="00752D62">
              <w:rPr>
                <w:bCs/>
                <w:spacing w:val="-28"/>
                <w:sz w:val="16"/>
                <w:szCs w:val="16"/>
                <w:lang w:eastAsia="ru-RU"/>
              </w:rPr>
              <w:t>3341,90200</w:t>
            </w:r>
          </w:p>
        </w:tc>
        <w:tc>
          <w:tcPr>
            <w:tcW w:w="990" w:type="dxa"/>
            <w:gridSpan w:val="2"/>
            <w:shd w:val="clear" w:color="auto" w:fill="auto"/>
            <w:hideMark/>
          </w:tcPr>
          <w:p w14:paraId="5AB5A52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058D0A4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D2BCA58" w14:textId="77777777" w:rsidTr="00786CC8">
        <w:trPr>
          <w:gridAfter w:val="1"/>
          <w:wAfter w:w="7" w:type="dxa"/>
          <w:trHeight w:val="20"/>
          <w:jc w:val="center"/>
        </w:trPr>
        <w:tc>
          <w:tcPr>
            <w:tcW w:w="4619" w:type="dxa"/>
            <w:shd w:val="clear" w:color="auto" w:fill="auto"/>
            <w:hideMark/>
          </w:tcPr>
          <w:p w14:paraId="07510647" w14:textId="77777777" w:rsidR="00752D62" w:rsidRPr="00752D62" w:rsidRDefault="00752D62" w:rsidP="00752D62">
            <w:pPr>
              <w:rPr>
                <w:bCs/>
                <w:sz w:val="16"/>
                <w:szCs w:val="16"/>
                <w:lang w:eastAsia="ru-RU"/>
              </w:rPr>
            </w:pPr>
            <w:proofErr w:type="gramStart"/>
            <w:r w:rsidRPr="00752D62">
              <w:rPr>
                <w:bCs/>
                <w:sz w:val="16"/>
                <w:szCs w:val="16"/>
                <w:lang w:eastAsia="ru-RU"/>
              </w:rPr>
              <w:t>Муниципальная  программа</w:t>
            </w:r>
            <w:proofErr w:type="gramEnd"/>
            <w:r w:rsidRPr="00752D62">
              <w:rPr>
                <w:bCs/>
                <w:sz w:val="16"/>
                <w:szCs w:val="16"/>
                <w:lang w:eastAsia="ru-RU"/>
              </w:rPr>
              <w:t xml:space="preserve"> Демянского муниципального района "Комплексное развитие и модернизация жилищно-коммунального хозяйства Демянского муниципального района на 2017-2025 годы" </w:t>
            </w:r>
          </w:p>
        </w:tc>
        <w:tc>
          <w:tcPr>
            <w:tcW w:w="425" w:type="dxa"/>
            <w:shd w:val="clear" w:color="auto" w:fill="auto"/>
            <w:hideMark/>
          </w:tcPr>
          <w:p w14:paraId="4A6A7D67" w14:textId="77777777" w:rsidR="00752D62" w:rsidRPr="00752D62" w:rsidRDefault="00752D62" w:rsidP="00752D62">
            <w:pPr>
              <w:rPr>
                <w:bCs/>
                <w:spacing w:val="-20"/>
                <w:sz w:val="16"/>
                <w:szCs w:val="16"/>
                <w:lang w:eastAsia="ru-RU"/>
              </w:rPr>
            </w:pPr>
            <w:r w:rsidRPr="00752D62">
              <w:rPr>
                <w:bCs/>
                <w:spacing w:val="-20"/>
                <w:sz w:val="16"/>
                <w:szCs w:val="16"/>
                <w:lang w:eastAsia="ru-RU"/>
              </w:rPr>
              <w:t>06</w:t>
            </w:r>
          </w:p>
        </w:tc>
        <w:tc>
          <w:tcPr>
            <w:tcW w:w="426" w:type="dxa"/>
            <w:shd w:val="clear" w:color="auto" w:fill="auto"/>
            <w:noWrap/>
            <w:hideMark/>
          </w:tcPr>
          <w:p w14:paraId="7259A751" w14:textId="77777777" w:rsidR="00752D62" w:rsidRPr="00752D62" w:rsidRDefault="00752D62" w:rsidP="00752D62">
            <w:pPr>
              <w:rPr>
                <w:bCs/>
                <w:spacing w:val="-20"/>
                <w:sz w:val="16"/>
                <w:szCs w:val="16"/>
                <w:lang w:eastAsia="ru-RU"/>
              </w:rPr>
            </w:pPr>
            <w:r w:rsidRPr="00752D62">
              <w:rPr>
                <w:bCs/>
                <w:spacing w:val="-20"/>
                <w:sz w:val="16"/>
                <w:szCs w:val="16"/>
                <w:lang w:eastAsia="ru-RU"/>
              </w:rPr>
              <w:t>05</w:t>
            </w:r>
          </w:p>
        </w:tc>
        <w:tc>
          <w:tcPr>
            <w:tcW w:w="1134" w:type="dxa"/>
            <w:shd w:val="clear" w:color="auto" w:fill="auto"/>
            <w:hideMark/>
          </w:tcPr>
          <w:p w14:paraId="7474B287" w14:textId="77777777" w:rsidR="00752D62" w:rsidRPr="00752D62" w:rsidRDefault="00752D62" w:rsidP="00752D62">
            <w:pPr>
              <w:rPr>
                <w:bCs/>
                <w:spacing w:val="-28"/>
                <w:sz w:val="16"/>
                <w:szCs w:val="16"/>
                <w:lang w:eastAsia="ru-RU"/>
              </w:rPr>
            </w:pPr>
            <w:r w:rsidRPr="00752D62">
              <w:rPr>
                <w:bCs/>
                <w:spacing w:val="-28"/>
                <w:sz w:val="16"/>
                <w:szCs w:val="16"/>
                <w:lang w:eastAsia="ru-RU"/>
              </w:rPr>
              <w:t>060 00 00 000</w:t>
            </w:r>
          </w:p>
        </w:tc>
        <w:tc>
          <w:tcPr>
            <w:tcW w:w="424" w:type="dxa"/>
            <w:gridSpan w:val="2"/>
            <w:shd w:val="clear" w:color="auto" w:fill="auto"/>
            <w:hideMark/>
          </w:tcPr>
          <w:p w14:paraId="3BF1D8A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811895C" w14:textId="77777777" w:rsidR="00752D62" w:rsidRPr="00752D62" w:rsidRDefault="00752D62" w:rsidP="00752D62">
            <w:pPr>
              <w:rPr>
                <w:spacing w:val="-28"/>
                <w:sz w:val="16"/>
                <w:szCs w:val="16"/>
                <w:lang w:eastAsia="ru-RU"/>
              </w:rPr>
            </w:pPr>
            <w:r w:rsidRPr="00752D62">
              <w:rPr>
                <w:spacing w:val="-28"/>
                <w:sz w:val="16"/>
                <w:szCs w:val="16"/>
                <w:lang w:eastAsia="ru-RU"/>
              </w:rPr>
              <w:t>1235,90200</w:t>
            </w:r>
          </w:p>
        </w:tc>
        <w:tc>
          <w:tcPr>
            <w:tcW w:w="990" w:type="dxa"/>
            <w:gridSpan w:val="2"/>
            <w:shd w:val="clear" w:color="auto" w:fill="auto"/>
            <w:hideMark/>
          </w:tcPr>
          <w:p w14:paraId="63CF709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81EB5A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BE28409" w14:textId="77777777" w:rsidTr="00786CC8">
        <w:trPr>
          <w:gridAfter w:val="1"/>
          <w:wAfter w:w="7" w:type="dxa"/>
          <w:trHeight w:val="20"/>
          <w:jc w:val="center"/>
        </w:trPr>
        <w:tc>
          <w:tcPr>
            <w:tcW w:w="4619" w:type="dxa"/>
            <w:shd w:val="clear" w:color="auto" w:fill="auto"/>
            <w:hideMark/>
          </w:tcPr>
          <w:p w14:paraId="53FE636A" w14:textId="77777777" w:rsidR="00752D62" w:rsidRPr="00752D62" w:rsidRDefault="00752D62" w:rsidP="00752D62">
            <w:pPr>
              <w:rPr>
                <w:spacing w:val="-2"/>
                <w:sz w:val="16"/>
                <w:szCs w:val="16"/>
                <w:lang w:eastAsia="ru-RU"/>
              </w:rPr>
            </w:pPr>
            <w:r w:rsidRPr="00752D62">
              <w:rPr>
                <w:spacing w:val="-2"/>
                <w:sz w:val="16"/>
                <w:szCs w:val="16"/>
                <w:lang w:eastAsia="ru-RU"/>
              </w:rPr>
              <w:t>Подпрограмма "Развитие и модернизация коммунальной инфраструктуры Демянского муниципального района на 2017-2025 годы"</w:t>
            </w:r>
          </w:p>
        </w:tc>
        <w:tc>
          <w:tcPr>
            <w:tcW w:w="425" w:type="dxa"/>
            <w:shd w:val="clear" w:color="auto" w:fill="auto"/>
            <w:hideMark/>
          </w:tcPr>
          <w:p w14:paraId="6138C45B"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59D1B1A5"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5C98F7EF" w14:textId="77777777" w:rsidR="00752D62" w:rsidRPr="00752D62" w:rsidRDefault="00752D62" w:rsidP="00752D62">
            <w:pPr>
              <w:rPr>
                <w:spacing w:val="-28"/>
                <w:sz w:val="16"/>
                <w:szCs w:val="16"/>
                <w:lang w:eastAsia="ru-RU"/>
              </w:rPr>
            </w:pPr>
            <w:r w:rsidRPr="00752D62">
              <w:rPr>
                <w:spacing w:val="-28"/>
                <w:sz w:val="16"/>
                <w:szCs w:val="16"/>
                <w:lang w:eastAsia="ru-RU"/>
              </w:rPr>
              <w:t>061 00 00 000</w:t>
            </w:r>
          </w:p>
        </w:tc>
        <w:tc>
          <w:tcPr>
            <w:tcW w:w="424" w:type="dxa"/>
            <w:gridSpan w:val="2"/>
            <w:shd w:val="clear" w:color="auto" w:fill="auto"/>
            <w:hideMark/>
          </w:tcPr>
          <w:p w14:paraId="736C625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006821F" w14:textId="77777777" w:rsidR="00752D62" w:rsidRPr="00752D62" w:rsidRDefault="00752D62" w:rsidP="00752D62">
            <w:pPr>
              <w:rPr>
                <w:spacing w:val="-28"/>
                <w:sz w:val="16"/>
                <w:szCs w:val="16"/>
                <w:lang w:eastAsia="ru-RU"/>
              </w:rPr>
            </w:pPr>
            <w:r w:rsidRPr="00752D62">
              <w:rPr>
                <w:spacing w:val="-28"/>
                <w:sz w:val="16"/>
                <w:szCs w:val="16"/>
                <w:lang w:eastAsia="ru-RU"/>
              </w:rPr>
              <w:t>1235,90200</w:t>
            </w:r>
          </w:p>
        </w:tc>
        <w:tc>
          <w:tcPr>
            <w:tcW w:w="990" w:type="dxa"/>
            <w:gridSpan w:val="2"/>
            <w:shd w:val="clear" w:color="auto" w:fill="auto"/>
            <w:hideMark/>
          </w:tcPr>
          <w:p w14:paraId="34BAAE5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8BDFEB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7B3B8F5" w14:textId="77777777" w:rsidTr="00786CC8">
        <w:trPr>
          <w:gridAfter w:val="1"/>
          <w:wAfter w:w="7" w:type="dxa"/>
          <w:trHeight w:val="20"/>
          <w:jc w:val="center"/>
        </w:trPr>
        <w:tc>
          <w:tcPr>
            <w:tcW w:w="4619" w:type="dxa"/>
            <w:shd w:val="clear" w:color="auto" w:fill="auto"/>
            <w:hideMark/>
          </w:tcPr>
          <w:p w14:paraId="2BF00BFC" w14:textId="77777777" w:rsidR="00752D62" w:rsidRPr="00752D62" w:rsidRDefault="00752D62" w:rsidP="00752D62">
            <w:pPr>
              <w:rPr>
                <w:sz w:val="16"/>
                <w:szCs w:val="16"/>
                <w:lang w:eastAsia="ru-RU"/>
              </w:rPr>
            </w:pPr>
            <w:r w:rsidRPr="00752D62">
              <w:rPr>
                <w:sz w:val="16"/>
                <w:szCs w:val="16"/>
                <w:lang w:eastAsia="ru-RU"/>
              </w:rPr>
              <w:t>Развитие и модернизация коммунальной инфраструктуры, повышение качества и надежности предоставляемых коммунальных услуг</w:t>
            </w:r>
          </w:p>
        </w:tc>
        <w:tc>
          <w:tcPr>
            <w:tcW w:w="425" w:type="dxa"/>
            <w:shd w:val="clear" w:color="auto" w:fill="auto"/>
            <w:hideMark/>
          </w:tcPr>
          <w:p w14:paraId="33089DA9"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6C953170"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329675BF" w14:textId="77777777" w:rsidR="00752D62" w:rsidRPr="00752D62" w:rsidRDefault="00752D62" w:rsidP="00752D62">
            <w:pPr>
              <w:rPr>
                <w:spacing w:val="-28"/>
                <w:sz w:val="16"/>
                <w:szCs w:val="16"/>
                <w:lang w:eastAsia="ru-RU"/>
              </w:rPr>
            </w:pPr>
            <w:r w:rsidRPr="00752D62">
              <w:rPr>
                <w:spacing w:val="-28"/>
                <w:sz w:val="16"/>
                <w:szCs w:val="16"/>
                <w:lang w:eastAsia="ru-RU"/>
              </w:rPr>
              <w:t>061 01 00 000</w:t>
            </w:r>
          </w:p>
        </w:tc>
        <w:tc>
          <w:tcPr>
            <w:tcW w:w="424" w:type="dxa"/>
            <w:gridSpan w:val="2"/>
            <w:shd w:val="clear" w:color="auto" w:fill="auto"/>
            <w:hideMark/>
          </w:tcPr>
          <w:p w14:paraId="512FF52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7DBDD8A" w14:textId="77777777" w:rsidR="00752D62" w:rsidRPr="00752D62" w:rsidRDefault="00752D62" w:rsidP="00752D62">
            <w:pPr>
              <w:rPr>
                <w:spacing w:val="-28"/>
                <w:sz w:val="16"/>
                <w:szCs w:val="16"/>
                <w:lang w:eastAsia="ru-RU"/>
              </w:rPr>
            </w:pPr>
            <w:r w:rsidRPr="00752D62">
              <w:rPr>
                <w:spacing w:val="-28"/>
                <w:sz w:val="16"/>
                <w:szCs w:val="16"/>
                <w:lang w:eastAsia="ru-RU"/>
              </w:rPr>
              <w:t>1235,90200</w:t>
            </w:r>
          </w:p>
        </w:tc>
        <w:tc>
          <w:tcPr>
            <w:tcW w:w="990" w:type="dxa"/>
            <w:gridSpan w:val="2"/>
            <w:shd w:val="clear" w:color="auto" w:fill="auto"/>
            <w:hideMark/>
          </w:tcPr>
          <w:p w14:paraId="08CEB5D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D2320F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C015B48" w14:textId="77777777" w:rsidTr="00786CC8">
        <w:trPr>
          <w:gridAfter w:val="1"/>
          <w:wAfter w:w="7" w:type="dxa"/>
          <w:trHeight w:val="20"/>
          <w:jc w:val="center"/>
        </w:trPr>
        <w:tc>
          <w:tcPr>
            <w:tcW w:w="4619" w:type="dxa"/>
            <w:shd w:val="clear" w:color="auto" w:fill="auto"/>
            <w:hideMark/>
          </w:tcPr>
          <w:p w14:paraId="54CB6F23" w14:textId="77777777" w:rsidR="00752D62" w:rsidRPr="00752D62" w:rsidRDefault="00752D62" w:rsidP="00752D62">
            <w:pPr>
              <w:rPr>
                <w:sz w:val="16"/>
                <w:szCs w:val="16"/>
                <w:lang w:eastAsia="ru-RU"/>
              </w:rPr>
            </w:pPr>
            <w:r w:rsidRPr="00752D62">
              <w:rPr>
                <w:sz w:val="16"/>
                <w:szCs w:val="16"/>
                <w:lang w:eastAsia="ru-RU"/>
              </w:rPr>
              <w:t>Создание и (или) обустройство контейнерных площадок для накопления твердых коммунальных отходов в рамках осуществления отдельных государственных полномочий по организации деятельности по накоплению (в том числе раздельному накоплению) твердых коммунальных отходов</w:t>
            </w:r>
          </w:p>
        </w:tc>
        <w:tc>
          <w:tcPr>
            <w:tcW w:w="425" w:type="dxa"/>
            <w:shd w:val="clear" w:color="auto" w:fill="auto"/>
            <w:hideMark/>
          </w:tcPr>
          <w:p w14:paraId="1B736D48"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36341549"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072158DB" w14:textId="77777777" w:rsidR="00752D62" w:rsidRPr="00752D62" w:rsidRDefault="00752D62" w:rsidP="00752D62">
            <w:pPr>
              <w:rPr>
                <w:spacing w:val="-28"/>
                <w:sz w:val="16"/>
                <w:szCs w:val="16"/>
                <w:lang w:eastAsia="ru-RU"/>
              </w:rPr>
            </w:pPr>
            <w:r w:rsidRPr="00752D62">
              <w:rPr>
                <w:spacing w:val="-28"/>
                <w:sz w:val="16"/>
                <w:szCs w:val="16"/>
                <w:lang w:eastAsia="ru-RU"/>
              </w:rPr>
              <w:t>061 01 76 210</w:t>
            </w:r>
          </w:p>
        </w:tc>
        <w:tc>
          <w:tcPr>
            <w:tcW w:w="424" w:type="dxa"/>
            <w:gridSpan w:val="2"/>
            <w:shd w:val="clear" w:color="auto" w:fill="auto"/>
            <w:hideMark/>
          </w:tcPr>
          <w:p w14:paraId="255A7A0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B08991E" w14:textId="77777777" w:rsidR="00752D62" w:rsidRPr="00752D62" w:rsidRDefault="00752D62" w:rsidP="00752D62">
            <w:pPr>
              <w:rPr>
                <w:spacing w:val="-28"/>
                <w:sz w:val="16"/>
                <w:szCs w:val="16"/>
                <w:lang w:eastAsia="ru-RU"/>
              </w:rPr>
            </w:pPr>
            <w:r w:rsidRPr="00752D62">
              <w:rPr>
                <w:spacing w:val="-28"/>
                <w:sz w:val="16"/>
                <w:szCs w:val="16"/>
                <w:lang w:eastAsia="ru-RU"/>
              </w:rPr>
              <w:t>865,13100</w:t>
            </w:r>
          </w:p>
        </w:tc>
        <w:tc>
          <w:tcPr>
            <w:tcW w:w="990" w:type="dxa"/>
            <w:gridSpan w:val="2"/>
            <w:shd w:val="clear" w:color="auto" w:fill="auto"/>
            <w:hideMark/>
          </w:tcPr>
          <w:p w14:paraId="33E6D25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91F2CA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167FE65" w14:textId="77777777" w:rsidTr="00786CC8">
        <w:trPr>
          <w:gridAfter w:val="1"/>
          <w:wAfter w:w="7" w:type="dxa"/>
          <w:trHeight w:val="20"/>
          <w:jc w:val="center"/>
        </w:trPr>
        <w:tc>
          <w:tcPr>
            <w:tcW w:w="4619" w:type="dxa"/>
            <w:shd w:val="clear" w:color="auto" w:fill="auto"/>
            <w:hideMark/>
          </w:tcPr>
          <w:p w14:paraId="5B17DE1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DAF8819"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1204F0F7"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629CEAF3" w14:textId="77777777" w:rsidR="00752D62" w:rsidRPr="00752D62" w:rsidRDefault="00752D62" w:rsidP="00752D62">
            <w:pPr>
              <w:rPr>
                <w:spacing w:val="-28"/>
                <w:sz w:val="16"/>
                <w:szCs w:val="16"/>
                <w:lang w:eastAsia="ru-RU"/>
              </w:rPr>
            </w:pPr>
            <w:r w:rsidRPr="00752D62">
              <w:rPr>
                <w:spacing w:val="-28"/>
                <w:sz w:val="16"/>
                <w:szCs w:val="16"/>
                <w:lang w:eastAsia="ru-RU"/>
              </w:rPr>
              <w:t>061 01 76 210</w:t>
            </w:r>
          </w:p>
        </w:tc>
        <w:tc>
          <w:tcPr>
            <w:tcW w:w="424" w:type="dxa"/>
            <w:gridSpan w:val="2"/>
            <w:shd w:val="clear" w:color="auto" w:fill="auto"/>
            <w:hideMark/>
          </w:tcPr>
          <w:p w14:paraId="38EE6776"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2D03E506" w14:textId="77777777" w:rsidR="00752D62" w:rsidRPr="00752D62" w:rsidRDefault="00752D62" w:rsidP="00752D62">
            <w:pPr>
              <w:rPr>
                <w:spacing w:val="-28"/>
                <w:sz w:val="16"/>
                <w:szCs w:val="16"/>
                <w:lang w:eastAsia="ru-RU"/>
              </w:rPr>
            </w:pPr>
            <w:r w:rsidRPr="00752D62">
              <w:rPr>
                <w:spacing w:val="-28"/>
                <w:sz w:val="16"/>
                <w:szCs w:val="16"/>
                <w:lang w:eastAsia="ru-RU"/>
              </w:rPr>
              <w:t>865,13100</w:t>
            </w:r>
          </w:p>
        </w:tc>
        <w:tc>
          <w:tcPr>
            <w:tcW w:w="990" w:type="dxa"/>
            <w:gridSpan w:val="2"/>
            <w:shd w:val="clear" w:color="auto" w:fill="auto"/>
            <w:hideMark/>
          </w:tcPr>
          <w:p w14:paraId="0975D1C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7FD746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DEA02C7" w14:textId="77777777" w:rsidTr="00786CC8">
        <w:trPr>
          <w:gridAfter w:val="1"/>
          <w:wAfter w:w="7" w:type="dxa"/>
          <w:trHeight w:val="20"/>
          <w:jc w:val="center"/>
        </w:trPr>
        <w:tc>
          <w:tcPr>
            <w:tcW w:w="4619" w:type="dxa"/>
            <w:shd w:val="clear" w:color="auto" w:fill="auto"/>
            <w:hideMark/>
          </w:tcPr>
          <w:p w14:paraId="2D973425" w14:textId="77777777" w:rsidR="00752D62" w:rsidRPr="00752D62" w:rsidRDefault="00752D62" w:rsidP="00752D62">
            <w:pPr>
              <w:rPr>
                <w:spacing w:val="-2"/>
                <w:sz w:val="16"/>
                <w:szCs w:val="16"/>
                <w:lang w:eastAsia="ru-RU"/>
              </w:rPr>
            </w:pPr>
            <w:r w:rsidRPr="00752D62">
              <w:rPr>
                <w:spacing w:val="-2"/>
                <w:sz w:val="16"/>
                <w:szCs w:val="16"/>
                <w:lang w:eastAsia="ru-RU"/>
              </w:rPr>
              <w:t>Софинансирование на создание и (или) обустройство контейнерных площадок для накопления твердых коммунальных отходов в рамках осуществления отдельных государственных полномочий по организации деятельности по накоплению (в том числе раздельному накоплению) твердых коммунальных отходов</w:t>
            </w:r>
          </w:p>
        </w:tc>
        <w:tc>
          <w:tcPr>
            <w:tcW w:w="425" w:type="dxa"/>
            <w:shd w:val="clear" w:color="auto" w:fill="auto"/>
            <w:hideMark/>
          </w:tcPr>
          <w:p w14:paraId="1CB845E9"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645EC6A5"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22F7A154" w14:textId="77777777" w:rsidR="00752D62" w:rsidRPr="00752D62" w:rsidRDefault="00752D62" w:rsidP="00752D62">
            <w:pPr>
              <w:rPr>
                <w:spacing w:val="-28"/>
                <w:sz w:val="16"/>
                <w:szCs w:val="16"/>
                <w:lang w:eastAsia="ru-RU"/>
              </w:rPr>
            </w:pPr>
            <w:r w:rsidRPr="00752D62">
              <w:rPr>
                <w:spacing w:val="-28"/>
                <w:sz w:val="16"/>
                <w:szCs w:val="16"/>
                <w:lang w:eastAsia="ru-RU"/>
              </w:rPr>
              <w:t>061 01 S6 210</w:t>
            </w:r>
          </w:p>
        </w:tc>
        <w:tc>
          <w:tcPr>
            <w:tcW w:w="424" w:type="dxa"/>
            <w:gridSpan w:val="2"/>
            <w:shd w:val="clear" w:color="auto" w:fill="auto"/>
            <w:hideMark/>
          </w:tcPr>
          <w:p w14:paraId="10F4D0E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AFE3EE0" w14:textId="77777777" w:rsidR="00752D62" w:rsidRPr="00752D62" w:rsidRDefault="00752D62" w:rsidP="00752D62">
            <w:pPr>
              <w:rPr>
                <w:spacing w:val="-28"/>
                <w:sz w:val="16"/>
                <w:szCs w:val="16"/>
                <w:lang w:eastAsia="ru-RU"/>
              </w:rPr>
            </w:pPr>
            <w:r w:rsidRPr="00752D62">
              <w:rPr>
                <w:spacing w:val="-28"/>
                <w:sz w:val="16"/>
                <w:szCs w:val="16"/>
                <w:lang w:eastAsia="ru-RU"/>
              </w:rPr>
              <w:t>370,77100</w:t>
            </w:r>
          </w:p>
        </w:tc>
        <w:tc>
          <w:tcPr>
            <w:tcW w:w="990" w:type="dxa"/>
            <w:gridSpan w:val="2"/>
            <w:shd w:val="clear" w:color="auto" w:fill="auto"/>
            <w:hideMark/>
          </w:tcPr>
          <w:p w14:paraId="26BEE9D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51EE95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B53B435" w14:textId="77777777" w:rsidTr="00786CC8">
        <w:trPr>
          <w:gridAfter w:val="1"/>
          <w:wAfter w:w="7" w:type="dxa"/>
          <w:trHeight w:val="20"/>
          <w:jc w:val="center"/>
        </w:trPr>
        <w:tc>
          <w:tcPr>
            <w:tcW w:w="4619" w:type="dxa"/>
            <w:shd w:val="clear" w:color="auto" w:fill="auto"/>
            <w:hideMark/>
          </w:tcPr>
          <w:p w14:paraId="657935C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611EB70"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28820C18"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2016B77B" w14:textId="77777777" w:rsidR="00752D62" w:rsidRPr="00752D62" w:rsidRDefault="00752D62" w:rsidP="00752D62">
            <w:pPr>
              <w:rPr>
                <w:spacing w:val="-28"/>
                <w:sz w:val="16"/>
                <w:szCs w:val="16"/>
                <w:lang w:eastAsia="ru-RU"/>
              </w:rPr>
            </w:pPr>
            <w:r w:rsidRPr="00752D62">
              <w:rPr>
                <w:spacing w:val="-28"/>
                <w:sz w:val="16"/>
                <w:szCs w:val="16"/>
                <w:lang w:eastAsia="ru-RU"/>
              </w:rPr>
              <w:t>061 01 S6 210</w:t>
            </w:r>
          </w:p>
        </w:tc>
        <w:tc>
          <w:tcPr>
            <w:tcW w:w="424" w:type="dxa"/>
            <w:gridSpan w:val="2"/>
            <w:shd w:val="clear" w:color="auto" w:fill="auto"/>
            <w:hideMark/>
          </w:tcPr>
          <w:p w14:paraId="2289BD7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1935E7D4" w14:textId="77777777" w:rsidR="00752D62" w:rsidRPr="00752D62" w:rsidRDefault="00752D62" w:rsidP="00752D62">
            <w:pPr>
              <w:rPr>
                <w:spacing w:val="-28"/>
                <w:sz w:val="16"/>
                <w:szCs w:val="16"/>
                <w:lang w:eastAsia="ru-RU"/>
              </w:rPr>
            </w:pPr>
            <w:r w:rsidRPr="00752D62">
              <w:rPr>
                <w:spacing w:val="-28"/>
                <w:sz w:val="16"/>
                <w:szCs w:val="16"/>
                <w:lang w:eastAsia="ru-RU"/>
              </w:rPr>
              <w:t>370,77100</w:t>
            </w:r>
          </w:p>
        </w:tc>
        <w:tc>
          <w:tcPr>
            <w:tcW w:w="990" w:type="dxa"/>
            <w:gridSpan w:val="2"/>
            <w:shd w:val="clear" w:color="auto" w:fill="auto"/>
            <w:hideMark/>
          </w:tcPr>
          <w:p w14:paraId="440B7DF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7EB5CC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17BBC7B" w14:textId="77777777" w:rsidTr="00786CC8">
        <w:trPr>
          <w:gridAfter w:val="1"/>
          <w:wAfter w:w="7" w:type="dxa"/>
          <w:trHeight w:val="20"/>
          <w:jc w:val="center"/>
        </w:trPr>
        <w:tc>
          <w:tcPr>
            <w:tcW w:w="4619" w:type="dxa"/>
            <w:shd w:val="clear" w:color="auto" w:fill="auto"/>
            <w:hideMark/>
          </w:tcPr>
          <w:p w14:paraId="053534A4" w14:textId="77777777" w:rsidR="00752D62" w:rsidRPr="00752D62" w:rsidRDefault="00752D62" w:rsidP="00752D62">
            <w:pPr>
              <w:rPr>
                <w:spacing w:val="-2"/>
                <w:sz w:val="16"/>
                <w:szCs w:val="16"/>
                <w:lang w:eastAsia="ru-RU"/>
              </w:rPr>
            </w:pPr>
            <w:proofErr w:type="gramStart"/>
            <w:r w:rsidRPr="00752D62">
              <w:rPr>
                <w:spacing w:val="-2"/>
                <w:sz w:val="16"/>
                <w:szCs w:val="16"/>
                <w:lang w:eastAsia="ru-RU"/>
              </w:rPr>
              <w:t>Муниципальная  программа</w:t>
            </w:r>
            <w:proofErr w:type="gramEnd"/>
            <w:r w:rsidRPr="00752D62">
              <w:rPr>
                <w:spacing w:val="-2"/>
                <w:sz w:val="16"/>
                <w:szCs w:val="16"/>
                <w:lang w:eastAsia="ru-RU"/>
              </w:rPr>
              <w:t xml:space="preserve"> Демянского муниципального района  "Градостроительная политика на территории  Демянского муниципального района на 2021-2025 годы"</w:t>
            </w:r>
          </w:p>
        </w:tc>
        <w:tc>
          <w:tcPr>
            <w:tcW w:w="425" w:type="dxa"/>
            <w:shd w:val="clear" w:color="auto" w:fill="auto"/>
            <w:hideMark/>
          </w:tcPr>
          <w:p w14:paraId="653133E5"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2BA0BA80"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501F7FF7" w14:textId="77777777" w:rsidR="00752D62" w:rsidRPr="00752D62" w:rsidRDefault="00752D62" w:rsidP="00752D62">
            <w:pPr>
              <w:rPr>
                <w:spacing w:val="-28"/>
                <w:sz w:val="16"/>
                <w:szCs w:val="16"/>
                <w:lang w:eastAsia="ru-RU"/>
              </w:rPr>
            </w:pPr>
            <w:r w:rsidRPr="00752D62">
              <w:rPr>
                <w:spacing w:val="-28"/>
                <w:sz w:val="16"/>
                <w:szCs w:val="16"/>
                <w:lang w:eastAsia="ru-RU"/>
              </w:rPr>
              <w:t>170 00 00 000</w:t>
            </w:r>
          </w:p>
        </w:tc>
        <w:tc>
          <w:tcPr>
            <w:tcW w:w="424" w:type="dxa"/>
            <w:gridSpan w:val="2"/>
            <w:shd w:val="clear" w:color="auto" w:fill="auto"/>
            <w:hideMark/>
          </w:tcPr>
          <w:p w14:paraId="637CFAC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CAE5CAB" w14:textId="77777777" w:rsidR="00752D62" w:rsidRPr="00752D62" w:rsidRDefault="00752D62" w:rsidP="00752D62">
            <w:pPr>
              <w:rPr>
                <w:spacing w:val="-28"/>
                <w:sz w:val="16"/>
                <w:szCs w:val="16"/>
                <w:lang w:eastAsia="ru-RU"/>
              </w:rPr>
            </w:pPr>
            <w:r w:rsidRPr="00752D62">
              <w:rPr>
                <w:spacing w:val="-28"/>
                <w:sz w:val="16"/>
                <w:szCs w:val="16"/>
                <w:lang w:eastAsia="ru-RU"/>
              </w:rPr>
              <w:t>2106,00000</w:t>
            </w:r>
          </w:p>
        </w:tc>
        <w:tc>
          <w:tcPr>
            <w:tcW w:w="990" w:type="dxa"/>
            <w:gridSpan w:val="2"/>
            <w:shd w:val="clear" w:color="auto" w:fill="auto"/>
            <w:hideMark/>
          </w:tcPr>
          <w:p w14:paraId="5825EFE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42722ED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6CF7140" w14:textId="77777777" w:rsidTr="00786CC8">
        <w:trPr>
          <w:gridAfter w:val="1"/>
          <w:wAfter w:w="7" w:type="dxa"/>
          <w:trHeight w:val="20"/>
          <w:jc w:val="center"/>
        </w:trPr>
        <w:tc>
          <w:tcPr>
            <w:tcW w:w="4619" w:type="dxa"/>
            <w:shd w:val="clear" w:color="auto" w:fill="auto"/>
            <w:hideMark/>
          </w:tcPr>
          <w:p w14:paraId="72FA945F" w14:textId="77777777" w:rsidR="00752D62" w:rsidRPr="00752D62" w:rsidRDefault="00752D62" w:rsidP="00752D62">
            <w:pPr>
              <w:rPr>
                <w:sz w:val="16"/>
                <w:szCs w:val="16"/>
                <w:lang w:eastAsia="ru-RU"/>
              </w:rPr>
            </w:pPr>
            <w:r w:rsidRPr="00752D62">
              <w:rPr>
                <w:sz w:val="16"/>
                <w:szCs w:val="16"/>
                <w:lang w:eastAsia="ru-RU"/>
              </w:rPr>
              <w:t>Реализация проектов (мероприятий), исключающих недопустимую антропогенную нагрузку на окружающую природную среду</w:t>
            </w:r>
          </w:p>
        </w:tc>
        <w:tc>
          <w:tcPr>
            <w:tcW w:w="425" w:type="dxa"/>
            <w:shd w:val="clear" w:color="auto" w:fill="auto"/>
            <w:hideMark/>
          </w:tcPr>
          <w:p w14:paraId="121AEA9D"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2DA7444E"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04F431D1" w14:textId="77777777" w:rsidR="00752D62" w:rsidRPr="00752D62" w:rsidRDefault="00752D62" w:rsidP="00752D62">
            <w:pPr>
              <w:rPr>
                <w:spacing w:val="-28"/>
                <w:sz w:val="16"/>
                <w:szCs w:val="16"/>
                <w:lang w:eastAsia="ru-RU"/>
              </w:rPr>
            </w:pPr>
            <w:r w:rsidRPr="00752D62">
              <w:rPr>
                <w:spacing w:val="-28"/>
                <w:sz w:val="16"/>
                <w:szCs w:val="16"/>
                <w:lang w:eastAsia="ru-RU"/>
              </w:rPr>
              <w:t>170 03 00 000</w:t>
            </w:r>
          </w:p>
        </w:tc>
        <w:tc>
          <w:tcPr>
            <w:tcW w:w="424" w:type="dxa"/>
            <w:gridSpan w:val="2"/>
            <w:shd w:val="clear" w:color="auto" w:fill="auto"/>
            <w:hideMark/>
          </w:tcPr>
          <w:p w14:paraId="2727CB5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CB1573F" w14:textId="77777777" w:rsidR="00752D62" w:rsidRPr="00752D62" w:rsidRDefault="00752D62" w:rsidP="00752D62">
            <w:pPr>
              <w:rPr>
                <w:spacing w:val="-28"/>
                <w:sz w:val="16"/>
                <w:szCs w:val="16"/>
                <w:lang w:eastAsia="ru-RU"/>
              </w:rPr>
            </w:pPr>
            <w:r w:rsidRPr="00752D62">
              <w:rPr>
                <w:spacing w:val="-28"/>
                <w:sz w:val="16"/>
                <w:szCs w:val="16"/>
                <w:lang w:eastAsia="ru-RU"/>
              </w:rPr>
              <w:t>2106,00000</w:t>
            </w:r>
          </w:p>
        </w:tc>
        <w:tc>
          <w:tcPr>
            <w:tcW w:w="990" w:type="dxa"/>
            <w:gridSpan w:val="2"/>
            <w:shd w:val="clear" w:color="auto" w:fill="auto"/>
            <w:hideMark/>
          </w:tcPr>
          <w:p w14:paraId="7A6CE90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3F345C8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81E884D" w14:textId="77777777" w:rsidTr="00786CC8">
        <w:trPr>
          <w:gridAfter w:val="1"/>
          <w:wAfter w:w="7" w:type="dxa"/>
          <w:trHeight w:val="20"/>
          <w:jc w:val="center"/>
        </w:trPr>
        <w:tc>
          <w:tcPr>
            <w:tcW w:w="4619" w:type="dxa"/>
            <w:shd w:val="clear" w:color="auto" w:fill="auto"/>
            <w:hideMark/>
          </w:tcPr>
          <w:p w14:paraId="6F3890E5" w14:textId="77777777" w:rsidR="00752D62" w:rsidRPr="00752D62" w:rsidRDefault="00752D62" w:rsidP="00752D62">
            <w:pPr>
              <w:rPr>
                <w:sz w:val="16"/>
                <w:szCs w:val="16"/>
                <w:lang w:eastAsia="ru-RU"/>
              </w:rPr>
            </w:pPr>
            <w:r w:rsidRPr="00752D62">
              <w:rPr>
                <w:sz w:val="16"/>
                <w:szCs w:val="16"/>
                <w:lang w:eastAsia="ru-RU"/>
              </w:rPr>
              <w:t>Захоронение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425" w:type="dxa"/>
            <w:shd w:val="clear" w:color="auto" w:fill="auto"/>
            <w:hideMark/>
          </w:tcPr>
          <w:p w14:paraId="681B8990"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03795A91"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61942CD0" w14:textId="77777777" w:rsidR="00752D62" w:rsidRPr="00752D62" w:rsidRDefault="00752D62" w:rsidP="00752D62">
            <w:pPr>
              <w:rPr>
                <w:spacing w:val="-28"/>
                <w:sz w:val="16"/>
                <w:szCs w:val="16"/>
                <w:lang w:eastAsia="ru-RU"/>
              </w:rPr>
            </w:pPr>
            <w:r w:rsidRPr="00752D62">
              <w:rPr>
                <w:spacing w:val="-28"/>
                <w:sz w:val="16"/>
                <w:szCs w:val="16"/>
                <w:lang w:eastAsia="ru-RU"/>
              </w:rPr>
              <w:t>170 03 75 240</w:t>
            </w:r>
          </w:p>
        </w:tc>
        <w:tc>
          <w:tcPr>
            <w:tcW w:w="424" w:type="dxa"/>
            <w:gridSpan w:val="2"/>
            <w:shd w:val="clear" w:color="auto" w:fill="auto"/>
            <w:hideMark/>
          </w:tcPr>
          <w:p w14:paraId="0C8813F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B737E04" w14:textId="77777777" w:rsidR="00752D62" w:rsidRPr="00752D62" w:rsidRDefault="00752D62" w:rsidP="00752D62">
            <w:pPr>
              <w:rPr>
                <w:spacing w:val="-28"/>
                <w:sz w:val="16"/>
                <w:szCs w:val="16"/>
                <w:lang w:eastAsia="ru-RU"/>
              </w:rPr>
            </w:pPr>
            <w:r w:rsidRPr="00752D62">
              <w:rPr>
                <w:spacing w:val="-28"/>
                <w:sz w:val="16"/>
                <w:szCs w:val="16"/>
                <w:lang w:eastAsia="ru-RU"/>
              </w:rPr>
              <w:t>2106,00000</w:t>
            </w:r>
          </w:p>
        </w:tc>
        <w:tc>
          <w:tcPr>
            <w:tcW w:w="990" w:type="dxa"/>
            <w:gridSpan w:val="2"/>
            <w:shd w:val="clear" w:color="auto" w:fill="auto"/>
            <w:hideMark/>
          </w:tcPr>
          <w:p w14:paraId="78B646A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3C06CE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EB206AA" w14:textId="77777777" w:rsidTr="00786CC8">
        <w:trPr>
          <w:gridAfter w:val="1"/>
          <w:wAfter w:w="7" w:type="dxa"/>
          <w:trHeight w:val="20"/>
          <w:jc w:val="center"/>
        </w:trPr>
        <w:tc>
          <w:tcPr>
            <w:tcW w:w="4619" w:type="dxa"/>
            <w:shd w:val="clear" w:color="auto" w:fill="auto"/>
            <w:hideMark/>
          </w:tcPr>
          <w:p w14:paraId="165FB62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0DC019B"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433698C9"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20902C11" w14:textId="77777777" w:rsidR="00752D62" w:rsidRPr="00752D62" w:rsidRDefault="00752D62" w:rsidP="00752D62">
            <w:pPr>
              <w:rPr>
                <w:spacing w:val="-28"/>
                <w:sz w:val="16"/>
                <w:szCs w:val="16"/>
                <w:lang w:eastAsia="ru-RU"/>
              </w:rPr>
            </w:pPr>
            <w:r w:rsidRPr="00752D62">
              <w:rPr>
                <w:spacing w:val="-28"/>
                <w:sz w:val="16"/>
                <w:szCs w:val="16"/>
                <w:lang w:eastAsia="ru-RU"/>
              </w:rPr>
              <w:t>170 03 75 240</w:t>
            </w:r>
          </w:p>
        </w:tc>
        <w:tc>
          <w:tcPr>
            <w:tcW w:w="424" w:type="dxa"/>
            <w:gridSpan w:val="2"/>
            <w:shd w:val="clear" w:color="auto" w:fill="auto"/>
            <w:hideMark/>
          </w:tcPr>
          <w:p w14:paraId="55F741DF"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09A6DC9C" w14:textId="77777777" w:rsidR="00752D62" w:rsidRPr="00752D62" w:rsidRDefault="00752D62" w:rsidP="00752D62">
            <w:pPr>
              <w:rPr>
                <w:spacing w:val="-28"/>
                <w:sz w:val="16"/>
                <w:szCs w:val="16"/>
                <w:lang w:eastAsia="ru-RU"/>
              </w:rPr>
            </w:pPr>
            <w:r w:rsidRPr="00752D62">
              <w:rPr>
                <w:spacing w:val="-28"/>
                <w:sz w:val="16"/>
                <w:szCs w:val="16"/>
                <w:lang w:eastAsia="ru-RU"/>
              </w:rPr>
              <w:t>2106,00000</w:t>
            </w:r>
          </w:p>
        </w:tc>
        <w:tc>
          <w:tcPr>
            <w:tcW w:w="990" w:type="dxa"/>
            <w:gridSpan w:val="2"/>
            <w:shd w:val="clear" w:color="auto" w:fill="auto"/>
            <w:hideMark/>
          </w:tcPr>
          <w:p w14:paraId="616A02E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AFEDEB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B3E2EF8" w14:textId="77777777" w:rsidTr="00786CC8">
        <w:trPr>
          <w:gridAfter w:val="1"/>
          <w:wAfter w:w="7" w:type="dxa"/>
          <w:trHeight w:val="20"/>
          <w:jc w:val="center"/>
        </w:trPr>
        <w:tc>
          <w:tcPr>
            <w:tcW w:w="4619" w:type="dxa"/>
            <w:shd w:val="clear" w:color="auto" w:fill="auto"/>
            <w:hideMark/>
          </w:tcPr>
          <w:p w14:paraId="6EB683D8" w14:textId="77777777" w:rsidR="00752D62" w:rsidRPr="00752D62" w:rsidRDefault="00752D62" w:rsidP="00752D62">
            <w:pPr>
              <w:rPr>
                <w:sz w:val="16"/>
                <w:szCs w:val="16"/>
                <w:lang w:eastAsia="ru-RU"/>
              </w:rPr>
            </w:pPr>
            <w:r w:rsidRPr="00752D62">
              <w:rPr>
                <w:sz w:val="16"/>
                <w:szCs w:val="16"/>
                <w:lang w:eastAsia="ru-RU"/>
              </w:rPr>
              <w:t>Захоронение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425" w:type="dxa"/>
            <w:shd w:val="clear" w:color="auto" w:fill="auto"/>
            <w:hideMark/>
          </w:tcPr>
          <w:p w14:paraId="6AECD85F"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1B35ABBA"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7509B1BE" w14:textId="77777777" w:rsidR="00752D62" w:rsidRPr="00752D62" w:rsidRDefault="00752D62" w:rsidP="00752D62">
            <w:pPr>
              <w:rPr>
                <w:spacing w:val="-28"/>
                <w:sz w:val="16"/>
                <w:szCs w:val="16"/>
                <w:lang w:eastAsia="ru-RU"/>
              </w:rPr>
            </w:pPr>
            <w:r w:rsidRPr="00752D62">
              <w:rPr>
                <w:spacing w:val="-28"/>
                <w:sz w:val="16"/>
                <w:szCs w:val="16"/>
                <w:lang w:eastAsia="ru-RU"/>
              </w:rPr>
              <w:t>170 03 15 240</w:t>
            </w:r>
          </w:p>
        </w:tc>
        <w:tc>
          <w:tcPr>
            <w:tcW w:w="424" w:type="dxa"/>
            <w:gridSpan w:val="2"/>
            <w:shd w:val="clear" w:color="auto" w:fill="auto"/>
            <w:hideMark/>
          </w:tcPr>
          <w:p w14:paraId="0FF4C88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CBE8CE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52F94C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3D6AF4C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30A133A" w14:textId="77777777" w:rsidTr="00786CC8">
        <w:trPr>
          <w:gridAfter w:val="1"/>
          <w:wAfter w:w="7" w:type="dxa"/>
          <w:trHeight w:val="20"/>
          <w:jc w:val="center"/>
        </w:trPr>
        <w:tc>
          <w:tcPr>
            <w:tcW w:w="4619" w:type="dxa"/>
            <w:shd w:val="clear" w:color="auto" w:fill="auto"/>
            <w:hideMark/>
          </w:tcPr>
          <w:p w14:paraId="2B9CB96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681B867" w14:textId="77777777" w:rsidR="00752D62" w:rsidRPr="00752D62" w:rsidRDefault="00752D62" w:rsidP="00752D62">
            <w:pPr>
              <w:rPr>
                <w:spacing w:val="-20"/>
                <w:sz w:val="16"/>
                <w:szCs w:val="16"/>
                <w:lang w:eastAsia="ru-RU"/>
              </w:rPr>
            </w:pPr>
            <w:r w:rsidRPr="00752D62">
              <w:rPr>
                <w:spacing w:val="-20"/>
                <w:sz w:val="16"/>
                <w:szCs w:val="16"/>
                <w:lang w:eastAsia="ru-RU"/>
              </w:rPr>
              <w:t>06</w:t>
            </w:r>
          </w:p>
        </w:tc>
        <w:tc>
          <w:tcPr>
            <w:tcW w:w="426" w:type="dxa"/>
            <w:shd w:val="clear" w:color="auto" w:fill="auto"/>
            <w:noWrap/>
            <w:hideMark/>
          </w:tcPr>
          <w:p w14:paraId="298C174B" w14:textId="77777777" w:rsidR="00752D62" w:rsidRPr="00752D62" w:rsidRDefault="00752D62" w:rsidP="00752D62">
            <w:pPr>
              <w:rPr>
                <w:spacing w:val="-20"/>
                <w:sz w:val="16"/>
                <w:szCs w:val="16"/>
                <w:lang w:eastAsia="ru-RU"/>
              </w:rPr>
            </w:pPr>
            <w:r w:rsidRPr="00752D62">
              <w:rPr>
                <w:spacing w:val="-20"/>
                <w:sz w:val="16"/>
                <w:szCs w:val="16"/>
                <w:lang w:eastAsia="ru-RU"/>
              </w:rPr>
              <w:t>05</w:t>
            </w:r>
          </w:p>
        </w:tc>
        <w:tc>
          <w:tcPr>
            <w:tcW w:w="1134" w:type="dxa"/>
            <w:shd w:val="clear" w:color="auto" w:fill="auto"/>
            <w:hideMark/>
          </w:tcPr>
          <w:p w14:paraId="7E6663D8" w14:textId="77777777" w:rsidR="00752D62" w:rsidRPr="00752D62" w:rsidRDefault="00752D62" w:rsidP="00752D62">
            <w:pPr>
              <w:rPr>
                <w:spacing w:val="-28"/>
                <w:sz w:val="16"/>
                <w:szCs w:val="16"/>
                <w:lang w:eastAsia="ru-RU"/>
              </w:rPr>
            </w:pPr>
            <w:r w:rsidRPr="00752D62">
              <w:rPr>
                <w:spacing w:val="-28"/>
                <w:sz w:val="16"/>
                <w:szCs w:val="16"/>
                <w:lang w:eastAsia="ru-RU"/>
              </w:rPr>
              <w:t>170 03 15 240</w:t>
            </w:r>
          </w:p>
        </w:tc>
        <w:tc>
          <w:tcPr>
            <w:tcW w:w="424" w:type="dxa"/>
            <w:gridSpan w:val="2"/>
            <w:shd w:val="clear" w:color="auto" w:fill="auto"/>
            <w:hideMark/>
          </w:tcPr>
          <w:p w14:paraId="3911603D"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6AA5C6E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4CD1F8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C3E748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EC821A9" w14:textId="77777777" w:rsidTr="00786CC8">
        <w:trPr>
          <w:gridAfter w:val="1"/>
          <w:wAfter w:w="7" w:type="dxa"/>
          <w:trHeight w:val="20"/>
          <w:jc w:val="center"/>
        </w:trPr>
        <w:tc>
          <w:tcPr>
            <w:tcW w:w="4619" w:type="dxa"/>
            <w:shd w:val="clear" w:color="auto" w:fill="auto"/>
            <w:hideMark/>
          </w:tcPr>
          <w:p w14:paraId="34904EFE" w14:textId="77777777" w:rsidR="00752D62" w:rsidRPr="00752D62" w:rsidRDefault="00752D62" w:rsidP="00752D62">
            <w:pPr>
              <w:rPr>
                <w:bCs/>
                <w:sz w:val="16"/>
                <w:szCs w:val="16"/>
                <w:lang w:eastAsia="ru-RU"/>
              </w:rPr>
            </w:pPr>
            <w:r w:rsidRPr="00752D62">
              <w:rPr>
                <w:bCs/>
                <w:sz w:val="16"/>
                <w:szCs w:val="16"/>
                <w:lang w:eastAsia="ru-RU"/>
              </w:rPr>
              <w:t>Образование</w:t>
            </w:r>
          </w:p>
        </w:tc>
        <w:tc>
          <w:tcPr>
            <w:tcW w:w="425" w:type="dxa"/>
            <w:shd w:val="clear" w:color="auto" w:fill="auto"/>
            <w:hideMark/>
          </w:tcPr>
          <w:p w14:paraId="1F334596" w14:textId="77777777" w:rsidR="00752D62" w:rsidRPr="00752D62" w:rsidRDefault="00752D62" w:rsidP="00752D62">
            <w:pPr>
              <w:rPr>
                <w:bCs/>
                <w:spacing w:val="-20"/>
                <w:sz w:val="16"/>
                <w:szCs w:val="16"/>
                <w:lang w:eastAsia="ru-RU"/>
              </w:rPr>
            </w:pPr>
            <w:r w:rsidRPr="00752D62">
              <w:rPr>
                <w:bCs/>
                <w:spacing w:val="-20"/>
                <w:sz w:val="16"/>
                <w:szCs w:val="16"/>
                <w:lang w:eastAsia="ru-RU"/>
              </w:rPr>
              <w:t>07</w:t>
            </w:r>
          </w:p>
        </w:tc>
        <w:tc>
          <w:tcPr>
            <w:tcW w:w="426" w:type="dxa"/>
            <w:shd w:val="clear" w:color="auto" w:fill="auto"/>
            <w:hideMark/>
          </w:tcPr>
          <w:p w14:paraId="0D0157C6"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134" w:type="dxa"/>
            <w:shd w:val="clear" w:color="auto" w:fill="auto"/>
            <w:hideMark/>
          </w:tcPr>
          <w:p w14:paraId="0790F6F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5F5EFF6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A78E98F" w14:textId="77777777" w:rsidR="00752D62" w:rsidRPr="00752D62" w:rsidRDefault="00752D62" w:rsidP="00752D62">
            <w:pPr>
              <w:ind w:hanging="106"/>
              <w:rPr>
                <w:bCs/>
                <w:spacing w:val="-32"/>
                <w:sz w:val="16"/>
                <w:szCs w:val="16"/>
                <w:lang w:eastAsia="ru-RU"/>
              </w:rPr>
            </w:pPr>
            <w:r w:rsidRPr="00752D62">
              <w:rPr>
                <w:bCs/>
                <w:spacing w:val="-32"/>
                <w:sz w:val="16"/>
                <w:szCs w:val="16"/>
                <w:lang w:eastAsia="ru-RU"/>
              </w:rPr>
              <w:t>347736,07428</w:t>
            </w:r>
          </w:p>
        </w:tc>
        <w:tc>
          <w:tcPr>
            <w:tcW w:w="990" w:type="dxa"/>
            <w:gridSpan w:val="2"/>
            <w:shd w:val="clear" w:color="auto" w:fill="auto"/>
            <w:hideMark/>
          </w:tcPr>
          <w:p w14:paraId="6BA4F64D" w14:textId="77777777" w:rsidR="00752D62" w:rsidRPr="00752D62" w:rsidRDefault="00752D62" w:rsidP="00752D62">
            <w:pPr>
              <w:ind w:hanging="106"/>
              <w:rPr>
                <w:bCs/>
                <w:spacing w:val="-32"/>
                <w:sz w:val="16"/>
                <w:szCs w:val="16"/>
                <w:lang w:eastAsia="ru-RU"/>
              </w:rPr>
            </w:pPr>
            <w:r w:rsidRPr="00752D62">
              <w:rPr>
                <w:bCs/>
                <w:spacing w:val="-32"/>
                <w:sz w:val="16"/>
                <w:szCs w:val="16"/>
                <w:lang w:eastAsia="ru-RU"/>
              </w:rPr>
              <w:t>176823,16100</w:t>
            </w:r>
          </w:p>
        </w:tc>
        <w:tc>
          <w:tcPr>
            <w:tcW w:w="992" w:type="dxa"/>
            <w:gridSpan w:val="2"/>
            <w:shd w:val="clear" w:color="auto" w:fill="auto"/>
            <w:hideMark/>
          </w:tcPr>
          <w:p w14:paraId="3289E2A2" w14:textId="77777777" w:rsidR="00752D62" w:rsidRPr="00752D62" w:rsidRDefault="00752D62" w:rsidP="00752D62">
            <w:pPr>
              <w:rPr>
                <w:bCs/>
                <w:spacing w:val="-28"/>
                <w:sz w:val="16"/>
                <w:szCs w:val="16"/>
                <w:lang w:eastAsia="ru-RU"/>
              </w:rPr>
            </w:pPr>
            <w:r w:rsidRPr="00752D62">
              <w:rPr>
                <w:bCs/>
                <w:spacing w:val="-28"/>
                <w:sz w:val="16"/>
                <w:szCs w:val="16"/>
                <w:lang w:eastAsia="ru-RU"/>
              </w:rPr>
              <w:t>174735,91600</w:t>
            </w:r>
          </w:p>
        </w:tc>
      </w:tr>
      <w:tr w:rsidR="00752D62" w:rsidRPr="00752D62" w14:paraId="53524E63" w14:textId="77777777" w:rsidTr="00786CC8">
        <w:trPr>
          <w:gridAfter w:val="1"/>
          <w:wAfter w:w="7" w:type="dxa"/>
          <w:trHeight w:val="20"/>
          <w:jc w:val="center"/>
        </w:trPr>
        <w:tc>
          <w:tcPr>
            <w:tcW w:w="4619" w:type="dxa"/>
            <w:shd w:val="clear" w:color="auto" w:fill="auto"/>
            <w:hideMark/>
          </w:tcPr>
          <w:p w14:paraId="0EC0552C" w14:textId="77777777" w:rsidR="00752D62" w:rsidRPr="00752D62" w:rsidRDefault="00752D62" w:rsidP="00752D62">
            <w:pPr>
              <w:rPr>
                <w:bCs/>
                <w:sz w:val="16"/>
                <w:szCs w:val="16"/>
                <w:lang w:eastAsia="ru-RU"/>
              </w:rPr>
            </w:pPr>
            <w:r w:rsidRPr="00752D62">
              <w:rPr>
                <w:bCs/>
                <w:sz w:val="16"/>
                <w:szCs w:val="16"/>
                <w:lang w:eastAsia="ru-RU"/>
              </w:rPr>
              <w:t>Дошкольное образование</w:t>
            </w:r>
          </w:p>
        </w:tc>
        <w:tc>
          <w:tcPr>
            <w:tcW w:w="425" w:type="dxa"/>
            <w:shd w:val="clear" w:color="auto" w:fill="auto"/>
            <w:hideMark/>
          </w:tcPr>
          <w:p w14:paraId="0390275E" w14:textId="77777777" w:rsidR="00752D62" w:rsidRPr="00752D62" w:rsidRDefault="00752D62" w:rsidP="00752D62">
            <w:pPr>
              <w:rPr>
                <w:bCs/>
                <w:spacing w:val="-20"/>
                <w:sz w:val="16"/>
                <w:szCs w:val="16"/>
                <w:lang w:eastAsia="ru-RU"/>
              </w:rPr>
            </w:pPr>
            <w:r w:rsidRPr="00752D62">
              <w:rPr>
                <w:bCs/>
                <w:spacing w:val="-20"/>
                <w:sz w:val="16"/>
                <w:szCs w:val="16"/>
                <w:lang w:eastAsia="ru-RU"/>
              </w:rPr>
              <w:t>07</w:t>
            </w:r>
          </w:p>
        </w:tc>
        <w:tc>
          <w:tcPr>
            <w:tcW w:w="426" w:type="dxa"/>
            <w:shd w:val="clear" w:color="auto" w:fill="auto"/>
            <w:hideMark/>
          </w:tcPr>
          <w:p w14:paraId="4C430555"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1134" w:type="dxa"/>
            <w:shd w:val="clear" w:color="auto" w:fill="auto"/>
            <w:hideMark/>
          </w:tcPr>
          <w:p w14:paraId="423072F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57B6FC1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1F2DFF2" w14:textId="77777777" w:rsidR="00752D62" w:rsidRPr="00752D62" w:rsidRDefault="00752D62" w:rsidP="00752D62">
            <w:pPr>
              <w:rPr>
                <w:bCs/>
                <w:spacing w:val="-32"/>
                <w:sz w:val="16"/>
                <w:szCs w:val="16"/>
                <w:lang w:eastAsia="ru-RU"/>
              </w:rPr>
            </w:pPr>
            <w:r w:rsidRPr="00752D62">
              <w:rPr>
                <w:bCs/>
                <w:spacing w:val="-32"/>
                <w:sz w:val="16"/>
                <w:szCs w:val="16"/>
                <w:lang w:eastAsia="ru-RU"/>
              </w:rPr>
              <w:t>56764,66000</w:t>
            </w:r>
          </w:p>
        </w:tc>
        <w:tc>
          <w:tcPr>
            <w:tcW w:w="990" w:type="dxa"/>
            <w:gridSpan w:val="2"/>
            <w:shd w:val="clear" w:color="auto" w:fill="auto"/>
            <w:noWrap/>
            <w:hideMark/>
          </w:tcPr>
          <w:p w14:paraId="7D86009B" w14:textId="77777777" w:rsidR="00752D62" w:rsidRPr="00752D62" w:rsidRDefault="00752D62" w:rsidP="00752D62">
            <w:pPr>
              <w:rPr>
                <w:bCs/>
                <w:spacing w:val="-32"/>
                <w:sz w:val="16"/>
                <w:szCs w:val="16"/>
                <w:lang w:eastAsia="ru-RU"/>
              </w:rPr>
            </w:pPr>
            <w:r w:rsidRPr="00752D62">
              <w:rPr>
                <w:bCs/>
                <w:spacing w:val="-32"/>
                <w:sz w:val="16"/>
                <w:szCs w:val="16"/>
                <w:lang w:eastAsia="ru-RU"/>
              </w:rPr>
              <w:t>43446,50000</w:t>
            </w:r>
          </w:p>
        </w:tc>
        <w:tc>
          <w:tcPr>
            <w:tcW w:w="992" w:type="dxa"/>
            <w:gridSpan w:val="2"/>
            <w:shd w:val="clear" w:color="auto" w:fill="auto"/>
            <w:noWrap/>
            <w:hideMark/>
          </w:tcPr>
          <w:p w14:paraId="18D23545" w14:textId="77777777" w:rsidR="00752D62" w:rsidRPr="00752D62" w:rsidRDefault="00752D62" w:rsidP="00752D62">
            <w:pPr>
              <w:rPr>
                <w:bCs/>
                <w:spacing w:val="-28"/>
                <w:sz w:val="16"/>
                <w:szCs w:val="16"/>
                <w:lang w:eastAsia="ru-RU"/>
              </w:rPr>
            </w:pPr>
            <w:r w:rsidRPr="00752D62">
              <w:rPr>
                <w:bCs/>
                <w:spacing w:val="-28"/>
                <w:sz w:val="16"/>
                <w:szCs w:val="16"/>
                <w:lang w:eastAsia="ru-RU"/>
              </w:rPr>
              <w:t>43446,50000</w:t>
            </w:r>
          </w:p>
        </w:tc>
      </w:tr>
      <w:tr w:rsidR="00752D62" w:rsidRPr="00752D62" w14:paraId="7E663FD4" w14:textId="77777777" w:rsidTr="00786CC8">
        <w:trPr>
          <w:gridAfter w:val="1"/>
          <w:wAfter w:w="7" w:type="dxa"/>
          <w:trHeight w:val="20"/>
          <w:jc w:val="center"/>
        </w:trPr>
        <w:tc>
          <w:tcPr>
            <w:tcW w:w="4619" w:type="dxa"/>
            <w:shd w:val="clear" w:color="auto" w:fill="auto"/>
            <w:hideMark/>
          </w:tcPr>
          <w:p w14:paraId="17962042"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25" w:type="dxa"/>
            <w:shd w:val="clear" w:color="auto" w:fill="auto"/>
            <w:hideMark/>
          </w:tcPr>
          <w:p w14:paraId="756033D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6B2350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DA8E059"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4" w:type="dxa"/>
            <w:gridSpan w:val="2"/>
            <w:shd w:val="clear" w:color="auto" w:fill="auto"/>
            <w:hideMark/>
          </w:tcPr>
          <w:p w14:paraId="52B3A6E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115B29F" w14:textId="77777777" w:rsidR="00752D62" w:rsidRPr="00752D62" w:rsidRDefault="00752D62" w:rsidP="00752D62">
            <w:pPr>
              <w:rPr>
                <w:spacing w:val="-32"/>
                <w:sz w:val="16"/>
                <w:szCs w:val="16"/>
                <w:lang w:eastAsia="ru-RU"/>
              </w:rPr>
            </w:pPr>
            <w:r w:rsidRPr="00752D62">
              <w:rPr>
                <w:spacing w:val="-32"/>
                <w:sz w:val="16"/>
                <w:szCs w:val="16"/>
                <w:lang w:eastAsia="ru-RU"/>
              </w:rPr>
              <w:t>56664,66000</w:t>
            </w:r>
          </w:p>
        </w:tc>
        <w:tc>
          <w:tcPr>
            <w:tcW w:w="990" w:type="dxa"/>
            <w:gridSpan w:val="2"/>
            <w:shd w:val="clear" w:color="auto" w:fill="auto"/>
            <w:noWrap/>
            <w:hideMark/>
          </w:tcPr>
          <w:p w14:paraId="48725008" w14:textId="77777777" w:rsidR="00752D62" w:rsidRPr="00752D62" w:rsidRDefault="00752D62" w:rsidP="00752D62">
            <w:pPr>
              <w:rPr>
                <w:spacing w:val="-32"/>
                <w:sz w:val="16"/>
                <w:szCs w:val="16"/>
                <w:lang w:eastAsia="ru-RU"/>
              </w:rPr>
            </w:pPr>
            <w:r w:rsidRPr="00752D62">
              <w:rPr>
                <w:spacing w:val="-32"/>
                <w:sz w:val="16"/>
                <w:szCs w:val="16"/>
                <w:lang w:eastAsia="ru-RU"/>
              </w:rPr>
              <w:t>43446,50000</w:t>
            </w:r>
          </w:p>
        </w:tc>
        <w:tc>
          <w:tcPr>
            <w:tcW w:w="992" w:type="dxa"/>
            <w:gridSpan w:val="2"/>
            <w:shd w:val="clear" w:color="auto" w:fill="auto"/>
            <w:noWrap/>
            <w:hideMark/>
          </w:tcPr>
          <w:p w14:paraId="64752DAD" w14:textId="77777777" w:rsidR="00752D62" w:rsidRPr="00752D62" w:rsidRDefault="00752D62" w:rsidP="00752D62">
            <w:pPr>
              <w:rPr>
                <w:spacing w:val="-28"/>
                <w:sz w:val="16"/>
                <w:szCs w:val="16"/>
                <w:lang w:eastAsia="ru-RU"/>
              </w:rPr>
            </w:pPr>
            <w:r w:rsidRPr="00752D62">
              <w:rPr>
                <w:spacing w:val="-28"/>
                <w:sz w:val="16"/>
                <w:szCs w:val="16"/>
                <w:lang w:eastAsia="ru-RU"/>
              </w:rPr>
              <w:t>43446,50000</w:t>
            </w:r>
          </w:p>
        </w:tc>
      </w:tr>
      <w:tr w:rsidR="00752D62" w:rsidRPr="00752D62" w14:paraId="426559BA" w14:textId="77777777" w:rsidTr="00786CC8">
        <w:trPr>
          <w:gridAfter w:val="1"/>
          <w:wAfter w:w="7" w:type="dxa"/>
          <w:trHeight w:val="20"/>
          <w:jc w:val="center"/>
        </w:trPr>
        <w:tc>
          <w:tcPr>
            <w:tcW w:w="4619" w:type="dxa"/>
            <w:shd w:val="clear" w:color="auto" w:fill="auto"/>
            <w:hideMark/>
          </w:tcPr>
          <w:p w14:paraId="33AB9D21" w14:textId="77777777" w:rsidR="00752D62" w:rsidRPr="00752D62" w:rsidRDefault="00752D62" w:rsidP="00752D62">
            <w:pPr>
              <w:rPr>
                <w:sz w:val="16"/>
                <w:szCs w:val="16"/>
                <w:lang w:eastAsia="ru-RU"/>
              </w:rPr>
            </w:pPr>
            <w:r w:rsidRPr="00752D62">
              <w:rPr>
                <w:sz w:val="16"/>
                <w:szCs w:val="16"/>
                <w:lang w:eastAsia="ru-RU"/>
              </w:rPr>
              <w:t>Подпрограмма "Развитие дошкольного и общего образования в Демянском муниципальном районе на 2021-2026 годы"</w:t>
            </w:r>
          </w:p>
        </w:tc>
        <w:tc>
          <w:tcPr>
            <w:tcW w:w="425" w:type="dxa"/>
            <w:shd w:val="clear" w:color="auto" w:fill="auto"/>
            <w:hideMark/>
          </w:tcPr>
          <w:p w14:paraId="59B7D13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BE2A0E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40435093" w14:textId="77777777" w:rsidR="00752D62" w:rsidRPr="00752D62" w:rsidRDefault="00752D62" w:rsidP="00752D62">
            <w:pPr>
              <w:rPr>
                <w:spacing w:val="-28"/>
                <w:sz w:val="16"/>
                <w:szCs w:val="16"/>
                <w:lang w:eastAsia="ru-RU"/>
              </w:rPr>
            </w:pPr>
            <w:r w:rsidRPr="00752D62">
              <w:rPr>
                <w:spacing w:val="-28"/>
                <w:sz w:val="16"/>
                <w:szCs w:val="16"/>
                <w:lang w:eastAsia="ru-RU"/>
              </w:rPr>
              <w:t xml:space="preserve">131 </w:t>
            </w:r>
            <w:proofErr w:type="gramStart"/>
            <w:r w:rsidRPr="00752D62">
              <w:rPr>
                <w:spacing w:val="-28"/>
                <w:sz w:val="16"/>
                <w:szCs w:val="16"/>
                <w:lang w:eastAsia="ru-RU"/>
              </w:rPr>
              <w:t>00  00</w:t>
            </w:r>
            <w:proofErr w:type="gramEnd"/>
            <w:r w:rsidRPr="00752D62">
              <w:rPr>
                <w:spacing w:val="-28"/>
                <w:sz w:val="16"/>
                <w:szCs w:val="16"/>
                <w:lang w:eastAsia="ru-RU"/>
              </w:rPr>
              <w:t xml:space="preserve"> 000</w:t>
            </w:r>
          </w:p>
        </w:tc>
        <w:tc>
          <w:tcPr>
            <w:tcW w:w="424" w:type="dxa"/>
            <w:gridSpan w:val="2"/>
            <w:shd w:val="clear" w:color="auto" w:fill="auto"/>
            <w:hideMark/>
          </w:tcPr>
          <w:p w14:paraId="7176FA1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C64D9EE" w14:textId="77777777" w:rsidR="00752D62" w:rsidRPr="00752D62" w:rsidRDefault="00752D62" w:rsidP="00752D62">
            <w:pPr>
              <w:rPr>
                <w:spacing w:val="-28"/>
                <w:sz w:val="16"/>
                <w:szCs w:val="16"/>
                <w:lang w:eastAsia="ru-RU"/>
              </w:rPr>
            </w:pPr>
            <w:r w:rsidRPr="00752D62">
              <w:rPr>
                <w:spacing w:val="-28"/>
                <w:sz w:val="16"/>
                <w:szCs w:val="16"/>
                <w:lang w:eastAsia="ru-RU"/>
              </w:rPr>
              <w:t>1400,00000</w:t>
            </w:r>
          </w:p>
        </w:tc>
        <w:tc>
          <w:tcPr>
            <w:tcW w:w="990" w:type="dxa"/>
            <w:gridSpan w:val="2"/>
            <w:shd w:val="clear" w:color="auto" w:fill="auto"/>
            <w:noWrap/>
            <w:hideMark/>
          </w:tcPr>
          <w:p w14:paraId="44098BA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D3F59D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33B70B1" w14:textId="77777777" w:rsidTr="00786CC8">
        <w:trPr>
          <w:gridAfter w:val="1"/>
          <w:wAfter w:w="7" w:type="dxa"/>
          <w:trHeight w:val="20"/>
          <w:jc w:val="center"/>
        </w:trPr>
        <w:tc>
          <w:tcPr>
            <w:tcW w:w="4619" w:type="dxa"/>
            <w:shd w:val="clear" w:color="000000" w:fill="FFFFFF"/>
            <w:hideMark/>
          </w:tcPr>
          <w:p w14:paraId="45301441" w14:textId="77777777" w:rsidR="00752D62" w:rsidRPr="00752D62" w:rsidRDefault="00752D62" w:rsidP="00752D62">
            <w:pPr>
              <w:rPr>
                <w:sz w:val="16"/>
                <w:szCs w:val="16"/>
                <w:lang w:eastAsia="ru-RU"/>
              </w:rPr>
            </w:pPr>
            <w:r w:rsidRPr="00752D62">
              <w:rPr>
                <w:sz w:val="16"/>
                <w:szCs w:val="16"/>
                <w:lang w:eastAsia="ru-RU"/>
              </w:rPr>
              <w:t>Создание условий для получения качественного образования</w:t>
            </w:r>
          </w:p>
        </w:tc>
        <w:tc>
          <w:tcPr>
            <w:tcW w:w="425" w:type="dxa"/>
            <w:shd w:val="clear" w:color="auto" w:fill="auto"/>
            <w:hideMark/>
          </w:tcPr>
          <w:p w14:paraId="6085D9B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9FEA5C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092AFB78" w14:textId="77777777" w:rsidR="00752D62" w:rsidRPr="00752D62" w:rsidRDefault="00752D62" w:rsidP="00752D62">
            <w:pPr>
              <w:rPr>
                <w:spacing w:val="-28"/>
                <w:sz w:val="16"/>
                <w:szCs w:val="16"/>
                <w:lang w:eastAsia="ru-RU"/>
              </w:rPr>
            </w:pPr>
            <w:r w:rsidRPr="00752D62">
              <w:rPr>
                <w:spacing w:val="-28"/>
                <w:sz w:val="16"/>
                <w:szCs w:val="16"/>
                <w:lang w:eastAsia="ru-RU"/>
              </w:rPr>
              <w:t>131 03 00 000</w:t>
            </w:r>
          </w:p>
        </w:tc>
        <w:tc>
          <w:tcPr>
            <w:tcW w:w="424" w:type="dxa"/>
            <w:gridSpan w:val="2"/>
            <w:shd w:val="clear" w:color="auto" w:fill="auto"/>
            <w:hideMark/>
          </w:tcPr>
          <w:p w14:paraId="50FDF03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8F4CAEA" w14:textId="77777777" w:rsidR="00752D62" w:rsidRPr="00752D62" w:rsidRDefault="00752D62" w:rsidP="00752D62">
            <w:pPr>
              <w:rPr>
                <w:spacing w:val="-28"/>
                <w:sz w:val="16"/>
                <w:szCs w:val="16"/>
                <w:lang w:eastAsia="ru-RU"/>
              </w:rPr>
            </w:pPr>
            <w:r w:rsidRPr="00752D62">
              <w:rPr>
                <w:spacing w:val="-28"/>
                <w:sz w:val="16"/>
                <w:szCs w:val="16"/>
                <w:lang w:eastAsia="ru-RU"/>
              </w:rPr>
              <w:t>1400,00000</w:t>
            </w:r>
          </w:p>
        </w:tc>
        <w:tc>
          <w:tcPr>
            <w:tcW w:w="990" w:type="dxa"/>
            <w:gridSpan w:val="2"/>
            <w:shd w:val="clear" w:color="auto" w:fill="auto"/>
            <w:noWrap/>
            <w:hideMark/>
          </w:tcPr>
          <w:p w14:paraId="22194C8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F9A730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8BB9E57" w14:textId="77777777" w:rsidTr="00786CC8">
        <w:trPr>
          <w:gridAfter w:val="1"/>
          <w:wAfter w:w="7" w:type="dxa"/>
          <w:trHeight w:val="20"/>
          <w:jc w:val="center"/>
        </w:trPr>
        <w:tc>
          <w:tcPr>
            <w:tcW w:w="4619" w:type="dxa"/>
            <w:shd w:val="clear" w:color="auto" w:fill="auto"/>
            <w:hideMark/>
          </w:tcPr>
          <w:p w14:paraId="3A5F0307" w14:textId="77777777" w:rsidR="00752D62" w:rsidRPr="00752D62" w:rsidRDefault="00752D62" w:rsidP="00752D62">
            <w:pPr>
              <w:rPr>
                <w:sz w:val="16"/>
                <w:szCs w:val="16"/>
                <w:lang w:eastAsia="ru-RU"/>
              </w:rPr>
            </w:pPr>
            <w:r w:rsidRPr="00752D62">
              <w:rPr>
                <w:sz w:val="16"/>
                <w:szCs w:val="16"/>
                <w:lang w:eastAsia="ru-RU"/>
              </w:rPr>
              <w:t xml:space="preserve">Реализация местных инициатив в рамках приоритетного регионального проекта "Наш выбор" </w:t>
            </w:r>
          </w:p>
        </w:tc>
        <w:tc>
          <w:tcPr>
            <w:tcW w:w="425" w:type="dxa"/>
            <w:shd w:val="clear" w:color="auto" w:fill="auto"/>
            <w:hideMark/>
          </w:tcPr>
          <w:p w14:paraId="6A03FD6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61C6A4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B25D8D1" w14:textId="77777777" w:rsidR="00752D62" w:rsidRPr="00752D62" w:rsidRDefault="00752D62" w:rsidP="00752D62">
            <w:pPr>
              <w:rPr>
                <w:spacing w:val="-28"/>
                <w:sz w:val="16"/>
                <w:szCs w:val="16"/>
                <w:lang w:eastAsia="ru-RU"/>
              </w:rPr>
            </w:pPr>
            <w:r w:rsidRPr="00752D62">
              <w:rPr>
                <w:spacing w:val="-28"/>
                <w:sz w:val="16"/>
                <w:szCs w:val="16"/>
                <w:lang w:eastAsia="ru-RU"/>
              </w:rPr>
              <w:t>131 03 77 050</w:t>
            </w:r>
          </w:p>
        </w:tc>
        <w:tc>
          <w:tcPr>
            <w:tcW w:w="424" w:type="dxa"/>
            <w:gridSpan w:val="2"/>
            <w:shd w:val="clear" w:color="auto" w:fill="auto"/>
            <w:hideMark/>
          </w:tcPr>
          <w:p w14:paraId="75FBBE8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5C899B4" w14:textId="77777777" w:rsidR="00752D62" w:rsidRPr="00752D62" w:rsidRDefault="00752D62" w:rsidP="00752D62">
            <w:pPr>
              <w:rPr>
                <w:spacing w:val="-28"/>
                <w:sz w:val="16"/>
                <w:szCs w:val="16"/>
                <w:lang w:eastAsia="ru-RU"/>
              </w:rPr>
            </w:pPr>
            <w:r w:rsidRPr="00752D62">
              <w:rPr>
                <w:spacing w:val="-28"/>
                <w:sz w:val="16"/>
                <w:szCs w:val="16"/>
                <w:lang w:eastAsia="ru-RU"/>
              </w:rPr>
              <w:t>1000,00000</w:t>
            </w:r>
          </w:p>
        </w:tc>
        <w:tc>
          <w:tcPr>
            <w:tcW w:w="990" w:type="dxa"/>
            <w:gridSpan w:val="2"/>
            <w:shd w:val="clear" w:color="auto" w:fill="auto"/>
            <w:noWrap/>
            <w:hideMark/>
          </w:tcPr>
          <w:p w14:paraId="0BBD80C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00346B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7524554" w14:textId="77777777" w:rsidTr="00786CC8">
        <w:trPr>
          <w:gridAfter w:val="1"/>
          <w:wAfter w:w="7" w:type="dxa"/>
          <w:trHeight w:val="20"/>
          <w:jc w:val="center"/>
        </w:trPr>
        <w:tc>
          <w:tcPr>
            <w:tcW w:w="4619" w:type="dxa"/>
            <w:shd w:val="clear" w:color="auto" w:fill="auto"/>
            <w:hideMark/>
          </w:tcPr>
          <w:p w14:paraId="70B61F42"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15DA22B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C72D91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D00196F" w14:textId="77777777" w:rsidR="00752D62" w:rsidRPr="00752D62" w:rsidRDefault="00752D62" w:rsidP="00752D62">
            <w:pPr>
              <w:rPr>
                <w:spacing w:val="-28"/>
                <w:sz w:val="16"/>
                <w:szCs w:val="16"/>
                <w:lang w:eastAsia="ru-RU"/>
              </w:rPr>
            </w:pPr>
            <w:r w:rsidRPr="00752D62">
              <w:rPr>
                <w:spacing w:val="-28"/>
                <w:sz w:val="16"/>
                <w:szCs w:val="16"/>
                <w:lang w:eastAsia="ru-RU"/>
              </w:rPr>
              <w:t>131 03 77 050</w:t>
            </w:r>
          </w:p>
        </w:tc>
        <w:tc>
          <w:tcPr>
            <w:tcW w:w="424" w:type="dxa"/>
            <w:gridSpan w:val="2"/>
            <w:shd w:val="clear" w:color="auto" w:fill="auto"/>
            <w:hideMark/>
          </w:tcPr>
          <w:p w14:paraId="57DC8061"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4135E6E6" w14:textId="77777777" w:rsidR="00752D62" w:rsidRPr="00752D62" w:rsidRDefault="00752D62" w:rsidP="00752D62">
            <w:pPr>
              <w:rPr>
                <w:spacing w:val="-28"/>
                <w:sz w:val="16"/>
                <w:szCs w:val="16"/>
                <w:lang w:eastAsia="ru-RU"/>
              </w:rPr>
            </w:pPr>
            <w:r w:rsidRPr="00752D62">
              <w:rPr>
                <w:spacing w:val="-28"/>
                <w:sz w:val="16"/>
                <w:szCs w:val="16"/>
                <w:lang w:eastAsia="ru-RU"/>
              </w:rPr>
              <w:t>1000,00000</w:t>
            </w:r>
          </w:p>
        </w:tc>
        <w:tc>
          <w:tcPr>
            <w:tcW w:w="990" w:type="dxa"/>
            <w:gridSpan w:val="2"/>
            <w:shd w:val="clear" w:color="auto" w:fill="auto"/>
            <w:noWrap/>
            <w:hideMark/>
          </w:tcPr>
          <w:p w14:paraId="4BE7E15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19BCB40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676680B" w14:textId="77777777" w:rsidTr="00786CC8">
        <w:trPr>
          <w:gridAfter w:val="1"/>
          <w:wAfter w:w="7" w:type="dxa"/>
          <w:trHeight w:val="20"/>
          <w:jc w:val="center"/>
        </w:trPr>
        <w:tc>
          <w:tcPr>
            <w:tcW w:w="4619" w:type="dxa"/>
            <w:shd w:val="clear" w:color="auto" w:fill="auto"/>
            <w:hideMark/>
          </w:tcPr>
          <w:p w14:paraId="2A3AA5D9" w14:textId="77777777" w:rsidR="00752D62" w:rsidRPr="00752D62" w:rsidRDefault="00752D62" w:rsidP="00752D62">
            <w:pPr>
              <w:rPr>
                <w:sz w:val="16"/>
                <w:szCs w:val="16"/>
                <w:lang w:eastAsia="ru-RU"/>
              </w:rPr>
            </w:pPr>
            <w:r w:rsidRPr="00752D62">
              <w:rPr>
                <w:sz w:val="16"/>
                <w:szCs w:val="16"/>
                <w:lang w:eastAsia="ru-RU"/>
              </w:rPr>
              <w:t>Софинансирование субсидии на реализацию местных инициатив в рамках приоритетного регионального проекта "Наш выбор" за счет бюджета муниципального района и платежей граждан</w:t>
            </w:r>
          </w:p>
        </w:tc>
        <w:tc>
          <w:tcPr>
            <w:tcW w:w="425" w:type="dxa"/>
            <w:shd w:val="clear" w:color="auto" w:fill="auto"/>
            <w:hideMark/>
          </w:tcPr>
          <w:p w14:paraId="26F932E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1227CD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31B40E7" w14:textId="77777777" w:rsidR="00752D62" w:rsidRPr="00752D62" w:rsidRDefault="00752D62" w:rsidP="00752D62">
            <w:pPr>
              <w:rPr>
                <w:spacing w:val="-28"/>
                <w:sz w:val="16"/>
                <w:szCs w:val="16"/>
                <w:lang w:eastAsia="ru-RU"/>
              </w:rPr>
            </w:pPr>
            <w:r w:rsidRPr="00752D62">
              <w:rPr>
                <w:spacing w:val="-28"/>
                <w:sz w:val="16"/>
                <w:szCs w:val="16"/>
                <w:lang w:eastAsia="ru-RU"/>
              </w:rPr>
              <w:t>131 03 S7 050</w:t>
            </w:r>
          </w:p>
        </w:tc>
        <w:tc>
          <w:tcPr>
            <w:tcW w:w="424" w:type="dxa"/>
            <w:gridSpan w:val="2"/>
            <w:shd w:val="clear" w:color="auto" w:fill="auto"/>
            <w:hideMark/>
          </w:tcPr>
          <w:p w14:paraId="2795DC1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B29806D"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990" w:type="dxa"/>
            <w:gridSpan w:val="2"/>
            <w:shd w:val="clear" w:color="auto" w:fill="auto"/>
            <w:noWrap/>
            <w:hideMark/>
          </w:tcPr>
          <w:p w14:paraId="4230AB2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02354B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0243DE1" w14:textId="77777777" w:rsidTr="00786CC8">
        <w:trPr>
          <w:gridAfter w:val="1"/>
          <w:wAfter w:w="7" w:type="dxa"/>
          <w:trHeight w:val="20"/>
          <w:jc w:val="center"/>
        </w:trPr>
        <w:tc>
          <w:tcPr>
            <w:tcW w:w="4619" w:type="dxa"/>
            <w:shd w:val="clear" w:color="auto" w:fill="auto"/>
            <w:hideMark/>
          </w:tcPr>
          <w:p w14:paraId="47824D3B"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6CD9A51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49FBA0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2EB06175" w14:textId="77777777" w:rsidR="00752D62" w:rsidRPr="00752D62" w:rsidRDefault="00752D62" w:rsidP="00752D62">
            <w:pPr>
              <w:rPr>
                <w:spacing w:val="-28"/>
                <w:sz w:val="16"/>
                <w:szCs w:val="16"/>
                <w:lang w:eastAsia="ru-RU"/>
              </w:rPr>
            </w:pPr>
            <w:r w:rsidRPr="00752D62">
              <w:rPr>
                <w:spacing w:val="-28"/>
                <w:sz w:val="16"/>
                <w:szCs w:val="16"/>
                <w:lang w:eastAsia="ru-RU"/>
              </w:rPr>
              <w:t>131 03 S7 050</w:t>
            </w:r>
          </w:p>
        </w:tc>
        <w:tc>
          <w:tcPr>
            <w:tcW w:w="424" w:type="dxa"/>
            <w:gridSpan w:val="2"/>
            <w:shd w:val="clear" w:color="auto" w:fill="auto"/>
            <w:hideMark/>
          </w:tcPr>
          <w:p w14:paraId="3F9780EC"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3239B926"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990" w:type="dxa"/>
            <w:gridSpan w:val="2"/>
            <w:shd w:val="clear" w:color="auto" w:fill="auto"/>
            <w:noWrap/>
            <w:hideMark/>
          </w:tcPr>
          <w:p w14:paraId="6B80B15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4320E5F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33A666E" w14:textId="77777777" w:rsidTr="00786CC8">
        <w:trPr>
          <w:gridAfter w:val="1"/>
          <w:wAfter w:w="7" w:type="dxa"/>
          <w:trHeight w:val="20"/>
          <w:jc w:val="center"/>
        </w:trPr>
        <w:tc>
          <w:tcPr>
            <w:tcW w:w="4619" w:type="dxa"/>
            <w:shd w:val="clear" w:color="auto" w:fill="auto"/>
          </w:tcPr>
          <w:p w14:paraId="6966BD33" w14:textId="77777777" w:rsidR="00752D62" w:rsidRPr="00752D62" w:rsidRDefault="00752D62" w:rsidP="00752D62">
            <w:pPr>
              <w:rPr>
                <w:sz w:val="16"/>
                <w:szCs w:val="16"/>
                <w:lang w:eastAsia="ru-RU"/>
              </w:rPr>
            </w:pPr>
            <w:r w:rsidRPr="00752D62">
              <w:rPr>
                <w:sz w:val="16"/>
                <w:szCs w:val="16"/>
                <w:lang w:eastAsia="ru-RU"/>
              </w:rPr>
              <w:t>Подпрограмма "Обеспечение реализации муниципальной программы и прочие мероприятия в области</w:t>
            </w:r>
          </w:p>
        </w:tc>
        <w:tc>
          <w:tcPr>
            <w:tcW w:w="425" w:type="dxa"/>
            <w:shd w:val="clear" w:color="auto" w:fill="auto"/>
          </w:tcPr>
          <w:p w14:paraId="25752CE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tcPr>
          <w:p w14:paraId="1B48C94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tcPr>
          <w:p w14:paraId="525D7796"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4" w:type="dxa"/>
            <w:gridSpan w:val="2"/>
            <w:shd w:val="clear" w:color="auto" w:fill="auto"/>
          </w:tcPr>
          <w:p w14:paraId="66C19F7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tcPr>
          <w:p w14:paraId="2D0E85BF" w14:textId="77777777" w:rsidR="00752D62" w:rsidRPr="00752D62" w:rsidRDefault="00752D62" w:rsidP="00752D62">
            <w:pPr>
              <w:rPr>
                <w:spacing w:val="-32"/>
                <w:sz w:val="16"/>
                <w:szCs w:val="16"/>
                <w:lang w:eastAsia="ru-RU"/>
              </w:rPr>
            </w:pPr>
            <w:r w:rsidRPr="00752D62">
              <w:rPr>
                <w:spacing w:val="-32"/>
                <w:sz w:val="16"/>
                <w:szCs w:val="16"/>
                <w:lang w:eastAsia="ru-RU"/>
              </w:rPr>
              <w:t>55264,66000</w:t>
            </w:r>
          </w:p>
        </w:tc>
        <w:tc>
          <w:tcPr>
            <w:tcW w:w="990" w:type="dxa"/>
            <w:gridSpan w:val="2"/>
            <w:shd w:val="clear" w:color="auto" w:fill="auto"/>
            <w:noWrap/>
          </w:tcPr>
          <w:p w14:paraId="212DC61B" w14:textId="77777777" w:rsidR="00752D62" w:rsidRPr="00752D62" w:rsidRDefault="00752D62" w:rsidP="00752D62">
            <w:pPr>
              <w:rPr>
                <w:spacing w:val="-32"/>
                <w:sz w:val="16"/>
                <w:szCs w:val="16"/>
                <w:lang w:eastAsia="ru-RU"/>
              </w:rPr>
            </w:pPr>
            <w:r w:rsidRPr="00752D62">
              <w:rPr>
                <w:spacing w:val="-32"/>
                <w:sz w:val="16"/>
                <w:szCs w:val="16"/>
                <w:lang w:eastAsia="ru-RU"/>
              </w:rPr>
              <w:t>43446,50000</w:t>
            </w:r>
          </w:p>
        </w:tc>
        <w:tc>
          <w:tcPr>
            <w:tcW w:w="992" w:type="dxa"/>
            <w:gridSpan w:val="2"/>
            <w:shd w:val="clear" w:color="auto" w:fill="auto"/>
            <w:noWrap/>
          </w:tcPr>
          <w:p w14:paraId="7415CBDA" w14:textId="77777777" w:rsidR="00752D62" w:rsidRPr="00752D62" w:rsidRDefault="00752D62" w:rsidP="00752D62">
            <w:pPr>
              <w:rPr>
                <w:spacing w:val="-28"/>
                <w:sz w:val="16"/>
                <w:szCs w:val="16"/>
                <w:lang w:eastAsia="ru-RU"/>
              </w:rPr>
            </w:pPr>
            <w:r w:rsidRPr="00752D62">
              <w:rPr>
                <w:spacing w:val="-28"/>
                <w:sz w:val="16"/>
                <w:szCs w:val="16"/>
                <w:lang w:eastAsia="ru-RU"/>
              </w:rPr>
              <w:t>43446,50000</w:t>
            </w:r>
          </w:p>
        </w:tc>
      </w:tr>
      <w:tr w:rsidR="00752D62" w:rsidRPr="00752D62" w14:paraId="622ECEA7" w14:textId="77777777" w:rsidTr="00786CC8">
        <w:trPr>
          <w:gridAfter w:val="1"/>
          <w:wAfter w:w="7" w:type="dxa"/>
          <w:trHeight w:val="20"/>
          <w:jc w:val="center"/>
        </w:trPr>
        <w:tc>
          <w:tcPr>
            <w:tcW w:w="4619" w:type="dxa"/>
            <w:shd w:val="clear" w:color="000000" w:fill="FFFFFF"/>
            <w:hideMark/>
          </w:tcPr>
          <w:p w14:paraId="727843BA" w14:textId="77777777" w:rsidR="00752D62" w:rsidRPr="00752D62" w:rsidRDefault="00752D62" w:rsidP="00752D62">
            <w:pPr>
              <w:rPr>
                <w:sz w:val="16"/>
                <w:szCs w:val="16"/>
                <w:lang w:eastAsia="ru-RU"/>
              </w:rPr>
            </w:pPr>
            <w:proofErr w:type="gramStart"/>
            <w:r w:rsidRPr="00752D62">
              <w:rPr>
                <w:sz w:val="16"/>
                <w:szCs w:val="16"/>
                <w:lang w:eastAsia="ru-RU"/>
              </w:rPr>
              <w:t>образования  в</w:t>
            </w:r>
            <w:proofErr w:type="gramEnd"/>
            <w:r w:rsidRPr="00752D62">
              <w:rPr>
                <w:sz w:val="16"/>
                <w:szCs w:val="16"/>
                <w:lang w:eastAsia="ru-RU"/>
              </w:rPr>
              <w:t xml:space="preserve"> Демянском муниципальном районе на 2021-2026 годы"</w:t>
            </w:r>
          </w:p>
        </w:tc>
        <w:tc>
          <w:tcPr>
            <w:tcW w:w="425" w:type="dxa"/>
            <w:shd w:val="clear" w:color="auto" w:fill="auto"/>
          </w:tcPr>
          <w:p w14:paraId="0ACB3880" w14:textId="77777777" w:rsidR="00752D62" w:rsidRPr="00752D62" w:rsidRDefault="00752D62" w:rsidP="00752D62">
            <w:pPr>
              <w:rPr>
                <w:spacing w:val="-20"/>
                <w:sz w:val="16"/>
                <w:szCs w:val="16"/>
                <w:lang w:eastAsia="ru-RU"/>
              </w:rPr>
            </w:pPr>
          </w:p>
        </w:tc>
        <w:tc>
          <w:tcPr>
            <w:tcW w:w="426" w:type="dxa"/>
            <w:shd w:val="clear" w:color="auto" w:fill="auto"/>
          </w:tcPr>
          <w:p w14:paraId="31434FB5" w14:textId="77777777" w:rsidR="00752D62" w:rsidRPr="00752D62" w:rsidRDefault="00752D62" w:rsidP="00752D62">
            <w:pPr>
              <w:rPr>
                <w:spacing w:val="-20"/>
                <w:sz w:val="16"/>
                <w:szCs w:val="16"/>
                <w:lang w:eastAsia="ru-RU"/>
              </w:rPr>
            </w:pPr>
          </w:p>
        </w:tc>
        <w:tc>
          <w:tcPr>
            <w:tcW w:w="1134" w:type="dxa"/>
            <w:shd w:val="clear" w:color="auto" w:fill="auto"/>
          </w:tcPr>
          <w:p w14:paraId="7E5597FC" w14:textId="77777777" w:rsidR="00752D62" w:rsidRPr="00752D62" w:rsidRDefault="00752D62" w:rsidP="00752D62">
            <w:pPr>
              <w:rPr>
                <w:spacing w:val="-28"/>
                <w:sz w:val="16"/>
                <w:szCs w:val="16"/>
                <w:lang w:eastAsia="ru-RU"/>
              </w:rPr>
            </w:pPr>
          </w:p>
        </w:tc>
        <w:tc>
          <w:tcPr>
            <w:tcW w:w="424" w:type="dxa"/>
            <w:gridSpan w:val="2"/>
            <w:shd w:val="clear" w:color="auto" w:fill="auto"/>
          </w:tcPr>
          <w:p w14:paraId="34B49875" w14:textId="77777777" w:rsidR="00752D62" w:rsidRPr="00752D62" w:rsidRDefault="00752D62" w:rsidP="00752D62">
            <w:pPr>
              <w:ind w:hanging="108"/>
              <w:rPr>
                <w:spacing w:val="-36"/>
                <w:sz w:val="16"/>
                <w:szCs w:val="16"/>
                <w:lang w:eastAsia="ru-RU"/>
              </w:rPr>
            </w:pPr>
          </w:p>
        </w:tc>
        <w:tc>
          <w:tcPr>
            <w:tcW w:w="851" w:type="dxa"/>
            <w:gridSpan w:val="2"/>
            <w:shd w:val="clear" w:color="auto" w:fill="auto"/>
            <w:noWrap/>
          </w:tcPr>
          <w:p w14:paraId="0F49885D" w14:textId="77777777" w:rsidR="00752D62" w:rsidRPr="00752D62" w:rsidRDefault="00752D62" w:rsidP="00752D62">
            <w:pPr>
              <w:rPr>
                <w:spacing w:val="-32"/>
                <w:sz w:val="16"/>
                <w:szCs w:val="16"/>
                <w:lang w:eastAsia="ru-RU"/>
              </w:rPr>
            </w:pPr>
          </w:p>
        </w:tc>
        <w:tc>
          <w:tcPr>
            <w:tcW w:w="990" w:type="dxa"/>
            <w:gridSpan w:val="2"/>
            <w:shd w:val="clear" w:color="auto" w:fill="auto"/>
            <w:noWrap/>
          </w:tcPr>
          <w:p w14:paraId="130112AF" w14:textId="77777777" w:rsidR="00752D62" w:rsidRPr="00752D62" w:rsidRDefault="00752D62" w:rsidP="00752D62">
            <w:pPr>
              <w:rPr>
                <w:spacing w:val="-32"/>
                <w:sz w:val="16"/>
                <w:szCs w:val="16"/>
                <w:lang w:eastAsia="ru-RU"/>
              </w:rPr>
            </w:pPr>
          </w:p>
        </w:tc>
        <w:tc>
          <w:tcPr>
            <w:tcW w:w="992" w:type="dxa"/>
            <w:gridSpan w:val="2"/>
            <w:shd w:val="clear" w:color="auto" w:fill="auto"/>
            <w:noWrap/>
          </w:tcPr>
          <w:p w14:paraId="2B366E36" w14:textId="77777777" w:rsidR="00752D62" w:rsidRPr="00752D62" w:rsidRDefault="00752D62" w:rsidP="00752D62">
            <w:pPr>
              <w:rPr>
                <w:spacing w:val="-28"/>
                <w:sz w:val="16"/>
                <w:szCs w:val="16"/>
                <w:lang w:eastAsia="ru-RU"/>
              </w:rPr>
            </w:pPr>
          </w:p>
        </w:tc>
      </w:tr>
      <w:tr w:rsidR="00752D62" w:rsidRPr="00752D62" w14:paraId="7A6EB259" w14:textId="77777777" w:rsidTr="00786CC8">
        <w:trPr>
          <w:gridAfter w:val="1"/>
          <w:wAfter w:w="7" w:type="dxa"/>
          <w:trHeight w:val="20"/>
          <w:jc w:val="center"/>
        </w:trPr>
        <w:tc>
          <w:tcPr>
            <w:tcW w:w="4619" w:type="dxa"/>
            <w:shd w:val="clear" w:color="000000" w:fill="FFFFFF"/>
            <w:hideMark/>
          </w:tcPr>
          <w:p w14:paraId="38BACFFC"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425" w:type="dxa"/>
            <w:shd w:val="clear" w:color="auto" w:fill="auto"/>
            <w:hideMark/>
          </w:tcPr>
          <w:p w14:paraId="71C9BEE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3AE75C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36E8E128"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4" w:type="dxa"/>
            <w:gridSpan w:val="2"/>
            <w:shd w:val="clear" w:color="auto" w:fill="auto"/>
            <w:hideMark/>
          </w:tcPr>
          <w:p w14:paraId="1F12862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4B1A970" w14:textId="77777777" w:rsidR="00752D62" w:rsidRPr="00752D62" w:rsidRDefault="00752D62" w:rsidP="00752D62">
            <w:pPr>
              <w:rPr>
                <w:spacing w:val="-32"/>
                <w:sz w:val="16"/>
                <w:szCs w:val="16"/>
                <w:lang w:eastAsia="ru-RU"/>
              </w:rPr>
            </w:pPr>
            <w:r w:rsidRPr="00752D62">
              <w:rPr>
                <w:spacing w:val="-32"/>
                <w:sz w:val="16"/>
                <w:szCs w:val="16"/>
                <w:lang w:eastAsia="ru-RU"/>
              </w:rPr>
              <w:t>53403,16000</w:t>
            </w:r>
          </w:p>
        </w:tc>
        <w:tc>
          <w:tcPr>
            <w:tcW w:w="990" w:type="dxa"/>
            <w:gridSpan w:val="2"/>
            <w:shd w:val="clear" w:color="auto" w:fill="auto"/>
            <w:noWrap/>
            <w:hideMark/>
          </w:tcPr>
          <w:p w14:paraId="4EBDFFA9" w14:textId="77777777" w:rsidR="00752D62" w:rsidRPr="00752D62" w:rsidRDefault="00752D62" w:rsidP="00752D62">
            <w:pPr>
              <w:rPr>
                <w:spacing w:val="-32"/>
                <w:sz w:val="16"/>
                <w:szCs w:val="16"/>
                <w:lang w:eastAsia="ru-RU"/>
              </w:rPr>
            </w:pPr>
            <w:r w:rsidRPr="00752D62">
              <w:rPr>
                <w:spacing w:val="-32"/>
                <w:sz w:val="16"/>
                <w:szCs w:val="16"/>
                <w:lang w:eastAsia="ru-RU"/>
              </w:rPr>
              <w:t>42595,00000</w:t>
            </w:r>
          </w:p>
        </w:tc>
        <w:tc>
          <w:tcPr>
            <w:tcW w:w="992" w:type="dxa"/>
            <w:gridSpan w:val="2"/>
            <w:shd w:val="clear" w:color="auto" w:fill="auto"/>
            <w:noWrap/>
            <w:hideMark/>
          </w:tcPr>
          <w:p w14:paraId="6A05C54B" w14:textId="77777777" w:rsidR="00752D62" w:rsidRPr="00752D62" w:rsidRDefault="00752D62" w:rsidP="00752D62">
            <w:pPr>
              <w:rPr>
                <w:spacing w:val="-28"/>
                <w:sz w:val="16"/>
                <w:szCs w:val="16"/>
                <w:lang w:eastAsia="ru-RU"/>
              </w:rPr>
            </w:pPr>
            <w:r w:rsidRPr="00752D62">
              <w:rPr>
                <w:spacing w:val="-28"/>
                <w:sz w:val="16"/>
                <w:szCs w:val="16"/>
                <w:lang w:eastAsia="ru-RU"/>
              </w:rPr>
              <w:t>42595,00000</w:t>
            </w:r>
          </w:p>
        </w:tc>
      </w:tr>
      <w:tr w:rsidR="00752D62" w:rsidRPr="00752D62" w14:paraId="378BD6EC" w14:textId="77777777" w:rsidTr="00786CC8">
        <w:trPr>
          <w:gridAfter w:val="1"/>
          <w:wAfter w:w="7" w:type="dxa"/>
          <w:trHeight w:val="20"/>
          <w:jc w:val="center"/>
        </w:trPr>
        <w:tc>
          <w:tcPr>
            <w:tcW w:w="4619" w:type="dxa"/>
            <w:shd w:val="clear" w:color="auto" w:fill="auto"/>
            <w:hideMark/>
          </w:tcPr>
          <w:p w14:paraId="03BCF3F3" w14:textId="77777777" w:rsidR="00752D62" w:rsidRPr="00752D62" w:rsidRDefault="00752D62" w:rsidP="00752D62">
            <w:pPr>
              <w:rPr>
                <w:sz w:val="16"/>
                <w:szCs w:val="16"/>
                <w:lang w:eastAsia="ru-RU"/>
              </w:rPr>
            </w:pPr>
            <w:r w:rsidRPr="00752D62">
              <w:rPr>
                <w:sz w:val="16"/>
                <w:szCs w:val="16"/>
                <w:lang w:eastAsia="ru-RU"/>
              </w:rPr>
              <w:t>Финансовое обеспечение муниципальных заданий дошкольного образования</w:t>
            </w:r>
          </w:p>
        </w:tc>
        <w:tc>
          <w:tcPr>
            <w:tcW w:w="425" w:type="dxa"/>
            <w:shd w:val="clear" w:color="auto" w:fill="auto"/>
            <w:hideMark/>
          </w:tcPr>
          <w:p w14:paraId="02E76F3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3A37FA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32660E1B" w14:textId="77777777" w:rsidR="00752D62" w:rsidRPr="00752D62" w:rsidRDefault="00752D62" w:rsidP="00752D62">
            <w:pPr>
              <w:rPr>
                <w:spacing w:val="-28"/>
                <w:sz w:val="16"/>
                <w:szCs w:val="16"/>
                <w:lang w:eastAsia="ru-RU"/>
              </w:rPr>
            </w:pPr>
            <w:r w:rsidRPr="00752D62">
              <w:rPr>
                <w:spacing w:val="-28"/>
                <w:sz w:val="16"/>
                <w:szCs w:val="16"/>
                <w:lang w:eastAsia="ru-RU"/>
              </w:rPr>
              <w:t>134 01 42 000</w:t>
            </w:r>
          </w:p>
        </w:tc>
        <w:tc>
          <w:tcPr>
            <w:tcW w:w="424" w:type="dxa"/>
            <w:gridSpan w:val="2"/>
            <w:shd w:val="clear" w:color="auto" w:fill="auto"/>
            <w:hideMark/>
          </w:tcPr>
          <w:p w14:paraId="1037EEC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CCF1B3F" w14:textId="77777777" w:rsidR="00752D62" w:rsidRPr="00752D62" w:rsidRDefault="00752D62" w:rsidP="00752D62">
            <w:pPr>
              <w:rPr>
                <w:spacing w:val="-32"/>
                <w:sz w:val="16"/>
                <w:szCs w:val="16"/>
                <w:lang w:eastAsia="ru-RU"/>
              </w:rPr>
            </w:pPr>
            <w:r w:rsidRPr="00752D62">
              <w:rPr>
                <w:spacing w:val="-32"/>
                <w:sz w:val="16"/>
                <w:szCs w:val="16"/>
                <w:lang w:eastAsia="ru-RU"/>
              </w:rPr>
              <w:t>19346,26000</w:t>
            </w:r>
          </w:p>
        </w:tc>
        <w:tc>
          <w:tcPr>
            <w:tcW w:w="990" w:type="dxa"/>
            <w:gridSpan w:val="2"/>
            <w:shd w:val="clear" w:color="auto" w:fill="auto"/>
            <w:noWrap/>
            <w:hideMark/>
          </w:tcPr>
          <w:p w14:paraId="405519C3" w14:textId="77777777" w:rsidR="00752D62" w:rsidRPr="00752D62" w:rsidRDefault="00752D62" w:rsidP="00752D62">
            <w:pPr>
              <w:rPr>
                <w:spacing w:val="-32"/>
                <w:sz w:val="16"/>
                <w:szCs w:val="16"/>
                <w:lang w:eastAsia="ru-RU"/>
              </w:rPr>
            </w:pPr>
            <w:r w:rsidRPr="00752D62">
              <w:rPr>
                <w:spacing w:val="-32"/>
                <w:sz w:val="16"/>
                <w:szCs w:val="16"/>
                <w:lang w:eastAsia="ru-RU"/>
              </w:rPr>
              <w:t>19215,40000</w:t>
            </w:r>
          </w:p>
        </w:tc>
        <w:tc>
          <w:tcPr>
            <w:tcW w:w="992" w:type="dxa"/>
            <w:gridSpan w:val="2"/>
            <w:shd w:val="clear" w:color="auto" w:fill="auto"/>
            <w:noWrap/>
            <w:hideMark/>
          </w:tcPr>
          <w:p w14:paraId="1BCA3624" w14:textId="77777777" w:rsidR="00752D62" w:rsidRPr="00752D62" w:rsidRDefault="00752D62" w:rsidP="00752D62">
            <w:pPr>
              <w:rPr>
                <w:spacing w:val="-28"/>
                <w:sz w:val="16"/>
                <w:szCs w:val="16"/>
                <w:lang w:eastAsia="ru-RU"/>
              </w:rPr>
            </w:pPr>
            <w:r w:rsidRPr="00752D62">
              <w:rPr>
                <w:spacing w:val="-28"/>
                <w:sz w:val="16"/>
                <w:szCs w:val="16"/>
                <w:lang w:eastAsia="ru-RU"/>
              </w:rPr>
              <w:t>19215,40000</w:t>
            </w:r>
          </w:p>
        </w:tc>
      </w:tr>
      <w:tr w:rsidR="00752D62" w:rsidRPr="00752D62" w14:paraId="253DD564" w14:textId="77777777" w:rsidTr="00786CC8">
        <w:trPr>
          <w:gridAfter w:val="1"/>
          <w:wAfter w:w="7" w:type="dxa"/>
          <w:trHeight w:val="20"/>
          <w:jc w:val="center"/>
        </w:trPr>
        <w:tc>
          <w:tcPr>
            <w:tcW w:w="4619" w:type="dxa"/>
            <w:shd w:val="clear" w:color="auto" w:fill="auto"/>
            <w:hideMark/>
          </w:tcPr>
          <w:p w14:paraId="0AC0FF64"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w:t>
            </w:r>
            <w:r w:rsidRPr="00752D62">
              <w:rPr>
                <w:sz w:val="16"/>
                <w:szCs w:val="16"/>
                <w:lang w:eastAsia="ru-RU"/>
              </w:rPr>
              <w:lastRenderedPageBreak/>
              <w:t>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29126922"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07</w:t>
            </w:r>
          </w:p>
        </w:tc>
        <w:tc>
          <w:tcPr>
            <w:tcW w:w="426" w:type="dxa"/>
            <w:shd w:val="clear" w:color="auto" w:fill="auto"/>
            <w:hideMark/>
          </w:tcPr>
          <w:p w14:paraId="425813F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4802EA09" w14:textId="77777777" w:rsidR="00752D62" w:rsidRPr="00752D62" w:rsidRDefault="00752D62" w:rsidP="00752D62">
            <w:pPr>
              <w:rPr>
                <w:spacing w:val="-28"/>
                <w:sz w:val="16"/>
                <w:szCs w:val="16"/>
                <w:lang w:eastAsia="ru-RU"/>
              </w:rPr>
            </w:pPr>
            <w:r w:rsidRPr="00752D62">
              <w:rPr>
                <w:spacing w:val="-28"/>
                <w:sz w:val="16"/>
                <w:szCs w:val="16"/>
                <w:lang w:eastAsia="ru-RU"/>
              </w:rPr>
              <w:t>134 01 42 000</w:t>
            </w:r>
          </w:p>
        </w:tc>
        <w:tc>
          <w:tcPr>
            <w:tcW w:w="424" w:type="dxa"/>
            <w:gridSpan w:val="2"/>
            <w:shd w:val="clear" w:color="auto" w:fill="auto"/>
            <w:hideMark/>
          </w:tcPr>
          <w:p w14:paraId="32D9260D"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4F957ED6" w14:textId="77777777" w:rsidR="00752D62" w:rsidRPr="00752D62" w:rsidRDefault="00752D62" w:rsidP="00752D62">
            <w:pPr>
              <w:rPr>
                <w:spacing w:val="-32"/>
                <w:sz w:val="16"/>
                <w:szCs w:val="16"/>
                <w:lang w:eastAsia="ru-RU"/>
              </w:rPr>
            </w:pPr>
            <w:r w:rsidRPr="00752D62">
              <w:rPr>
                <w:spacing w:val="-32"/>
                <w:sz w:val="16"/>
                <w:szCs w:val="16"/>
                <w:lang w:eastAsia="ru-RU"/>
              </w:rPr>
              <w:t>19346,26000</w:t>
            </w:r>
          </w:p>
        </w:tc>
        <w:tc>
          <w:tcPr>
            <w:tcW w:w="990" w:type="dxa"/>
            <w:gridSpan w:val="2"/>
            <w:shd w:val="clear" w:color="auto" w:fill="auto"/>
            <w:noWrap/>
            <w:hideMark/>
          </w:tcPr>
          <w:p w14:paraId="352FC7D6" w14:textId="77777777" w:rsidR="00752D62" w:rsidRPr="00752D62" w:rsidRDefault="00752D62" w:rsidP="00752D62">
            <w:pPr>
              <w:rPr>
                <w:spacing w:val="-32"/>
                <w:sz w:val="16"/>
                <w:szCs w:val="16"/>
                <w:lang w:eastAsia="ru-RU"/>
              </w:rPr>
            </w:pPr>
            <w:r w:rsidRPr="00752D62">
              <w:rPr>
                <w:spacing w:val="-32"/>
                <w:sz w:val="16"/>
                <w:szCs w:val="16"/>
                <w:lang w:eastAsia="ru-RU"/>
              </w:rPr>
              <w:t>19215,40000</w:t>
            </w:r>
          </w:p>
        </w:tc>
        <w:tc>
          <w:tcPr>
            <w:tcW w:w="992" w:type="dxa"/>
            <w:gridSpan w:val="2"/>
            <w:shd w:val="clear" w:color="auto" w:fill="auto"/>
            <w:noWrap/>
            <w:hideMark/>
          </w:tcPr>
          <w:p w14:paraId="05122C65" w14:textId="77777777" w:rsidR="00752D62" w:rsidRPr="00752D62" w:rsidRDefault="00752D62" w:rsidP="00752D62">
            <w:pPr>
              <w:rPr>
                <w:spacing w:val="-28"/>
                <w:sz w:val="16"/>
                <w:szCs w:val="16"/>
                <w:lang w:eastAsia="ru-RU"/>
              </w:rPr>
            </w:pPr>
            <w:r w:rsidRPr="00752D62">
              <w:rPr>
                <w:spacing w:val="-28"/>
                <w:sz w:val="16"/>
                <w:szCs w:val="16"/>
                <w:lang w:eastAsia="ru-RU"/>
              </w:rPr>
              <w:t>19215,40000</w:t>
            </w:r>
          </w:p>
        </w:tc>
      </w:tr>
      <w:tr w:rsidR="00752D62" w:rsidRPr="00752D62" w14:paraId="531BD41D" w14:textId="77777777" w:rsidTr="00786CC8">
        <w:trPr>
          <w:gridAfter w:val="1"/>
          <w:wAfter w:w="7" w:type="dxa"/>
          <w:trHeight w:val="20"/>
          <w:jc w:val="center"/>
        </w:trPr>
        <w:tc>
          <w:tcPr>
            <w:tcW w:w="4619" w:type="dxa"/>
            <w:shd w:val="clear" w:color="auto" w:fill="auto"/>
            <w:hideMark/>
          </w:tcPr>
          <w:p w14:paraId="503027BB"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627118E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7D6672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67405DAB" w14:textId="77777777" w:rsidR="00752D62" w:rsidRPr="00752D62" w:rsidRDefault="00752D62" w:rsidP="00752D62">
            <w:pPr>
              <w:rPr>
                <w:spacing w:val="-28"/>
                <w:sz w:val="16"/>
                <w:szCs w:val="16"/>
                <w:lang w:eastAsia="ru-RU"/>
              </w:rPr>
            </w:pPr>
            <w:r w:rsidRPr="00752D62">
              <w:rPr>
                <w:spacing w:val="-28"/>
                <w:sz w:val="16"/>
                <w:szCs w:val="16"/>
                <w:lang w:eastAsia="ru-RU"/>
              </w:rPr>
              <w:t>134 01 42 000</w:t>
            </w:r>
          </w:p>
        </w:tc>
        <w:tc>
          <w:tcPr>
            <w:tcW w:w="424" w:type="dxa"/>
            <w:gridSpan w:val="2"/>
            <w:shd w:val="clear" w:color="auto" w:fill="auto"/>
            <w:hideMark/>
          </w:tcPr>
          <w:p w14:paraId="2B5657CB"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2A72C517"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990" w:type="dxa"/>
            <w:gridSpan w:val="2"/>
            <w:shd w:val="clear" w:color="auto" w:fill="auto"/>
            <w:noWrap/>
            <w:hideMark/>
          </w:tcPr>
          <w:p w14:paraId="0FFFBBA1"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992" w:type="dxa"/>
            <w:gridSpan w:val="2"/>
            <w:shd w:val="clear" w:color="auto" w:fill="auto"/>
            <w:noWrap/>
            <w:hideMark/>
          </w:tcPr>
          <w:p w14:paraId="60CDD2C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E26B6E8" w14:textId="77777777" w:rsidTr="00786CC8">
        <w:trPr>
          <w:gridAfter w:val="1"/>
          <w:wAfter w:w="7" w:type="dxa"/>
          <w:trHeight w:val="20"/>
          <w:jc w:val="center"/>
        </w:trPr>
        <w:tc>
          <w:tcPr>
            <w:tcW w:w="4619" w:type="dxa"/>
            <w:shd w:val="clear" w:color="auto" w:fill="auto"/>
            <w:hideMark/>
          </w:tcPr>
          <w:p w14:paraId="6DA542BC" w14:textId="77777777" w:rsidR="00752D62" w:rsidRPr="00752D62" w:rsidRDefault="00752D62" w:rsidP="00752D62">
            <w:pPr>
              <w:rPr>
                <w:sz w:val="16"/>
                <w:szCs w:val="16"/>
                <w:lang w:eastAsia="ru-RU"/>
              </w:rPr>
            </w:pPr>
            <w:r w:rsidRPr="00752D62">
              <w:rPr>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начального общего, основного общего, среднего общего образования в муниципальных общеобразовательных организациях</w:t>
            </w:r>
          </w:p>
        </w:tc>
        <w:tc>
          <w:tcPr>
            <w:tcW w:w="425" w:type="dxa"/>
            <w:shd w:val="clear" w:color="auto" w:fill="auto"/>
            <w:hideMark/>
          </w:tcPr>
          <w:p w14:paraId="77FE1D3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AB35E4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7E34DCE0"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4" w:type="dxa"/>
            <w:gridSpan w:val="2"/>
            <w:shd w:val="clear" w:color="auto" w:fill="auto"/>
            <w:hideMark/>
          </w:tcPr>
          <w:p w14:paraId="4D0A6CB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3F9A5B0" w14:textId="77777777" w:rsidR="00752D62" w:rsidRPr="00752D62" w:rsidRDefault="00752D62" w:rsidP="00752D62">
            <w:pPr>
              <w:rPr>
                <w:spacing w:val="-32"/>
                <w:sz w:val="16"/>
                <w:szCs w:val="16"/>
                <w:lang w:eastAsia="ru-RU"/>
              </w:rPr>
            </w:pPr>
            <w:r w:rsidRPr="00752D62">
              <w:rPr>
                <w:spacing w:val="-32"/>
                <w:sz w:val="16"/>
                <w:szCs w:val="16"/>
                <w:lang w:eastAsia="ru-RU"/>
              </w:rPr>
              <w:t>25297,60000</w:t>
            </w:r>
          </w:p>
        </w:tc>
        <w:tc>
          <w:tcPr>
            <w:tcW w:w="990" w:type="dxa"/>
            <w:gridSpan w:val="2"/>
            <w:shd w:val="clear" w:color="auto" w:fill="auto"/>
            <w:noWrap/>
            <w:hideMark/>
          </w:tcPr>
          <w:p w14:paraId="3B56186B" w14:textId="77777777" w:rsidR="00752D62" w:rsidRPr="00752D62" w:rsidRDefault="00752D62" w:rsidP="00752D62">
            <w:pPr>
              <w:rPr>
                <w:spacing w:val="-32"/>
                <w:sz w:val="16"/>
                <w:szCs w:val="16"/>
                <w:lang w:eastAsia="ru-RU"/>
              </w:rPr>
            </w:pPr>
            <w:r w:rsidRPr="00752D62">
              <w:rPr>
                <w:spacing w:val="-32"/>
                <w:sz w:val="16"/>
                <w:szCs w:val="16"/>
                <w:lang w:eastAsia="ru-RU"/>
              </w:rPr>
              <w:t>23379,60000</w:t>
            </w:r>
          </w:p>
        </w:tc>
        <w:tc>
          <w:tcPr>
            <w:tcW w:w="992" w:type="dxa"/>
            <w:gridSpan w:val="2"/>
            <w:shd w:val="clear" w:color="auto" w:fill="auto"/>
            <w:noWrap/>
            <w:hideMark/>
          </w:tcPr>
          <w:p w14:paraId="70F3A5A6" w14:textId="77777777" w:rsidR="00752D62" w:rsidRPr="00752D62" w:rsidRDefault="00752D62" w:rsidP="00752D62">
            <w:pPr>
              <w:rPr>
                <w:spacing w:val="-28"/>
                <w:sz w:val="16"/>
                <w:szCs w:val="16"/>
                <w:lang w:eastAsia="ru-RU"/>
              </w:rPr>
            </w:pPr>
            <w:r w:rsidRPr="00752D62">
              <w:rPr>
                <w:spacing w:val="-28"/>
                <w:sz w:val="16"/>
                <w:szCs w:val="16"/>
                <w:lang w:eastAsia="ru-RU"/>
              </w:rPr>
              <w:t>23379,60000</w:t>
            </w:r>
          </w:p>
        </w:tc>
      </w:tr>
      <w:tr w:rsidR="00752D62" w:rsidRPr="00752D62" w14:paraId="410D9496" w14:textId="77777777" w:rsidTr="00786CC8">
        <w:trPr>
          <w:gridAfter w:val="1"/>
          <w:wAfter w:w="7" w:type="dxa"/>
          <w:trHeight w:val="20"/>
          <w:jc w:val="center"/>
        </w:trPr>
        <w:tc>
          <w:tcPr>
            <w:tcW w:w="4619" w:type="dxa"/>
            <w:shd w:val="clear" w:color="auto" w:fill="auto"/>
            <w:hideMark/>
          </w:tcPr>
          <w:p w14:paraId="3E43C7CF"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49552EC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3EFAB2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7C85FFD5"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4" w:type="dxa"/>
            <w:gridSpan w:val="2"/>
            <w:shd w:val="clear" w:color="auto" w:fill="auto"/>
            <w:hideMark/>
          </w:tcPr>
          <w:p w14:paraId="3BB49A92"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1A9AA730" w14:textId="77777777" w:rsidR="00752D62" w:rsidRPr="00752D62" w:rsidRDefault="00752D62" w:rsidP="00752D62">
            <w:pPr>
              <w:rPr>
                <w:spacing w:val="-32"/>
                <w:sz w:val="16"/>
                <w:szCs w:val="16"/>
                <w:lang w:eastAsia="ru-RU"/>
              </w:rPr>
            </w:pPr>
            <w:r w:rsidRPr="00752D62">
              <w:rPr>
                <w:spacing w:val="-32"/>
                <w:sz w:val="16"/>
                <w:szCs w:val="16"/>
                <w:lang w:eastAsia="ru-RU"/>
              </w:rPr>
              <w:t>25297,60000</w:t>
            </w:r>
          </w:p>
        </w:tc>
        <w:tc>
          <w:tcPr>
            <w:tcW w:w="990" w:type="dxa"/>
            <w:gridSpan w:val="2"/>
            <w:shd w:val="clear" w:color="auto" w:fill="auto"/>
            <w:noWrap/>
            <w:hideMark/>
          </w:tcPr>
          <w:p w14:paraId="3A0C8F3D" w14:textId="77777777" w:rsidR="00752D62" w:rsidRPr="00752D62" w:rsidRDefault="00752D62" w:rsidP="00752D62">
            <w:pPr>
              <w:rPr>
                <w:spacing w:val="-32"/>
                <w:sz w:val="16"/>
                <w:szCs w:val="16"/>
                <w:lang w:eastAsia="ru-RU"/>
              </w:rPr>
            </w:pPr>
            <w:r w:rsidRPr="00752D62">
              <w:rPr>
                <w:spacing w:val="-32"/>
                <w:sz w:val="16"/>
                <w:szCs w:val="16"/>
                <w:lang w:eastAsia="ru-RU"/>
              </w:rPr>
              <w:t>23379,60000</w:t>
            </w:r>
          </w:p>
        </w:tc>
        <w:tc>
          <w:tcPr>
            <w:tcW w:w="992" w:type="dxa"/>
            <w:gridSpan w:val="2"/>
            <w:shd w:val="clear" w:color="auto" w:fill="auto"/>
            <w:noWrap/>
            <w:hideMark/>
          </w:tcPr>
          <w:p w14:paraId="0EDFF6D9" w14:textId="77777777" w:rsidR="00752D62" w:rsidRPr="00752D62" w:rsidRDefault="00752D62" w:rsidP="00752D62">
            <w:pPr>
              <w:rPr>
                <w:spacing w:val="-28"/>
                <w:sz w:val="16"/>
                <w:szCs w:val="16"/>
                <w:lang w:eastAsia="ru-RU"/>
              </w:rPr>
            </w:pPr>
            <w:r w:rsidRPr="00752D62">
              <w:rPr>
                <w:spacing w:val="-28"/>
                <w:sz w:val="16"/>
                <w:szCs w:val="16"/>
                <w:lang w:eastAsia="ru-RU"/>
              </w:rPr>
              <w:t>23379,60000</w:t>
            </w:r>
          </w:p>
        </w:tc>
      </w:tr>
      <w:tr w:rsidR="00752D62" w:rsidRPr="00752D62" w14:paraId="15319299" w14:textId="77777777" w:rsidTr="00786CC8">
        <w:trPr>
          <w:gridAfter w:val="1"/>
          <w:wAfter w:w="7" w:type="dxa"/>
          <w:trHeight w:val="20"/>
          <w:jc w:val="center"/>
        </w:trPr>
        <w:tc>
          <w:tcPr>
            <w:tcW w:w="4619" w:type="dxa"/>
            <w:shd w:val="clear" w:color="auto" w:fill="auto"/>
            <w:hideMark/>
          </w:tcPr>
          <w:p w14:paraId="410A0959" w14:textId="77777777" w:rsidR="00752D62" w:rsidRPr="00752D62" w:rsidRDefault="00752D62" w:rsidP="00752D62">
            <w:pPr>
              <w:rPr>
                <w:sz w:val="16"/>
                <w:szCs w:val="16"/>
                <w:lang w:eastAsia="ru-RU"/>
              </w:rPr>
            </w:pPr>
            <w:r w:rsidRPr="00752D62">
              <w:rPr>
                <w:sz w:val="16"/>
                <w:szCs w:val="16"/>
                <w:lang w:eastAsia="ru-RU"/>
              </w:rPr>
              <w:t xml:space="preserve">Частичная компенсация дополнительных расходов на </w:t>
            </w:r>
            <w:proofErr w:type="gramStart"/>
            <w:r w:rsidRPr="00752D62">
              <w:rPr>
                <w:sz w:val="16"/>
                <w:szCs w:val="16"/>
                <w:lang w:eastAsia="ru-RU"/>
              </w:rPr>
              <w:t>повышение  оплаты</w:t>
            </w:r>
            <w:proofErr w:type="gramEnd"/>
            <w:r w:rsidRPr="00752D62">
              <w:rPr>
                <w:sz w:val="16"/>
                <w:szCs w:val="16"/>
                <w:lang w:eastAsia="ru-RU"/>
              </w:rPr>
              <w:t xml:space="preserve"> труда работников бюджетной сферы</w:t>
            </w:r>
          </w:p>
        </w:tc>
        <w:tc>
          <w:tcPr>
            <w:tcW w:w="425" w:type="dxa"/>
            <w:shd w:val="clear" w:color="auto" w:fill="auto"/>
            <w:hideMark/>
          </w:tcPr>
          <w:p w14:paraId="3915606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420AE7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74D274B4"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4" w:type="dxa"/>
            <w:gridSpan w:val="2"/>
            <w:shd w:val="clear" w:color="auto" w:fill="auto"/>
            <w:hideMark/>
          </w:tcPr>
          <w:p w14:paraId="48D41D4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C74A27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718A398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ECDB8A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E62F967" w14:textId="77777777" w:rsidTr="00786CC8">
        <w:trPr>
          <w:gridAfter w:val="1"/>
          <w:wAfter w:w="7" w:type="dxa"/>
          <w:trHeight w:val="20"/>
          <w:jc w:val="center"/>
        </w:trPr>
        <w:tc>
          <w:tcPr>
            <w:tcW w:w="4619" w:type="dxa"/>
            <w:shd w:val="clear" w:color="auto" w:fill="auto"/>
            <w:hideMark/>
          </w:tcPr>
          <w:p w14:paraId="29D1A65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6AE7184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E9ADF8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567E8E45"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4" w:type="dxa"/>
            <w:gridSpan w:val="2"/>
            <w:shd w:val="clear" w:color="auto" w:fill="auto"/>
            <w:hideMark/>
          </w:tcPr>
          <w:p w14:paraId="5024BE70"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2CAAB29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2B91436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ED2F73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F07C693" w14:textId="77777777" w:rsidTr="00786CC8">
        <w:trPr>
          <w:gridAfter w:val="1"/>
          <w:wAfter w:w="7" w:type="dxa"/>
          <w:trHeight w:val="20"/>
          <w:jc w:val="center"/>
        </w:trPr>
        <w:tc>
          <w:tcPr>
            <w:tcW w:w="4619" w:type="dxa"/>
            <w:shd w:val="clear" w:color="auto" w:fill="auto"/>
            <w:hideMark/>
          </w:tcPr>
          <w:p w14:paraId="3606F182"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436BE34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CFA75C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4F853779"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4" w:type="dxa"/>
            <w:gridSpan w:val="2"/>
            <w:shd w:val="clear" w:color="auto" w:fill="auto"/>
            <w:hideMark/>
          </w:tcPr>
          <w:p w14:paraId="44ADF12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00A2B7B" w14:textId="77777777" w:rsidR="00752D62" w:rsidRPr="00752D62" w:rsidRDefault="00752D62" w:rsidP="00752D62">
            <w:pPr>
              <w:rPr>
                <w:spacing w:val="-28"/>
                <w:sz w:val="16"/>
                <w:szCs w:val="16"/>
                <w:lang w:eastAsia="ru-RU"/>
              </w:rPr>
            </w:pPr>
            <w:r w:rsidRPr="00752D62">
              <w:rPr>
                <w:spacing w:val="-28"/>
                <w:sz w:val="16"/>
                <w:szCs w:val="16"/>
                <w:lang w:eastAsia="ru-RU"/>
              </w:rPr>
              <w:t>6941,40000</w:t>
            </w:r>
          </w:p>
        </w:tc>
        <w:tc>
          <w:tcPr>
            <w:tcW w:w="990" w:type="dxa"/>
            <w:gridSpan w:val="2"/>
            <w:shd w:val="clear" w:color="auto" w:fill="auto"/>
            <w:noWrap/>
            <w:hideMark/>
          </w:tcPr>
          <w:p w14:paraId="0132E94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192AEE6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3EE1858" w14:textId="77777777" w:rsidTr="00786CC8">
        <w:trPr>
          <w:gridAfter w:val="1"/>
          <w:wAfter w:w="7" w:type="dxa"/>
          <w:trHeight w:val="20"/>
          <w:jc w:val="center"/>
        </w:trPr>
        <w:tc>
          <w:tcPr>
            <w:tcW w:w="4619" w:type="dxa"/>
            <w:shd w:val="clear" w:color="auto" w:fill="auto"/>
            <w:hideMark/>
          </w:tcPr>
          <w:p w14:paraId="0859B163"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73F6D2B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EFF351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7FA5DF1E"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4" w:type="dxa"/>
            <w:gridSpan w:val="2"/>
            <w:shd w:val="clear" w:color="auto" w:fill="auto"/>
            <w:hideMark/>
          </w:tcPr>
          <w:p w14:paraId="196D8194"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1910D206" w14:textId="77777777" w:rsidR="00752D62" w:rsidRPr="00752D62" w:rsidRDefault="00752D62" w:rsidP="00752D62">
            <w:pPr>
              <w:rPr>
                <w:spacing w:val="-28"/>
                <w:sz w:val="16"/>
                <w:szCs w:val="16"/>
                <w:lang w:eastAsia="ru-RU"/>
              </w:rPr>
            </w:pPr>
            <w:r w:rsidRPr="00752D62">
              <w:rPr>
                <w:spacing w:val="-28"/>
                <w:sz w:val="16"/>
                <w:szCs w:val="16"/>
                <w:lang w:eastAsia="ru-RU"/>
              </w:rPr>
              <w:t>6941,40000</w:t>
            </w:r>
          </w:p>
        </w:tc>
        <w:tc>
          <w:tcPr>
            <w:tcW w:w="990" w:type="dxa"/>
            <w:gridSpan w:val="2"/>
            <w:shd w:val="clear" w:color="auto" w:fill="auto"/>
            <w:noWrap/>
            <w:hideMark/>
          </w:tcPr>
          <w:p w14:paraId="3556000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F4CE4B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D65E383" w14:textId="77777777" w:rsidTr="00786CC8">
        <w:trPr>
          <w:gridAfter w:val="1"/>
          <w:wAfter w:w="7" w:type="dxa"/>
          <w:trHeight w:val="20"/>
          <w:jc w:val="center"/>
        </w:trPr>
        <w:tc>
          <w:tcPr>
            <w:tcW w:w="4619" w:type="dxa"/>
            <w:shd w:val="clear" w:color="auto" w:fill="auto"/>
            <w:hideMark/>
          </w:tcPr>
          <w:p w14:paraId="6028AABA"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132A9BB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4A4251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082F3E32"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4" w:type="dxa"/>
            <w:gridSpan w:val="2"/>
            <w:shd w:val="clear" w:color="auto" w:fill="auto"/>
            <w:hideMark/>
          </w:tcPr>
          <w:p w14:paraId="1771B40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014E676" w14:textId="77777777" w:rsidR="00752D62" w:rsidRPr="00752D62" w:rsidRDefault="00752D62" w:rsidP="00752D62">
            <w:pPr>
              <w:rPr>
                <w:spacing w:val="-28"/>
                <w:sz w:val="16"/>
                <w:szCs w:val="16"/>
                <w:lang w:eastAsia="ru-RU"/>
              </w:rPr>
            </w:pPr>
            <w:r w:rsidRPr="00752D62">
              <w:rPr>
                <w:spacing w:val="-28"/>
                <w:sz w:val="16"/>
                <w:szCs w:val="16"/>
                <w:lang w:eastAsia="ru-RU"/>
              </w:rPr>
              <w:t>1735,40000</w:t>
            </w:r>
          </w:p>
        </w:tc>
        <w:tc>
          <w:tcPr>
            <w:tcW w:w="990" w:type="dxa"/>
            <w:gridSpan w:val="2"/>
            <w:shd w:val="clear" w:color="auto" w:fill="auto"/>
            <w:noWrap/>
            <w:hideMark/>
          </w:tcPr>
          <w:p w14:paraId="3CD9F5E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10BAE81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8F27252" w14:textId="77777777" w:rsidTr="00786CC8">
        <w:trPr>
          <w:gridAfter w:val="1"/>
          <w:wAfter w:w="7" w:type="dxa"/>
          <w:trHeight w:val="20"/>
          <w:jc w:val="center"/>
        </w:trPr>
        <w:tc>
          <w:tcPr>
            <w:tcW w:w="4619" w:type="dxa"/>
            <w:shd w:val="clear" w:color="auto" w:fill="auto"/>
            <w:hideMark/>
          </w:tcPr>
          <w:p w14:paraId="78D604C8"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458277F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940728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7876894B"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4" w:type="dxa"/>
            <w:gridSpan w:val="2"/>
            <w:shd w:val="clear" w:color="auto" w:fill="auto"/>
            <w:hideMark/>
          </w:tcPr>
          <w:p w14:paraId="767E03CB"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5B648532" w14:textId="77777777" w:rsidR="00752D62" w:rsidRPr="00752D62" w:rsidRDefault="00752D62" w:rsidP="00752D62">
            <w:pPr>
              <w:rPr>
                <w:spacing w:val="-28"/>
                <w:sz w:val="16"/>
                <w:szCs w:val="16"/>
                <w:lang w:eastAsia="ru-RU"/>
              </w:rPr>
            </w:pPr>
            <w:r w:rsidRPr="00752D62">
              <w:rPr>
                <w:spacing w:val="-28"/>
                <w:sz w:val="16"/>
                <w:szCs w:val="16"/>
                <w:lang w:eastAsia="ru-RU"/>
              </w:rPr>
              <w:t>1735,40000</w:t>
            </w:r>
          </w:p>
        </w:tc>
        <w:tc>
          <w:tcPr>
            <w:tcW w:w="990" w:type="dxa"/>
            <w:gridSpan w:val="2"/>
            <w:shd w:val="clear" w:color="auto" w:fill="auto"/>
            <w:noWrap/>
            <w:hideMark/>
          </w:tcPr>
          <w:p w14:paraId="3A56B22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AFD0D4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4E70B0D" w14:textId="77777777" w:rsidTr="00786CC8">
        <w:trPr>
          <w:gridAfter w:val="1"/>
          <w:wAfter w:w="7" w:type="dxa"/>
          <w:trHeight w:val="20"/>
          <w:jc w:val="center"/>
        </w:trPr>
        <w:tc>
          <w:tcPr>
            <w:tcW w:w="4619" w:type="dxa"/>
            <w:shd w:val="clear" w:color="auto" w:fill="auto"/>
            <w:hideMark/>
          </w:tcPr>
          <w:p w14:paraId="1818895C" w14:textId="77777777" w:rsidR="00752D62" w:rsidRPr="00752D62" w:rsidRDefault="00752D62" w:rsidP="00752D62">
            <w:pPr>
              <w:rPr>
                <w:sz w:val="16"/>
                <w:szCs w:val="16"/>
                <w:lang w:eastAsia="ru-RU"/>
              </w:rPr>
            </w:pPr>
            <w:r w:rsidRPr="00752D62">
              <w:rPr>
                <w:sz w:val="16"/>
                <w:szCs w:val="16"/>
                <w:lang w:eastAsia="ru-RU"/>
              </w:rPr>
              <w:t>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 семей"</w:t>
            </w:r>
          </w:p>
        </w:tc>
        <w:tc>
          <w:tcPr>
            <w:tcW w:w="425" w:type="dxa"/>
            <w:shd w:val="clear" w:color="auto" w:fill="auto"/>
            <w:hideMark/>
          </w:tcPr>
          <w:p w14:paraId="005A528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41D098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0902EC31" w14:textId="77777777" w:rsidR="00752D62" w:rsidRPr="00752D62" w:rsidRDefault="00752D62" w:rsidP="00752D62">
            <w:pPr>
              <w:rPr>
                <w:spacing w:val="-28"/>
                <w:sz w:val="16"/>
                <w:szCs w:val="16"/>
                <w:lang w:eastAsia="ru-RU"/>
              </w:rPr>
            </w:pPr>
            <w:r w:rsidRPr="00752D62">
              <w:rPr>
                <w:spacing w:val="-28"/>
                <w:sz w:val="16"/>
                <w:szCs w:val="16"/>
                <w:lang w:eastAsia="ru-RU"/>
              </w:rPr>
              <w:t>134 01 72 670</w:t>
            </w:r>
          </w:p>
        </w:tc>
        <w:tc>
          <w:tcPr>
            <w:tcW w:w="424" w:type="dxa"/>
            <w:gridSpan w:val="2"/>
            <w:shd w:val="clear" w:color="auto" w:fill="auto"/>
            <w:hideMark/>
          </w:tcPr>
          <w:p w14:paraId="502BD07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BEA508F" w14:textId="77777777" w:rsidR="00752D62" w:rsidRPr="00752D62" w:rsidRDefault="00752D62" w:rsidP="00752D62">
            <w:pPr>
              <w:rPr>
                <w:spacing w:val="-28"/>
                <w:sz w:val="16"/>
                <w:szCs w:val="16"/>
                <w:lang w:eastAsia="ru-RU"/>
              </w:rPr>
            </w:pPr>
            <w:r w:rsidRPr="00752D62">
              <w:rPr>
                <w:spacing w:val="-28"/>
                <w:sz w:val="16"/>
                <w:szCs w:val="16"/>
                <w:lang w:eastAsia="ru-RU"/>
              </w:rPr>
              <w:t>82,50000</w:t>
            </w:r>
          </w:p>
        </w:tc>
        <w:tc>
          <w:tcPr>
            <w:tcW w:w="990" w:type="dxa"/>
            <w:gridSpan w:val="2"/>
            <w:shd w:val="clear" w:color="auto" w:fill="auto"/>
            <w:noWrap/>
            <w:hideMark/>
          </w:tcPr>
          <w:p w14:paraId="27214F2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43E720E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EC3C84F" w14:textId="77777777" w:rsidTr="00786CC8">
        <w:trPr>
          <w:gridAfter w:val="1"/>
          <w:wAfter w:w="7" w:type="dxa"/>
          <w:trHeight w:val="20"/>
          <w:jc w:val="center"/>
        </w:trPr>
        <w:tc>
          <w:tcPr>
            <w:tcW w:w="4619" w:type="dxa"/>
            <w:shd w:val="clear" w:color="auto" w:fill="auto"/>
            <w:hideMark/>
          </w:tcPr>
          <w:p w14:paraId="7E9FBB39"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50DE812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30E84C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5F086935" w14:textId="77777777" w:rsidR="00752D62" w:rsidRPr="00752D62" w:rsidRDefault="00752D62" w:rsidP="00752D62">
            <w:pPr>
              <w:rPr>
                <w:spacing w:val="-28"/>
                <w:sz w:val="16"/>
                <w:szCs w:val="16"/>
                <w:lang w:eastAsia="ru-RU"/>
              </w:rPr>
            </w:pPr>
            <w:r w:rsidRPr="00752D62">
              <w:rPr>
                <w:spacing w:val="-28"/>
                <w:sz w:val="16"/>
                <w:szCs w:val="16"/>
                <w:lang w:eastAsia="ru-RU"/>
              </w:rPr>
              <w:t>134 01 72 670</w:t>
            </w:r>
          </w:p>
        </w:tc>
        <w:tc>
          <w:tcPr>
            <w:tcW w:w="424" w:type="dxa"/>
            <w:gridSpan w:val="2"/>
            <w:shd w:val="clear" w:color="auto" w:fill="auto"/>
            <w:hideMark/>
          </w:tcPr>
          <w:p w14:paraId="60B908D2"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359446B8" w14:textId="77777777" w:rsidR="00752D62" w:rsidRPr="00752D62" w:rsidRDefault="00752D62" w:rsidP="00752D62">
            <w:pPr>
              <w:rPr>
                <w:spacing w:val="-28"/>
                <w:sz w:val="16"/>
                <w:szCs w:val="16"/>
                <w:lang w:eastAsia="ru-RU"/>
              </w:rPr>
            </w:pPr>
            <w:r w:rsidRPr="00752D62">
              <w:rPr>
                <w:spacing w:val="-28"/>
                <w:sz w:val="16"/>
                <w:szCs w:val="16"/>
                <w:lang w:eastAsia="ru-RU"/>
              </w:rPr>
              <w:t>82,50000</w:t>
            </w:r>
          </w:p>
        </w:tc>
        <w:tc>
          <w:tcPr>
            <w:tcW w:w="990" w:type="dxa"/>
            <w:gridSpan w:val="2"/>
            <w:shd w:val="clear" w:color="auto" w:fill="auto"/>
            <w:noWrap/>
            <w:hideMark/>
          </w:tcPr>
          <w:p w14:paraId="1469BFF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7F50B6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709D560" w14:textId="77777777" w:rsidTr="00786CC8">
        <w:trPr>
          <w:gridAfter w:val="1"/>
          <w:wAfter w:w="7" w:type="dxa"/>
          <w:trHeight w:val="20"/>
          <w:jc w:val="center"/>
        </w:trPr>
        <w:tc>
          <w:tcPr>
            <w:tcW w:w="4619" w:type="dxa"/>
            <w:shd w:val="clear" w:color="auto" w:fill="auto"/>
            <w:hideMark/>
          </w:tcPr>
          <w:p w14:paraId="47E860A1" w14:textId="77777777" w:rsidR="00752D62" w:rsidRPr="00752D62" w:rsidRDefault="00752D62" w:rsidP="00752D62">
            <w:pPr>
              <w:rPr>
                <w:sz w:val="16"/>
                <w:szCs w:val="16"/>
                <w:lang w:eastAsia="ru-RU"/>
              </w:rPr>
            </w:pPr>
            <w:r w:rsidRPr="00752D62">
              <w:rPr>
                <w:sz w:val="16"/>
                <w:szCs w:val="16"/>
                <w:lang w:eastAsia="ru-RU"/>
              </w:rPr>
              <w:t>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425" w:type="dxa"/>
            <w:shd w:val="clear" w:color="auto" w:fill="auto"/>
            <w:hideMark/>
          </w:tcPr>
          <w:p w14:paraId="38CFE9D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B4A9F6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8D29C32" w14:textId="77777777" w:rsidR="00752D62" w:rsidRPr="00752D62" w:rsidRDefault="00752D62" w:rsidP="00752D62">
            <w:pPr>
              <w:rPr>
                <w:spacing w:val="-28"/>
                <w:sz w:val="16"/>
                <w:szCs w:val="16"/>
                <w:lang w:eastAsia="ru-RU"/>
              </w:rPr>
            </w:pPr>
            <w:r w:rsidRPr="00752D62">
              <w:rPr>
                <w:spacing w:val="-28"/>
                <w:sz w:val="16"/>
                <w:szCs w:val="16"/>
                <w:lang w:eastAsia="ru-RU"/>
              </w:rPr>
              <w:t>134 01 76 220</w:t>
            </w:r>
          </w:p>
        </w:tc>
        <w:tc>
          <w:tcPr>
            <w:tcW w:w="424" w:type="dxa"/>
            <w:gridSpan w:val="2"/>
            <w:shd w:val="clear" w:color="auto" w:fill="auto"/>
            <w:hideMark/>
          </w:tcPr>
          <w:p w14:paraId="62BEF93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36B7EA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DE6DE6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CEEFA6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93E738B" w14:textId="77777777" w:rsidTr="00786CC8">
        <w:trPr>
          <w:gridAfter w:val="1"/>
          <w:wAfter w:w="7" w:type="dxa"/>
          <w:trHeight w:val="20"/>
          <w:jc w:val="center"/>
        </w:trPr>
        <w:tc>
          <w:tcPr>
            <w:tcW w:w="4619" w:type="dxa"/>
            <w:shd w:val="clear" w:color="auto" w:fill="auto"/>
            <w:hideMark/>
          </w:tcPr>
          <w:p w14:paraId="4F4BC37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2897060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4CFD55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4379842" w14:textId="77777777" w:rsidR="00752D62" w:rsidRPr="00752D62" w:rsidRDefault="00752D62" w:rsidP="00752D62">
            <w:pPr>
              <w:rPr>
                <w:spacing w:val="-28"/>
                <w:sz w:val="16"/>
                <w:szCs w:val="16"/>
                <w:lang w:eastAsia="ru-RU"/>
              </w:rPr>
            </w:pPr>
            <w:r w:rsidRPr="00752D62">
              <w:rPr>
                <w:spacing w:val="-28"/>
                <w:sz w:val="16"/>
                <w:szCs w:val="16"/>
                <w:lang w:eastAsia="ru-RU"/>
              </w:rPr>
              <w:t>134 01 76 220</w:t>
            </w:r>
          </w:p>
        </w:tc>
        <w:tc>
          <w:tcPr>
            <w:tcW w:w="424" w:type="dxa"/>
            <w:gridSpan w:val="2"/>
            <w:shd w:val="clear" w:color="auto" w:fill="auto"/>
            <w:hideMark/>
          </w:tcPr>
          <w:p w14:paraId="13D90448"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0785EBA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37ADAFD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1D40C7D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C099CD7" w14:textId="77777777" w:rsidTr="00786CC8">
        <w:trPr>
          <w:gridAfter w:val="1"/>
          <w:wAfter w:w="7" w:type="dxa"/>
          <w:trHeight w:val="20"/>
          <w:jc w:val="center"/>
        </w:trPr>
        <w:tc>
          <w:tcPr>
            <w:tcW w:w="4619" w:type="dxa"/>
            <w:shd w:val="clear" w:color="auto" w:fill="auto"/>
            <w:hideMark/>
          </w:tcPr>
          <w:p w14:paraId="4BE37470" w14:textId="77777777" w:rsidR="00752D62" w:rsidRPr="00752D62" w:rsidRDefault="00752D62" w:rsidP="00752D62">
            <w:pPr>
              <w:rPr>
                <w:sz w:val="16"/>
                <w:szCs w:val="16"/>
                <w:lang w:eastAsia="ru-RU"/>
              </w:rPr>
            </w:pPr>
            <w:r w:rsidRPr="00752D62">
              <w:rPr>
                <w:sz w:val="16"/>
                <w:szCs w:val="16"/>
                <w:lang w:eastAsia="ru-RU"/>
              </w:rPr>
              <w:t>Софинансирование на частичную компенсацию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425" w:type="dxa"/>
            <w:shd w:val="clear" w:color="auto" w:fill="auto"/>
            <w:hideMark/>
          </w:tcPr>
          <w:p w14:paraId="6FF6B77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6E934B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B97F3ED" w14:textId="77777777" w:rsidR="00752D62" w:rsidRPr="00752D62" w:rsidRDefault="00752D62" w:rsidP="00752D62">
            <w:pPr>
              <w:rPr>
                <w:spacing w:val="-28"/>
                <w:sz w:val="16"/>
                <w:szCs w:val="16"/>
                <w:lang w:eastAsia="ru-RU"/>
              </w:rPr>
            </w:pPr>
            <w:r w:rsidRPr="00752D62">
              <w:rPr>
                <w:spacing w:val="-28"/>
                <w:sz w:val="16"/>
                <w:szCs w:val="16"/>
                <w:lang w:eastAsia="ru-RU"/>
              </w:rPr>
              <w:t>134 01 S6 220</w:t>
            </w:r>
          </w:p>
        </w:tc>
        <w:tc>
          <w:tcPr>
            <w:tcW w:w="424" w:type="dxa"/>
            <w:gridSpan w:val="2"/>
            <w:shd w:val="clear" w:color="auto" w:fill="auto"/>
            <w:hideMark/>
          </w:tcPr>
          <w:p w14:paraId="2F757B5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90A04A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2060ABF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7B313C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5482056" w14:textId="77777777" w:rsidTr="00786CC8">
        <w:trPr>
          <w:gridAfter w:val="1"/>
          <w:wAfter w:w="7" w:type="dxa"/>
          <w:trHeight w:val="20"/>
          <w:jc w:val="center"/>
        </w:trPr>
        <w:tc>
          <w:tcPr>
            <w:tcW w:w="4619" w:type="dxa"/>
            <w:shd w:val="clear" w:color="auto" w:fill="auto"/>
            <w:hideMark/>
          </w:tcPr>
          <w:p w14:paraId="47D2DA1E"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7F068E0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983C0A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E82379C" w14:textId="77777777" w:rsidR="00752D62" w:rsidRPr="00752D62" w:rsidRDefault="00752D62" w:rsidP="00752D62">
            <w:pPr>
              <w:rPr>
                <w:spacing w:val="-28"/>
                <w:sz w:val="16"/>
                <w:szCs w:val="16"/>
                <w:lang w:eastAsia="ru-RU"/>
              </w:rPr>
            </w:pPr>
            <w:r w:rsidRPr="00752D62">
              <w:rPr>
                <w:spacing w:val="-28"/>
                <w:sz w:val="16"/>
                <w:szCs w:val="16"/>
                <w:lang w:eastAsia="ru-RU"/>
              </w:rPr>
              <w:t>134 01 S6 220</w:t>
            </w:r>
          </w:p>
        </w:tc>
        <w:tc>
          <w:tcPr>
            <w:tcW w:w="424" w:type="dxa"/>
            <w:gridSpan w:val="2"/>
            <w:shd w:val="clear" w:color="auto" w:fill="auto"/>
            <w:hideMark/>
          </w:tcPr>
          <w:p w14:paraId="349C21F5"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64CF760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05EF524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4933DA3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76AB8A1" w14:textId="77777777" w:rsidTr="00786CC8">
        <w:trPr>
          <w:gridAfter w:val="1"/>
          <w:wAfter w:w="7" w:type="dxa"/>
          <w:trHeight w:val="20"/>
          <w:jc w:val="center"/>
        </w:trPr>
        <w:tc>
          <w:tcPr>
            <w:tcW w:w="4619" w:type="dxa"/>
            <w:shd w:val="clear" w:color="000000" w:fill="FFFFFF"/>
            <w:hideMark/>
          </w:tcPr>
          <w:p w14:paraId="1B0D7CB4"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25" w:type="dxa"/>
            <w:shd w:val="clear" w:color="auto" w:fill="auto"/>
            <w:hideMark/>
          </w:tcPr>
          <w:p w14:paraId="6F75C9B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4C8B13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7243AAA6"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4" w:type="dxa"/>
            <w:gridSpan w:val="2"/>
            <w:shd w:val="clear" w:color="auto" w:fill="auto"/>
            <w:hideMark/>
          </w:tcPr>
          <w:p w14:paraId="28F6A56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9354202" w14:textId="77777777" w:rsidR="00752D62" w:rsidRPr="00752D62" w:rsidRDefault="00752D62" w:rsidP="00752D62">
            <w:pPr>
              <w:rPr>
                <w:spacing w:val="-28"/>
                <w:sz w:val="16"/>
                <w:szCs w:val="16"/>
                <w:lang w:eastAsia="ru-RU"/>
              </w:rPr>
            </w:pPr>
            <w:r w:rsidRPr="00752D62">
              <w:rPr>
                <w:spacing w:val="-28"/>
                <w:sz w:val="16"/>
                <w:szCs w:val="16"/>
                <w:lang w:eastAsia="ru-RU"/>
              </w:rPr>
              <w:t>1861,50000</w:t>
            </w:r>
          </w:p>
        </w:tc>
        <w:tc>
          <w:tcPr>
            <w:tcW w:w="990" w:type="dxa"/>
            <w:gridSpan w:val="2"/>
            <w:shd w:val="clear" w:color="auto" w:fill="auto"/>
            <w:noWrap/>
            <w:hideMark/>
          </w:tcPr>
          <w:p w14:paraId="2B32006C" w14:textId="77777777" w:rsidR="00752D62" w:rsidRPr="00752D62" w:rsidRDefault="00752D62" w:rsidP="00752D62">
            <w:pPr>
              <w:rPr>
                <w:spacing w:val="-28"/>
                <w:sz w:val="16"/>
                <w:szCs w:val="16"/>
                <w:lang w:eastAsia="ru-RU"/>
              </w:rPr>
            </w:pPr>
            <w:r w:rsidRPr="00752D62">
              <w:rPr>
                <w:spacing w:val="-28"/>
                <w:sz w:val="16"/>
                <w:szCs w:val="16"/>
                <w:lang w:eastAsia="ru-RU"/>
              </w:rPr>
              <w:t>851,50000</w:t>
            </w:r>
          </w:p>
        </w:tc>
        <w:tc>
          <w:tcPr>
            <w:tcW w:w="992" w:type="dxa"/>
            <w:gridSpan w:val="2"/>
            <w:shd w:val="clear" w:color="auto" w:fill="auto"/>
            <w:noWrap/>
            <w:hideMark/>
          </w:tcPr>
          <w:p w14:paraId="384703D4" w14:textId="77777777" w:rsidR="00752D62" w:rsidRPr="00752D62" w:rsidRDefault="00752D62" w:rsidP="00752D62">
            <w:pPr>
              <w:rPr>
                <w:spacing w:val="-28"/>
                <w:sz w:val="16"/>
                <w:szCs w:val="16"/>
                <w:lang w:eastAsia="ru-RU"/>
              </w:rPr>
            </w:pPr>
            <w:r w:rsidRPr="00752D62">
              <w:rPr>
                <w:spacing w:val="-28"/>
                <w:sz w:val="16"/>
                <w:szCs w:val="16"/>
                <w:lang w:eastAsia="ru-RU"/>
              </w:rPr>
              <w:t>851,50000</w:t>
            </w:r>
          </w:p>
        </w:tc>
      </w:tr>
      <w:tr w:rsidR="00752D62" w:rsidRPr="00752D62" w14:paraId="15CD1662" w14:textId="77777777" w:rsidTr="00786CC8">
        <w:trPr>
          <w:gridAfter w:val="1"/>
          <w:wAfter w:w="7" w:type="dxa"/>
          <w:trHeight w:val="20"/>
          <w:jc w:val="center"/>
        </w:trPr>
        <w:tc>
          <w:tcPr>
            <w:tcW w:w="4619" w:type="dxa"/>
            <w:shd w:val="clear" w:color="000000" w:fill="FFFFFF"/>
            <w:hideMark/>
          </w:tcPr>
          <w:p w14:paraId="7439BF71" w14:textId="77777777" w:rsidR="00752D62" w:rsidRPr="00752D62" w:rsidRDefault="00752D62" w:rsidP="00752D62">
            <w:pPr>
              <w:rPr>
                <w:sz w:val="16"/>
                <w:szCs w:val="16"/>
                <w:lang w:eastAsia="ru-RU"/>
              </w:rPr>
            </w:pPr>
            <w:r w:rsidRPr="00752D62">
              <w:rPr>
                <w:sz w:val="16"/>
                <w:szCs w:val="16"/>
                <w:lang w:eastAsia="ru-RU"/>
              </w:rPr>
              <w:t>Капитальный ремонт учреждений образования</w:t>
            </w:r>
          </w:p>
        </w:tc>
        <w:tc>
          <w:tcPr>
            <w:tcW w:w="425" w:type="dxa"/>
            <w:shd w:val="clear" w:color="auto" w:fill="auto"/>
            <w:hideMark/>
          </w:tcPr>
          <w:p w14:paraId="667252C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ADE788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53C2C3E2" w14:textId="77777777" w:rsidR="00752D62" w:rsidRPr="00752D62" w:rsidRDefault="00752D62" w:rsidP="00752D62">
            <w:pPr>
              <w:rPr>
                <w:spacing w:val="-28"/>
                <w:sz w:val="16"/>
                <w:szCs w:val="16"/>
                <w:lang w:eastAsia="ru-RU"/>
              </w:rPr>
            </w:pPr>
            <w:r w:rsidRPr="00752D62">
              <w:rPr>
                <w:spacing w:val="-28"/>
                <w:sz w:val="16"/>
                <w:szCs w:val="16"/>
                <w:lang w:eastAsia="ru-RU"/>
              </w:rPr>
              <w:t>134 02 42 000</w:t>
            </w:r>
          </w:p>
        </w:tc>
        <w:tc>
          <w:tcPr>
            <w:tcW w:w="424" w:type="dxa"/>
            <w:gridSpan w:val="2"/>
            <w:shd w:val="clear" w:color="auto" w:fill="auto"/>
            <w:hideMark/>
          </w:tcPr>
          <w:p w14:paraId="71E1A41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86020C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1AD55A4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5F4A79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4C17A1C" w14:textId="77777777" w:rsidTr="00786CC8">
        <w:trPr>
          <w:gridAfter w:val="1"/>
          <w:wAfter w:w="7" w:type="dxa"/>
          <w:trHeight w:val="20"/>
          <w:jc w:val="center"/>
        </w:trPr>
        <w:tc>
          <w:tcPr>
            <w:tcW w:w="4619" w:type="dxa"/>
            <w:shd w:val="clear" w:color="auto" w:fill="auto"/>
            <w:hideMark/>
          </w:tcPr>
          <w:p w14:paraId="77E0639F"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25" w:type="dxa"/>
            <w:shd w:val="clear" w:color="auto" w:fill="auto"/>
            <w:hideMark/>
          </w:tcPr>
          <w:p w14:paraId="765AC98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3F299D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5D0567F5" w14:textId="77777777" w:rsidR="00752D62" w:rsidRPr="00752D62" w:rsidRDefault="00752D62" w:rsidP="00752D62">
            <w:pPr>
              <w:rPr>
                <w:spacing w:val="-28"/>
                <w:sz w:val="16"/>
                <w:szCs w:val="16"/>
                <w:lang w:eastAsia="ru-RU"/>
              </w:rPr>
            </w:pPr>
            <w:r w:rsidRPr="00752D62">
              <w:rPr>
                <w:spacing w:val="-28"/>
                <w:sz w:val="16"/>
                <w:szCs w:val="16"/>
                <w:lang w:eastAsia="ru-RU"/>
              </w:rPr>
              <w:t>134 02 42 000</w:t>
            </w:r>
          </w:p>
        </w:tc>
        <w:tc>
          <w:tcPr>
            <w:tcW w:w="424" w:type="dxa"/>
            <w:gridSpan w:val="2"/>
            <w:shd w:val="clear" w:color="auto" w:fill="auto"/>
            <w:hideMark/>
          </w:tcPr>
          <w:p w14:paraId="33721672"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3AD3D13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6B0E98A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A031EC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AAF1F4C" w14:textId="77777777" w:rsidTr="00786CC8">
        <w:trPr>
          <w:gridAfter w:val="1"/>
          <w:wAfter w:w="7" w:type="dxa"/>
          <w:trHeight w:val="20"/>
          <w:jc w:val="center"/>
        </w:trPr>
        <w:tc>
          <w:tcPr>
            <w:tcW w:w="4619" w:type="dxa"/>
            <w:shd w:val="clear" w:color="auto" w:fill="auto"/>
            <w:hideMark/>
          </w:tcPr>
          <w:p w14:paraId="1D7663A2" w14:textId="77777777" w:rsidR="00752D62" w:rsidRPr="00752D62" w:rsidRDefault="00752D62" w:rsidP="00752D62">
            <w:pPr>
              <w:rPr>
                <w:sz w:val="16"/>
                <w:szCs w:val="16"/>
                <w:lang w:eastAsia="ru-RU"/>
              </w:rPr>
            </w:pPr>
            <w:r w:rsidRPr="00752D62">
              <w:rPr>
                <w:sz w:val="16"/>
                <w:szCs w:val="16"/>
                <w:lang w:eastAsia="ru-RU"/>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5" w:type="dxa"/>
            <w:shd w:val="clear" w:color="auto" w:fill="auto"/>
            <w:hideMark/>
          </w:tcPr>
          <w:p w14:paraId="61D9010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D0A9A0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AC3E8DD"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4" w:type="dxa"/>
            <w:gridSpan w:val="2"/>
            <w:shd w:val="clear" w:color="auto" w:fill="auto"/>
            <w:hideMark/>
          </w:tcPr>
          <w:p w14:paraId="48C95CD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FFACBEA" w14:textId="77777777" w:rsidR="00752D62" w:rsidRPr="00752D62" w:rsidRDefault="00752D62" w:rsidP="00752D62">
            <w:pPr>
              <w:rPr>
                <w:spacing w:val="-28"/>
                <w:sz w:val="16"/>
                <w:szCs w:val="16"/>
                <w:lang w:eastAsia="ru-RU"/>
              </w:rPr>
            </w:pPr>
            <w:r w:rsidRPr="00752D62">
              <w:rPr>
                <w:spacing w:val="-28"/>
                <w:sz w:val="16"/>
                <w:szCs w:val="16"/>
                <w:lang w:eastAsia="ru-RU"/>
              </w:rPr>
              <w:t>1309,40000</w:t>
            </w:r>
          </w:p>
        </w:tc>
        <w:tc>
          <w:tcPr>
            <w:tcW w:w="990" w:type="dxa"/>
            <w:gridSpan w:val="2"/>
            <w:shd w:val="clear" w:color="auto" w:fill="auto"/>
            <w:noWrap/>
            <w:hideMark/>
          </w:tcPr>
          <w:p w14:paraId="036DB1DE" w14:textId="77777777" w:rsidR="00752D62" w:rsidRPr="00752D62" w:rsidRDefault="00752D62" w:rsidP="00752D62">
            <w:pPr>
              <w:rPr>
                <w:spacing w:val="-28"/>
                <w:sz w:val="16"/>
                <w:szCs w:val="16"/>
                <w:lang w:eastAsia="ru-RU"/>
              </w:rPr>
            </w:pPr>
            <w:r w:rsidRPr="00752D62">
              <w:rPr>
                <w:spacing w:val="-28"/>
                <w:sz w:val="16"/>
                <w:szCs w:val="16"/>
                <w:lang w:eastAsia="ru-RU"/>
              </w:rPr>
              <w:t>581,40000</w:t>
            </w:r>
          </w:p>
        </w:tc>
        <w:tc>
          <w:tcPr>
            <w:tcW w:w="992" w:type="dxa"/>
            <w:gridSpan w:val="2"/>
            <w:shd w:val="clear" w:color="auto" w:fill="auto"/>
            <w:noWrap/>
            <w:hideMark/>
          </w:tcPr>
          <w:p w14:paraId="224D4DD1" w14:textId="77777777" w:rsidR="00752D62" w:rsidRPr="00752D62" w:rsidRDefault="00752D62" w:rsidP="00752D62">
            <w:pPr>
              <w:rPr>
                <w:spacing w:val="-28"/>
                <w:sz w:val="16"/>
                <w:szCs w:val="16"/>
                <w:lang w:eastAsia="ru-RU"/>
              </w:rPr>
            </w:pPr>
            <w:r w:rsidRPr="00752D62">
              <w:rPr>
                <w:spacing w:val="-28"/>
                <w:sz w:val="16"/>
                <w:szCs w:val="16"/>
                <w:lang w:eastAsia="ru-RU"/>
              </w:rPr>
              <w:t>581,40000</w:t>
            </w:r>
          </w:p>
        </w:tc>
      </w:tr>
      <w:tr w:rsidR="00752D62" w:rsidRPr="00752D62" w14:paraId="5F04DC32" w14:textId="77777777" w:rsidTr="00786CC8">
        <w:trPr>
          <w:gridAfter w:val="1"/>
          <w:wAfter w:w="7" w:type="dxa"/>
          <w:trHeight w:val="20"/>
          <w:jc w:val="center"/>
        </w:trPr>
        <w:tc>
          <w:tcPr>
            <w:tcW w:w="4619" w:type="dxa"/>
            <w:shd w:val="clear" w:color="auto" w:fill="auto"/>
            <w:hideMark/>
          </w:tcPr>
          <w:p w14:paraId="7B506E50"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25" w:type="dxa"/>
            <w:shd w:val="clear" w:color="auto" w:fill="auto"/>
            <w:hideMark/>
          </w:tcPr>
          <w:p w14:paraId="57A4ECB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D1B34A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7BEC4C7"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4" w:type="dxa"/>
            <w:gridSpan w:val="2"/>
            <w:shd w:val="clear" w:color="auto" w:fill="auto"/>
            <w:hideMark/>
          </w:tcPr>
          <w:p w14:paraId="7C8FDA6F"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35BBD3DA" w14:textId="77777777" w:rsidR="00752D62" w:rsidRPr="00752D62" w:rsidRDefault="00752D62" w:rsidP="00752D62">
            <w:pPr>
              <w:rPr>
                <w:spacing w:val="-28"/>
                <w:sz w:val="16"/>
                <w:szCs w:val="16"/>
                <w:lang w:eastAsia="ru-RU"/>
              </w:rPr>
            </w:pPr>
            <w:r w:rsidRPr="00752D62">
              <w:rPr>
                <w:spacing w:val="-28"/>
                <w:sz w:val="16"/>
                <w:szCs w:val="16"/>
                <w:lang w:eastAsia="ru-RU"/>
              </w:rPr>
              <w:t>1309,40000</w:t>
            </w:r>
          </w:p>
        </w:tc>
        <w:tc>
          <w:tcPr>
            <w:tcW w:w="990" w:type="dxa"/>
            <w:gridSpan w:val="2"/>
            <w:shd w:val="clear" w:color="auto" w:fill="auto"/>
            <w:noWrap/>
            <w:hideMark/>
          </w:tcPr>
          <w:p w14:paraId="01BB3208" w14:textId="77777777" w:rsidR="00752D62" w:rsidRPr="00752D62" w:rsidRDefault="00752D62" w:rsidP="00752D62">
            <w:pPr>
              <w:rPr>
                <w:spacing w:val="-28"/>
                <w:sz w:val="16"/>
                <w:szCs w:val="16"/>
                <w:lang w:eastAsia="ru-RU"/>
              </w:rPr>
            </w:pPr>
            <w:r w:rsidRPr="00752D62">
              <w:rPr>
                <w:spacing w:val="-28"/>
                <w:sz w:val="16"/>
                <w:szCs w:val="16"/>
                <w:lang w:eastAsia="ru-RU"/>
              </w:rPr>
              <w:t>581,40000</w:t>
            </w:r>
          </w:p>
        </w:tc>
        <w:tc>
          <w:tcPr>
            <w:tcW w:w="992" w:type="dxa"/>
            <w:gridSpan w:val="2"/>
            <w:shd w:val="clear" w:color="auto" w:fill="auto"/>
            <w:noWrap/>
            <w:hideMark/>
          </w:tcPr>
          <w:p w14:paraId="057B1C99" w14:textId="77777777" w:rsidR="00752D62" w:rsidRPr="00752D62" w:rsidRDefault="00752D62" w:rsidP="00752D62">
            <w:pPr>
              <w:rPr>
                <w:spacing w:val="-28"/>
                <w:sz w:val="16"/>
                <w:szCs w:val="16"/>
                <w:lang w:eastAsia="ru-RU"/>
              </w:rPr>
            </w:pPr>
            <w:r w:rsidRPr="00752D62">
              <w:rPr>
                <w:spacing w:val="-28"/>
                <w:sz w:val="16"/>
                <w:szCs w:val="16"/>
                <w:lang w:eastAsia="ru-RU"/>
              </w:rPr>
              <w:t>581,40000</w:t>
            </w:r>
          </w:p>
        </w:tc>
      </w:tr>
      <w:tr w:rsidR="00752D62" w:rsidRPr="00752D62" w14:paraId="52C4AB44" w14:textId="77777777" w:rsidTr="00786CC8">
        <w:trPr>
          <w:gridAfter w:val="1"/>
          <w:wAfter w:w="7" w:type="dxa"/>
          <w:trHeight w:val="20"/>
          <w:jc w:val="center"/>
        </w:trPr>
        <w:tc>
          <w:tcPr>
            <w:tcW w:w="4619" w:type="dxa"/>
            <w:shd w:val="clear" w:color="auto" w:fill="auto"/>
            <w:hideMark/>
          </w:tcPr>
          <w:p w14:paraId="588046FD" w14:textId="77777777" w:rsidR="00752D62" w:rsidRPr="00752D62" w:rsidRDefault="00752D62" w:rsidP="00752D62">
            <w:pPr>
              <w:rPr>
                <w:sz w:val="16"/>
                <w:szCs w:val="16"/>
                <w:lang w:eastAsia="ru-RU"/>
              </w:rPr>
            </w:pPr>
            <w:r w:rsidRPr="00752D62">
              <w:rPr>
                <w:sz w:val="16"/>
                <w:szCs w:val="16"/>
                <w:lang w:eastAsia="ru-RU"/>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5" w:type="dxa"/>
            <w:shd w:val="clear" w:color="auto" w:fill="auto"/>
            <w:hideMark/>
          </w:tcPr>
          <w:p w14:paraId="4C304AD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3B4591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8CAEDFE"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4" w:type="dxa"/>
            <w:gridSpan w:val="2"/>
            <w:shd w:val="clear" w:color="auto" w:fill="auto"/>
            <w:hideMark/>
          </w:tcPr>
          <w:p w14:paraId="4C19284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C2B010F" w14:textId="77777777" w:rsidR="00752D62" w:rsidRPr="00752D62" w:rsidRDefault="00752D62" w:rsidP="00752D62">
            <w:pPr>
              <w:rPr>
                <w:spacing w:val="-28"/>
                <w:sz w:val="16"/>
                <w:szCs w:val="16"/>
                <w:lang w:eastAsia="ru-RU"/>
              </w:rPr>
            </w:pPr>
            <w:r w:rsidRPr="00752D62">
              <w:rPr>
                <w:spacing w:val="-28"/>
                <w:sz w:val="16"/>
                <w:szCs w:val="16"/>
                <w:lang w:eastAsia="ru-RU"/>
              </w:rPr>
              <w:t>327,40000</w:t>
            </w:r>
          </w:p>
        </w:tc>
        <w:tc>
          <w:tcPr>
            <w:tcW w:w="990" w:type="dxa"/>
            <w:gridSpan w:val="2"/>
            <w:shd w:val="clear" w:color="auto" w:fill="auto"/>
            <w:noWrap/>
            <w:hideMark/>
          </w:tcPr>
          <w:p w14:paraId="18D4916A" w14:textId="77777777" w:rsidR="00752D62" w:rsidRPr="00752D62" w:rsidRDefault="00752D62" w:rsidP="00752D62">
            <w:pPr>
              <w:rPr>
                <w:spacing w:val="-28"/>
                <w:sz w:val="16"/>
                <w:szCs w:val="16"/>
                <w:lang w:eastAsia="ru-RU"/>
              </w:rPr>
            </w:pPr>
            <w:r w:rsidRPr="00752D62">
              <w:rPr>
                <w:spacing w:val="-28"/>
                <w:sz w:val="16"/>
                <w:szCs w:val="16"/>
                <w:lang w:eastAsia="ru-RU"/>
              </w:rPr>
              <w:t>145,40000</w:t>
            </w:r>
          </w:p>
        </w:tc>
        <w:tc>
          <w:tcPr>
            <w:tcW w:w="992" w:type="dxa"/>
            <w:gridSpan w:val="2"/>
            <w:shd w:val="clear" w:color="auto" w:fill="auto"/>
            <w:noWrap/>
            <w:hideMark/>
          </w:tcPr>
          <w:p w14:paraId="2DDB57D1" w14:textId="77777777" w:rsidR="00752D62" w:rsidRPr="00752D62" w:rsidRDefault="00752D62" w:rsidP="00752D62">
            <w:pPr>
              <w:rPr>
                <w:spacing w:val="-28"/>
                <w:sz w:val="16"/>
                <w:szCs w:val="16"/>
                <w:lang w:eastAsia="ru-RU"/>
              </w:rPr>
            </w:pPr>
            <w:r w:rsidRPr="00752D62">
              <w:rPr>
                <w:spacing w:val="-28"/>
                <w:sz w:val="16"/>
                <w:szCs w:val="16"/>
                <w:lang w:eastAsia="ru-RU"/>
              </w:rPr>
              <w:t>145,40000</w:t>
            </w:r>
          </w:p>
        </w:tc>
      </w:tr>
      <w:tr w:rsidR="00752D62" w:rsidRPr="00752D62" w14:paraId="4AD5F01B" w14:textId="77777777" w:rsidTr="00786CC8">
        <w:trPr>
          <w:gridAfter w:val="1"/>
          <w:wAfter w:w="7" w:type="dxa"/>
          <w:trHeight w:val="20"/>
          <w:jc w:val="center"/>
        </w:trPr>
        <w:tc>
          <w:tcPr>
            <w:tcW w:w="4619" w:type="dxa"/>
            <w:shd w:val="clear" w:color="auto" w:fill="auto"/>
            <w:hideMark/>
          </w:tcPr>
          <w:p w14:paraId="5DEB2E56"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225D82E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873430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8DEB04A"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4" w:type="dxa"/>
            <w:gridSpan w:val="2"/>
            <w:shd w:val="clear" w:color="auto" w:fill="auto"/>
            <w:hideMark/>
          </w:tcPr>
          <w:p w14:paraId="121DFDCC"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239E38C7" w14:textId="77777777" w:rsidR="00752D62" w:rsidRPr="00752D62" w:rsidRDefault="00752D62" w:rsidP="00752D62">
            <w:pPr>
              <w:rPr>
                <w:spacing w:val="-28"/>
                <w:sz w:val="16"/>
                <w:szCs w:val="16"/>
                <w:lang w:eastAsia="ru-RU"/>
              </w:rPr>
            </w:pPr>
            <w:r w:rsidRPr="00752D62">
              <w:rPr>
                <w:spacing w:val="-28"/>
                <w:sz w:val="16"/>
                <w:szCs w:val="16"/>
                <w:lang w:eastAsia="ru-RU"/>
              </w:rPr>
              <w:t>327,40000</w:t>
            </w:r>
          </w:p>
        </w:tc>
        <w:tc>
          <w:tcPr>
            <w:tcW w:w="990" w:type="dxa"/>
            <w:gridSpan w:val="2"/>
            <w:shd w:val="clear" w:color="auto" w:fill="auto"/>
            <w:noWrap/>
            <w:hideMark/>
          </w:tcPr>
          <w:p w14:paraId="07F4F094" w14:textId="77777777" w:rsidR="00752D62" w:rsidRPr="00752D62" w:rsidRDefault="00752D62" w:rsidP="00752D62">
            <w:pPr>
              <w:rPr>
                <w:spacing w:val="-28"/>
                <w:sz w:val="16"/>
                <w:szCs w:val="16"/>
                <w:lang w:eastAsia="ru-RU"/>
              </w:rPr>
            </w:pPr>
            <w:r w:rsidRPr="00752D62">
              <w:rPr>
                <w:spacing w:val="-28"/>
                <w:sz w:val="16"/>
                <w:szCs w:val="16"/>
                <w:lang w:eastAsia="ru-RU"/>
              </w:rPr>
              <w:t>145,40000</w:t>
            </w:r>
          </w:p>
        </w:tc>
        <w:tc>
          <w:tcPr>
            <w:tcW w:w="992" w:type="dxa"/>
            <w:gridSpan w:val="2"/>
            <w:shd w:val="clear" w:color="auto" w:fill="auto"/>
            <w:noWrap/>
            <w:hideMark/>
          </w:tcPr>
          <w:p w14:paraId="5ABE1FC7" w14:textId="77777777" w:rsidR="00752D62" w:rsidRPr="00752D62" w:rsidRDefault="00752D62" w:rsidP="00752D62">
            <w:pPr>
              <w:rPr>
                <w:spacing w:val="-28"/>
                <w:sz w:val="16"/>
                <w:szCs w:val="16"/>
                <w:lang w:eastAsia="ru-RU"/>
              </w:rPr>
            </w:pPr>
            <w:r w:rsidRPr="00752D62">
              <w:rPr>
                <w:spacing w:val="-28"/>
                <w:sz w:val="16"/>
                <w:szCs w:val="16"/>
                <w:lang w:eastAsia="ru-RU"/>
              </w:rPr>
              <w:t>145,40000</w:t>
            </w:r>
          </w:p>
        </w:tc>
      </w:tr>
      <w:tr w:rsidR="00752D62" w:rsidRPr="00752D62" w14:paraId="42AFAA75" w14:textId="77777777" w:rsidTr="00786CC8">
        <w:trPr>
          <w:gridAfter w:val="1"/>
          <w:wAfter w:w="7" w:type="dxa"/>
          <w:trHeight w:val="20"/>
          <w:jc w:val="center"/>
        </w:trPr>
        <w:tc>
          <w:tcPr>
            <w:tcW w:w="4619" w:type="dxa"/>
            <w:shd w:val="clear" w:color="000000" w:fill="FFFFFF"/>
            <w:hideMark/>
          </w:tcPr>
          <w:p w14:paraId="0C691B58" w14:textId="77777777" w:rsidR="00752D62" w:rsidRPr="00752D62" w:rsidRDefault="00752D62" w:rsidP="00752D62">
            <w:pPr>
              <w:rPr>
                <w:sz w:val="16"/>
                <w:szCs w:val="16"/>
                <w:lang w:eastAsia="ru-RU"/>
              </w:rPr>
            </w:pPr>
            <w:r w:rsidRPr="00752D62">
              <w:rPr>
                <w:sz w:val="16"/>
                <w:szCs w:val="16"/>
                <w:lang w:eastAsia="ru-RU"/>
              </w:rPr>
              <w:t>Оказание социальной поддержки обучающимся муниципальных образовательных учреждений</w:t>
            </w:r>
          </w:p>
        </w:tc>
        <w:tc>
          <w:tcPr>
            <w:tcW w:w="425" w:type="dxa"/>
            <w:shd w:val="clear" w:color="auto" w:fill="auto"/>
            <w:hideMark/>
          </w:tcPr>
          <w:p w14:paraId="374AC92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B1389E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479E2741"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4" w:type="dxa"/>
            <w:gridSpan w:val="2"/>
            <w:shd w:val="clear" w:color="auto" w:fill="auto"/>
            <w:hideMark/>
          </w:tcPr>
          <w:p w14:paraId="1954B54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1BAC492" w14:textId="77777777" w:rsidR="00752D62" w:rsidRPr="00752D62" w:rsidRDefault="00752D62" w:rsidP="00752D62">
            <w:pPr>
              <w:rPr>
                <w:spacing w:val="-28"/>
                <w:sz w:val="16"/>
                <w:szCs w:val="16"/>
                <w:lang w:eastAsia="ru-RU"/>
              </w:rPr>
            </w:pPr>
            <w:r w:rsidRPr="00752D62">
              <w:rPr>
                <w:spacing w:val="-28"/>
                <w:sz w:val="16"/>
                <w:szCs w:val="16"/>
                <w:lang w:eastAsia="ru-RU"/>
              </w:rPr>
              <w:t>224,70000</w:t>
            </w:r>
          </w:p>
        </w:tc>
        <w:tc>
          <w:tcPr>
            <w:tcW w:w="990" w:type="dxa"/>
            <w:gridSpan w:val="2"/>
            <w:shd w:val="clear" w:color="auto" w:fill="auto"/>
            <w:noWrap/>
            <w:hideMark/>
          </w:tcPr>
          <w:p w14:paraId="55141132" w14:textId="77777777" w:rsidR="00752D62" w:rsidRPr="00752D62" w:rsidRDefault="00752D62" w:rsidP="00752D62">
            <w:pPr>
              <w:rPr>
                <w:spacing w:val="-28"/>
                <w:sz w:val="16"/>
                <w:szCs w:val="16"/>
                <w:lang w:eastAsia="ru-RU"/>
              </w:rPr>
            </w:pPr>
            <w:r w:rsidRPr="00752D62">
              <w:rPr>
                <w:spacing w:val="-28"/>
                <w:sz w:val="16"/>
                <w:szCs w:val="16"/>
                <w:lang w:eastAsia="ru-RU"/>
              </w:rPr>
              <w:t>124,70000</w:t>
            </w:r>
          </w:p>
        </w:tc>
        <w:tc>
          <w:tcPr>
            <w:tcW w:w="992" w:type="dxa"/>
            <w:gridSpan w:val="2"/>
            <w:shd w:val="clear" w:color="auto" w:fill="auto"/>
            <w:noWrap/>
            <w:hideMark/>
          </w:tcPr>
          <w:p w14:paraId="7DE4842D" w14:textId="77777777" w:rsidR="00752D62" w:rsidRPr="00752D62" w:rsidRDefault="00752D62" w:rsidP="00752D62">
            <w:pPr>
              <w:rPr>
                <w:spacing w:val="-28"/>
                <w:sz w:val="16"/>
                <w:szCs w:val="16"/>
                <w:lang w:eastAsia="ru-RU"/>
              </w:rPr>
            </w:pPr>
            <w:r w:rsidRPr="00752D62">
              <w:rPr>
                <w:spacing w:val="-28"/>
                <w:sz w:val="16"/>
                <w:szCs w:val="16"/>
                <w:lang w:eastAsia="ru-RU"/>
              </w:rPr>
              <w:t>124,70000</w:t>
            </w:r>
          </w:p>
        </w:tc>
      </w:tr>
      <w:tr w:rsidR="00752D62" w:rsidRPr="00752D62" w14:paraId="0260BDDA" w14:textId="77777777" w:rsidTr="00786CC8">
        <w:trPr>
          <w:gridAfter w:val="1"/>
          <w:wAfter w:w="7" w:type="dxa"/>
          <w:trHeight w:val="20"/>
          <w:jc w:val="center"/>
        </w:trPr>
        <w:tc>
          <w:tcPr>
            <w:tcW w:w="4619" w:type="dxa"/>
            <w:shd w:val="clear" w:color="000000" w:fill="FFFFFF"/>
            <w:hideMark/>
          </w:tcPr>
          <w:p w14:paraId="682B2AEF" w14:textId="77777777" w:rsidR="00752D62" w:rsidRPr="00752D62" w:rsidRDefault="00752D62" w:rsidP="00752D62">
            <w:pPr>
              <w:rPr>
                <w:sz w:val="16"/>
                <w:szCs w:val="16"/>
                <w:lang w:eastAsia="ru-RU"/>
              </w:rPr>
            </w:pPr>
            <w:r w:rsidRPr="00752D62">
              <w:rPr>
                <w:sz w:val="16"/>
                <w:szCs w:val="16"/>
                <w:lang w:eastAsia="ru-RU"/>
              </w:rPr>
              <w:t xml:space="preserve">Приобретение товаров и работ, услуг в пользу граждан в целях </w:t>
            </w:r>
            <w:r w:rsidRPr="00752D62">
              <w:rPr>
                <w:sz w:val="16"/>
                <w:szCs w:val="16"/>
                <w:lang w:eastAsia="ru-RU"/>
              </w:rPr>
              <w:lastRenderedPageBreak/>
              <w:t>их социального обеспечения</w:t>
            </w:r>
          </w:p>
        </w:tc>
        <w:tc>
          <w:tcPr>
            <w:tcW w:w="425" w:type="dxa"/>
            <w:shd w:val="clear" w:color="auto" w:fill="auto"/>
            <w:hideMark/>
          </w:tcPr>
          <w:p w14:paraId="5B1B0A42"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07</w:t>
            </w:r>
          </w:p>
        </w:tc>
        <w:tc>
          <w:tcPr>
            <w:tcW w:w="426" w:type="dxa"/>
            <w:shd w:val="clear" w:color="auto" w:fill="auto"/>
            <w:hideMark/>
          </w:tcPr>
          <w:p w14:paraId="3765745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A2D4329"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4" w:type="dxa"/>
            <w:gridSpan w:val="2"/>
            <w:shd w:val="clear" w:color="auto" w:fill="auto"/>
            <w:hideMark/>
          </w:tcPr>
          <w:p w14:paraId="45766B03" w14:textId="77777777" w:rsidR="00752D62" w:rsidRPr="00752D62" w:rsidRDefault="00752D62" w:rsidP="00752D62">
            <w:pPr>
              <w:ind w:hanging="108"/>
              <w:rPr>
                <w:spacing w:val="-36"/>
                <w:sz w:val="16"/>
                <w:szCs w:val="16"/>
                <w:lang w:eastAsia="ru-RU"/>
              </w:rPr>
            </w:pPr>
            <w:r w:rsidRPr="00752D62">
              <w:rPr>
                <w:spacing w:val="-36"/>
                <w:sz w:val="16"/>
                <w:szCs w:val="16"/>
                <w:lang w:eastAsia="ru-RU"/>
              </w:rPr>
              <w:t>323</w:t>
            </w:r>
          </w:p>
        </w:tc>
        <w:tc>
          <w:tcPr>
            <w:tcW w:w="851" w:type="dxa"/>
            <w:gridSpan w:val="2"/>
            <w:shd w:val="clear" w:color="auto" w:fill="auto"/>
            <w:noWrap/>
            <w:hideMark/>
          </w:tcPr>
          <w:p w14:paraId="6AF43A3D" w14:textId="77777777" w:rsidR="00752D62" w:rsidRPr="00752D62" w:rsidRDefault="00752D62" w:rsidP="00752D62">
            <w:pPr>
              <w:rPr>
                <w:spacing w:val="-28"/>
                <w:sz w:val="16"/>
                <w:szCs w:val="16"/>
                <w:lang w:eastAsia="ru-RU"/>
              </w:rPr>
            </w:pPr>
            <w:r w:rsidRPr="00752D62">
              <w:rPr>
                <w:spacing w:val="-28"/>
                <w:sz w:val="16"/>
                <w:szCs w:val="16"/>
                <w:lang w:eastAsia="ru-RU"/>
              </w:rPr>
              <w:t>224,70000</w:t>
            </w:r>
          </w:p>
        </w:tc>
        <w:tc>
          <w:tcPr>
            <w:tcW w:w="990" w:type="dxa"/>
            <w:gridSpan w:val="2"/>
            <w:shd w:val="clear" w:color="auto" w:fill="auto"/>
            <w:noWrap/>
            <w:hideMark/>
          </w:tcPr>
          <w:p w14:paraId="366B226F" w14:textId="77777777" w:rsidR="00752D62" w:rsidRPr="00752D62" w:rsidRDefault="00752D62" w:rsidP="00752D62">
            <w:pPr>
              <w:rPr>
                <w:spacing w:val="-28"/>
                <w:sz w:val="16"/>
                <w:szCs w:val="16"/>
                <w:lang w:eastAsia="ru-RU"/>
              </w:rPr>
            </w:pPr>
            <w:r w:rsidRPr="00752D62">
              <w:rPr>
                <w:spacing w:val="-28"/>
                <w:sz w:val="16"/>
                <w:szCs w:val="16"/>
                <w:lang w:eastAsia="ru-RU"/>
              </w:rPr>
              <w:t>124,70000</w:t>
            </w:r>
          </w:p>
        </w:tc>
        <w:tc>
          <w:tcPr>
            <w:tcW w:w="992" w:type="dxa"/>
            <w:gridSpan w:val="2"/>
            <w:shd w:val="clear" w:color="auto" w:fill="auto"/>
            <w:noWrap/>
            <w:hideMark/>
          </w:tcPr>
          <w:p w14:paraId="4714C1EF" w14:textId="77777777" w:rsidR="00752D62" w:rsidRPr="00752D62" w:rsidRDefault="00752D62" w:rsidP="00752D62">
            <w:pPr>
              <w:rPr>
                <w:spacing w:val="-28"/>
                <w:sz w:val="16"/>
                <w:szCs w:val="16"/>
                <w:lang w:eastAsia="ru-RU"/>
              </w:rPr>
            </w:pPr>
            <w:r w:rsidRPr="00752D62">
              <w:rPr>
                <w:spacing w:val="-28"/>
                <w:sz w:val="16"/>
                <w:szCs w:val="16"/>
                <w:lang w:eastAsia="ru-RU"/>
              </w:rPr>
              <w:t>124,70000</w:t>
            </w:r>
          </w:p>
        </w:tc>
      </w:tr>
      <w:tr w:rsidR="00752D62" w:rsidRPr="00752D62" w14:paraId="2F05D61B" w14:textId="77777777" w:rsidTr="00786CC8">
        <w:trPr>
          <w:gridAfter w:val="1"/>
          <w:wAfter w:w="7" w:type="dxa"/>
          <w:trHeight w:val="20"/>
          <w:jc w:val="center"/>
        </w:trPr>
        <w:tc>
          <w:tcPr>
            <w:tcW w:w="4619" w:type="dxa"/>
            <w:shd w:val="clear" w:color="auto" w:fill="auto"/>
            <w:hideMark/>
          </w:tcPr>
          <w:p w14:paraId="5460075F" w14:textId="77777777" w:rsidR="00752D62" w:rsidRPr="00752D62" w:rsidRDefault="00752D62" w:rsidP="00752D62">
            <w:pPr>
              <w:rPr>
                <w:bCs/>
                <w:spacing w:val="-4"/>
                <w:sz w:val="16"/>
                <w:szCs w:val="16"/>
                <w:lang w:eastAsia="ru-RU"/>
              </w:rPr>
            </w:pPr>
            <w:r w:rsidRPr="00752D62">
              <w:rPr>
                <w:bCs/>
                <w:spacing w:val="-4"/>
                <w:sz w:val="16"/>
                <w:szCs w:val="16"/>
                <w:lang w:eastAsia="ru-RU"/>
              </w:rPr>
              <w:t>Муниципальная программа Демянского муниципального района "</w:t>
            </w:r>
            <w:proofErr w:type="spellStart"/>
            <w:r w:rsidRPr="00752D62">
              <w:rPr>
                <w:bCs/>
                <w:spacing w:val="-4"/>
                <w:sz w:val="16"/>
                <w:szCs w:val="16"/>
                <w:lang w:eastAsia="ru-RU"/>
              </w:rPr>
              <w:t>Обес</w:t>
            </w:r>
            <w:proofErr w:type="spellEnd"/>
            <w:r w:rsidRPr="00752D62">
              <w:rPr>
                <w:bCs/>
                <w:spacing w:val="-4"/>
                <w:sz w:val="16"/>
                <w:szCs w:val="16"/>
                <w:lang w:eastAsia="ru-RU"/>
              </w:rPr>
              <w:t>-печение педагогическими кадрами муниципальных образовательных организаций Демянского муниципального района на 2023-2027 годы"</w:t>
            </w:r>
          </w:p>
        </w:tc>
        <w:tc>
          <w:tcPr>
            <w:tcW w:w="425" w:type="dxa"/>
            <w:shd w:val="clear" w:color="auto" w:fill="auto"/>
            <w:hideMark/>
          </w:tcPr>
          <w:p w14:paraId="0307A3AE" w14:textId="77777777" w:rsidR="00752D62" w:rsidRPr="00752D62" w:rsidRDefault="00752D62" w:rsidP="00752D62">
            <w:pPr>
              <w:rPr>
                <w:bCs/>
                <w:spacing w:val="-20"/>
                <w:sz w:val="16"/>
                <w:szCs w:val="16"/>
                <w:lang w:eastAsia="ru-RU"/>
              </w:rPr>
            </w:pPr>
            <w:r w:rsidRPr="00752D62">
              <w:rPr>
                <w:bCs/>
                <w:spacing w:val="-20"/>
                <w:sz w:val="16"/>
                <w:szCs w:val="16"/>
                <w:lang w:eastAsia="ru-RU"/>
              </w:rPr>
              <w:t>07</w:t>
            </w:r>
          </w:p>
        </w:tc>
        <w:tc>
          <w:tcPr>
            <w:tcW w:w="426" w:type="dxa"/>
            <w:shd w:val="clear" w:color="auto" w:fill="auto"/>
            <w:hideMark/>
          </w:tcPr>
          <w:p w14:paraId="571EFE5C"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1134" w:type="dxa"/>
            <w:shd w:val="clear" w:color="auto" w:fill="auto"/>
            <w:hideMark/>
          </w:tcPr>
          <w:p w14:paraId="5B10F972" w14:textId="77777777" w:rsidR="00752D62" w:rsidRPr="00752D62" w:rsidRDefault="00752D62" w:rsidP="00752D62">
            <w:pPr>
              <w:rPr>
                <w:bCs/>
                <w:spacing w:val="-28"/>
                <w:sz w:val="16"/>
                <w:szCs w:val="16"/>
                <w:lang w:eastAsia="ru-RU"/>
              </w:rPr>
            </w:pPr>
            <w:r w:rsidRPr="00752D62">
              <w:rPr>
                <w:bCs/>
                <w:spacing w:val="-28"/>
                <w:sz w:val="16"/>
                <w:szCs w:val="16"/>
                <w:lang w:eastAsia="ru-RU"/>
              </w:rPr>
              <w:t>260 00 00 000</w:t>
            </w:r>
          </w:p>
        </w:tc>
        <w:tc>
          <w:tcPr>
            <w:tcW w:w="424" w:type="dxa"/>
            <w:gridSpan w:val="2"/>
            <w:shd w:val="clear" w:color="auto" w:fill="auto"/>
            <w:hideMark/>
          </w:tcPr>
          <w:p w14:paraId="353E7C15"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392AFA29" w14:textId="77777777" w:rsidR="00752D62" w:rsidRPr="00752D62" w:rsidRDefault="00752D62" w:rsidP="00752D62">
            <w:pPr>
              <w:rPr>
                <w:bCs/>
                <w:spacing w:val="-28"/>
                <w:sz w:val="16"/>
                <w:szCs w:val="16"/>
                <w:lang w:eastAsia="ru-RU"/>
              </w:rPr>
            </w:pPr>
            <w:r w:rsidRPr="00752D62">
              <w:rPr>
                <w:bCs/>
                <w:spacing w:val="-28"/>
                <w:sz w:val="16"/>
                <w:szCs w:val="16"/>
                <w:lang w:eastAsia="ru-RU"/>
              </w:rPr>
              <w:t>100,00000</w:t>
            </w:r>
          </w:p>
        </w:tc>
        <w:tc>
          <w:tcPr>
            <w:tcW w:w="990" w:type="dxa"/>
            <w:gridSpan w:val="2"/>
            <w:shd w:val="clear" w:color="auto" w:fill="auto"/>
            <w:noWrap/>
            <w:hideMark/>
          </w:tcPr>
          <w:p w14:paraId="40CBCA2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516995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EF03E9A" w14:textId="77777777" w:rsidTr="00786CC8">
        <w:trPr>
          <w:gridAfter w:val="1"/>
          <w:wAfter w:w="7" w:type="dxa"/>
          <w:trHeight w:val="20"/>
          <w:jc w:val="center"/>
        </w:trPr>
        <w:tc>
          <w:tcPr>
            <w:tcW w:w="4619" w:type="dxa"/>
            <w:shd w:val="clear" w:color="auto" w:fill="auto"/>
            <w:hideMark/>
          </w:tcPr>
          <w:p w14:paraId="0DF39D6F" w14:textId="77777777" w:rsidR="00752D62" w:rsidRPr="00752D62" w:rsidRDefault="00752D62" w:rsidP="00752D62">
            <w:pPr>
              <w:rPr>
                <w:sz w:val="16"/>
                <w:szCs w:val="16"/>
                <w:lang w:eastAsia="ru-RU"/>
              </w:rPr>
            </w:pPr>
            <w:r w:rsidRPr="00752D62">
              <w:rPr>
                <w:sz w:val="16"/>
                <w:szCs w:val="16"/>
                <w:lang w:eastAsia="ru-RU"/>
              </w:rPr>
              <w:t>Привлечение педагогических работников востребованных специальностей в муниципальные общеобразовательные организации</w:t>
            </w:r>
          </w:p>
        </w:tc>
        <w:tc>
          <w:tcPr>
            <w:tcW w:w="425" w:type="dxa"/>
            <w:shd w:val="clear" w:color="auto" w:fill="auto"/>
            <w:hideMark/>
          </w:tcPr>
          <w:p w14:paraId="55EB53B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FF7434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BDD1D04" w14:textId="77777777" w:rsidR="00752D62" w:rsidRPr="00752D62" w:rsidRDefault="00752D62" w:rsidP="00752D62">
            <w:pPr>
              <w:rPr>
                <w:spacing w:val="-28"/>
                <w:sz w:val="16"/>
                <w:szCs w:val="16"/>
                <w:lang w:eastAsia="ru-RU"/>
              </w:rPr>
            </w:pPr>
            <w:r w:rsidRPr="00752D62">
              <w:rPr>
                <w:spacing w:val="-28"/>
                <w:sz w:val="16"/>
                <w:szCs w:val="16"/>
                <w:lang w:eastAsia="ru-RU"/>
              </w:rPr>
              <w:t>260 01 00 000</w:t>
            </w:r>
          </w:p>
        </w:tc>
        <w:tc>
          <w:tcPr>
            <w:tcW w:w="424" w:type="dxa"/>
            <w:gridSpan w:val="2"/>
            <w:shd w:val="clear" w:color="auto" w:fill="auto"/>
            <w:hideMark/>
          </w:tcPr>
          <w:p w14:paraId="3CAEDF9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BC4AC74" w14:textId="77777777" w:rsidR="00752D62" w:rsidRPr="00752D62" w:rsidRDefault="00752D62" w:rsidP="00752D62">
            <w:pPr>
              <w:rPr>
                <w:spacing w:val="-28"/>
                <w:sz w:val="16"/>
                <w:szCs w:val="16"/>
                <w:lang w:eastAsia="ru-RU"/>
              </w:rPr>
            </w:pPr>
            <w:r w:rsidRPr="00752D62">
              <w:rPr>
                <w:spacing w:val="-28"/>
                <w:sz w:val="16"/>
                <w:szCs w:val="16"/>
                <w:lang w:eastAsia="ru-RU"/>
              </w:rPr>
              <w:t>100,00000</w:t>
            </w:r>
          </w:p>
        </w:tc>
        <w:tc>
          <w:tcPr>
            <w:tcW w:w="990" w:type="dxa"/>
            <w:gridSpan w:val="2"/>
            <w:shd w:val="clear" w:color="auto" w:fill="auto"/>
            <w:noWrap/>
            <w:hideMark/>
          </w:tcPr>
          <w:p w14:paraId="631896A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4157C36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5FC0459" w14:textId="77777777" w:rsidTr="00786CC8">
        <w:trPr>
          <w:gridAfter w:val="1"/>
          <w:wAfter w:w="7" w:type="dxa"/>
          <w:trHeight w:val="20"/>
          <w:jc w:val="center"/>
        </w:trPr>
        <w:tc>
          <w:tcPr>
            <w:tcW w:w="4619" w:type="dxa"/>
            <w:shd w:val="clear" w:color="auto" w:fill="auto"/>
            <w:hideMark/>
          </w:tcPr>
          <w:p w14:paraId="419E8146" w14:textId="77777777" w:rsidR="00752D62" w:rsidRPr="00752D62" w:rsidRDefault="00752D62" w:rsidP="00752D62">
            <w:pPr>
              <w:rPr>
                <w:spacing w:val="-4"/>
                <w:sz w:val="16"/>
                <w:szCs w:val="16"/>
                <w:lang w:eastAsia="ru-RU"/>
              </w:rPr>
            </w:pPr>
            <w:r w:rsidRPr="00752D62">
              <w:rPr>
                <w:spacing w:val="-4"/>
                <w:sz w:val="16"/>
                <w:szCs w:val="16"/>
                <w:lang w:eastAsia="ru-RU"/>
              </w:rPr>
              <w:t>Выплата муниципальной стипендии в размере 1 МРОТ студентам, заключившим договор о целевом обучении</w:t>
            </w:r>
          </w:p>
        </w:tc>
        <w:tc>
          <w:tcPr>
            <w:tcW w:w="425" w:type="dxa"/>
            <w:shd w:val="clear" w:color="auto" w:fill="auto"/>
            <w:hideMark/>
          </w:tcPr>
          <w:p w14:paraId="78D2206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0324F0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50DEB1A"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4" w:type="dxa"/>
            <w:gridSpan w:val="2"/>
            <w:shd w:val="clear" w:color="auto" w:fill="auto"/>
            <w:hideMark/>
          </w:tcPr>
          <w:p w14:paraId="5201031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BE03724"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33B012E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4D1216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98077ED" w14:textId="77777777" w:rsidTr="00786CC8">
        <w:trPr>
          <w:gridAfter w:val="1"/>
          <w:wAfter w:w="7" w:type="dxa"/>
          <w:trHeight w:val="20"/>
          <w:jc w:val="center"/>
        </w:trPr>
        <w:tc>
          <w:tcPr>
            <w:tcW w:w="4619" w:type="dxa"/>
            <w:shd w:val="clear" w:color="auto" w:fill="auto"/>
            <w:hideMark/>
          </w:tcPr>
          <w:p w14:paraId="103FBB8D"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780AD54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2A5FD4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4F38FCC"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4" w:type="dxa"/>
            <w:gridSpan w:val="2"/>
            <w:shd w:val="clear" w:color="auto" w:fill="auto"/>
            <w:hideMark/>
          </w:tcPr>
          <w:p w14:paraId="4EE0659E"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11A73671"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56E050E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68DD06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0754F41" w14:textId="77777777" w:rsidTr="00786CC8">
        <w:trPr>
          <w:gridAfter w:val="1"/>
          <w:wAfter w:w="7" w:type="dxa"/>
          <w:trHeight w:val="20"/>
          <w:jc w:val="center"/>
        </w:trPr>
        <w:tc>
          <w:tcPr>
            <w:tcW w:w="4619" w:type="dxa"/>
            <w:shd w:val="clear" w:color="auto" w:fill="auto"/>
            <w:hideMark/>
          </w:tcPr>
          <w:p w14:paraId="108592A5" w14:textId="77777777" w:rsidR="00752D62" w:rsidRPr="00752D62" w:rsidRDefault="00752D62" w:rsidP="00752D62">
            <w:pPr>
              <w:rPr>
                <w:sz w:val="16"/>
                <w:szCs w:val="16"/>
                <w:lang w:eastAsia="ru-RU"/>
              </w:rPr>
            </w:pPr>
            <w:r w:rsidRPr="00752D62">
              <w:rPr>
                <w:sz w:val="16"/>
                <w:szCs w:val="16"/>
                <w:lang w:eastAsia="ru-RU"/>
              </w:rPr>
              <w:t>Единовременная денежная выплата педагогам с высшим и средним педагогическим образованием, поступившим на работу в общеобразовательные организации</w:t>
            </w:r>
          </w:p>
        </w:tc>
        <w:tc>
          <w:tcPr>
            <w:tcW w:w="425" w:type="dxa"/>
            <w:shd w:val="clear" w:color="auto" w:fill="auto"/>
            <w:hideMark/>
          </w:tcPr>
          <w:p w14:paraId="6F578BB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C98128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10A6755"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4" w:type="dxa"/>
            <w:gridSpan w:val="2"/>
            <w:shd w:val="clear" w:color="auto" w:fill="auto"/>
            <w:hideMark/>
          </w:tcPr>
          <w:p w14:paraId="472AEF8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53340F1"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2A4F3AE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C93E2E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8F32F06" w14:textId="77777777" w:rsidTr="00786CC8">
        <w:trPr>
          <w:gridAfter w:val="1"/>
          <w:wAfter w:w="7" w:type="dxa"/>
          <w:trHeight w:val="20"/>
          <w:jc w:val="center"/>
        </w:trPr>
        <w:tc>
          <w:tcPr>
            <w:tcW w:w="4619" w:type="dxa"/>
            <w:shd w:val="clear" w:color="auto" w:fill="auto"/>
            <w:hideMark/>
          </w:tcPr>
          <w:p w14:paraId="7F6E2A14"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425" w:type="dxa"/>
            <w:shd w:val="clear" w:color="auto" w:fill="auto"/>
            <w:hideMark/>
          </w:tcPr>
          <w:p w14:paraId="40514DA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A1DF55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3A59B803"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4" w:type="dxa"/>
            <w:gridSpan w:val="2"/>
            <w:shd w:val="clear" w:color="auto" w:fill="auto"/>
            <w:hideMark/>
          </w:tcPr>
          <w:p w14:paraId="1EF527C7" w14:textId="77777777" w:rsidR="00752D62" w:rsidRPr="00752D62" w:rsidRDefault="00752D62" w:rsidP="00752D62">
            <w:pPr>
              <w:ind w:hanging="108"/>
              <w:rPr>
                <w:spacing w:val="-36"/>
                <w:sz w:val="16"/>
                <w:szCs w:val="16"/>
                <w:lang w:eastAsia="ru-RU"/>
              </w:rPr>
            </w:pPr>
            <w:r w:rsidRPr="00752D62">
              <w:rPr>
                <w:spacing w:val="-36"/>
                <w:sz w:val="16"/>
                <w:szCs w:val="16"/>
                <w:lang w:eastAsia="ru-RU"/>
              </w:rPr>
              <w:t>321</w:t>
            </w:r>
          </w:p>
        </w:tc>
        <w:tc>
          <w:tcPr>
            <w:tcW w:w="851" w:type="dxa"/>
            <w:gridSpan w:val="2"/>
            <w:shd w:val="clear" w:color="auto" w:fill="auto"/>
            <w:noWrap/>
            <w:hideMark/>
          </w:tcPr>
          <w:p w14:paraId="3E03CB38"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3297F99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B4ECBF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1A2887C" w14:textId="77777777" w:rsidTr="00786CC8">
        <w:trPr>
          <w:gridAfter w:val="1"/>
          <w:wAfter w:w="7" w:type="dxa"/>
          <w:trHeight w:val="20"/>
          <w:jc w:val="center"/>
        </w:trPr>
        <w:tc>
          <w:tcPr>
            <w:tcW w:w="4619" w:type="dxa"/>
            <w:shd w:val="clear" w:color="auto" w:fill="auto"/>
            <w:hideMark/>
          </w:tcPr>
          <w:p w14:paraId="545FDBC9" w14:textId="77777777" w:rsidR="00752D62" w:rsidRPr="00752D62" w:rsidRDefault="00752D62" w:rsidP="00752D62">
            <w:pPr>
              <w:rPr>
                <w:bCs/>
                <w:sz w:val="16"/>
                <w:szCs w:val="16"/>
                <w:lang w:eastAsia="ru-RU"/>
              </w:rPr>
            </w:pPr>
            <w:r w:rsidRPr="00752D62">
              <w:rPr>
                <w:bCs/>
                <w:sz w:val="16"/>
                <w:szCs w:val="16"/>
                <w:lang w:eastAsia="ru-RU"/>
              </w:rPr>
              <w:t>Общее образование</w:t>
            </w:r>
          </w:p>
        </w:tc>
        <w:tc>
          <w:tcPr>
            <w:tcW w:w="425" w:type="dxa"/>
            <w:shd w:val="clear" w:color="auto" w:fill="auto"/>
            <w:hideMark/>
          </w:tcPr>
          <w:p w14:paraId="7C7F895B" w14:textId="77777777" w:rsidR="00752D62" w:rsidRPr="00752D62" w:rsidRDefault="00752D62" w:rsidP="00752D62">
            <w:pPr>
              <w:rPr>
                <w:bCs/>
                <w:spacing w:val="-20"/>
                <w:sz w:val="16"/>
                <w:szCs w:val="16"/>
                <w:lang w:eastAsia="ru-RU"/>
              </w:rPr>
            </w:pPr>
            <w:r w:rsidRPr="00752D62">
              <w:rPr>
                <w:bCs/>
                <w:spacing w:val="-20"/>
                <w:sz w:val="16"/>
                <w:szCs w:val="16"/>
                <w:lang w:eastAsia="ru-RU"/>
              </w:rPr>
              <w:t>07</w:t>
            </w:r>
          </w:p>
        </w:tc>
        <w:tc>
          <w:tcPr>
            <w:tcW w:w="426" w:type="dxa"/>
            <w:shd w:val="clear" w:color="auto" w:fill="auto"/>
            <w:hideMark/>
          </w:tcPr>
          <w:p w14:paraId="43C55202" w14:textId="77777777" w:rsidR="00752D62" w:rsidRPr="00752D62" w:rsidRDefault="00752D62" w:rsidP="00752D62">
            <w:pPr>
              <w:rPr>
                <w:bCs/>
                <w:spacing w:val="-20"/>
                <w:sz w:val="16"/>
                <w:szCs w:val="16"/>
                <w:lang w:eastAsia="ru-RU"/>
              </w:rPr>
            </w:pPr>
            <w:r w:rsidRPr="00752D62">
              <w:rPr>
                <w:bCs/>
                <w:spacing w:val="-20"/>
                <w:sz w:val="16"/>
                <w:szCs w:val="16"/>
                <w:lang w:eastAsia="ru-RU"/>
              </w:rPr>
              <w:t>02</w:t>
            </w:r>
          </w:p>
        </w:tc>
        <w:tc>
          <w:tcPr>
            <w:tcW w:w="1134" w:type="dxa"/>
            <w:shd w:val="clear" w:color="auto" w:fill="auto"/>
            <w:hideMark/>
          </w:tcPr>
          <w:p w14:paraId="03E7EA9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731EC6B1"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7EB96477" w14:textId="77777777" w:rsidR="00752D62" w:rsidRPr="00752D62" w:rsidRDefault="00752D62" w:rsidP="00752D62">
            <w:pPr>
              <w:ind w:hanging="106"/>
              <w:rPr>
                <w:bCs/>
                <w:spacing w:val="-32"/>
                <w:sz w:val="16"/>
                <w:szCs w:val="16"/>
                <w:lang w:eastAsia="ru-RU"/>
              </w:rPr>
            </w:pPr>
            <w:r w:rsidRPr="00752D62">
              <w:rPr>
                <w:bCs/>
                <w:spacing w:val="-32"/>
                <w:sz w:val="16"/>
                <w:szCs w:val="16"/>
                <w:lang w:eastAsia="ru-RU"/>
              </w:rPr>
              <w:t>259258,50154</w:t>
            </w:r>
          </w:p>
        </w:tc>
        <w:tc>
          <w:tcPr>
            <w:tcW w:w="990" w:type="dxa"/>
            <w:gridSpan w:val="2"/>
            <w:shd w:val="clear" w:color="auto" w:fill="auto"/>
            <w:hideMark/>
          </w:tcPr>
          <w:p w14:paraId="2950264A" w14:textId="77777777" w:rsidR="00752D62" w:rsidRPr="00752D62" w:rsidRDefault="00752D62" w:rsidP="00752D62">
            <w:pPr>
              <w:ind w:hanging="106"/>
              <w:rPr>
                <w:bCs/>
                <w:spacing w:val="-32"/>
                <w:sz w:val="16"/>
                <w:szCs w:val="16"/>
                <w:lang w:eastAsia="ru-RU"/>
              </w:rPr>
            </w:pPr>
            <w:r w:rsidRPr="00752D62">
              <w:rPr>
                <w:bCs/>
                <w:spacing w:val="-32"/>
                <w:sz w:val="16"/>
                <w:szCs w:val="16"/>
                <w:lang w:eastAsia="ru-RU"/>
              </w:rPr>
              <w:t>104790,16100</w:t>
            </w:r>
          </w:p>
        </w:tc>
        <w:tc>
          <w:tcPr>
            <w:tcW w:w="992" w:type="dxa"/>
            <w:gridSpan w:val="2"/>
            <w:shd w:val="clear" w:color="auto" w:fill="auto"/>
            <w:hideMark/>
          </w:tcPr>
          <w:p w14:paraId="02D99E82" w14:textId="77777777" w:rsidR="00752D62" w:rsidRPr="00752D62" w:rsidRDefault="00752D62" w:rsidP="00752D62">
            <w:pPr>
              <w:rPr>
                <w:bCs/>
                <w:spacing w:val="-28"/>
                <w:sz w:val="16"/>
                <w:szCs w:val="16"/>
                <w:lang w:eastAsia="ru-RU"/>
              </w:rPr>
            </w:pPr>
            <w:r w:rsidRPr="00752D62">
              <w:rPr>
                <w:bCs/>
                <w:spacing w:val="-28"/>
                <w:sz w:val="16"/>
                <w:szCs w:val="16"/>
                <w:lang w:eastAsia="ru-RU"/>
              </w:rPr>
              <w:t>102702,91600</w:t>
            </w:r>
          </w:p>
        </w:tc>
      </w:tr>
      <w:tr w:rsidR="00752D62" w:rsidRPr="00752D62" w14:paraId="6701D5D6" w14:textId="77777777" w:rsidTr="00786CC8">
        <w:trPr>
          <w:gridAfter w:val="1"/>
          <w:wAfter w:w="7" w:type="dxa"/>
          <w:trHeight w:val="20"/>
          <w:jc w:val="center"/>
        </w:trPr>
        <w:tc>
          <w:tcPr>
            <w:tcW w:w="4619" w:type="dxa"/>
            <w:shd w:val="clear" w:color="auto" w:fill="auto"/>
            <w:hideMark/>
          </w:tcPr>
          <w:p w14:paraId="035B0426"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25" w:type="dxa"/>
            <w:shd w:val="clear" w:color="auto" w:fill="auto"/>
            <w:hideMark/>
          </w:tcPr>
          <w:p w14:paraId="55BADD0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CBE2A5C"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266BFCF1"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4" w:type="dxa"/>
            <w:gridSpan w:val="2"/>
            <w:shd w:val="clear" w:color="auto" w:fill="auto"/>
            <w:hideMark/>
          </w:tcPr>
          <w:p w14:paraId="17D3643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3B89ACD" w14:textId="77777777" w:rsidR="00752D62" w:rsidRPr="00752D62" w:rsidRDefault="00752D62" w:rsidP="00752D62">
            <w:pPr>
              <w:ind w:hanging="106"/>
              <w:rPr>
                <w:spacing w:val="-32"/>
                <w:sz w:val="16"/>
                <w:szCs w:val="16"/>
                <w:lang w:eastAsia="ru-RU"/>
              </w:rPr>
            </w:pPr>
            <w:r w:rsidRPr="00752D62">
              <w:rPr>
                <w:spacing w:val="-32"/>
                <w:sz w:val="16"/>
                <w:szCs w:val="16"/>
                <w:lang w:eastAsia="ru-RU"/>
              </w:rPr>
              <w:t>259068,85058</w:t>
            </w:r>
          </w:p>
        </w:tc>
        <w:tc>
          <w:tcPr>
            <w:tcW w:w="990" w:type="dxa"/>
            <w:gridSpan w:val="2"/>
            <w:shd w:val="clear" w:color="auto" w:fill="auto"/>
            <w:noWrap/>
            <w:hideMark/>
          </w:tcPr>
          <w:p w14:paraId="7C1777DF" w14:textId="77777777" w:rsidR="00752D62" w:rsidRPr="00752D62" w:rsidRDefault="00752D62" w:rsidP="00752D62">
            <w:pPr>
              <w:ind w:hanging="106"/>
              <w:rPr>
                <w:spacing w:val="-32"/>
                <w:sz w:val="16"/>
                <w:szCs w:val="16"/>
                <w:lang w:eastAsia="ru-RU"/>
              </w:rPr>
            </w:pPr>
            <w:r w:rsidRPr="00752D62">
              <w:rPr>
                <w:spacing w:val="-32"/>
                <w:sz w:val="16"/>
                <w:szCs w:val="16"/>
                <w:lang w:eastAsia="ru-RU"/>
              </w:rPr>
              <w:t>104101,38500</w:t>
            </w:r>
          </w:p>
        </w:tc>
        <w:tc>
          <w:tcPr>
            <w:tcW w:w="992" w:type="dxa"/>
            <w:gridSpan w:val="2"/>
            <w:shd w:val="clear" w:color="auto" w:fill="auto"/>
            <w:noWrap/>
            <w:hideMark/>
          </w:tcPr>
          <w:p w14:paraId="2B5E9834" w14:textId="77777777" w:rsidR="00752D62" w:rsidRPr="00752D62" w:rsidRDefault="00752D62" w:rsidP="00752D62">
            <w:pPr>
              <w:rPr>
                <w:spacing w:val="-28"/>
                <w:sz w:val="16"/>
                <w:szCs w:val="16"/>
                <w:lang w:eastAsia="ru-RU"/>
              </w:rPr>
            </w:pPr>
            <w:r w:rsidRPr="00752D62">
              <w:rPr>
                <w:spacing w:val="-28"/>
                <w:sz w:val="16"/>
                <w:szCs w:val="16"/>
                <w:lang w:eastAsia="ru-RU"/>
              </w:rPr>
              <w:t>101783,23600</w:t>
            </w:r>
          </w:p>
        </w:tc>
      </w:tr>
      <w:tr w:rsidR="00752D62" w:rsidRPr="00752D62" w14:paraId="5D61A83F" w14:textId="77777777" w:rsidTr="00786CC8">
        <w:trPr>
          <w:gridAfter w:val="1"/>
          <w:wAfter w:w="7" w:type="dxa"/>
          <w:trHeight w:val="20"/>
          <w:jc w:val="center"/>
        </w:trPr>
        <w:tc>
          <w:tcPr>
            <w:tcW w:w="4619" w:type="dxa"/>
            <w:shd w:val="clear" w:color="auto" w:fill="auto"/>
            <w:hideMark/>
          </w:tcPr>
          <w:p w14:paraId="4C754F81" w14:textId="77777777" w:rsidR="00752D62" w:rsidRPr="00752D62" w:rsidRDefault="00752D62" w:rsidP="00752D62">
            <w:pPr>
              <w:rPr>
                <w:sz w:val="16"/>
                <w:szCs w:val="16"/>
                <w:lang w:eastAsia="ru-RU"/>
              </w:rPr>
            </w:pPr>
            <w:r w:rsidRPr="00752D62">
              <w:rPr>
                <w:sz w:val="16"/>
                <w:szCs w:val="16"/>
                <w:lang w:eastAsia="ru-RU"/>
              </w:rPr>
              <w:t>Подпрограмма "Развитие дошкольного и общего образования в Демянском муниципальном районе на 2021-2026 годы"</w:t>
            </w:r>
          </w:p>
        </w:tc>
        <w:tc>
          <w:tcPr>
            <w:tcW w:w="425" w:type="dxa"/>
            <w:shd w:val="clear" w:color="auto" w:fill="auto"/>
            <w:hideMark/>
          </w:tcPr>
          <w:p w14:paraId="4B77DCC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05CD099"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3BB5A6C" w14:textId="77777777" w:rsidR="00752D62" w:rsidRPr="00752D62" w:rsidRDefault="00752D62" w:rsidP="00752D62">
            <w:pPr>
              <w:rPr>
                <w:spacing w:val="-28"/>
                <w:sz w:val="16"/>
                <w:szCs w:val="16"/>
                <w:lang w:eastAsia="ru-RU"/>
              </w:rPr>
            </w:pPr>
            <w:r w:rsidRPr="00752D62">
              <w:rPr>
                <w:spacing w:val="-28"/>
                <w:sz w:val="16"/>
                <w:szCs w:val="16"/>
                <w:lang w:eastAsia="ru-RU"/>
              </w:rPr>
              <w:t xml:space="preserve">131 </w:t>
            </w:r>
            <w:proofErr w:type="gramStart"/>
            <w:r w:rsidRPr="00752D62">
              <w:rPr>
                <w:spacing w:val="-28"/>
                <w:sz w:val="16"/>
                <w:szCs w:val="16"/>
                <w:lang w:eastAsia="ru-RU"/>
              </w:rPr>
              <w:t>00  00</w:t>
            </w:r>
            <w:proofErr w:type="gramEnd"/>
            <w:r w:rsidRPr="00752D62">
              <w:rPr>
                <w:spacing w:val="-28"/>
                <w:sz w:val="16"/>
                <w:szCs w:val="16"/>
                <w:lang w:eastAsia="ru-RU"/>
              </w:rPr>
              <w:t xml:space="preserve"> 000</w:t>
            </w:r>
          </w:p>
        </w:tc>
        <w:tc>
          <w:tcPr>
            <w:tcW w:w="424" w:type="dxa"/>
            <w:gridSpan w:val="2"/>
            <w:shd w:val="clear" w:color="auto" w:fill="auto"/>
            <w:hideMark/>
          </w:tcPr>
          <w:p w14:paraId="158896B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40B784C" w14:textId="77777777" w:rsidR="00752D62" w:rsidRPr="00752D62" w:rsidRDefault="00752D62" w:rsidP="00752D62">
            <w:pPr>
              <w:ind w:hanging="106"/>
              <w:rPr>
                <w:spacing w:val="-32"/>
                <w:sz w:val="16"/>
                <w:szCs w:val="16"/>
                <w:lang w:eastAsia="ru-RU"/>
              </w:rPr>
            </w:pPr>
            <w:r w:rsidRPr="00752D62">
              <w:rPr>
                <w:spacing w:val="-32"/>
                <w:sz w:val="16"/>
                <w:szCs w:val="16"/>
                <w:lang w:eastAsia="ru-RU"/>
              </w:rPr>
              <w:t>145562,25151</w:t>
            </w:r>
          </w:p>
        </w:tc>
        <w:tc>
          <w:tcPr>
            <w:tcW w:w="990" w:type="dxa"/>
            <w:gridSpan w:val="2"/>
            <w:shd w:val="clear" w:color="auto" w:fill="auto"/>
            <w:noWrap/>
            <w:hideMark/>
          </w:tcPr>
          <w:p w14:paraId="3712D8D2" w14:textId="77777777" w:rsidR="00752D62" w:rsidRPr="00752D62" w:rsidRDefault="00752D62" w:rsidP="00752D62">
            <w:pPr>
              <w:rPr>
                <w:spacing w:val="-32"/>
                <w:sz w:val="16"/>
                <w:szCs w:val="16"/>
                <w:lang w:eastAsia="ru-RU"/>
              </w:rPr>
            </w:pPr>
            <w:r w:rsidRPr="00752D62">
              <w:rPr>
                <w:spacing w:val="-32"/>
                <w:sz w:val="16"/>
                <w:szCs w:val="16"/>
                <w:lang w:eastAsia="ru-RU"/>
              </w:rPr>
              <w:t>20470,38000</w:t>
            </w:r>
          </w:p>
        </w:tc>
        <w:tc>
          <w:tcPr>
            <w:tcW w:w="992" w:type="dxa"/>
            <w:gridSpan w:val="2"/>
            <w:shd w:val="clear" w:color="auto" w:fill="auto"/>
            <w:noWrap/>
            <w:hideMark/>
          </w:tcPr>
          <w:p w14:paraId="6914C8A1" w14:textId="77777777" w:rsidR="00752D62" w:rsidRPr="00752D62" w:rsidRDefault="00752D62" w:rsidP="00752D62">
            <w:pPr>
              <w:rPr>
                <w:spacing w:val="-28"/>
                <w:sz w:val="16"/>
                <w:szCs w:val="16"/>
                <w:lang w:eastAsia="ru-RU"/>
              </w:rPr>
            </w:pPr>
            <w:r w:rsidRPr="00752D62">
              <w:rPr>
                <w:spacing w:val="-28"/>
                <w:sz w:val="16"/>
                <w:szCs w:val="16"/>
                <w:lang w:eastAsia="ru-RU"/>
              </w:rPr>
              <w:t>17910,18000</w:t>
            </w:r>
          </w:p>
        </w:tc>
      </w:tr>
      <w:tr w:rsidR="00752D62" w:rsidRPr="00752D62" w14:paraId="3C9C9166" w14:textId="77777777" w:rsidTr="00786CC8">
        <w:trPr>
          <w:gridAfter w:val="1"/>
          <w:wAfter w:w="7" w:type="dxa"/>
          <w:trHeight w:val="20"/>
          <w:jc w:val="center"/>
        </w:trPr>
        <w:tc>
          <w:tcPr>
            <w:tcW w:w="4619" w:type="dxa"/>
            <w:shd w:val="clear" w:color="000000" w:fill="FFFFFF"/>
            <w:hideMark/>
          </w:tcPr>
          <w:p w14:paraId="068057F9" w14:textId="77777777" w:rsidR="00752D62" w:rsidRPr="00752D62" w:rsidRDefault="00752D62" w:rsidP="00752D62">
            <w:pPr>
              <w:rPr>
                <w:sz w:val="16"/>
                <w:szCs w:val="16"/>
                <w:lang w:eastAsia="ru-RU"/>
              </w:rPr>
            </w:pPr>
            <w:r w:rsidRPr="00752D62">
              <w:rPr>
                <w:sz w:val="16"/>
                <w:szCs w:val="16"/>
                <w:lang w:eastAsia="ru-RU"/>
              </w:rPr>
              <w:t>Развитие общего образования</w:t>
            </w:r>
          </w:p>
        </w:tc>
        <w:tc>
          <w:tcPr>
            <w:tcW w:w="425" w:type="dxa"/>
            <w:shd w:val="clear" w:color="auto" w:fill="auto"/>
            <w:hideMark/>
          </w:tcPr>
          <w:p w14:paraId="04BBB23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FAFC743"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057C176E" w14:textId="77777777" w:rsidR="00752D62" w:rsidRPr="00752D62" w:rsidRDefault="00752D62" w:rsidP="00752D62">
            <w:pPr>
              <w:rPr>
                <w:spacing w:val="-28"/>
                <w:sz w:val="16"/>
                <w:szCs w:val="16"/>
                <w:lang w:eastAsia="ru-RU"/>
              </w:rPr>
            </w:pPr>
            <w:r w:rsidRPr="00752D62">
              <w:rPr>
                <w:spacing w:val="-28"/>
                <w:sz w:val="16"/>
                <w:szCs w:val="16"/>
                <w:lang w:eastAsia="ru-RU"/>
              </w:rPr>
              <w:t>131 02 00 000</w:t>
            </w:r>
          </w:p>
        </w:tc>
        <w:tc>
          <w:tcPr>
            <w:tcW w:w="424" w:type="dxa"/>
            <w:gridSpan w:val="2"/>
            <w:shd w:val="clear" w:color="auto" w:fill="auto"/>
            <w:hideMark/>
          </w:tcPr>
          <w:p w14:paraId="049B926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F4B6EA6"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990" w:type="dxa"/>
            <w:gridSpan w:val="2"/>
            <w:shd w:val="clear" w:color="auto" w:fill="auto"/>
            <w:noWrap/>
            <w:hideMark/>
          </w:tcPr>
          <w:p w14:paraId="6BE0C738"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992" w:type="dxa"/>
            <w:gridSpan w:val="2"/>
            <w:shd w:val="clear" w:color="auto" w:fill="auto"/>
            <w:noWrap/>
            <w:hideMark/>
          </w:tcPr>
          <w:p w14:paraId="2947A548"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r>
      <w:tr w:rsidR="00752D62" w:rsidRPr="00752D62" w14:paraId="79A9FDBC" w14:textId="77777777" w:rsidTr="00786CC8">
        <w:trPr>
          <w:gridAfter w:val="1"/>
          <w:wAfter w:w="7" w:type="dxa"/>
          <w:trHeight w:val="20"/>
          <w:jc w:val="center"/>
        </w:trPr>
        <w:tc>
          <w:tcPr>
            <w:tcW w:w="4619" w:type="dxa"/>
            <w:shd w:val="clear" w:color="000000" w:fill="FFFFFF"/>
            <w:hideMark/>
          </w:tcPr>
          <w:p w14:paraId="5D82D284" w14:textId="77777777" w:rsidR="00752D62" w:rsidRPr="00752D62" w:rsidRDefault="00752D62" w:rsidP="00752D62">
            <w:pPr>
              <w:rPr>
                <w:sz w:val="16"/>
                <w:szCs w:val="16"/>
                <w:lang w:eastAsia="ru-RU"/>
              </w:rPr>
            </w:pPr>
            <w:r w:rsidRPr="00752D62">
              <w:rPr>
                <w:sz w:val="16"/>
                <w:szCs w:val="16"/>
                <w:lang w:eastAsia="ru-RU"/>
              </w:rPr>
              <w:t>Обеспечение организаций, осуществляющих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425" w:type="dxa"/>
            <w:shd w:val="clear" w:color="auto" w:fill="auto"/>
            <w:hideMark/>
          </w:tcPr>
          <w:p w14:paraId="7ED2F15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D8152D8"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5542A2B" w14:textId="77777777" w:rsidR="00752D62" w:rsidRPr="00752D62" w:rsidRDefault="00752D62" w:rsidP="00752D62">
            <w:pPr>
              <w:rPr>
                <w:spacing w:val="-28"/>
                <w:sz w:val="16"/>
                <w:szCs w:val="16"/>
                <w:lang w:eastAsia="ru-RU"/>
              </w:rPr>
            </w:pPr>
            <w:r w:rsidRPr="00752D62">
              <w:rPr>
                <w:spacing w:val="-28"/>
                <w:sz w:val="16"/>
                <w:szCs w:val="16"/>
                <w:lang w:eastAsia="ru-RU"/>
              </w:rPr>
              <w:t>131 02 70 500</w:t>
            </w:r>
          </w:p>
        </w:tc>
        <w:tc>
          <w:tcPr>
            <w:tcW w:w="424" w:type="dxa"/>
            <w:gridSpan w:val="2"/>
            <w:shd w:val="clear" w:color="auto" w:fill="auto"/>
            <w:hideMark/>
          </w:tcPr>
          <w:p w14:paraId="68E29DA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8C69D9A"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990" w:type="dxa"/>
            <w:gridSpan w:val="2"/>
            <w:shd w:val="clear" w:color="auto" w:fill="auto"/>
            <w:noWrap/>
            <w:hideMark/>
          </w:tcPr>
          <w:p w14:paraId="569914E8"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992" w:type="dxa"/>
            <w:gridSpan w:val="2"/>
            <w:shd w:val="clear" w:color="auto" w:fill="auto"/>
            <w:noWrap/>
            <w:hideMark/>
          </w:tcPr>
          <w:p w14:paraId="49C3DAB4"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r>
      <w:tr w:rsidR="00752D62" w:rsidRPr="00752D62" w14:paraId="664A64CA" w14:textId="77777777" w:rsidTr="00786CC8">
        <w:trPr>
          <w:gridAfter w:val="1"/>
          <w:wAfter w:w="7" w:type="dxa"/>
          <w:trHeight w:val="20"/>
          <w:jc w:val="center"/>
        </w:trPr>
        <w:tc>
          <w:tcPr>
            <w:tcW w:w="4619" w:type="dxa"/>
            <w:shd w:val="clear" w:color="auto" w:fill="auto"/>
            <w:hideMark/>
          </w:tcPr>
          <w:p w14:paraId="0978070B" w14:textId="77777777" w:rsidR="00752D62" w:rsidRPr="00752D62" w:rsidRDefault="00752D62" w:rsidP="00752D62">
            <w:pPr>
              <w:rPr>
                <w:sz w:val="16"/>
                <w:szCs w:val="16"/>
                <w:lang w:eastAsia="ru-RU"/>
              </w:rPr>
            </w:pPr>
            <w:r w:rsidRPr="00752D62">
              <w:rPr>
                <w:sz w:val="16"/>
                <w:szCs w:val="16"/>
                <w:lang w:eastAsia="ru-RU"/>
              </w:rPr>
              <w:t xml:space="preserve">Субсидии автономным учреждениям на иные цели </w:t>
            </w:r>
          </w:p>
        </w:tc>
        <w:tc>
          <w:tcPr>
            <w:tcW w:w="425" w:type="dxa"/>
            <w:shd w:val="clear" w:color="auto" w:fill="auto"/>
            <w:hideMark/>
          </w:tcPr>
          <w:p w14:paraId="5CB2DA4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46CD937"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ED603BF" w14:textId="77777777" w:rsidR="00752D62" w:rsidRPr="00752D62" w:rsidRDefault="00752D62" w:rsidP="00752D62">
            <w:pPr>
              <w:rPr>
                <w:spacing w:val="-28"/>
                <w:sz w:val="16"/>
                <w:szCs w:val="16"/>
                <w:lang w:eastAsia="ru-RU"/>
              </w:rPr>
            </w:pPr>
            <w:r w:rsidRPr="00752D62">
              <w:rPr>
                <w:spacing w:val="-28"/>
                <w:sz w:val="16"/>
                <w:szCs w:val="16"/>
                <w:lang w:eastAsia="ru-RU"/>
              </w:rPr>
              <w:t>131 02 70 500</w:t>
            </w:r>
          </w:p>
        </w:tc>
        <w:tc>
          <w:tcPr>
            <w:tcW w:w="424" w:type="dxa"/>
            <w:gridSpan w:val="2"/>
            <w:shd w:val="clear" w:color="auto" w:fill="auto"/>
            <w:hideMark/>
          </w:tcPr>
          <w:p w14:paraId="235A9E64"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667B1A4C"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990" w:type="dxa"/>
            <w:gridSpan w:val="2"/>
            <w:shd w:val="clear" w:color="auto" w:fill="auto"/>
            <w:noWrap/>
            <w:hideMark/>
          </w:tcPr>
          <w:p w14:paraId="1BACC9C0"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992" w:type="dxa"/>
            <w:gridSpan w:val="2"/>
            <w:shd w:val="clear" w:color="auto" w:fill="auto"/>
            <w:noWrap/>
            <w:hideMark/>
          </w:tcPr>
          <w:p w14:paraId="4EC4930E"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r>
      <w:tr w:rsidR="00752D62" w:rsidRPr="00752D62" w14:paraId="05CB9A1E" w14:textId="77777777" w:rsidTr="00786CC8">
        <w:trPr>
          <w:gridAfter w:val="1"/>
          <w:wAfter w:w="7" w:type="dxa"/>
          <w:trHeight w:val="20"/>
          <w:jc w:val="center"/>
        </w:trPr>
        <w:tc>
          <w:tcPr>
            <w:tcW w:w="4619" w:type="dxa"/>
            <w:shd w:val="clear" w:color="000000" w:fill="FFFFFF"/>
            <w:hideMark/>
          </w:tcPr>
          <w:p w14:paraId="4F097804" w14:textId="77777777" w:rsidR="00752D62" w:rsidRPr="00752D62" w:rsidRDefault="00752D62" w:rsidP="00752D62">
            <w:pPr>
              <w:rPr>
                <w:sz w:val="16"/>
                <w:szCs w:val="16"/>
                <w:lang w:eastAsia="ru-RU"/>
              </w:rPr>
            </w:pPr>
            <w:r w:rsidRPr="00752D62">
              <w:rPr>
                <w:sz w:val="16"/>
                <w:szCs w:val="16"/>
                <w:lang w:eastAsia="ru-RU"/>
              </w:rPr>
              <w:t>Создание условий для получения качественного образования</w:t>
            </w:r>
          </w:p>
        </w:tc>
        <w:tc>
          <w:tcPr>
            <w:tcW w:w="425" w:type="dxa"/>
            <w:shd w:val="clear" w:color="auto" w:fill="auto"/>
            <w:hideMark/>
          </w:tcPr>
          <w:p w14:paraId="394E1B1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47292A2"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A7010B1" w14:textId="77777777" w:rsidR="00752D62" w:rsidRPr="00752D62" w:rsidRDefault="00752D62" w:rsidP="00752D62">
            <w:pPr>
              <w:rPr>
                <w:spacing w:val="-28"/>
                <w:sz w:val="16"/>
                <w:szCs w:val="16"/>
                <w:lang w:eastAsia="ru-RU"/>
              </w:rPr>
            </w:pPr>
            <w:r w:rsidRPr="00752D62">
              <w:rPr>
                <w:spacing w:val="-28"/>
                <w:sz w:val="16"/>
                <w:szCs w:val="16"/>
                <w:lang w:eastAsia="ru-RU"/>
              </w:rPr>
              <w:t>131 03 00 000</w:t>
            </w:r>
          </w:p>
        </w:tc>
        <w:tc>
          <w:tcPr>
            <w:tcW w:w="424" w:type="dxa"/>
            <w:gridSpan w:val="2"/>
            <w:shd w:val="clear" w:color="auto" w:fill="auto"/>
            <w:hideMark/>
          </w:tcPr>
          <w:p w14:paraId="783D26D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D0836C9" w14:textId="77777777" w:rsidR="00752D62" w:rsidRPr="00752D62" w:rsidRDefault="00752D62" w:rsidP="00752D62">
            <w:pPr>
              <w:ind w:hanging="106"/>
              <w:rPr>
                <w:spacing w:val="-32"/>
                <w:sz w:val="16"/>
                <w:szCs w:val="16"/>
                <w:lang w:eastAsia="ru-RU"/>
              </w:rPr>
            </w:pPr>
            <w:r w:rsidRPr="00752D62">
              <w:rPr>
                <w:spacing w:val="-32"/>
                <w:sz w:val="16"/>
                <w:szCs w:val="16"/>
                <w:lang w:eastAsia="ru-RU"/>
              </w:rPr>
              <w:t>132353,87151</w:t>
            </w:r>
          </w:p>
        </w:tc>
        <w:tc>
          <w:tcPr>
            <w:tcW w:w="990" w:type="dxa"/>
            <w:gridSpan w:val="2"/>
            <w:shd w:val="clear" w:color="auto" w:fill="auto"/>
            <w:noWrap/>
            <w:hideMark/>
          </w:tcPr>
          <w:p w14:paraId="1F2AA2D9" w14:textId="77777777" w:rsidR="00752D62" w:rsidRPr="00752D62" w:rsidRDefault="00752D62" w:rsidP="00752D62">
            <w:pPr>
              <w:rPr>
                <w:spacing w:val="-28"/>
                <w:sz w:val="16"/>
                <w:szCs w:val="16"/>
                <w:lang w:eastAsia="ru-RU"/>
              </w:rPr>
            </w:pPr>
            <w:r w:rsidRPr="00752D62">
              <w:rPr>
                <w:spacing w:val="-28"/>
                <w:sz w:val="16"/>
                <w:szCs w:val="16"/>
                <w:lang w:eastAsia="ru-RU"/>
              </w:rPr>
              <w:t>5718,90000</w:t>
            </w:r>
          </w:p>
        </w:tc>
        <w:tc>
          <w:tcPr>
            <w:tcW w:w="992" w:type="dxa"/>
            <w:gridSpan w:val="2"/>
            <w:shd w:val="clear" w:color="auto" w:fill="auto"/>
            <w:noWrap/>
            <w:hideMark/>
          </w:tcPr>
          <w:p w14:paraId="41B632E7" w14:textId="77777777" w:rsidR="00752D62" w:rsidRPr="00752D62" w:rsidRDefault="00752D62" w:rsidP="00752D62">
            <w:pPr>
              <w:rPr>
                <w:spacing w:val="-28"/>
                <w:sz w:val="16"/>
                <w:szCs w:val="16"/>
                <w:lang w:eastAsia="ru-RU"/>
              </w:rPr>
            </w:pPr>
            <w:r w:rsidRPr="00752D62">
              <w:rPr>
                <w:spacing w:val="-28"/>
                <w:sz w:val="16"/>
                <w:szCs w:val="16"/>
                <w:lang w:eastAsia="ru-RU"/>
              </w:rPr>
              <w:t>5563,80000</w:t>
            </w:r>
          </w:p>
        </w:tc>
      </w:tr>
      <w:tr w:rsidR="00752D62" w:rsidRPr="00752D62" w14:paraId="163B1845" w14:textId="77777777" w:rsidTr="00786CC8">
        <w:trPr>
          <w:gridAfter w:val="1"/>
          <w:wAfter w:w="7" w:type="dxa"/>
          <w:trHeight w:val="20"/>
          <w:jc w:val="center"/>
        </w:trPr>
        <w:tc>
          <w:tcPr>
            <w:tcW w:w="4619" w:type="dxa"/>
            <w:shd w:val="clear" w:color="000000" w:fill="FFFFFF"/>
            <w:hideMark/>
          </w:tcPr>
          <w:p w14:paraId="6EE42E56" w14:textId="77777777" w:rsidR="00752D62" w:rsidRPr="00752D62" w:rsidRDefault="00752D62" w:rsidP="00752D62">
            <w:pPr>
              <w:rPr>
                <w:sz w:val="16"/>
                <w:szCs w:val="16"/>
                <w:lang w:eastAsia="ru-RU"/>
              </w:rPr>
            </w:pPr>
            <w:r w:rsidRPr="00752D62">
              <w:rPr>
                <w:sz w:val="16"/>
                <w:szCs w:val="16"/>
                <w:lang w:eastAsia="ru-RU"/>
              </w:rPr>
              <w:t>Обеспечение доступа к информационно-телекоммуникационной сети "Интернет"</w:t>
            </w:r>
          </w:p>
        </w:tc>
        <w:tc>
          <w:tcPr>
            <w:tcW w:w="425" w:type="dxa"/>
            <w:shd w:val="clear" w:color="auto" w:fill="auto"/>
            <w:hideMark/>
          </w:tcPr>
          <w:p w14:paraId="42D2975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404FFC9"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ED57C50" w14:textId="77777777" w:rsidR="00752D62" w:rsidRPr="00752D62" w:rsidRDefault="00752D62" w:rsidP="00752D62">
            <w:pPr>
              <w:rPr>
                <w:spacing w:val="-28"/>
                <w:sz w:val="16"/>
                <w:szCs w:val="16"/>
                <w:lang w:eastAsia="ru-RU"/>
              </w:rPr>
            </w:pPr>
            <w:r w:rsidRPr="00752D62">
              <w:rPr>
                <w:spacing w:val="-28"/>
                <w:sz w:val="16"/>
                <w:szCs w:val="16"/>
                <w:lang w:eastAsia="ru-RU"/>
              </w:rPr>
              <w:t>131 03 70 570</w:t>
            </w:r>
          </w:p>
        </w:tc>
        <w:tc>
          <w:tcPr>
            <w:tcW w:w="424" w:type="dxa"/>
            <w:gridSpan w:val="2"/>
            <w:shd w:val="clear" w:color="auto" w:fill="auto"/>
            <w:hideMark/>
          </w:tcPr>
          <w:p w14:paraId="0F0EEF0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AF534B7"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c>
          <w:tcPr>
            <w:tcW w:w="990" w:type="dxa"/>
            <w:gridSpan w:val="2"/>
            <w:shd w:val="clear" w:color="auto" w:fill="auto"/>
            <w:noWrap/>
            <w:hideMark/>
          </w:tcPr>
          <w:p w14:paraId="3BF42167"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c>
          <w:tcPr>
            <w:tcW w:w="992" w:type="dxa"/>
            <w:gridSpan w:val="2"/>
            <w:shd w:val="clear" w:color="auto" w:fill="auto"/>
            <w:noWrap/>
            <w:hideMark/>
          </w:tcPr>
          <w:p w14:paraId="1FB24CDA"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r>
      <w:tr w:rsidR="00752D62" w:rsidRPr="00752D62" w14:paraId="744C3A51" w14:textId="77777777" w:rsidTr="00786CC8">
        <w:trPr>
          <w:gridAfter w:val="1"/>
          <w:wAfter w:w="7" w:type="dxa"/>
          <w:trHeight w:val="20"/>
          <w:jc w:val="center"/>
        </w:trPr>
        <w:tc>
          <w:tcPr>
            <w:tcW w:w="4619" w:type="dxa"/>
            <w:shd w:val="clear" w:color="000000" w:fill="FFFFFF"/>
            <w:hideMark/>
          </w:tcPr>
          <w:p w14:paraId="741ED712"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5E2DBCB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BAE410E"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070277E0" w14:textId="77777777" w:rsidR="00752D62" w:rsidRPr="00752D62" w:rsidRDefault="00752D62" w:rsidP="00752D62">
            <w:pPr>
              <w:rPr>
                <w:spacing w:val="-28"/>
                <w:sz w:val="16"/>
                <w:szCs w:val="16"/>
                <w:lang w:eastAsia="ru-RU"/>
              </w:rPr>
            </w:pPr>
            <w:r w:rsidRPr="00752D62">
              <w:rPr>
                <w:spacing w:val="-28"/>
                <w:sz w:val="16"/>
                <w:szCs w:val="16"/>
                <w:lang w:eastAsia="ru-RU"/>
              </w:rPr>
              <w:t>131 03 70 570</w:t>
            </w:r>
          </w:p>
        </w:tc>
        <w:tc>
          <w:tcPr>
            <w:tcW w:w="424" w:type="dxa"/>
            <w:gridSpan w:val="2"/>
            <w:shd w:val="clear" w:color="auto" w:fill="auto"/>
            <w:hideMark/>
          </w:tcPr>
          <w:p w14:paraId="04BD9249"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77A1C00D"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c>
          <w:tcPr>
            <w:tcW w:w="990" w:type="dxa"/>
            <w:gridSpan w:val="2"/>
            <w:shd w:val="clear" w:color="auto" w:fill="auto"/>
            <w:noWrap/>
            <w:hideMark/>
          </w:tcPr>
          <w:p w14:paraId="1351A225"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c>
          <w:tcPr>
            <w:tcW w:w="992" w:type="dxa"/>
            <w:gridSpan w:val="2"/>
            <w:shd w:val="clear" w:color="auto" w:fill="auto"/>
            <w:noWrap/>
            <w:hideMark/>
          </w:tcPr>
          <w:p w14:paraId="3DC61CD0"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r>
      <w:tr w:rsidR="00752D62" w:rsidRPr="00752D62" w14:paraId="46905577" w14:textId="77777777" w:rsidTr="00786CC8">
        <w:trPr>
          <w:gridAfter w:val="1"/>
          <w:wAfter w:w="7" w:type="dxa"/>
          <w:trHeight w:val="20"/>
          <w:jc w:val="center"/>
        </w:trPr>
        <w:tc>
          <w:tcPr>
            <w:tcW w:w="4619" w:type="dxa"/>
            <w:shd w:val="clear" w:color="000000" w:fill="FFFFFF"/>
            <w:hideMark/>
          </w:tcPr>
          <w:p w14:paraId="2B661EB4" w14:textId="77777777" w:rsidR="00752D62" w:rsidRPr="00752D62" w:rsidRDefault="00752D62" w:rsidP="00752D62">
            <w:pPr>
              <w:rPr>
                <w:sz w:val="16"/>
                <w:szCs w:val="16"/>
                <w:lang w:eastAsia="ru-RU"/>
              </w:rPr>
            </w:pPr>
            <w:r w:rsidRPr="00752D62">
              <w:rPr>
                <w:sz w:val="16"/>
                <w:szCs w:val="16"/>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425" w:type="dxa"/>
            <w:shd w:val="clear" w:color="auto" w:fill="auto"/>
            <w:hideMark/>
          </w:tcPr>
          <w:p w14:paraId="07B49AD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6A3D29D"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5D39B97" w14:textId="77777777" w:rsidR="00752D62" w:rsidRPr="00752D62" w:rsidRDefault="00752D62" w:rsidP="00752D62">
            <w:pPr>
              <w:rPr>
                <w:spacing w:val="-28"/>
                <w:sz w:val="16"/>
                <w:szCs w:val="16"/>
                <w:lang w:eastAsia="ru-RU"/>
              </w:rPr>
            </w:pPr>
            <w:r w:rsidRPr="00752D62">
              <w:rPr>
                <w:spacing w:val="-28"/>
                <w:sz w:val="16"/>
                <w:szCs w:val="16"/>
                <w:lang w:eastAsia="ru-RU"/>
              </w:rPr>
              <w:t>131 03 L3 041</w:t>
            </w:r>
          </w:p>
        </w:tc>
        <w:tc>
          <w:tcPr>
            <w:tcW w:w="424" w:type="dxa"/>
            <w:gridSpan w:val="2"/>
            <w:shd w:val="clear" w:color="auto" w:fill="auto"/>
            <w:hideMark/>
          </w:tcPr>
          <w:p w14:paraId="6204BF6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B30B50D" w14:textId="77777777" w:rsidR="00752D62" w:rsidRPr="00752D62" w:rsidRDefault="00752D62" w:rsidP="00752D62">
            <w:pPr>
              <w:rPr>
                <w:spacing w:val="-28"/>
                <w:sz w:val="16"/>
                <w:szCs w:val="16"/>
                <w:lang w:eastAsia="ru-RU"/>
              </w:rPr>
            </w:pPr>
            <w:r w:rsidRPr="00752D62">
              <w:rPr>
                <w:spacing w:val="-28"/>
                <w:sz w:val="16"/>
                <w:szCs w:val="16"/>
                <w:lang w:eastAsia="ru-RU"/>
              </w:rPr>
              <w:t>5529,50000</w:t>
            </w:r>
          </w:p>
        </w:tc>
        <w:tc>
          <w:tcPr>
            <w:tcW w:w="990" w:type="dxa"/>
            <w:gridSpan w:val="2"/>
            <w:shd w:val="clear" w:color="auto" w:fill="auto"/>
            <w:noWrap/>
            <w:hideMark/>
          </w:tcPr>
          <w:p w14:paraId="469EA89C" w14:textId="77777777" w:rsidR="00752D62" w:rsidRPr="00752D62" w:rsidRDefault="00752D62" w:rsidP="00752D62">
            <w:pPr>
              <w:rPr>
                <w:spacing w:val="-28"/>
                <w:sz w:val="16"/>
                <w:szCs w:val="16"/>
                <w:lang w:eastAsia="ru-RU"/>
              </w:rPr>
            </w:pPr>
            <w:r w:rsidRPr="00752D62">
              <w:rPr>
                <w:spacing w:val="-28"/>
                <w:sz w:val="16"/>
                <w:szCs w:val="16"/>
                <w:lang w:eastAsia="ru-RU"/>
              </w:rPr>
              <w:t>5529,50000</w:t>
            </w:r>
          </w:p>
        </w:tc>
        <w:tc>
          <w:tcPr>
            <w:tcW w:w="992" w:type="dxa"/>
            <w:gridSpan w:val="2"/>
            <w:shd w:val="clear" w:color="auto" w:fill="auto"/>
            <w:noWrap/>
            <w:hideMark/>
          </w:tcPr>
          <w:p w14:paraId="4FB7504C" w14:textId="77777777" w:rsidR="00752D62" w:rsidRPr="00752D62" w:rsidRDefault="00752D62" w:rsidP="00752D62">
            <w:pPr>
              <w:rPr>
                <w:spacing w:val="-28"/>
                <w:sz w:val="16"/>
                <w:szCs w:val="16"/>
                <w:lang w:eastAsia="ru-RU"/>
              </w:rPr>
            </w:pPr>
            <w:r w:rsidRPr="00752D62">
              <w:rPr>
                <w:spacing w:val="-28"/>
                <w:sz w:val="16"/>
                <w:szCs w:val="16"/>
                <w:lang w:eastAsia="ru-RU"/>
              </w:rPr>
              <w:t>5374,40000</w:t>
            </w:r>
          </w:p>
        </w:tc>
      </w:tr>
      <w:tr w:rsidR="00752D62" w:rsidRPr="00752D62" w14:paraId="529FE4B2" w14:textId="77777777" w:rsidTr="00786CC8">
        <w:trPr>
          <w:gridAfter w:val="1"/>
          <w:wAfter w:w="7" w:type="dxa"/>
          <w:trHeight w:val="20"/>
          <w:jc w:val="center"/>
        </w:trPr>
        <w:tc>
          <w:tcPr>
            <w:tcW w:w="4619" w:type="dxa"/>
            <w:shd w:val="clear" w:color="auto" w:fill="auto"/>
            <w:hideMark/>
          </w:tcPr>
          <w:p w14:paraId="2A2B989D"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658A857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E2F1C8C"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066D311" w14:textId="77777777" w:rsidR="00752D62" w:rsidRPr="00752D62" w:rsidRDefault="00752D62" w:rsidP="00752D62">
            <w:pPr>
              <w:rPr>
                <w:spacing w:val="-28"/>
                <w:sz w:val="16"/>
                <w:szCs w:val="16"/>
                <w:lang w:eastAsia="ru-RU"/>
              </w:rPr>
            </w:pPr>
            <w:r w:rsidRPr="00752D62">
              <w:rPr>
                <w:spacing w:val="-28"/>
                <w:sz w:val="16"/>
                <w:szCs w:val="16"/>
                <w:lang w:eastAsia="ru-RU"/>
              </w:rPr>
              <w:t>131 03 L3 041</w:t>
            </w:r>
          </w:p>
        </w:tc>
        <w:tc>
          <w:tcPr>
            <w:tcW w:w="424" w:type="dxa"/>
            <w:gridSpan w:val="2"/>
            <w:shd w:val="clear" w:color="auto" w:fill="auto"/>
            <w:hideMark/>
          </w:tcPr>
          <w:p w14:paraId="43BC1375"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21435901" w14:textId="77777777" w:rsidR="00752D62" w:rsidRPr="00752D62" w:rsidRDefault="00752D62" w:rsidP="00752D62">
            <w:pPr>
              <w:rPr>
                <w:spacing w:val="-28"/>
                <w:sz w:val="16"/>
                <w:szCs w:val="16"/>
                <w:lang w:eastAsia="ru-RU"/>
              </w:rPr>
            </w:pPr>
            <w:r w:rsidRPr="00752D62">
              <w:rPr>
                <w:spacing w:val="-28"/>
                <w:sz w:val="16"/>
                <w:szCs w:val="16"/>
                <w:lang w:eastAsia="ru-RU"/>
              </w:rPr>
              <w:t>5529,50000</w:t>
            </w:r>
          </w:p>
        </w:tc>
        <w:tc>
          <w:tcPr>
            <w:tcW w:w="990" w:type="dxa"/>
            <w:gridSpan w:val="2"/>
            <w:shd w:val="clear" w:color="auto" w:fill="auto"/>
            <w:noWrap/>
            <w:hideMark/>
          </w:tcPr>
          <w:p w14:paraId="2FBA4B9D" w14:textId="77777777" w:rsidR="00752D62" w:rsidRPr="00752D62" w:rsidRDefault="00752D62" w:rsidP="00752D62">
            <w:pPr>
              <w:rPr>
                <w:spacing w:val="-28"/>
                <w:sz w:val="16"/>
                <w:szCs w:val="16"/>
                <w:lang w:eastAsia="ru-RU"/>
              </w:rPr>
            </w:pPr>
            <w:r w:rsidRPr="00752D62">
              <w:rPr>
                <w:spacing w:val="-28"/>
                <w:sz w:val="16"/>
                <w:szCs w:val="16"/>
                <w:lang w:eastAsia="ru-RU"/>
              </w:rPr>
              <w:t>5529,50000</w:t>
            </w:r>
          </w:p>
        </w:tc>
        <w:tc>
          <w:tcPr>
            <w:tcW w:w="992" w:type="dxa"/>
            <w:gridSpan w:val="2"/>
            <w:shd w:val="clear" w:color="auto" w:fill="auto"/>
            <w:noWrap/>
            <w:hideMark/>
          </w:tcPr>
          <w:p w14:paraId="18F38E1E" w14:textId="77777777" w:rsidR="00752D62" w:rsidRPr="00752D62" w:rsidRDefault="00752D62" w:rsidP="00752D62">
            <w:pPr>
              <w:rPr>
                <w:spacing w:val="-28"/>
                <w:sz w:val="16"/>
                <w:szCs w:val="16"/>
                <w:lang w:eastAsia="ru-RU"/>
              </w:rPr>
            </w:pPr>
            <w:r w:rsidRPr="00752D62">
              <w:rPr>
                <w:spacing w:val="-28"/>
                <w:sz w:val="16"/>
                <w:szCs w:val="16"/>
                <w:lang w:eastAsia="ru-RU"/>
              </w:rPr>
              <w:t>5374,40000</w:t>
            </w:r>
          </w:p>
        </w:tc>
      </w:tr>
      <w:tr w:rsidR="00752D62" w:rsidRPr="00752D62" w14:paraId="1BC81742" w14:textId="77777777" w:rsidTr="00786CC8">
        <w:trPr>
          <w:gridAfter w:val="1"/>
          <w:wAfter w:w="7" w:type="dxa"/>
          <w:trHeight w:val="20"/>
          <w:jc w:val="center"/>
        </w:trPr>
        <w:tc>
          <w:tcPr>
            <w:tcW w:w="4619" w:type="dxa"/>
            <w:shd w:val="clear" w:color="000000" w:fill="FFFFFF"/>
            <w:hideMark/>
          </w:tcPr>
          <w:p w14:paraId="5B156BA9" w14:textId="77777777" w:rsidR="00752D62" w:rsidRPr="00752D62" w:rsidRDefault="00752D62" w:rsidP="00752D62">
            <w:pPr>
              <w:rPr>
                <w:sz w:val="16"/>
                <w:szCs w:val="16"/>
                <w:lang w:eastAsia="ru-RU"/>
              </w:rPr>
            </w:pPr>
            <w:r w:rsidRPr="00752D62">
              <w:rPr>
                <w:sz w:val="16"/>
                <w:szCs w:val="16"/>
                <w:lang w:eastAsia="ru-RU"/>
              </w:rPr>
              <w:t>Реализация муниципального проекта "</w:t>
            </w:r>
            <w:proofErr w:type="spellStart"/>
            <w:r w:rsidRPr="00752D62">
              <w:rPr>
                <w:sz w:val="16"/>
                <w:szCs w:val="16"/>
                <w:lang w:eastAsia="ru-RU"/>
              </w:rPr>
              <w:t>Экостарт</w:t>
            </w:r>
            <w:proofErr w:type="spellEnd"/>
            <w:r w:rsidRPr="00752D62">
              <w:rPr>
                <w:sz w:val="16"/>
                <w:szCs w:val="16"/>
                <w:lang w:eastAsia="ru-RU"/>
              </w:rPr>
              <w:t>"</w:t>
            </w:r>
          </w:p>
        </w:tc>
        <w:tc>
          <w:tcPr>
            <w:tcW w:w="425" w:type="dxa"/>
            <w:shd w:val="clear" w:color="auto" w:fill="auto"/>
            <w:hideMark/>
          </w:tcPr>
          <w:p w14:paraId="5FD01AE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DA5921F"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3E3868D" w14:textId="77777777" w:rsidR="00752D62" w:rsidRPr="00752D62" w:rsidRDefault="00752D62" w:rsidP="00752D62">
            <w:pPr>
              <w:rPr>
                <w:spacing w:val="-28"/>
                <w:sz w:val="16"/>
                <w:szCs w:val="16"/>
                <w:lang w:eastAsia="ru-RU"/>
              </w:rPr>
            </w:pPr>
            <w:r w:rsidRPr="00752D62">
              <w:rPr>
                <w:spacing w:val="-28"/>
                <w:sz w:val="16"/>
                <w:szCs w:val="16"/>
                <w:lang w:eastAsia="ru-RU"/>
              </w:rPr>
              <w:t>131 03 72 360</w:t>
            </w:r>
          </w:p>
        </w:tc>
        <w:tc>
          <w:tcPr>
            <w:tcW w:w="424" w:type="dxa"/>
            <w:gridSpan w:val="2"/>
            <w:shd w:val="clear" w:color="auto" w:fill="auto"/>
            <w:hideMark/>
          </w:tcPr>
          <w:p w14:paraId="2AADC08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6BF540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506923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824186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9DBF77A" w14:textId="77777777" w:rsidTr="00786CC8">
        <w:trPr>
          <w:gridAfter w:val="1"/>
          <w:wAfter w:w="7" w:type="dxa"/>
          <w:trHeight w:val="20"/>
          <w:jc w:val="center"/>
        </w:trPr>
        <w:tc>
          <w:tcPr>
            <w:tcW w:w="4619" w:type="dxa"/>
            <w:shd w:val="clear" w:color="auto" w:fill="auto"/>
            <w:hideMark/>
          </w:tcPr>
          <w:p w14:paraId="66310688" w14:textId="77777777" w:rsidR="00752D62" w:rsidRPr="00752D62" w:rsidRDefault="00752D62" w:rsidP="00752D62">
            <w:pPr>
              <w:rPr>
                <w:spacing w:val="-6"/>
                <w:sz w:val="16"/>
                <w:szCs w:val="16"/>
                <w:lang w:eastAsia="ru-RU"/>
              </w:rPr>
            </w:pPr>
            <w:r w:rsidRPr="00752D62">
              <w:rPr>
                <w:spacing w:val="-6"/>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01D47B2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F8568A6"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C0C8E36" w14:textId="77777777" w:rsidR="00752D62" w:rsidRPr="00752D62" w:rsidRDefault="00752D62" w:rsidP="00752D62">
            <w:pPr>
              <w:rPr>
                <w:spacing w:val="-28"/>
                <w:sz w:val="16"/>
                <w:szCs w:val="16"/>
                <w:lang w:eastAsia="ru-RU"/>
              </w:rPr>
            </w:pPr>
            <w:r w:rsidRPr="00752D62">
              <w:rPr>
                <w:spacing w:val="-28"/>
                <w:sz w:val="16"/>
                <w:szCs w:val="16"/>
                <w:lang w:eastAsia="ru-RU"/>
              </w:rPr>
              <w:t>131 03 72 360</w:t>
            </w:r>
          </w:p>
        </w:tc>
        <w:tc>
          <w:tcPr>
            <w:tcW w:w="424" w:type="dxa"/>
            <w:gridSpan w:val="2"/>
            <w:shd w:val="clear" w:color="auto" w:fill="auto"/>
            <w:hideMark/>
          </w:tcPr>
          <w:p w14:paraId="18B8794C"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78121D9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6A071B6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DB3129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05CC7B9" w14:textId="77777777" w:rsidTr="00786CC8">
        <w:trPr>
          <w:gridAfter w:val="1"/>
          <w:wAfter w:w="7" w:type="dxa"/>
          <w:trHeight w:val="20"/>
          <w:jc w:val="center"/>
        </w:trPr>
        <w:tc>
          <w:tcPr>
            <w:tcW w:w="4619" w:type="dxa"/>
            <w:shd w:val="clear" w:color="000000" w:fill="FFFFFF"/>
            <w:hideMark/>
          </w:tcPr>
          <w:p w14:paraId="16B1E302" w14:textId="77777777" w:rsidR="00752D62" w:rsidRPr="00752D62" w:rsidRDefault="00752D62" w:rsidP="00752D62">
            <w:pPr>
              <w:rPr>
                <w:sz w:val="16"/>
                <w:szCs w:val="16"/>
                <w:lang w:eastAsia="ru-RU"/>
              </w:rPr>
            </w:pPr>
            <w:r w:rsidRPr="00752D62">
              <w:rPr>
                <w:sz w:val="16"/>
                <w:szCs w:val="16"/>
                <w:lang w:eastAsia="ru-RU"/>
              </w:rPr>
              <w:t>Реализация муниципального проекта "</w:t>
            </w:r>
            <w:proofErr w:type="spellStart"/>
            <w:r w:rsidRPr="00752D62">
              <w:rPr>
                <w:sz w:val="16"/>
                <w:szCs w:val="16"/>
                <w:lang w:eastAsia="ru-RU"/>
              </w:rPr>
              <w:t>Экостарт</w:t>
            </w:r>
            <w:proofErr w:type="spellEnd"/>
            <w:r w:rsidRPr="00752D62">
              <w:rPr>
                <w:sz w:val="16"/>
                <w:szCs w:val="16"/>
                <w:lang w:eastAsia="ru-RU"/>
              </w:rPr>
              <w:t>"</w:t>
            </w:r>
          </w:p>
        </w:tc>
        <w:tc>
          <w:tcPr>
            <w:tcW w:w="425" w:type="dxa"/>
            <w:shd w:val="clear" w:color="auto" w:fill="auto"/>
            <w:hideMark/>
          </w:tcPr>
          <w:p w14:paraId="415E757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FCDBA89"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727A0537" w14:textId="77777777" w:rsidR="00752D62" w:rsidRPr="00752D62" w:rsidRDefault="00752D62" w:rsidP="00752D62">
            <w:pPr>
              <w:rPr>
                <w:spacing w:val="-28"/>
                <w:sz w:val="16"/>
                <w:szCs w:val="16"/>
                <w:lang w:eastAsia="ru-RU"/>
              </w:rPr>
            </w:pPr>
            <w:r w:rsidRPr="00752D62">
              <w:rPr>
                <w:spacing w:val="-28"/>
                <w:sz w:val="16"/>
                <w:szCs w:val="16"/>
                <w:lang w:eastAsia="ru-RU"/>
              </w:rPr>
              <w:t>131 03 S2 360</w:t>
            </w:r>
          </w:p>
        </w:tc>
        <w:tc>
          <w:tcPr>
            <w:tcW w:w="424" w:type="dxa"/>
            <w:gridSpan w:val="2"/>
            <w:shd w:val="clear" w:color="auto" w:fill="auto"/>
            <w:hideMark/>
          </w:tcPr>
          <w:p w14:paraId="4E26FAF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87632B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79855D2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C5412A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1A72590" w14:textId="77777777" w:rsidTr="00786CC8">
        <w:trPr>
          <w:gridAfter w:val="1"/>
          <w:wAfter w:w="7" w:type="dxa"/>
          <w:trHeight w:val="20"/>
          <w:jc w:val="center"/>
        </w:trPr>
        <w:tc>
          <w:tcPr>
            <w:tcW w:w="4619" w:type="dxa"/>
            <w:shd w:val="clear" w:color="auto" w:fill="auto"/>
            <w:hideMark/>
          </w:tcPr>
          <w:p w14:paraId="5266AE04"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482EB6E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32C9C6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21781FDD" w14:textId="77777777" w:rsidR="00752D62" w:rsidRPr="00752D62" w:rsidRDefault="00752D62" w:rsidP="00752D62">
            <w:pPr>
              <w:rPr>
                <w:spacing w:val="-28"/>
                <w:sz w:val="16"/>
                <w:szCs w:val="16"/>
                <w:lang w:eastAsia="ru-RU"/>
              </w:rPr>
            </w:pPr>
            <w:r w:rsidRPr="00752D62">
              <w:rPr>
                <w:spacing w:val="-28"/>
                <w:sz w:val="16"/>
                <w:szCs w:val="16"/>
                <w:lang w:eastAsia="ru-RU"/>
              </w:rPr>
              <w:t>131 03 S2 360</w:t>
            </w:r>
          </w:p>
        </w:tc>
        <w:tc>
          <w:tcPr>
            <w:tcW w:w="424" w:type="dxa"/>
            <w:gridSpan w:val="2"/>
            <w:shd w:val="clear" w:color="auto" w:fill="auto"/>
            <w:hideMark/>
          </w:tcPr>
          <w:p w14:paraId="186B26F9"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61C2CF1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098F546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AA61CA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A498B4A" w14:textId="77777777" w:rsidTr="00786CC8">
        <w:trPr>
          <w:gridAfter w:val="1"/>
          <w:wAfter w:w="7" w:type="dxa"/>
          <w:trHeight w:val="20"/>
          <w:jc w:val="center"/>
        </w:trPr>
        <w:tc>
          <w:tcPr>
            <w:tcW w:w="4619" w:type="dxa"/>
            <w:shd w:val="clear" w:color="000000" w:fill="FFFFFF"/>
            <w:hideMark/>
          </w:tcPr>
          <w:p w14:paraId="7458E3CB" w14:textId="77777777" w:rsidR="00752D62" w:rsidRPr="00752D62" w:rsidRDefault="00752D62" w:rsidP="00752D62">
            <w:pPr>
              <w:rPr>
                <w:sz w:val="16"/>
                <w:szCs w:val="16"/>
                <w:lang w:eastAsia="ru-RU"/>
              </w:rPr>
            </w:pPr>
            <w:r w:rsidRPr="00752D62">
              <w:rPr>
                <w:sz w:val="16"/>
                <w:szCs w:val="16"/>
                <w:lang w:eastAsia="ru-RU"/>
              </w:rPr>
              <w:t>Реализация мероприятий по модернизации школьных систем образования</w:t>
            </w:r>
          </w:p>
        </w:tc>
        <w:tc>
          <w:tcPr>
            <w:tcW w:w="425" w:type="dxa"/>
            <w:shd w:val="clear" w:color="auto" w:fill="auto"/>
            <w:hideMark/>
          </w:tcPr>
          <w:p w14:paraId="1127E4D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28232B7"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7E07BF0" w14:textId="77777777" w:rsidR="00752D62" w:rsidRPr="00752D62" w:rsidRDefault="00752D62" w:rsidP="00752D62">
            <w:pPr>
              <w:rPr>
                <w:spacing w:val="-28"/>
                <w:sz w:val="16"/>
                <w:szCs w:val="16"/>
                <w:lang w:eastAsia="ru-RU"/>
              </w:rPr>
            </w:pPr>
            <w:r w:rsidRPr="00752D62">
              <w:rPr>
                <w:spacing w:val="-28"/>
                <w:sz w:val="16"/>
                <w:szCs w:val="16"/>
                <w:lang w:eastAsia="ru-RU"/>
              </w:rPr>
              <w:t>131 03 L7 501</w:t>
            </w:r>
          </w:p>
        </w:tc>
        <w:tc>
          <w:tcPr>
            <w:tcW w:w="424" w:type="dxa"/>
            <w:gridSpan w:val="2"/>
            <w:shd w:val="clear" w:color="auto" w:fill="auto"/>
            <w:hideMark/>
          </w:tcPr>
          <w:p w14:paraId="19FF576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3C9644E" w14:textId="77777777" w:rsidR="00752D62" w:rsidRPr="00752D62" w:rsidRDefault="00752D62" w:rsidP="00752D62">
            <w:pPr>
              <w:ind w:hanging="106"/>
              <w:rPr>
                <w:spacing w:val="-32"/>
                <w:sz w:val="16"/>
                <w:szCs w:val="16"/>
                <w:lang w:eastAsia="ru-RU"/>
              </w:rPr>
            </w:pPr>
            <w:r w:rsidRPr="00752D62">
              <w:rPr>
                <w:spacing w:val="-32"/>
                <w:sz w:val="16"/>
                <w:szCs w:val="16"/>
                <w:lang w:eastAsia="ru-RU"/>
              </w:rPr>
              <w:t>115033,67566</w:t>
            </w:r>
          </w:p>
        </w:tc>
        <w:tc>
          <w:tcPr>
            <w:tcW w:w="990" w:type="dxa"/>
            <w:gridSpan w:val="2"/>
            <w:shd w:val="clear" w:color="auto" w:fill="auto"/>
            <w:noWrap/>
            <w:hideMark/>
          </w:tcPr>
          <w:p w14:paraId="101A0CA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26365E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C8DFCEB" w14:textId="77777777" w:rsidTr="00786CC8">
        <w:trPr>
          <w:gridAfter w:val="1"/>
          <w:wAfter w:w="7" w:type="dxa"/>
          <w:trHeight w:val="20"/>
          <w:jc w:val="center"/>
        </w:trPr>
        <w:tc>
          <w:tcPr>
            <w:tcW w:w="4619" w:type="dxa"/>
            <w:shd w:val="clear" w:color="000000" w:fill="FFFFFF"/>
            <w:hideMark/>
          </w:tcPr>
          <w:p w14:paraId="02716217"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52CCB56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2589208"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AE70450" w14:textId="77777777" w:rsidR="00752D62" w:rsidRPr="00752D62" w:rsidRDefault="00752D62" w:rsidP="00752D62">
            <w:pPr>
              <w:rPr>
                <w:spacing w:val="-28"/>
                <w:sz w:val="16"/>
                <w:szCs w:val="16"/>
                <w:lang w:eastAsia="ru-RU"/>
              </w:rPr>
            </w:pPr>
            <w:r w:rsidRPr="00752D62">
              <w:rPr>
                <w:spacing w:val="-28"/>
                <w:sz w:val="16"/>
                <w:szCs w:val="16"/>
                <w:lang w:eastAsia="ru-RU"/>
              </w:rPr>
              <w:t>131 03 L7 501</w:t>
            </w:r>
          </w:p>
        </w:tc>
        <w:tc>
          <w:tcPr>
            <w:tcW w:w="424" w:type="dxa"/>
            <w:gridSpan w:val="2"/>
            <w:shd w:val="clear" w:color="auto" w:fill="auto"/>
            <w:hideMark/>
          </w:tcPr>
          <w:p w14:paraId="3B9D4EE0"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1CE7AABD" w14:textId="77777777" w:rsidR="00752D62" w:rsidRPr="00752D62" w:rsidRDefault="00752D62" w:rsidP="00752D62">
            <w:pPr>
              <w:ind w:hanging="106"/>
              <w:rPr>
                <w:spacing w:val="-32"/>
                <w:sz w:val="16"/>
                <w:szCs w:val="16"/>
                <w:lang w:eastAsia="ru-RU"/>
              </w:rPr>
            </w:pPr>
            <w:r w:rsidRPr="00752D62">
              <w:rPr>
                <w:spacing w:val="-32"/>
                <w:sz w:val="16"/>
                <w:szCs w:val="16"/>
                <w:lang w:eastAsia="ru-RU"/>
              </w:rPr>
              <w:t>115033,67566</w:t>
            </w:r>
          </w:p>
        </w:tc>
        <w:tc>
          <w:tcPr>
            <w:tcW w:w="990" w:type="dxa"/>
            <w:gridSpan w:val="2"/>
            <w:shd w:val="clear" w:color="auto" w:fill="auto"/>
            <w:noWrap/>
            <w:hideMark/>
          </w:tcPr>
          <w:p w14:paraId="7E8DD37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1F5C4D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833ACCA" w14:textId="77777777" w:rsidTr="00786CC8">
        <w:trPr>
          <w:gridAfter w:val="1"/>
          <w:wAfter w:w="7" w:type="dxa"/>
          <w:trHeight w:val="20"/>
          <w:jc w:val="center"/>
        </w:trPr>
        <w:tc>
          <w:tcPr>
            <w:tcW w:w="4619" w:type="dxa"/>
            <w:shd w:val="clear" w:color="000000" w:fill="FFFFFF"/>
            <w:hideMark/>
          </w:tcPr>
          <w:p w14:paraId="1E2CAAC6" w14:textId="77777777" w:rsidR="00752D62" w:rsidRPr="00752D62" w:rsidRDefault="00752D62" w:rsidP="00752D62">
            <w:pPr>
              <w:rPr>
                <w:sz w:val="16"/>
                <w:szCs w:val="16"/>
                <w:lang w:eastAsia="ru-RU"/>
              </w:rPr>
            </w:pPr>
            <w:r w:rsidRPr="00752D62">
              <w:rPr>
                <w:sz w:val="16"/>
                <w:szCs w:val="16"/>
                <w:lang w:eastAsia="ru-RU"/>
              </w:rPr>
              <w:t>Реализация мероприятий по модернизации школьных систем образования (сверх соглашения)</w:t>
            </w:r>
          </w:p>
        </w:tc>
        <w:tc>
          <w:tcPr>
            <w:tcW w:w="425" w:type="dxa"/>
            <w:shd w:val="clear" w:color="auto" w:fill="auto"/>
            <w:hideMark/>
          </w:tcPr>
          <w:p w14:paraId="32A03AE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7FFB87B"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855325B" w14:textId="77777777" w:rsidR="00752D62" w:rsidRPr="00752D62" w:rsidRDefault="00752D62" w:rsidP="00752D62">
            <w:pPr>
              <w:rPr>
                <w:spacing w:val="-32"/>
                <w:sz w:val="16"/>
                <w:szCs w:val="16"/>
                <w:lang w:eastAsia="ru-RU"/>
              </w:rPr>
            </w:pPr>
            <w:r w:rsidRPr="00752D62">
              <w:rPr>
                <w:spacing w:val="-32"/>
                <w:sz w:val="16"/>
                <w:szCs w:val="16"/>
                <w:lang w:eastAsia="ru-RU"/>
              </w:rPr>
              <w:t>131 03 N7 501</w:t>
            </w:r>
          </w:p>
        </w:tc>
        <w:tc>
          <w:tcPr>
            <w:tcW w:w="424" w:type="dxa"/>
            <w:gridSpan w:val="2"/>
            <w:shd w:val="clear" w:color="auto" w:fill="auto"/>
            <w:hideMark/>
          </w:tcPr>
          <w:p w14:paraId="3779A79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11E7610" w14:textId="77777777" w:rsidR="00752D62" w:rsidRPr="00752D62" w:rsidRDefault="00752D62" w:rsidP="00752D62">
            <w:pPr>
              <w:rPr>
                <w:spacing w:val="-28"/>
                <w:sz w:val="16"/>
                <w:szCs w:val="16"/>
                <w:lang w:eastAsia="ru-RU"/>
              </w:rPr>
            </w:pPr>
            <w:r w:rsidRPr="00752D62">
              <w:rPr>
                <w:spacing w:val="-28"/>
                <w:sz w:val="16"/>
                <w:szCs w:val="16"/>
                <w:lang w:eastAsia="ru-RU"/>
              </w:rPr>
              <w:t>6351,39456</w:t>
            </w:r>
          </w:p>
        </w:tc>
        <w:tc>
          <w:tcPr>
            <w:tcW w:w="990" w:type="dxa"/>
            <w:gridSpan w:val="2"/>
            <w:shd w:val="clear" w:color="auto" w:fill="auto"/>
            <w:noWrap/>
            <w:hideMark/>
          </w:tcPr>
          <w:p w14:paraId="18A41E7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B31FFE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753BD0E" w14:textId="77777777" w:rsidTr="00786CC8">
        <w:trPr>
          <w:gridAfter w:val="1"/>
          <w:wAfter w:w="7" w:type="dxa"/>
          <w:trHeight w:val="20"/>
          <w:jc w:val="center"/>
        </w:trPr>
        <w:tc>
          <w:tcPr>
            <w:tcW w:w="4619" w:type="dxa"/>
            <w:shd w:val="clear" w:color="000000" w:fill="FFFFFF"/>
            <w:hideMark/>
          </w:tcPr>
          <w:p w14:paraId="7178BA17"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3F87F62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DFBCC86"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FE22904" w14:textId="77777777" w:rsidR="00752D62" w:rsidRPr="00752D62" w:rsidRDefault="00752D62" w:rsidP="00752D62">
            <w:pPr>
              <w:rPr>
                <w:spacing w:val="-32"/>
                <w:sz w:val="16"/>
                <w:szCs w:val="16"/>
                <w:lang w:eastAsia="ru-RU"/>
              </w:rPr>
            </w:pPr>
            <w:r w:rsidRPr="00752D62">
              <w:rPr>
                <w:spacing w:val="-32"/>
                <w:sz w:val="16"/>
                <w:szCs w:val="16"/>
                <w:lang w:eastAsia="ru-RU"/>
              </w:rPr>
              <w:t>131 03 N7 501</w:t>
            </w:r>
          </w:p>
        </w:tc>
        <w:tc>
          <w:tcPr>
            <w:tcW w:w="424" w:type="dxa"/>
            <w:gridSpan w:val="2"/>
            <w:shd w:val="clear" w:color="auto" w:fill="auto"/>
            <w:hideMark/>
          </w:tcPr>
          <w:p w14:paraId="424C4D5A"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044059CE" w14:textId="77777777" w:rsidR="00752D62" w:rsidRPr="00752D62" w:rsidRDefault="00752D62" w:rsidP="00752D62">
            <w:pPr>
              <w:rPr>
                <w:spacing w:val="-28"/>
                <w:sz w:val="16"/>
                <w:szCs w:val="16"/>
                <w:lang w:eastAsia="ru-RU"/>
              </w:rPr>
            </w:pPr>
            <w:r w:rsidRPr="00752D62">
              <w:rPr>
                <w:spacing w:val="-28"/>
                <w:sz w:val="16"/>
                <w:szCs w:val="16"/>
                <w:lang w:eastAsia="ru-RU"/>
              </w:rPr>
              <w:t>6351,39456</w:t>
            </w:r>
          </w:p>
        </w:tc>
        <w:tc>
          <w:tcPr>
            <w:tcW w:w="990" w:type="dxa"/>
            <w:gridSpan w:val="2"/>
            <w:shd w:val="clear" w:color="auto" w:fill="auto"/>
            <w:noWrap/>
            <w:hideMark/>
          </w:tcPr>
          <w:p w14:paraId="33C1DAB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EF0CF7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46FD49E" w14:textId="77777777" w:rsidTr="00786CC8">
        <w:trPr>
          <w:gridAfter w:val="1"/>
          <w:wAfter w:w="7" w:type="dxa"/>
          <w:trHeight w:val="20"/>
          <w:jc w:val="center"/>
        </w:trPr>
        <w:tc>
          <w:tcPr>
            <w:tcW w:w="4619" w:type="dxa"/>
            <w:shd w:val="clear" w:color="000000" w:fill="FFFFFF"/>
            <w:hideMark/>
          </w:tcPr>
          <w:p w14:paraId="12889E1A" w14:textId="77777777" w:rsidR="00752D62" w:rsidRPr="00752D62" w:rsidRDefault="00752D62" w:rsidP="00752D62">
            <w:pPr>
              <w:rPr>
                <w:sz w:val="16"/>
                <w:szCs w:val="16"/>
                <w:lang w:eastAsia="ru-RU"/>
              </w:rPr>
            </w:pPr>
            <w:r w:rsidRPr="00752D62">
              <w:rPr>
                <w:sz w:val="16"/>
                <w:szCs w:val="16"/>
                <w:lang w:eastAsia="ru-RU"/>
              </w:rPr>
              <w:t>Софинансирование на реализацию мероприятий по модернизации школьных систем образования (сверх соглашения)</w:t>
            </w:r>
          </w:p>
        </w:tc>
        <w:tc>
          <w:tcPr>
            <w:tcW w:w="425" w:type="dxa"/>
            <w:shd w:val="clear" w:color="auto" w:fill="auto"/>
            <w:hideMark/>
          </w:tcPr>
          <w:p w14:paraId="1E26010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301F1C9"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CA5851B" w14:textId="77777777" w:rsidR="00752D62" w:rsidRPr="00752D62" w:rsidRDefault="00752D62" w:rsidP="00752D62">
            <w:pPr>
              <w:rPr>
                <w:spacing w:val="-28"/>
                <w:sz w:val="16"/>
                <w:szCs w:val="16"/>
                <w:lang w:eastAsia="ru-RU"/>
              </w:rPr>
            </w:pPr>
            <w:r w:rsidRPr="00752D62">
              <w:rPr>
                <w:spacing w:val="-28"/>
                <w:sz w:val="16"/>
                <w:szCs w:val="16"/>
                <w:lang w:eastAsia="ru-RU"/>
              </w:rPr>
              <w:t>131 03 S7 501</w:t>
            </w:r>
          </w:p>
        </w:tc>
        <w:tc>
          <w:tcPr>
            <w:tcW w:w="424" w:type="dxa"/>
            <w:gridSpan w:val="2"/>
            <w:shd w:val="clear" w:color="auto" w:fill="auto"/>
            <w:hideMark/>
          </w:tcPr>
          <w:p w14:paraId="24F05BE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401EFB4" w14:textId="77777777" w:rsidR="00752D62" w:rsidRPr="00752D62" w:rsidRDefault="00752D62" w:rsidP="00752D62">
            <w:pPr>
              <w:rPr>
                <w:spacing w:val="-28"/>
                <w:sz w:val="16"/>
                <w:szCs w:val="16"/>
                <w:lang w:eastAsia="ru-RU"/>
              </w:rPr>
            </w:pPr>
            <w:r w:rsidRPr="00752D62">
              <w:rPr>
                <w:spacing w:val="-28"/>
                <w:sz w:val="16"/>
                <w:szCs w:val="16"/>
                <w:lang w:eastAsia="ru-RU"/>
              </w:rPr>
              <w:t>6,35775</w:t>
            </w:r>
          </w:p>
        </w:tc>
        <w:tc>
          <w:tcPr>
            <w:tcW w:w="990" w:type="dxa"/>
            <w:gridSpan w:val="2"/>
            <w:shd w:val="clear" w:color="auto" w:fill="auto"/>
            <w:noWrap/>
            <w:hideMark/>
          </w:tcPr>
          <w:p w14:paraId="495596D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389B19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3672CD6" w14:textId="77777777" w:rsidTr="00786CC8">
        <w:trPr>
          <w:gridAfter w:val="1"/>
          <w:wAfter w:w="7" w:type="dxa"/>
          <w:trHeight w:val="20"/>
          <w:jc w:val="center"/>
        </w:trPr>
        <w:tc>
          <w:tcPr>
            <w:tcW w:w="4619" w:type="dxa"/>
            <w:shd w:val="clear" w:color="000000" w:fill="FFFFFF"/>
            <w:hideMark/>
          </w:tcPr>
          <w:p w14:paraId="513C592F"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13364B3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4F099CF"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D495458" w14:textId="77777777" w:rsidR="00752D62" w:rsidRPr="00752D62" w:rsidRDefault="00752D62" w:rsidP="00752D62">
            <w:pPr>
              <w:rPr>
                <w:spacing w:val="-28"/>
                <w:sz w:val="16"/>
                <w:szCs w:val="16"/>
                <w:lang w:eastAsia="ru-RU"/>
              </w:rPr>
            </w:pPr>
            <w:r w:rsidRPr="00752D62">
              <w:rPr>
                <w:spacing w:val="-28"/>
                <w:sz w:val="16"/>
                <w:szCs w:val="16"/>
                <w:lang w:eastAsia="ru-RU"/>
              </w:rPr>
              <w:t>131 03 S7 501</w:t>
            </w:r>
          </w:p>
        </w:tc>
        <w:tc>
          <w:tcPr>
            <w:tcW w:w="424" w:type="dxa"/>
            <w:gridSpan w:val="2"/>
            <w:shd w:val="clear" w:color="auto" w:fill="auto"/>
            <w:hideMark/>
          </w:tcPr>
          <w:p w14:paraId="41358C02"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3E4912FA" w14:textId="77777777" w:rsidR="00752D62" w:rsidRPr="00752D62" w:rsidRDefault="00752D62" w:rsidP="00752D62">
            <w:pPr>
              <w:rPr>
                <w:spacing w:val="-28"/>
                <w:sz w:val="16"/>
                <w:szCs w:val="16"/>
                <w:lang w:eastAsia="ru-RU"/>
              </w:rPr>
            </w:pPr>
            <w:r w:rsidRPr="00752D62">
              <w:rPr>
                <w:spacing w:val="-28"/>
                <w:sz w:val="16"/>
                <w:szCs w:val="16"/>
                <w:lang w:eastAsia="ru-RU"/>
              </w:rPr>
              <w:t>6,35775</w:t>
            </w:r>
          </w:p>
        </w:tc>
        <w:tc>
          <w:tcPr>
            <w:tcW w:w="990" w:type="dxa"/>
            <w:gridSpan w:val="2"/>
            <w:shd w:val="clear" w:color="auto" w:fill="auto"/>
            <w:noWrap/>
            <w:hideMark/>
          </w:tcPr>
          <w:p w14:paraId="1469CA0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97833C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5FEAE2D" w14:textId="77777777" w:rsidTr="00786CC8">
        <w:trPr>
          <w:gridAfter w:val="1"/>
          <w:wAfter w:w="7" w:type="dxa"/>
          <w:trHeight w:val="20"/>
          <w:jc w:val="center"/>
        </w:trPr>
        <w:tc>
          <w:tcPr>
            <w:tcW w:w="4619" w:type="dxa"/>
            <w:shd w:val="clear" w:color="000000" w:fill="FFFFFF"/>
            <w:hideMark/>
          </w:tcPr>
          <w:p w14:paraId="382FFBE3" w14:textId="77777777" w:rsidR="00752D62" w:rsidRPr="00752D62" w:rsidRDefault="00752D62" w:rsidP="00752D62">
            <w:pPr>
              <w:rPr>
                <w:sz w:val="16"/>
                <w:szCs w:val="16"/>
                <w:lang w:eastAsia="ru-RU"/>
              </w:rPr>
            </w:pPr>
            <w:r w:rsidRPr="00752D62">
              <w:rPr>
                <w:sz w:val="16"/>
                <w:szCs w:val="16"/>
                <w:lang w:eastAsia="ru-RU"/>
              </w:rPr>
              <w:t>Реализация мероприятий по модернизации школьных систем образования</w:t>
            </w:r>
          </w:p>
        </w:tc>
        <w:tc>
          <w:tcPr>
            <w:tcW w:w="425" w:type="dxa"/>
            <w:shd w:val="clear" w:color="auto" w:fill="auto"/>
            <w:hideMark/>
          </w:tcPr>
          <w:p w14:paraId="23DF0DC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F1F7A3B"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5A11076" w14:textId="77777777" w:rsidR="00752D62" w:rsidRPr="00752D62" w:rsidRDefault="00752D62" w:rsidP="00752D62">
            <w:pPr>
              <w:rPr>
                <w:spacing w:val="-28"/>
                <w:sz w:val="16"/>
                <w:szCs w:val="16"/>
                <w:lang w:eastAsia="ru-RU"/>
              </w:rPr>
            </w:pPr>
            <w:r w:rsidRPr="00752D62">
              <w:rPr>
                <w:spacing w:val="-28"/>
                <w:sz w:val="16"/>
                <w:szCs w:val="16"/>
                <w:lang w:eastAsia="ru-RU"/>
              </w:rPr>
              <w:t>131 03 77 500</w:t>
            </w:r>
          </w:p>
        </w:tc>
        <w:tc>
          <w:tcPr>
            <w:tcW w:w="424" w:type="dxa"/>
            <w:gridSpan w:val="2"/>
            <w:shd w:val="clear" w:color="auto" w:fill="auto"/>
            <w:hideMark/>
          </w:tcPr>
          <w:p w14:paraId="7F014F5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04D9997" w14:textId="77777777" w:rsidR="00752D62" w:rsidRPr="00752D62" w:rsidRDefault="00752D62" w:rsidP="00752D62">
            <w:pPr>
              <w:rPr>
                <w:spacing w:val="-28"/>
                <w:sz w:val="16"/>
                <w:szCs w:val="16"/>
                <w:lang w:eastAsia="ru-RU"/>
              </w:rPr>
            </w:pPr>
            <w:r w:rsidRPr="00752D62">
              <w:rPr>
                <w:spacing w:val="-28"/>
                <w:sz w:val="16"/>
                <w:szCs w:val="16"/>
                <w:lang w:eastAsia="ru-RU"/>
              </w:rPr>
              <w:t>5238,30000</w:t>
            </w:r>
          </w:p>
        </w:tc>
        <w:tc>
          <w:tcPr>
            <w:tcW w:w="990" w:type="dxa"/>
            <w:gridSpan w:val="2"/>
            <w:shd w:val="clear" w:color="auto" w:fill="auto"/>
            <w:noWrap/>
            <w:hideMark/>
          </w:tcPr>
          <w:p w14:paraId="6C0A1FB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B7015B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D28CD73" w14:textId="77777777" w:rsidTr="00786CC8">
        <w:trPr>
          <w:gridAfter w:val="1"/>
          <w:wAfter w:w="7" w:type="dxa"/>
          <w:trHeight w:val="20"/>
          <w:jc w:val="center"/>
        </w:trPr>
        <w:tc>
          <w:tcPr>
            <w:tcW w:w="4619" w:type="dxa"/>
            <w:shd w:val="clear" w:color="000000" w:fill="FFFFFF"/>
            <w:hideMark/>
          </w:tcPr>
          <w:p w14:paraId="466CEF3B"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5C22801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2984A58"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768EBF6" w14:textId="77777777" w:rsidR="00752D62" w:rsidRPr="00752D62" w:rsidRDefault="00752D62" w:rsidP="00752D62">
            <w:pPr>
              <w:rPr>
                <w:spacing w:val="-28"/>
                <w:sz w:val="16"/>
                <w:szCs w:val="16"/>
                <w:lang w:eastAsia="ru-RU"/>
              </w:rPr>
            </w:pPr>
            <w:r w:rsidRPr="00752D62">
              <w:rPr>
                <w:spacing w:val="-28"/>
                <w:sz w:val="16"/>
                <w:szCs w:val="16"/>
                <w:lang w:eastAsia="ru-RU"/>
              </w:rPr>
              <w:t>131 03 77 500</w:t>
            </w:r>
          </w:p>
        </w:tc>
        <w:tc>
          <w:tcPr>
            <w:tcW w:w="424" w:type="dxa"/>
            <w:gridSpan w:val="2"/>
            <w:shd w:val="clear" w:color="auto" w:fill="auto"/>
            <w:hideMark/>
          </w:tcPr>
          <w:p w14:paraId="2F30F59D"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044B5930" w14:textId="77777777" w:rsidR="00752D62" w:rsidRPr="00752D62" w:rsidRDefault="00752D62" w:rsidP="00752D62">
            <w:pPr>
              <w:rPr>
                <w:spacing w:val="-28"/>
                <w:sz w:val="16"/>
                <w:szCs w:val="16"/>
                <w:lang w:eastAsia="ru-RU"/>
              </w:rPr>
            </w:pPr>
            <w:r w:rsidRPr="00752D62">
              <w:rPr>
                <w:spacing w:val="-28"/>
                <w:sz w:val="16"/>
                <w:szCs w:val="16"/>
                <w:lang w:eastAsia="ru-RU"/>
              </w:rPr>
              <w:t>5238,30000</w:t>
            </w:r>
          </w:p>
        </w:tc>
        <w:tc>
          <w:tcPr>
            <w:tcW w:w="990" w:type="dxa"/>
            <w:gridSpan w:val="2"/>
            <w:shd w:val="clear" w:color="auto" w:fill="auto"/>
            <w:noWrap/>
            <w:hideMark/>
          </w:tcPr>
          <w:p w14:paraId="59A92F0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4A7ECA6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2E24E2B" w14:textId="77777777" w:rsidTr="00786CC8">
        <w:trPr>
          <w:gridAfter w:val="1"/>
          <w:wAfter w:w="7" w:type="dxa"/>
          <w:trHeight w:val="20"/>
          <w:jc w:val="center"/>
        </w:trPr>
        <w:tc>
          <w:tcPr>
            <w:tcW w:w="4619" w:type="dxa"/>
            <w:shd w:val="clear" w:color="000000" w:fill="FFFFFF"/>
            <w:hideMark/>
          </w:tcPr>
          <w:p w14:paraId="215EBFC6" w14:textId="77777777" w:rsidR="00752D62" w:rsidRPr="00752D62" w:rsidRDefault="00752D62" w:rsidP="00752D62">
            <w:pPr>
              <w:rPr>
                <w:sz w:val="16"/>
                <w:szCs w:val="16"/>
                <w:lang w:eastAsia="ru-RU"/>
              </w:rPr>
            </w:pPr>
            <w:r w:rsidRPr="00752D62">
              <w:rPr>
                <w:sz w:val="16"/>
                <w:szCs w:val="16"/>
                <w:lang w:eastAsia="ru-RU"/>
              </w:rPr>
              <w:t>Софинансирование на реализацию мероприятий по модернизации школьных систем образования</w:t>
            </w:r>
          </w:p>
        </w:tc>
        <w:tc>
          <w:tcPr>
            <w:tcW w:w="425" w:type="dxa"/>
            <w:shd w:val="clear" w:color="auto" w:fill="auto"/>
            <w:hideMark/>
          </w:tcPr>
          <w:p w14:paraId="4AEFC04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AB16512"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27F6398" w14:textId="77777777" w:rsidR="00752D62" w:rsidRPr="00752D62" w:rsidRDefault="00752D62" w:rsidP="00752D62">
            <w:pPr>
              <w:rPr>
                <w:spacing w:val="-28"/>
                <w:sz w:val="16"/>
                <w:szCs w:val="16"/>
                <w:lang w:eastAsia="ru-RU"/>
              </w:rPr>
            </w:pPr>
            <w:r w:rsidRPr="00752D62">
              <w:rPr>
                <w:spacing w:val="-28"/>
                <w:sz w:val="16"/>
                <w:szCs w:val="16"/>
                <w:lang w:eastAsia="ru-RU"/>
              </w:rPr>
              <w:t>131 03 S7 500</w:t>
            </w:r>
          </w:p>
        </w:tc>
        <w:tc>
          <w:tcPr>
            <w:tcW w:w="424" w:type="dxa"/>
            <w:gridSpan w:val="2"/>
            <w:shd w:val="clear" w:color="auto" w:fill="auto"/>
            <w:hideMark/>
          </w:tcPr>
          <w:p w14:paraId="5C1C81F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CB24F46" w14:textId="77777777" w:rsidR="00752D62" w:rsidRPr="00752D62" w:rsidRDefault="00752D62" w:rsidP="00752D62">
            <w:pPr>
              <w:rPr>
                <w:spacing w:val="-28"/>
                <w:sz w:val="16"/>
                <w:szCs w:val="16"/>
                <w:lang w:eastAsia="ru-RU"/>
              </w:rPr>
            </w:pPr>
            <w:r w:rsidRPr="00752D62">
              <w:rPr>
                <w:spacing w:val="-28"/>
                <w:sz w:val="16"/>
                <w:szCs w:val="16"/>
                <w:lang w:eastAsia="ru-RU"/>
              </w:rPr>
              <w:t>5,24354</w:t>
            </w:r>
          </w:p>
        </w:tc>
        <w:tc>
          <w:tcPr>
            <w:tcW w:w="990" w:type="dxa"/>
            <w:gridSpan w:val="2"/>
            <w:shd w:val="clear" w:color="auto" w:fill="auto"/>
            <w:noWrap/>
            <w:hideMark/>
          </w:tcPr>
          <w:p w14:paraId="6F97FDE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4F4801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466C743" w14:textId="77777777" w:rsidTr="00786CC8">
        <w:trPr>
          <w:gridAfter w:val="1"/>
          <w:wAfter w:w="7" w:type="dxa"/>
          <w:trHeight w:val="20"/>
          <w:jc w:val="center"/>
        </w:trPr>
        <w:tc>
          <w:tcPr>
            <w:tcW w:w="4619" w:type="dxa"/>
            <w:shd w:val="clear" w:color="000000" w:fill="FFFFFF"/>
            <w:hideMark/>
          </w:tcPr>
          <w:p w14:paraId="5EDD855C"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73520E0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DF15386"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E1E1705" w14:textId="77777777" w:rsidR="00752D62" w:rsidRPr="00752D62" w:rsidRDefault="00752D62" w:rsidP="00752D62">
            <w:pPr>
              <w:rPr>
                <w:spacing w:val="-28"/>
                <w:sz w:val="16"/>
                <w:szCs w:val="16"/>
                <w:lang w:eastAsia="ru-RU"/>
              </w:rPr>
            </w:pPr>
            <w:r w:rsidRPr="00752D62">
              <w:rPr>
                <w:spacing w:val="-28"/>
                <w:sz w:val="16"/>
                <w:szCs w:val="16"/>
                <w:lang w:eastAsia="ru-RU"/>
              </w:rPr>
              <w:t>131 03 S7 500</w:t>
            </w:r>
          </w:p>
        </w:tc>
        <w:tc>
          <w:tcPr>
            <w:tcW w:w="424" w:type="dxa"/>
            <w:gridSpan w:val="2"/>
            <w:shd w:val="clear" w:color="auto" w:fill="auto"/>
            <w:hideMark/>
          </w:tcPr>
          <w:p w14:paraId="0365DE68"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7611E91C" w14:textId="77777777" w:rsidR="00752D62" w:rsidRPr="00752D62" w:rsidRDefault="00752D62" w:rsidP="00752D62">
            <w:pPr>
              <w:rPr>
                <w:spacing w:val="-28"/>
                <w:sz w:val="16"/>
                <w:szCs w:val="16"/>
                <w:lang w:eastAsia="ru-RU"/>
              </w:rPr>
            </w:pPr>
            <w:r w:rsidRPr="00752D62">
              <w:rPr>
                <w:spacing w:val="-28"/>
                <w:sz w:val="16"/>
                <w:szCs w:val="16"/>
                <w:lang w:eastAsia="ru-RU"/>
              </w:rPr>
              <w:t>5,24354</w:t>
            </w:r>
          </w:p>
        </w:tc>
        <w:tc>
          <w:tcPr>
            <w:tcW w:w="990" w:type="dxa"/>
            <w:gridSpan w:val="2"/>
            <w:shd w:val="clear" w:color="auto" w:fill="auto"/>
            <w:noWrap/>
            <w:hideMark/>
          </w:tcPr>
          <w:p w14:paraId="2828D34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413D36A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50DDBED" w14:textId="77777777" w:rsidTr="00786CC8">
        <w:trPr>
          <w:gridAfter w:val="1"/>
          <w:wAfter w:w="7" w:type="dxa"/>
          <w:trHeight w:val="20"/>
          <w:jc w:val="center"/>
        </w:trPr>
        <w:tc>
          <w:tcPr>
            <w:tcW w:w="4619" w:type="dxa"/>
            <w:shd w:val="clear" w:color="auto" w:fill="auto"/>
            <w:hideMark/>
          </w:tcPr>
          <w:p w14:paraId="55F73552" w14:textId="77777777" w:rsidR="00752D62" w:rsidRPr="00752D62" w:rsidRDefault="00752D62" w:rsidP="00752D62">
            <w:pPr>
              <w:rPr>
                <w:sz w:val="16"/>
                <w:szCs w:val="16"/>
                <w:lang w:eastAsia="ru-RU"/>
              </w:rPr>
            </w:pPr>
            <w:r w:rsidRPr="00752D62">
              <w:rPr>
                <w:sz w:val="16"/>
                <w:szCs w:val="16"/>
                <w:lang w:eastAsia="ru-RU"/>
              </w:rPr>
              <w:t>Обновление состава педагогических кадров, создание механизма мотивации педагогов к не прерывному профессиональному развитию</w:t>
            </w:r>
          </w:p>
        </w:tc>
        <w:tc>
          <w:tcPr>
            <w:tcW w:w="425" w:type="dxa"/>
            <w:shd w:val="clear" w:color="auto" w:fill="auto"/>
            <w:hideMark/>
          </w:tcPr>
          <w:p w14:paraId="07C57EC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E9D7907"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A38C820" w14:textId="77777777" w:rsidR="00752D62" w:rsidRPr="00752D62" w:rsidRDefault="00752D62" w:rsidP="00752D62">
            <w:pPr>
              <w:rPr>
                <w:spacing w:val="-28"/>
                <w:sz w:val="16"/>
                <w:szCs w:val="16"/>
                <w:lang w:eastAsia="ru-RU"/>
              </w:rPr>
            </w:pPr>
            <w:r w:rsidRPr="00752D62">
              <w:rPr>
                <w:spacing w:val="-28"/>
                <w:sz w:val="16"/>
                <w:szCs w:val="16"/>
                <w:lang w:eastAsia="ru-RU"/>
              </w:rPr>
              <w:t>131 04 00 000</w:t>
            </w:r>
          </w:p>
        </w:tc>
        <w:tc>
          <w:tcPr>
            <w:tcW w:w="424" w:type="dxa"/>
            <w:gridSpan w:val="2"/>
            <w:shd w:val="clear" w:color="auto" w:fill="auto"/>
            <w:hideMark/>
          </w:tcPr>
          <w:p w14:paraId="2F62518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9DDD8EB"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990" w:type="dxa"/>
            <w:gridSpan w:val="2"/>
            <w:shd w:val="clear" w:color="auto" w:fill="auto"/>
            <w:noWrap/>
            <w:hideMark/>
          </w:tcPr>
          <w:p w14:paraId="7ED79066"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992" w:type="dxa"/>
            <w:gridSpan w:val="2"/>
            <w:shd w:val="clear" w:color="auto" w:fill="auto"/>
            <w:noWrap/>
            <w:hideMark/>
          </w:tcPr>
          <w:p w14:paraId="2ECBA1E0"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r>
      <w:tr w:rsidR="00752D62" w:rsidRPr="00752D62" w14:paraId="619761A3" w14:textId="77777777" w:rsidTr="00786CC8">
        <w:trPr>
          <w:gridAfter w:val="1"/>
          <w:wAfter w:w="7" w:type="dxa"/>
          <w:trHeight w:val="20"/>
          <w:jc w:val="center"/>
        </w:trPr>
        <w:tc>
          <w:tcPr>
            <w:tcW w:w="4619" w:type="dxa"/>
            <w:shd w:val="clear" w:color="auto" w:fill="auto"/>
            <w:hideMark/>
          </w:tcPr>
          <w:p w14:paraId="0FBAECDD" w14:textId="77777777" w:rsidR="00752D62" w:rsidRPr="00752D62" w:rsidRDefault="00752D62" w:rsidP="00752D62">
            <w:pPr>
              <w:rPr>
                <w:sz w:val="16"/>
                <w:szCs w:val="16"/>
                <w:lang w:eastAsia="ru-RU"/>
              </w:rPr>
            </w:pPr>
            <w:r w:rsidRPr="00752D62">
              <w:rPr>
                <w:sz w:val="16"/>
                <w:szCs w:val="16"/>
                <w:lang w:eastAsia="ru-RU"/>
              </w:rPr>
              <w:t>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425" w:type="dxa"/>
            <w:shd w:val="clear" w:color="auto" w:fill="auto"/>
            <w:hideMark/>
          </w:tcPr>
          <w:p w14:paraId="111DA4F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94F5B6C"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4730C16" w14:textId="77777777" w:rsidR="00752D62" w:rsidRPr="00752D62" w:rsidRDefault="00752D62" w:rsidP="00752D62">
            <w:pPr>
              <w:rPr>
                <w:spacing w:val="-28"/>
                <w:sz w:val="16"/>
                <w:szCs w:val="16"/>
                <w:lang w:eastAsia="ru-RU"/>
              </w:rPr>
            </w:pPr>
            <w:r w:rsidRPr="00752D62">
              <w:rPr>
                <w:spacing w:val="-28"/>
                <w:sz w:val="16"/>
                <w:szCs w:val="16"/>
                <w:lang w:eastAsia="ru-RU"/>
              </w:rPr>
              <w:t>131 04 53 031</w:t>
            </w:r>
          </w:p>
        </w:tc>
        <w:tc>
          <w:tcPr>
            <w:tcW w:w="424" w:type="dxa"/>
            <w:gridSpan w:val="2"/>
            <w:shd w:val="clear" w:color="auto" w:fill="auto"/>
            <w:hideMark/>
          </w:tcPr>
          <w:p w14:paraId="3CA3774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6234C49"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990" w:type="dxa"/>
            <w:gridSpan w:val="2"/>
            <w:shd w:val="clear" w:color="auto" w:fill="auto"/>
            <w:noWrap/>
            <w:hideMark/>
          </w:tcPr>
          <w:p w14:paraId="73326B87"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992" w:type="dxa"/>
            <w:gridSpan w:val="2"/>
            <w:shd w:val="clear" w:color="auto" w:fill="auto"/>
            <w:noWrap/>
            <w:hideMark/>
          </w:tcPr>
          <w:p w14:paraId="7054002B"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r>
      <w:tr w:rsidR="00752D62" w:rsidRPr="00752D62" w14:paraId="54E26FC2" w14:textId="77777777" w:rsidTr="00786CC8">
        <w:trPr>
          <w:gridAfter w:val="1"/>
          <w:wAfter w:w="7" w:type="dxa"/>
          <w:trHeight w:val="20"/>
          <w:jc w:val="center"/>
        </w:trPr>
        <w:tc>
          <w:tcPr>
            <w:tcW w:w="4619" w:type="dxa"/>
            <w:shd w:val="clear" w:color="auto" w:fill="auto"/>
            <w:hideMark/>
          </w:tcPr>
          <w:p w14:paraId="07899956"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44CC3A0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9DB0AD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33AB976" w14:textId="77777777" w:rsidR="00752D62" w:rsidRPr="00752D62" w:rsidRDefault="00752D62" w:rsidP="00752D62">
            <w:pPr>
              <w:rPr>
                <w:spacing w:val="-28"/>
                <w:sz w:val="16"/>
                <w:szCs w:val="16"/>
                <w:lang w:eastAsia="ru-RU"/>
              </w:rPr>
            </w:pPr>
            <w:r w:rsidRPr="00752D62">
              <w:rPr>
                <w:spacing w:val="-28"/>
                <w:sz w:val="16"/>
                <w:szCs w:val="16"/>
                <w:lang w:eastAsia="ru-RU"/>
              </w:rPr>
              <w:t>131 04 53 031</w:t>
            </w:r>
          </w:p>
        </w:tc>
        <w:tc>
          <w:tcPr>
            <w:tcW w:w="424" w:type="dxa"/>
            <w:gridSpan w:val="2"/>
            <w:shd w:val="clear" w:color="auto" w:fill="auto"/>
            <w:hideMark/>
          </w:tcPr>
          <w:p w14:paraId="4EE9ACEC"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759BB764"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990" w:type="dxa"/>
            <w:gridSpan w:val="2"/>
            <w:shd w:val="clear" w:color="auto" w:fill="auto"/>
            <w:noWrap/>
            <w:hideMark/>
          </w:tcPr>
          <w:p w14:paraId="71D7797A"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992" w:type="dxa"/>
            <w:gridSpan w:val="2"/>
            <w:shd w:val="clear" w:color="auto" w:fill="auto"/>
            <w:noWrap/>
            <w:hideMark/>
          </w:tcPr>
          <w:p w14:paraId="725C2ACA"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r>
      <w:tr w:rsidR="00752D62" w:rsidRPr="00752D62" w14:paraId="18827F8A" w14:textId="77777777" w:rsidTr="00786CC8">
        <w:trPr>
          <w:gridAfter w:val="1"/>
          <w:wAfter w:w="7" w:type="dxa"/>
          <w:trHeight w:val="20"/>
          <w:jc w:val="center"/>
        </w:trPr>
        <w:tc>
          <w:tcPr>
            <w:tcW w:w="4619" w:type="dxa"/>
            <w:shd w:val="clear" w:color="auto" w:fill="auto"/>
            <w:hideMark/>
          </w:tcPr>
          <w:p w14:paraId="0DE6405E" w14:textId="77777777" w:rsidR="00752D62" w:rsidRPr="00752D62" w:rsidRDefault="00752D62" w:rsidP="00752D62">
            <w:pPr>
              <w:rPr>
                <w:sz w:val="16"/>
                <w:szCs w:val="16"/>
                <w:lang w:eastAsia="ru-RU"/>
              </w:rPr>
            </w:pPr>
            <w:r w:rsidRPr="00752D62">
              <w:rPr>
                <w:sz w:val="16"/>
                <w:szCs w:val="16"/>
                <w:lang w:eastAsia="ru-RU"/>
              </w:rPr>
              <w:t>Федеральный проект "Современная школа"</w:t>
            </w:r>
          </w:p>
        </w:tc>
        <w:tc>
          <w:tcPr>
            <w:tcW w:w="425" w:type="dxa"/>
            <w:shd w:val="clear" w:color="auto" w:fill="auto"/>
            <w:hideMark/>
          </w:tcPr>
          <w:p w14:paraId="5540164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6A3DAF2"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27132306" w14:textId="77777777" w:rsidR="00752D62" w:rsidRPr="00752D62" w:rsidRDefault="00752D62" w:rsidP="00752D62">
            <w:pPr>
              <w:rPr>
                <w:spacing w:val="-28"/>
                <w:sz w:val="16"/>
                <w:szCs w:val="16"/>
                <w:lang w:eastAsia="ru-RU"/>
              </w:rPr>
            </w:pPr>
            <w:r w:rsidRPr="00752D62">
              <w:rPr>
                <w:spacing w:val="-28"/>
                <w:sz w:val="16"/>
                <w:szCs w:val="16"/>
                <w:lang w:eastAsia="ru-RU"/>
              </w:rPr>
              <w:t>131 Е1 00 000</w:t>
            </w:r>
          </w:p>
        </w:tc>
        <w:tc>
          <w:tcPr>
            <w:tcW w:w="424" w:type="dxa"/>
            <w:gridSpan w:val="2"/>
            <w:shd w:val="clear" w:color="auto" w:fill="auto"/>
            <w:hideMark/>
          </w:tcPr>
          <w:p w14:paraId="24335DF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1A9B7AE" w14:textId="77777777" w:rsidR="00752D62" w:rsidRPr="00752D62" w:rsidRDefault="00752D62" w:rsidP="00752D62">
            <w:pPr>
              <w:rPr>
                <w:spacing w:val="-28"/>
                <w:sz w:val="16"/>
                <w:szCs w:val="16"/>
                <w:lang w:eastAsia="ru-RU"/>
              </w:rPr>
            </w:pPr>
            <w:r w:rsidRPr="00752D62">
              <w:rPr>
                <w:spacing w:val="-28"/>
                <w:sz w:val="16"/>
                <w:szCs w:val="16"/>
                <w:lang w:eastAsia="ru-RU"/>
              </w:rPr>
              <w:t>5603,30000</w:t>
            </w:r>
          </w:p>
        </w:tc>
        <w:tc>
          <w:tcPr>
            <w:tcW w:w="990" w:type="dxa"/>
            <w:gridSpan w:val="2"/>
            <w:shd w:val="clear" w:color="auto" w:fill="auto"/>
            <w:hideMark/>
          </w:tcPr>
          <w:p w14:paraId="46F88951" w14:textId="77777777" w:rsidR="00752D62" w:rsidRPr="00752D62" w:rsidRDefault="00752D62" w:rsidP="00752D62">
            <w:pPr>
              <w:rPr>
                <w:spacing w:val="-28"/>
                <w:sz w:val="16"/>
                <w:szCs w:val="16"/>
                <w:lang w:eastAsia="ru-RU"/>
              </w:rPr>
            </w:pPr>
            <w:r w:rsidRPr="00752D62">
              <w:rPr>
                <w:spacing w:val="-28"/>
                <w:sz w:val="16"/>
                <w:szCs w:val="16"/>
                <w:lang w:eastAsia="ru-RU"/>
              </w:rPr>
              <w:t>4605,30000</w:t>
            </w:r>
          </w:p>
        </w:tc>
        <w:tc>
          <w:tcPr>
            <w:tcW w:w="992" w:type="dxa"/>
            <w:gridSpan w:val="2"/>
            <w:shd w:val="clear" w:color="auto" w:fill="auto"/>
            <w:hideMark/>
          </w:tcPr>
          <w:p w14:paraId="47B8D2F9" w14:textId="77777777" w:rsidR="00752D62" w:rsidRPr="00752D62" w:rsidRDefault="00752D62" w:rsidP="00752D62">
            <w:pPr>
              <w:rPr>
                <w:spacing w:val="-28"/>
                <w:sz w:val="16"/>
                <w:szCs w:val="16"/>
                <w:lang w:eastAsia="ru-RU"/>
              </w:rPr>
            </w:pPr>
            <w:r w:rsidRPr="00752D62">
              <w:rPr>
                <w:spacing w:val="-28"/>
                <w:sz w:val="16"/>
                <w:szCs w:val="16"/>
                <w:lang w:eastAsia="ru-RU"/>
              </w:rPr>
              <w:t>4605,30000</w:t>
            </w:r>
          </w:p>
        </w:tc>
      </w:tr>
      <w:tr w:rsidR="00752D62" w:rsidRPr="00752D62" w14:paraId="41EC0D2C" w14:textId="77777777" w:rsidTr="00786CC8">
        <w:trPr>
          <w:gridAfter w:val="1"/>
          <w:wAfter w:w="7" w:type="dxa"/>
          <w:trHeight w:val="20"/>
          <w:jc w:val="center"/>
        </w:trPr>
        <w:tc>
          <w:tcPr>
            <w:tcW w:w="4619" w:type="dxa"/>
            <w:shd w:val="clear" w:color="000000" w:fill="FFFFFF"/>
            <w:hideMark/>
          </w:tcPr>
          <w:p w14:paraId="616385E1" w14:textId="77777777" w:rsidR="00752D62" w:rsidRPr="00752D62" w:rsidRDefault="00752D62" w:rsidP="00752D62">
            <w:pPr>
              <w:rPr>
                <w:sz w:val="16"/>
                <w:szCs w:val="16"/>
                <w:lang w:eastAsia="ru-RU"/>
              </w:rPr>
            </w:pPr>
            <w:r w:rsidRPr="00752D62">
              <w:rPr>
                <w:sz w:val="16"/>
                <w:szCs w:val="16"/>
                <w:lang w:eastAsia="ru-RU"/>
              </w:rPr>
              <w:t xml:space="preserve">Обеспечение деятельности центров образования цифрового и </w:t>
            </w:r>
            <w:r w:rsidRPr="00752D62">
              <w:rPr>
                <w:sz w:val="16"/>
                <w:szCs w:val="16"/>
                <w:lang w:eastAsia="ru-RU"/>
              </w:rPr>
              <w:lastRenderedPageBreak/>
              <w:t>гуманитарного профилей в общеобразовательных муниципальных организациях</w:t>
            </w:r>
          </w:p>
        </w:tc>
        <w:tc>
          <w:tcPr>
            <w:tcW w:w="425" w:type="dxa"/>
            <w:shd w:val="clear" w:color="auto" w:fill="auto"/>
            <w:hideMark/>
          </w:tcPr>
          <w:p w14:paraId="42140425"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07</w:t>
            </w:r>
          </w:p>
        </w:tc>
        <w:tc>
          <w:tcPr>
            <w:tcW w:w="426" w:type="dxa"/>
            <w:shd w:val="clear" w:color="auto" w:fill="auto"/>
            <w:hideMark/>
          </w:tcPr>
          <w:p w14:paraId="14EFDF8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515E0618" w14:textId="77777777" w:rsidR="00752D62" w:rsidRPr="00752D62" w:rsidRDefault="00752D62" w:rsidP="00752D62">
            <w:pPr>
              <w:rPr>
                <w:spacing w:val="-28"/>
                <w:sz w:val="16"/>
                <w:szCs w:val="16"/>
                <w:lang w:eastAsia="ru-RU"/>
              </w:rPr>
            </w:pPr>
            <w:r w:rsidRPr="00752D62">
              <w:rPr>
                <w:spacing w:val="-28"/>
                <w:sz w:val="16"/>
                <w:szCs w:val="16"/>
                <w:lang w:eastAsia="ru-RU"/>
              </w:rPr>
              <w:t>131 Е1 70 020</w:t>
            </w:r>
          </w:p>
        </w:tc>
        <w:tc>
          <w:tcPr>
            <w:tcW w:w="424" w:type="dxa"/>
            <w:gridSpan w:val="2"/>
            <w:shd w:val="clear" w:color="auto" w:fill="auto"/>
            <w:hideMark/>
          </w:tcPr>
          <w:p w14:paraId="1F1CA35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8B2BAD6"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c>
          <w:tcPr>
            <w:tcW w:w="990" w:type="dxa"/>
            <w:gridSpan w:val="2"/>
            <w:shd w:val="clear" w:color="auto" w:fill="auto"/>
            <w:hideMark/>
          </w:tcPr>
          <w:p w14:paraId="6BB67E1A"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c>
          <w:tcPr>
            <w:tcW w:w="992" w:type="dxa"/>
            <w:gridSpan w:val="2"/>
            <w:shd w:val="clear" w:color="auto" w:fill="auto"/>
            <w:hideMark/>
          </w:tcPr>
          <w:p w14:paraId="5310ADE5"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r>
      <w:tr w:rsidR="00752D62" w:rsidRPr="00752D62" w14:paraId="0021C859" w14:textId="77777777" w:rsidTr="00786CC8">
        <w:trPr>
          <w:gridAfter w:val="1"/>
          <w:wAfter w:w="7" w:type="dxa"/>
          <w:trHeight w:val="20"/>
          <w:jc w:val="center"/>
        </w:trPr>
        <w:tc>
          <w:tcPr>
            <w:tcW w:w="4619" w:type="dxa"/>
            <w:shd w:val="clear" w:color="auto" w:fill="auto"/>
            <w:hideMark/>
          </w:tcPr>
          <w:p w14:paraId="17C228CE"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0EA415D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7E5C87E"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5549743F" w14:textId="77777777" w:rsidR="00752D62" w:rsidRPr="00752D62" w:rsidRDefault="00752D62" w:rsidP="00752D62">
            <w:pPr>
              <w:rPr>
                <w:spacing w:val="-28"/>
                <w:sz w:val="16"/>
                <w:szCs w:val="16"/>
                <w:lang w:eastAsia="ru-RU"/>
              </w:rPr>
            </w:pPr>
            <w:r w:rsidRPr="00752D62">
              <w:rPr>
                <w:spacing w:val="-28"/>
                <w:sz w:val="16"/>
                <w:szCs w:val="16"/>
                <w:lang w:eastAsia="ru-RU"/>
              </w:rPr>
              <w:t>131 Е1 70 020</w:t>
            </w:r>
          </w:p>
        </w:tc>
        <w:tc>
          <w:tcPr>
            <w:tcW w:w="424" w:type="dxa"/>
            <w:gridSpan w:val="2"/>
            <w:shd w:val="clear" w:color="auto" w:fill="auto"/>
            <w:hideMark/>
          </w:tcPr>
          <w:p w14:paraId="7DFD72FE"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7F317FDE"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c>
          <w:tcPr>
            <w:tcW w:w="990" w:type="dxa"/>
            <w:gridSpan w:val="2"/>
            <w:shd w:val="clear" w:color="auto" w:fill="auto"/>
            <w:noWrap/>
            <w:hideMark/>
          </w:tcPr>
          <w:p w14:paraId="290362C2"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c>
          <w:tcPr>
            <w:tcW w:w="992" w:type="dxa"/>
            <w:gridSpan w:val="2"/>
            <w:shd w:val="clear" w:color="auto" w:fill="auto"/>
            <w:noWrap/>
            <w:hideMark/>
          </w:tcPr>
          <w:p w14:paraId="01F070BE"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r>
      <w:tr w:rsidR="00752D62" w:rsidRPr="00752D62" w14:paraId="0E246208" w14:textId="77777777" w:rsidTr="00786CC8">
        <w:trPr>
          <w:gridAfter w:val="1"/>
          <w:wAfter w:w="7" w:type="dxa"/>
          <w:trHeight w:val="20"/>
          <w:jc w:val="center"/>
        </w:trPr>
        <w:tc>
          <w:tcPr>
            <w:tcW w:w="4619" w:type="dxa"/>
            <w:shd w:val="clear" w:color="000000" w:fill="FFFFFF"/>
            <w:hideMark/>
          </w:tcPr>
          <w:p w14:paraId="2B0FAEF7" w14:textId="77777777" w:rsidR="00752D62" w:rsidRPr="00752D62" w:rsidRDefault="00752D62" w:rsidP="00752D62">
            <w:pPr>
              <w:rPr>
                <w:sz w:val="16"/>
                <w:szCs w:val="16"/>
                <w:lang w:eastAsia="ru-RU"/>
              </w:rPr>
            </w:pPr>
            <w:r w:rsidRPr="00752D62">
              <w:rPr>
                <w:sz w:val="16"/>
                <w:szCs w:val="16"/>
                <w:lang w:eastAsia="ru-RU"/>
              </w:rPr>
              <w:t>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425" w:type="dxa"/>
            <w:shd w:val="clear" w:color="auto" w:fill="auto"/>
            <w:hideMark/>
          </w:tcPr>
          <w:p w14:paraId="13B7FFC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4DC853C"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AEFFFA6" w14:textId="77777777" w:rsidR="00752D62" w:rsidRPr="00752D62" w:rsidRDefault="00752D62" w:rsidP="00752D62">
            <w:pPr>
              <w:rPr>
                <w:spacing w:val="-28"/>
                <w:sz w:val="16"/>
                <w:szCs w:val="16"/>
                <w:lang w:eastAsia="ru-RU"/>
              </w:rPr>
            </w:pPr>
            <w:r w:rsidRPr="00752D62">
              <w:rPr>
                <w:spacing w:val="-28"/>
                <w:sz w:val="16"/>
                <w:szCs w:val="16"/>
                <w:lang w:eastAsia="ru-RU"/>
              </w:rPr>
              <w:t>131 Е1 71 370</w:t>
            </w:r>
          </w:p>
        </w:tc>
        <w:tc>
          <w:tcPr>
            <w:tcW w:w="424" w:type="dxa"/>
            <w:gridSpan w:val="2"/>
            <w:shd w:val="clear" w:color="auto" w:fill="auto"/>
            <w:hideMark/>
          </w:tcPr>
          <w:p w14:paraId="142F6DA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A8D89BC"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c>
          <w:tcPr>
            <w:tcW w:w="990" w:type="dxa"/>
            <w:gridSpan w:val="2"/>
            <w:shd w:val="clear" w:color="auto" w:fill="auto"/>
            <w:hideMark/>
          </w:tcPr>
          <w:p w14:paraId="22E9DFBE"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c>
          <w:tcPr>
            <w:tcW w:w="992" w:type="dxa"/>
            <w:gridSpan w:val="2"/>
            <w:shd w:val="clear" w:color="auto" w:fill="auto"/>
            <w:hideMark/>
          </w:tcPr>
          <w:p w14:paraId="01394BFA"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r>
      <w:tr w:rsidR="00752D62" w:rsidRPr="00752D62" w14:paraId="0CF2BC79" w14:textId="77777777" w:rsidTr="00786CC8">
        <w:trPr>
          <w:gridAfter w:val="1"/>
          <w:wAfter w:w="7" w:type="dxa"/>
          <w:trHeight w:val="20"/>
          <w:jc w:val="center"/>
        </w:trPr>
        <w:tc>
          <w:tcPr>
            <w:tcW w:w="4619" w:type="dxa"/>
            <w:shd w:val="clear" w:color="000000" w:fill="FFFFFF"/>
            <w:hideMark/>
          </w:tcPr>
          <w:p w14:paraId="24D186D4"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152E41A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A99829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5E32BD2B" w14:textId="77777777" w:rsidR="00752D62" w:rsidRPr="00752D62" w:rsidRDefault="00752D62" w:rsidP="00752D62">
            <w:pPr>
              <w:rPr>
                <w:spacing w:val="-28"/>
                <w:sz w:val="16"/>
                <w:szCs w:val="16"/>
                <w:lang w:eastAsia="ru-RU"/>
              </w:rPr>
            </w:pPr>
            <w:r w:rsidRPr="00752D62">
              <w:rPr>
                <w:spacing w:val="-28"/>
                <w:sz w:val="16"/>
                <w:szCs w:val="16"/>
                <w:lang w:eastAsia="ru-RU"/>
              </w:rPr>
              <w:t>131 Е1 71 370</w:t>
            </w:r>
          </w:p>
        </w:tc>
        <w:tc>
          <w:tcPr>
            <w:tcW w:w="424" w:type="dxa"/>
            <w:gridSpan w:val="2"/>
            <w:shd w:val="clear" w:color="auto" w:fill="auto"/>
            <w:hideMark/>
          </w:tcPr>
          <w:p w14:paraId="5B8FFD90"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3DFF64DD"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c>
          <w:tcPr>
            <w:tcW w:w="990" w:type="dxa"/>
            <w:gridSpan w:val="2"/>
            <w:shd w:val="clear" w:color="auto" w:fill="auto"/>
            <w:noWrap/>
            <w:hideMark/>
          </w:tcPr>
          <w:p w14:paraId="09CD4D2D"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c>
          <w:tcPr>
            <w:tcW w:w="992" w:type="dxa"/>
            <w:gridSpan w:val="2"/>
            <w:shd w:val="clear" w:color="auto" w:fill="auto"/>
            <w:noWrap/>
            <w:hideMark/>
          </w:tcPr>
          <w:p w14:paraId="2416777D"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r>
      <w:tr w:rsidR="00752D62" w:rsidRPr="00752D62" w14:paraId="1469266C" w14:textId="77777777" w:rsidTr="00786CC8">
        <w:trPr>
          <w:gridAfter w:val="1"/>
          <w:wAfter w:w="7" w:type="dxa"/>
          <w:trHeight w:val="20"/>
          <w:jc w:val="center"/>
        </w:trPr>
        <w:tc>
          <w:tcPr>
            <w:tcW w:w="4619" w:type="dxa"/>
            <w:shd w:val="clear" w:color="000000" w:fill="FFFFFF"/>
            <w:hideMark/>
          </w:tcPr>
          <w:p w14:paraId="57351B10" w14:textId="77777777" w:rsidR="00752D62" w:rsidRPr="00752D62" w:rsidRDefault="00752D62" w:rsidP="00752D62">
            <w:pPr>
              <w:rPr>
                <w:sz w:val="16"/>
                <w:szCs w:val="16"/>
                <w:lang w:eastAsia="ru-RU"/>
              </w:rPr>
            </w:pPr>
            <w:r w:rsidRPr="00752D62">
              <w:rPr>
                <w:sz w:val="16"/>
                <w:szCs w:val="16"/>
                <w:lang w:eastAsia="ru-RU"/>
              </w:rPr>
              <w:t>Финансовое обеспечение деятельности центров образования естественно-научной и технологической направленности в муниципальных общеобразовательных организациях области, расположенных в сельской местности и малых городов</w:t>
            </w:r>
          </w:p>
        </w:tc>
        <w:tc>
          <w:tcPr>
            <w:tcW w:w="425" w:type="dxa"/>
            <w:shd w:val="clear" w:color="auto" w:fill="auto"/>
            <w:hideMark/>
          </w:tcPr>
          <w:p w14:paraId="2B5C1BF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7AA9753"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67BF989" w14:textId="77777777" w:rsidR="00752D62" w:rsidRPr="00752D62" w:rsidRDefault="00752D62" w:rsidP="00752D62">
            <w:pPr>
              <w:rPr>
                <w:spacing w:val="-28"/>
                <w:sz w:val="16"/>
                <w:szCs w:val="16"/>
                <w:lang w:eastAsia="ru-RU"/>
              </w:rPr>
            </w:pPr>
            <w:r w:rsidRPr="00752D62">
              <w:rPr>
                <w:spacing w:val="-28"/>
                <w:sz w:val="16"/>
                <w:szCs w:val="16"/>
                <w:lang w:eastAsia="ru-RU"/>
              </w:rPr>
              <w:t>131 Е1 72 330</w:t>
            </w:r>
          </w:p>
        </w:tc>
        <w:tc>
          <w:tcPr>
            <w:tcW w:w="424" w:type="dxa"/>
            <w:gridSpan w:val="2"/>
            <w:shd w:val="clear" w:color="auto" w:fill="auto"/>
            <w:hideMark/>
          </w:tcPr>
          <w:p w14:paraId="4D20C0F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C9735B7" w14:textId="77777777" w:rsidR="00752D62" w:rsidRPr="00752D62" w:rsidRDefault="00752D62" w:rsidP="00752D62">
            <w:pPr>
              <w:rPr>
                <w:spacing w:val="-28"/>
                <w:sz w:val="16"/>
                <w:szCs w:val="16"/>
                <w:lang w:eastAsia="ru-RU"/>
              </w:rPr>
            </w:pPr>
            <w:r w:rsidRPr="00752D62">
              <w:rPr>
                <w:spacing w:val="-28"/>
                <w:sz w:val="16"/>
                <w:szCs w:val="16"/>
                <w:lang w:eastAsia="ru-RU"/>
              </w:rPr>
              <w:t>1298,00000</w:t>
            </w:r>
          </w:p>
        </w:tc>
        <w:tc>
          <w:tcPr>
            <w:tcW w:w="990" w:type="dxa"/>
            <w:gridSpan w:val="2"/>
            <w:shd w:val="clear" w:color="auto" w:fill="auto"/>
            <w:hideMark/>
          </w:tcPr>
          <w:p w14:paraId="4FF4AEF5" w14:textId="77777777" w:rsidR="00752D62" w:rsidRPr="00752D62" w:rsidRDefault="00752D62" w:rsidP="00752D62">
            <w:pPr>
              <w:rPr>
                <w:spacing w:val="-28"/>
                <w:sz w:val="16"/>
                <w:szCs w:val="16"/>
                <w:lang w:eastAsia="ru-RU"/>
              </w:rPr>
            </w:pPr>
            <w:r w:rsidRPr="00752D62">
              <w:rPr>
                <w:spacing w:val="-28"/>
                <w:sz w:val="16"/>
                <w:szCs w:val="16"/>
                <w:lang w:eastAsia="ru-RU"/>
              </w:rPr>
              <w:t>300,00000</w:t>
            </w:r>
          </w:p>
        </w:tc>
        <w:tc>
          <w:tcPr>
            <w:tcW w:w="992" w:type="dxa"/>
            <w:gridSpan w:val="2"/>
            <w:shd w:val="clear" w:color="auto" w:fill="auto"/>
            <w:hideMark/>
          </w:tcPr>
          <w:p w14:paraId="78E8C20B" w14:textId="77777777" w:rsidR="00752D62" w:rsidRPr="00752D62" w:rsidRDefault="00752D62" w:rsidP="00752D62">
            <w:pPr>
              <w:rPr>
                <w:spacing w:val="-28"/>
                <w:sz w:val="16"/>
                <w:szCs w:val="16"/>
                <w:lang w:eastAsia="ru-RU"/>
              </w:rPr>
            </w:pPr>
            <w:r w:rsidRPr="00752D62">
              <w:rPr>
                <w:spacing w:val="-28"/>
                <w:sz w:val="16"/>
                <w:szCs w:val="16"/>
                <w:lang w:eastAsia="ru-RU"/>
              </w:rPr>
              <w:t>300,00000</w:t>
            </w:r>
          </w:p>
        </w:tc>
      </w:tr>
      <w:tr w:rsidR="00752D62" w:rsidRPr="00752D62" w14:paraId="45024C81" w14:textId="77777777" w:rsidTr="00786CC8">
        <w:trPr>
          <w:gridAfter w:val="1"/>
          <w:wAfter w:w="7" w:type="dxa"/>
          <w:trHeight w:val="20"/>
          <w:jc w:val="center"/>
        </w:trPr>
        <w:tc>
          <w:tcPr>
            <w:tcW w:w="4619" w:type="dxa"/>
            <w:shd w:val="clear" w:color="000000" w:fill="FFFFFF"/>
            <w:hideMark/>
          </w:tcPr>
          <w:p w14:paraId="20F3AB9E"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3F0B909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9B68935"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2ABA915E" w14:textId="77777777" w:rsidR="00752D62" w:rsidRPr="00752D62" w:rsidRDefault="00752D62" w:rsidP="00752D62">
            <w:pPr>
              <w:rPr>
                <w:spacing w:val="-28"/>
                <w:sz w:val="16"/>
                <w:szCs w:val="16"/>
                <w:lang w:eastAsia="ru-RU"/>
              </w:rPr>
            </w:pPr>
            <w:r w:rsidRPr="00752D62">
              <w:rPr>
                <w:spacing w:val="-28"/>
                <w:sz w:val="16"/>
                <w:szCs w:val="16"/>
                <w:lang w:eastAsia="ru-RU"/>
              </w:rPr>
              <w:t>131 Е1 72 330</w:t>
            </w:r>
          </w:p>
        </w:tc>
        <w:tc>
          <w:tcPr>
            <w:tcW w:w="424" w:type="dxa"/>
            <w:gridSpan w:val="2"/>
            <w:shd w:val="clear" w:color="auto" w:fill="auto"/>
            <w:hideMark/>
          </w:tcPr>
          <w:p w14:paraId="52679831"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6B466FDB" w14:textId="77777777" w:rsidR="00752D62" w:rsidRPr="00752D62" w:rsidRDefault="00752D62" w:rsidP="00752D62">
            <w:pPr>
              <w:rPr>
                <w:spacing w:val="-28"/>
                <w:sz w:val="16"/>
                <w:szCs w:val="16"/>
                <w:lang w:eastAsia="ru-RU"/>
              </w:rPr>
            </w:pPr>
            <w:r w:rsidRPr="00752D62">
              <w:rPr>
                <w:spacing w:val="-28"/>
                <w:sz w:val="16"/>
                <w:szCs w:val="16"/>
                <w:lang w:eastAsia="ru-RU"/>
              </w:rPr>
              <w:t>1298,00000</w:t>
            </w:r>
          </w:p>
        </w:tc>
        <w:tc>
          <w:tcPr>
            <w:tcW w:w="990" w:type="dxa"/>
            <w:gridSpan w:val="2"/>
            <w:shd w:val="clear" w:color="auto" w:fill="auto"/>
            <w:noWrap/>
            <w:hideMark/>
          </w:tcPr>
          <w:p w14:paraId="083E1F85" w14:textId="77777777" w:rsidR="00752D62" w:rsidRPr="00752D62" w:rsidRDefault="00752D62" w:rsidP="00752D62">
            <w:pPr>
              <w:rPr>
                <w:spacing w:val="-28"/>
                <w:sz w:val="16"/>
                <w:szCs w:val="16"/>
                <w:lang w:eastAsia="ru-RU"/>
              </w:rPr>
            </w:pPr>
            <w:r w:rsidRPr="00752D62">
              <w:rPr>
                <w:spacing w:val="-28"/>
                <w:sz w:val="16"/>
                <w:szCs w:val="16"/>
                <w:lang w:eastAsia="ru-RU"/>
              </w:rPr>
              <w:t>300,00000</w:t>
            </w:r>
          </w:p>
        </w:tc>
        <w:tc>
          <w:tcPr>
            <w:tcW w:w="992" w:type="dxa"/>
            <w:gridSpan w:val="2"/>
            <w:shd w:val="clear" w:color="auto" w:fill="auto"/>
            <w:noWrap/>
            <w:hideMark/>
          </w:tcPr>
          <w:p w14:paraId="524BE7A3" w14:textId="77777777" w:rsidR="00752D62" w:rsidRPr="00752D62" w:rsidRDefault="00752D62" w:rsidP="00752D62">
            <w:pPr>
              <w:rPr>
                <w:spacing w:val="-28"/>
                <w:sz w:val="16"/>
                <w:szCs w:val="16"/>
                <w:lang w:eastAsia="ru-RU"/>
              </w:rPr>
            </w:pPr>
            <w:r w:rsidRPr="00752D62">
              <w:rPr>
                <w:spacing w:val="-28"/>
                <w:sz w:val="16"/>
                <w:szCs w:val="16"/>
                <w:lang w:eastAsia="ru-RU"/>
              </w:rPr>
              <w:t>300,00000</w:t>
            </w:r>
          </w:p>
        </w:tc>
      </w:tr>
      <w:tr w:rsidR="00752D62" w:rsidRPr="00752D62" w14:paraId="6F180954" w14:textId="77777777" w:rsidTr="00786CC8">
        <w:trPr>
          <w:gridAfter w:val="1"/>
          <w:wAfter w:w="7" w:type="dxa"/>
          <w:trHeight w:val="20"/>
          <w:jc w:val="center"/>
        </w:trPr>
        <w:tc>
          <w:tcPr>
            <w:tcW w:w="4619" w:type="dxa"/>
            <w:shd w:val="clear" w:color="000000" w:fill="FFFFFF"/>
            <w:hideMark/>
          </w:tcPr>
          <w:p w14:paraId="043DC71C" w14:textId="77777777" w:rsidR="00752D62" w:rsidRPr="00752D62" w:rsidRDefault="00752D62" w:rsidP="00752D62">
            <w:pPr>
              <w:rPr>
                <w:sz w:val="16"/>
                <w:szCs w:val="16"/>
                <w:lang w:eastAsia="ru-RU"/>
              </w:rPr>
            </w:pPr>
            <w:r w:rsidRPr="00752D62">
              <w:rPr>
                <w:sz w:val="16"/>
                <w:szCs w:val="16"/>
                <w:lang w:eastAsia="ru-RU"/>
              </w:rPr>
              <w:t>Федеральный проект "Успех каждого ребенка"</w:t>
            </w:r>
          </w:p>
        </w:tc>
        <w:tc>
          <w:tcPr>
            <w:tcW w:w="425" w:type="dxa"/>
            <w:shd w:val="clear" w:color="auto" w:fill="auto"/>
            <w:hideMark/>
          </w:tcPr>
          <w:p w14:paraId="510C334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C17BD73"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5CBC763" w14:textId="77777777" w:rsidR="00752D62" w:rsidRPr="00752D62" w:rsidRDefault="00752D62" w:rsidP="00752D62">
            <w:pPr>
              <w:rPr>
                <w:spacing w:val="-28"/>
                <w:sz w:val="16"/>
                <w:szCs w:val="16"/>
                <w:lang w:eastAsia="ru-RU"/>
              </w:rPr>
            </w:pPr>
            <w:r w:rsidRPr="00752D62">
              <w:rPr>
                <w:spacing w:val="-28"/>
                <w:sz w:val="16"/>
                <w:szCs w:val="16"/>
                <w:lang w:eastAsia="ru-RU"/>
              </w:rPr>
              <w:t>131 E2 00 000</w:t>
            </w:r>
          </w:p>
        </w:tc>
        <w:tc>
          <w:tcPr>
            <w:tcW w:w="424" w:type="dxa"/>
            <w:gridSpan w:val="2"/>
            <w:shd w:val="clear" w:color="auto" w:fill="auto"/>
            <w:hideMark/>
          </w:tcPr>
          <w:p w14:paraId="45ACD5F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298422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762E0C68" w14:textId="77777777" w:rsidR="00752D62" w:rsidRPr="00752D62" w:rsidRDefault="00752D62" w:rsidP="00752D62">
            <w:pPr>
              <w:rPr>
                <w:spacing w:val="-28"/>
                <w:sz w:val="16"/>
                <w:szCs w:val="16"/>
                <w:lang w:eastAsia="ru-RU"/>
              </w:rPr>
            </w:pPr>
            <w:r w:rsidRPr="00752D62">
              <w:rPr>
                <w:spacing w:val="-28"/>
                <w:sz w:val="16"/>
                <w:szCs w:val="16"/>
                <w:lang w:eastAsia="ru-RU"/>
              </w:rPr>
              <w:t>2405,10000</w:t>
            </w:r>
          </w:p>
        </w:tc>
        <w:tc>
          <w:tcPr>
            <w:tcW w:w="992" w:type="dxa"/>
            <w:gridSpan w:val="2"/>
            <w:shd w:val="clear" w:color="auto" w:fill="auto"/>
            <w:hideMark/>
          </w:tcPr>
          <w:p w14:paraId="5F9EEDD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10A7F85" w14:textId="77777777" w:rsidTr="00786CC8">
        <w:trPr>
          <w:gridAfter w:val="1"/>
          <w:wAfter w:w="7" w:type="dxa"/>
          <w:trHeight w:val="20"/>
          <w:jc w:val="center"/>
        </w:trPr>
        <w:tc>
          <w:tcPr>
            <w:tcW w:w="4619" w:type="dxa"/>
            <w:shd w:val="clear" w:color="000000" w:fill="FFFFFF"/>
            <w:hideMark/>
          </w:tcPr>
          <w:p w14:paraId="082AD7C0" w14:textId="77777777" w:rsidR="00752D62" w:rsidRPr="00752D62" w:rsidRDefault="00752D62" w:rsidP="00752D62">
            <w:pPr>
              <w:rPr>
                <w:spacing w:val="-4"/>
                <w:sz w:val="16"/>
                <w:szCs w:val="16"/>
                <w:lang w:eastAsia="ru-RU"/>
              </w:rPr>
            </w:pPr>
            <w:r w:rsidRPr="00752D62">
              <w:rPr>
                <w:spacing w:val="-4"/>
                <w:sz w:val="16"/>
                <w:szCs w:val="16"/>
                <w:lang w:eastAsia="ru-RU"/>
              </w:rPr>
              <w:t>Обновление материально-</w:t>
            </w:r>
            <w:proofErr w:type="spellStart"/>
            <w:proofErr w:type="gramStart"/>
            <w:r w:rsidRPr="00752D62">
              <w:rPr>
                <w:spacing w:val="-4"/>
                <w:sz w:val="16"/>
                <w:szCs w:val="16"/>
                <w:lang w:eastAsia="ru-RU"/>
              </w:rPr>
              <w:t>техничес</w:t>
            </w:r>
            <w:proofErr w:type="spellEnd"/>
            <w:r w:rsidRPr="00752D62">
              <w:rPr>
                <w:spacing w:val="-4"/>
                <w:sz w:val="16"/>
                <w:szCs w:val="16"/>
                <w:lang w:eastAsia="ru-RU"/>
              </w:rPr>
              <w:t>-кой</w:t>
            </w:r>
            <w:proofErr w:type="gramEnd"/>
            <w:r w:rsidRPr="00752D62">
              <w:rPr>
                <w:spacing w:val="-4"/>
                <w:sz w:val="16"/>
                <w:szCs w:val="16"/>
                <w:lang w:eastAsia="ru-RU"/>
              </w:rPr>
              <w:t xml:space="preserve"> базы для организации учебно-исследовательской, научно-</w:t>
            </w:r>
            <w:proofErr w:type="spellStart"/>
            <w:r w:rsidRPr="00752D62">
              <w:rPr>
                <w:spacing w:val="-4"/>
                <w:sz w:val="16"/>
                <w:szCs w:val="16"/>
                <w:lang w:eastAsia="ru-RU"/>
              </w:rPr>
              <w:t>практи</w:t>
            </w:r>
            <w:proofErr w:type="spellEnd"/>
            <w:r w:rsidRPr="00752D62">
              <w:rPr>
                <w:spacing w:val="-4"/>
                <w:sz w:val="16"/>
                <w:szCs w:val="16"/>
                <w:lang w:eastAsia="ru-RU"/>
              </w:rPr>
              <w:t>-ческой, творческой деятельности, занятие физической культурой и спортом в образовательных организациях</w:t>
            </w:r>
          </w:p>
        </w:tc>
        <w:tc>
          <w:tcPr>
            <w:tcW w:w="425" w:type="dxa"/>
            <w:shd w:val="clear" w:color="auto" w:fill="auto"/>
            <w:hideMark/>
          </w:tcPr>
          <w:p w14:paraId="6EA39A8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56BBBE2"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1137F60" w14:textId="77777777" w:rsidR="00752D62" w:rsidRPr="00752D62" w:rsidRDefault="00752D62" w:rsidP="00752D62">
            <w:pPr>
              <w:rPr>
                <w:spacing w:val="-28"/>
                <w:sz w:val="16"/>
                <w:szCs w:val="16"/>
                <w:lang w:eastAsia="ru-RU"/>
              </w:rPr>
            </w:pPr>
            <w:r w:rsidRPr="00752D62">
              <w:rPr>
                <w:spacing w:val="-28"/>
                <w:sz w:val="16"/>
                <w:szCs w:val="16"/>
                <w:lang w:eastAsia="ru-RU"/>
              </w:rPr>
              <w:t>131 E2 50 980</w:t>
            </w:r>
          </w:p>
        </w:tc>
        <w:tc>
          <w:tcPr>
            <w:tcW w:w="424" w:type="dxa"/>
            <w:gridSpan w:val="2"/>
            <w:shd w:val="clear" w:color="auto" w:fill="auto"/>
            <w:hideMark/>
          </w:tcPr>
          <w:p w14:paraId="440A818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21726D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2D395B3F" w14:textId="77777777" w:rsidR="00752D62" w:rsidRPr="00752D62" w:rsidRDefault="00752D62" w:rsidP="00752D62">
            <w:pPr>
              <w:rPr>
                <w:spacing w:val="-28"/>
                <w:sz w:val="16"/>
                <w:szCs w:val="16"/>
                <w:lang w:eastAsia="ru-RU"/>
              </w:rPr>
            </w:pPr>
            <w:r w:rsidRPr="00752D62">
              <w:rPr>
                <w:spacing w:val="-28"/>
                <w:sz w:val="16"/>
                <w:szCs w:val="16"/>
                <w:lang w:eastAsia="ru-RU"/>
              </w:rPr>
              <w:t>2405,10000</w:t>
            </w:r>
          </w:p>
        </w:tc>
        <w:tc>
          <w:tcPr>
            <w:tcW w:w="992" w:type="dxa"/>
            <w:gridSpan w:val="2"/>
            <w:shd w:val="clear" w:color="auto" w:fill="auto"/>
            <w:noWrap/>
            <w:hideMark/>
          </w:tcPr>
          <w:p w14:paraId="0C6E5DA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8405670" w14:textId="77777777" w:rsidTr="00786CC8">
        <w:trPr>
          <w:gridAfter w:val="1"/>
          <w:wAfter w:w="7" w:type="dxa"/>
          <w:trHeight w:val="20"/>
          <w:jc w:val="center"/>
        </w:trPr>
        <w:tc>
          <w:tcPr>
            <w:tcW w:w="4619" w:type="dxa"/>
            <w:shd w:val="clear" w:color="000000" w:fill="FFFFFF"/>
            <w:hideMark/>
          </w:tcPr>
          <w:p w14:paraId="0ACAD43B"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223C96C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971303E"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5654717B" w14:textId="77777777" w:rsidR="00752D62" w:rsidRPr="00752D62" w:rsidRDefault="00752D62" w:rsidP="00752D62">
            <w:pPr>
              <w:rPr>
                <w:spacing w:val="-28"/>
                <w:sz w:val="16"/>
                <w:szCs w:val="16"/>
                <w:lang w:eastAsia="ru-RU"/>
              </w:rPr>
            </w:pPr>
            <w:r w:rsidRPr="00752D62">
              <w:rPr>
                <w:spacing w:val="-28"/>
                <w:sz w:val="16"/>
                <w:szCs w:val="16"/>
                <w:lang w:eastAsia="ru-RU"/>
              </w:rPr>
              <w:t>131 E2 50 980</w:t>
            </w:r>
          </w:p>
        </w:tc>
        <w:tc>
          <w:tcPr>
            <w:tcW w:w="424" w:type="dxa"/>
            <w:gridSpan w:val="2"/>
            <w:shd w:val="clear" w:color="auto" w:fill="auto"/>
            <w:hideMark/>
          </w:tcPr>
          <w:p w14:paraId="009271AA"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0D1F26D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7F2162F6" w14:textId="77777777" w:rsidR="00752D62" w:rsidRPr="00752D62" w:rsidRDefault="00752D62" w:rsidP="00752D62">
            <w:pPr>
              <w:rPr>
                <w:spacing w:val="-28"/>
                <w:sz w:val="16"/>
                <w:szCs w:val="16"/>
                <w:lang w:eastAsia="ru-RU"/>
              </w:rPr>
            </w:pPr>
            <w:r w:rsidRPr="00752D62">
              <w:rPr>
                <w:spacing w:val="-28"/>
                <w:sz w:val="16"/>
                <w:szCs w:val="16"/>
                <w:lang w:eastAsia="ru-RU"/>
              </w:rPr>
              <w:t>2405,10000</w:t>
            </w:r>
          </w:p>
        </w:tc>
        <w:tc>
          <w:tcPr>
            <w:tcW w:w="992" w:type="dxa"/>
            <w:gridSpan w:val="2"/>
            <w:shd w:val="clear" w:color="auto" w:fill="auto"/>
            <w:noWrap/>
            <w:hideMark/>
          </w:tcPr>
          <w:p w14:paraId="3EDE7BC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7A17C9E" w14:textId="77777777" w:rsidTr="00786CC8">
        <w:trPr>
          <w:gridAfter w:val="1"/>
          <w:wAfter w:w="7" w:type="dxa"/>
          <w:trHeight w:val="20"/>
          <w:jc w:val="center"/>
        </w:trPr>
        <w:tc>
          <w:tcPr>
            <w:tcW w:w="4619" w:type="dxa"/>
            <w:shd w:val="clear" w:color="000000" w:fill="FFFFFF"/>
            <w:hideMark/>
          </w:tcPr>
          <w:p w14:paraId="57410743" w14:textId="77777777" w:rsidR="00752D62" w:rsidRPr="00752D62" w:rsidRDefault="00752D62" w:rsidP="00752D62">
            <w:pPr>
              <w:rPr>
                <w:sz w:val="16"/>
                <w:szCs w:val="16"/>
                <w:lang w:eastAsia="ru-RU"/>
              </w:rPr>
            </w:pPr>
            <w:r w:rsidRPr="00752D62">
              <w:rPr>
                <w:sz w:val="16"/>
                <w:szCs w:val="16"/>
                <w:lang w:eastAsia="ru-RU"/>
              </w:rPr>
              <w:t>Федеральный проект "Цифровая образовательная среда"</w:t>
            </w:r>
          </w:p>
        </w:tc>
        <w:tc>
          <w:tcPr>
            <w:tcW w:w="425" w:type="dxa"/>
            <w:shd w:val="clear" w:color="auto" w:fill="auto"/>
            <w:hideMark/>
          </w:tcPr>
          <w:p w14:paraId="74C089D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9755B58"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63E0F38" w14:textId="77777777" w:rsidR="00752D62" w:rsidRPr="00752D62" w:rsidRDefault="00752D62" w:rsidP="00752D62">
            <w:pPr>
              <w:rPr>
                <w:spacing w:val="-28"/>
                <w:sz w:val="16"/>
                <w:szCs w:val="16"/>
                <w:lang w:eastAsia="ru-RU"/>
              </w:rPr>
            </w:pPr>
            <w:r w:rsidRPr="00752D62">
              <w:rPr>
                <w:spacing w:val="-28"/>
                <w:sz w:val="16"/>
                <w:szCs w:val="16"/>
                <w:lang w:eastAsia="ru-RU"/>
              </w:rPr>
              <w:t>131 Е4 00 000</w:t>
            </w:r>
          </w:p>
        </w:tc>
        <w:tc>
          <w:tcPr>
            <w:tcW w:w="424" w:type="dxa"/>
            <w:gridSpan w:val="2"/>
            <w:shd w:val="clear" w:color="auto" w:fill="auto"/>
            <w:hideMark/>
          </w:tcPr>
          <w:p w14:paraId="55DA9F6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F22E866" w14:textId="77777777" w:rsidR="00752D62" w:rsidRPr="00752D62" w:rsidRDefault="00752D62" w:rsidP="00752D62">
            <w:pPr>
              <w:rPr>
                <w:spacing w:val="-28"/>
                <w:sz w:val="16"/>
                <w:szCs w:val="16"/>
                <w:lang w:eastAsia="ru-RU"/>
              </w:rPr>
            </w:pPr>
            <w:r w:rsidRPr="00752D62">
              <w:rPr>
                <w:spacing w:val="-28"/>
                <w:sz w:val="16"/>
                <w:szCs w:val="16"/>
                <w:lang w:eastAsia="ru-RU"/>
              </w:rPr>
              <w:t>130,00000</w:t>
            </w:r>
          </w:p>
        </w:tc>
        <w:tc>
          <w:tcPr>
            <w:tcW w:w="990" w:type="dxa"/>
            <w:gridSpan w:val="2"/>
            <w:shd w:val="clear" w:color="auto" w:fill="auto"/>
            <w:hideMark/>
          </w:tcPr>
          <w:p w14:paraId="393A55B1"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c>
          <w:tcPr>
            <w:tcW w:w="992" w:type="dxa"/>
            <w:gridSpan w:val="2"/>
            <w:shd w:val="clear" w:color="auto" w:fill="auto"/>
            <w:hideMark/>
          </w:tcPr>
          <w:p w14:paraId="0DF62977"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r>
      <w:tr w:rsidR="00752D62" w:rsidRPr="00752D62" w14:paraId="50FB7EFC" w14:textId="77777777" w:rsidTr="00786CC8">
        <w:trPr>
          <w:gridAfter w:val="1"/>
          <w:wAfter w:w="7" w:type="dxa"/>
          <w:trHeight w:val="20"/>
          <w:jc w:val="center"/>
        </w:trPr>
        <w:tc>
          <w:tcPr>
            <w:tcW w:w="4619" w:type="dxa"/>
            <w:shd w:val="clear" w:color="000000" w:fill="FFFFFF"/>
            <w:hideMark/>
          </w:tcPr>
          <w:p w14:paraId="493690B1" w14:textId="77777777" w:rsidR="00752D62" w:rsidRPr="00752D62" w:rsidRDefault="00752D62" w:rsidP="00752D62">
            <w:pPr>
              <w:rPr>
                <w:sz w:val="16"/>
                <w:szCs w:val="16"/>
                <w:lang w:eastAsia="ru-RU"/>
              </w:rPr>
            </w:pPr>
            <w:r w:rsidRPr="00752D62">
              <w:rPr>
                <w:sz w:val="16"/>
                <w:szCs w:val="16"/>
                <w:lang w:eastAsia="ru-RU"/>
              </w:rPr>
              <w:t>Финансовое обеспечение внедрения и функционирования целевой модели цифровой образовательной среды в общеобразовательных муниципальных организациях</w:t>
            </w:r>
          </w:p>
        </w:tc>
        <w:tc>
          <w:tcPr>
            <w:tcW w:w="425" w:type="dxa"/>
            <w:shd w:val="clear" w:color="auto" w:fill="auto"/>
            <w:hideMark/>
          </w:tcPr>
          <w:p w14:paraId="4D59A13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28B207D"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2E6A1CE6" w14:textId="77777777" w:rsidR="00752D62" w:rsidRPr="00752D62" w:rsidRDefault="00752D62" w:rsidP="00752D62">
            <w:pPr>
              <w:rPr>
                <w:spacing w:val="-28"/>
                <w:sz w:val="16"/>
                <w:szCs w:val="16"/>
                <w:lang w:eastAsia="ru-RU"/>
              </w:rPr>
            </w:pPr>
            <w:r w:rsidRPr="00752D62">
              <w:rPr>
                <w:spacing w:val="-28"/>
                <w:sz w:val="16"/>
                <w:szCs w:val="16"/>
                <w:lang w:eastAsia="ru-RU"/>
              </w:rPr>
              <w:t>131 Е4 71 380</w:t>
            </w:r>
          </w:p>
        </w:tc>
        <w:tc>
          <w:tcPr>
            <w:tcW w:w="424" w:type="dxa"/>
            <w:gridSpan w:val="2"/>
            <w:shd w:val="clear" w:color="auto" w:fill="auto"/>
            <w:hideMark/>
          </w:tcPr>
          <w:p w14:paraId="37E373F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BE444AA" w14:textId="77777777" w:rsidR="00752D62" w:rsidRPr="00752D62" w:rsidRDefault="00752D62" w:rsidP="00752D62">
            <w:pPr>
              <w:rPr>
                <w:spacing w:val="-28"/>
                <w:sz w:val="16"/>
                <w:szCs w:val="16"/>
                <w:lang w:eastAsia="ru-RU"/>
              </w:rPr>
            </w:pPr>
            <w:r w:rsidRPr="00752D62">
              <w:rPr>
                <w:spacing w:val="-28"/>
                <w:sz w:val="16"/>
                <w:szCs w:val="16"/>
                <w:lang w:eastAsia="ru-RU"/>
              </w:rPr>
              <w:t>115,00000</w:t>
            </w:r>
          </w:p>
        </w:tc>
        <w:tc>
          <w:tcPr>
            <w:tcW w:w="990" w:type="dxa"/>
            <w:gridSpan w:val="2"/>
            <w:shd w:val="clear" w:color="auto" w:fill="auto"/>
            <w:hideMark/>
          </w:tcPr>
          <w:p w14:paraId="6F2AEC3F" w14:textId="77777777" w:rsidR="00752D62" w:rsidRPr="00752D62" w:rsidRDefault="00752D62" w:rsidP="00752D62">
            <w:pPr>
              <w:rPr>
                <w:spacing w:val="-28"/>
                <w:sz w:val="16"/>
                <w:szCs w:val="16"/>
                <w:lang w:eastAsia="ru-RU"/>
              </w:rPr>
            </w:pPr>
            <w:r w:rsidRPr="00752D62">
              <w:rPr>
                <w:spacing w:val="-28"/>
                <w:sz w:val="16"/>
                <w:szCs w:val="16"/>
                <w:lang w:eastAsia="ru-RU"/>
              </w:rPr>
              <w:t>75,00000</w:t>
            </w:r>
          </w:p>
        </w:tc>
        <w:tc>
          <w:tcPr>
            <w:tcW w:w="992" w:type="dxa"/>
            <w:gridSpan w:val="2"/>
            <w:shd w:val="clear" w:color="auto" w:fill="auto"/>
            <w:hideMark/>
          </w:tcPr>
          <w:p w14:paraId="5CB61975" w14:textId="77777777" w:rsidR="00752D62" w:rsidRPr="00752D62" w:rsidRDefault="00752D62" w:rsidP="00752D62">
            <w:pPr>
              <w:rPr>
                <w:spacing w:val="-28"/>
                <w:sz w:val="16"/>
                <w:szCs w:val="16"/>
                <w:lang w:eastAsia="ru-RU"/>
              </w:rPr>
            </w:pPr>
            <w:r w:rsidRPr="00752D62">
              <w:rPr>
                <w:spacing w:val="-28"/>
                <w:sz w:val="16"/>
                <w:szCs w:val="16"/>
                <w:lang w:eastAsia="ru-RU"/>
              </w:rPr>
              <w:t>75,00000</w:t>
            </w:r>
          </w:p>
        </w:tc>
      </w:tr>
      <w:tr w:rsidR="00752D62" w:rsidRPr="00752D62" w14:paraId="0C1F5324" w14:textId="77777777" w:rsidTr="00786CC8">
        <w:trPr>
          <w:gridAfter w:val="1"/>
          <w:wAfter w:w="7" w:type="dxa"/>
          <w:trHeight w:val="20"/>
          <w:jc w:val="center"/>
        </w:trPr>
        <w:tc>
          <w:tcPr>
            <w:tcW w:w="4619" w:type="dxa"/>
            <w:shd w:val="clear" w:color="000000" w:fill="FFFFFF"/>
            <w:hideMark/>
          </w:tcPr>
          <w:p w14:paraId="5B436F73"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451769D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E43450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5BAF52D" w14:textId="77777777" w:rsidR="00752D62" w:rsidRPr="00752D62" w:rsidRDefault="00752D62" w:rsidP="00752D62">
            <w:pPr>
              <w:rPr>
                <w:spacing w:val="-28"/>
                <w:sz w:val="16"/>
                <w:szCs w:val="16"/>
                <w:lang w:eastAsia="ru-RU"/>
              </w:rPr>
            </w:pPr>
            <w:r w:rsidRPr="00752D62">
              <w:rPr>
                <w:spacing w:val="-28"/>
                <w:sz w:val="16"/>
                <w:szCs w:val="16"/>
                <w:lang w:eastAsia="ru-RU"/>
              </w:rPr>
              <w:t>131 Е4 71 380</w:t>
            </w:r>
          </w:p>
        </w:tc>
        <w:tc>
          <w:tcPr>
            <w:tcW w:w="424" w:type="dxa"/>
            <w:gridSpan w:val="2"/>
            <w:shd w:val="clear" w:color="auto" w:fill="auto"/>
            <w:hideMark/>
          </w:tcPr>
          <w:p w14:paraId="505CB9EE"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1055BF99" w14:textId="77777777" w:rsidR="00752D62" w:rsidRPr="00752D62" w:rsidRDefault="00752D62" w:rsidP="00752D62">
            <w:pPr>
              <w:rPr>
                <w:spacing w:val="-28"/>
                <w:sz w:val="16"/>
                <w:szCs w:val="16"/>
                <w:lang w:eastAsia="ru-RU"/>
              </w:rPr>
            </w:pPr>
            <w:r w:rsidRPr="00752D62">
              <w:rPr>
                <w:spacing w:val="-28"/>
                <w:sz w:val="16"/>
                <w:szCs w:val="16"/>
                <w:lang w:eastAsia="ru-RU"/>
              </w:rPr>
              <w:t>115,00000</w:t>
            </w:r>
          </w:p>
        </w:tc>
        <w:tc>
          <w:tcPr>
            <w:tcW w:w="990" w:type="dxa"/>
            <w:gridSpan w:val="2"/>
            <w:shd w:val="clear" w:color="auto" w:fill="auto"/>
            <w:noWrap/>
            <w:hideMark/>
          </w:tcPr>
          <w:p w14:paraId="44A405C8" w14:textId="77777777" w:rsidR="00752D62" w:rsidRPr="00752D62" w:rsidRDefault="00752D62" w:rsidP="00752D62">
            <w:pPr>
              <w:rPr>
                <w:spacing w:val="-28"/>
                <w:sz w:val="16"/>
                <w:szCs w:val="16"/>
                <w:lang w:eastAsia="ru-RU"/>
              </w:rPr>
            </w:pPr>
            <w:r w:rsidRPr="00752D62">
              <w:rPr>
                <w:spacing w:val="-28"/>
                <w:sz w:val="16"/>
                <w:szCs w:val="16"/>
                <w:lang w:eastAsia="ru-RU"/>
              </w:rPr>
              <w:t>75,00000</w:t>
            </w:r>
          </w:p>
        </w:tc>
        <w:tc>
          <w:tcPr>
            <w:tcW w:w="992" w:type="dxa"/>
            <w:gridSpan w:val="2"/>
            <w:shd w:val="clear" w:color="auto" w:fill="auto"/>
            <w:noWrap/>
            <w:hideMark/>
          </w:tcPr>
          <w:p w14:paraId="637EA225" w14:textId="77777777" w:rsidR="00752D62" w:rsidRPr="00752D62" w:rsidRDefault="00752D62" w:rsidP="00752D62">
            <w:pPr>
              <w:rPr>
                <w:spacing w:val="-28"/>
                <w:sz w:val="16"/>
                <w:szCs w:val="16"/>
                <w:lang w:eastAsia="ru-RU"/>
              </w:rPr>
            </w:pPr>
            <w:r w:rsidRPr="00752D62">
              <w:rPr>
                <w:spacing w:val="-28"/>
                <w:sz w:val="16"/>
                <w:szCs w:val="16"/>
                <w:lang w:eastAsia="ru-RU"/>
              </w:rPr>
              <w:t>75,00000</w:t>
            </w:r>
          </w:p>
        </w:tc>
      </w:tr>
      <w:tr w:rsidR="00752D62" w:rsidRPr="00752D62" w14:paraId="7B91A4D0" w14:textId="77777777" w:rsidTr="00786CC8">
        <w:trPr>
          <w:gridAfter w:val="1"/>
          <w:wAfter w:w="7" w:type="dxa"/>
          <w:trHeight w:val="20"/>
          <w:jc w:val="center"/>
        </w:trPr>
        <w:tc>
          <w:tcPr>
            <w:tcW w:w="4619" w:type="dxa"/>
            <w:shd w:val="clear" w:color="000000" w:fill="FFFFFF"/>
            <w:hideMark/>
          </w:tcPr>
          <w:p w14:paraId="28C53C8F" w14:textId="77777777" w:rsidR="00752D62" w:rsidRPr="00752D62" w:rsidRDefault="00752D62" w:rsidP="00752D62">
            <w:pPr>
              <w:rPr>
                <w:sz w:val="16"/>
                <w:szCs w:val="16"/>
                <w:lang w:eastAsia="ru-RU"/>
              </w:rPr>
            </w:pPr>
            <w:r w:rsidRPr="00752D62">
              <w:rPr>
                <w:sz w:val="16"/>
                <w:szCs w:val="16"/>
                <w:lang w:eastAsia="ru-RU"/>
              </w:rPr>
              <w:t>Финансовое обеспечение функционирования целевой модели цифровой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425" w:type="dxa"/>
            <w:shd w:val="clear" w:color="auto" w:fill="auto"/>
            <w:hideMark/>
          </w:tcPr>
          <w:p w14:paraId="31B1016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E90BDBD"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1CBE143" w14:textId="77777777" w:rsidR="00752D62" w:rsidRPr="00752D62" w:rsidRDefault="00752D62" w:rsidP="00752D62">
            <w:pPr>
              <w:rPr>
                <w:spacing w:val="-28"/>
                <w:sz w:val="16"/>
                <w:szCs w:val="16"/>
                <w:lang w:eastAsia="ru-RU"/>
              </w:rPr>
            </w:pPr>
            <w:r w:rsidRPr="00752D62">
              <w:rPr>
                <w:spacing w:val="-28"/>
                <w:sz w:val="16"/>
                <w:szCs w:val="16"/>
                <w:lang w:eastAsia="ru-RU"/>
              </w:rPr>
              <w:t>131 Е4 72 340</w:t>
            </w:r>
          </w:p>
        </w:tc>
        <w:tc>
          <w:tcPr>
            <w:tcW w:w="424" w:type="dxa"/>
            <w:gridSpan w:val="2"/>
            <w:shd w:val="clear" w:color="auto" w:fill="auto"/>
            <w:hideMark/>
          </w:tcPr>
          <w:p w14:paraId="458DACD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72D9F35"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0" w:type="dxa"/>
            <w:gridSpan w:val="2"/>
            <w:shd w:val="clear" w:color="auto" w:fill="auto"/>
            <w:noWrap/>
            <w:hideMark/>
          </w:tcPr>
          <w:p w14:paraId="5C4196EF"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2" w:type="dxa"/>
            <w:gridSpan w:val="2"/>
            <w:shd w:val="clear" w:color="auto" w:fill="auto"/>
            <w:noWrap/>
            <w:hideMark/>
          </w:tcPr>
          <w:p w14:paraId="5B483121"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r>
      <w:tr w:rsidR="00752D62" w:rsidRPr="00752D62" w14:paraId="7548A77C" w14:textId="77777777" w:rsidTr="00786CC8">
        <w:trPr>
          <w:gridAfter w:val="1"/>
          <w:wAfter w:w="7" w:type="dxa"/>
          <w:trHeight w:val="20"/>
          <w:jc w:val="center"/>
        </w:trPr>
        <w:tc>
          <w:tcPr>
            <w:tcW w:w="4619" w:type="dxa"/>
            <w:shd w:val="clear" w:color="000000" w:fill="FFFFFF"/>
            <w:hideMark/>
          </w:tcPr>
          <w:p w14:paraId="1D6CB9FF"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6F283DF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5DEB7EC"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7C42CEBE" w14:textId="77777777" w:rsidR="00752D62" w:rsidRPr="00752D62" w:rsidRDefault="00752D62" w:rsidP="00752D62">
            <w:pPr>
              <w:rPr>
                <w:spacing w:val="-28"/>
                <w:sz w:val="16"/>
                <w:szCs w:val="16"/>
                <w:lang w:eastAsia="ru-RU"/>
              </w:rPr>
            </w:pPr>
            <w:r w:rsidRPr="00752D62">
              <w:rPr>
                <w:spacing w:val="-28"/>
                <w:sz w:val="16"/>
                <w:szCs w:val="16"/>
                <w:lang w:eastAsia="ru-RU"/>
              </w:rPr>
              <w:t>131 Е4 72 340</w:t>
            </w:r>
          </w:p>
        </w:tc>
        <w:tc>
          <w:tcPr>
            <w:tcW w:w="424" w:type="dxa"/>
            <w:gridSpan w:val="2"/>
            <w:shd w:val="clear" w:color="auto" w:fill="auto"/>
            <w:hideMark/>
          </w:tcPr>
          <w:p w14:paraId="2A025286"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3624B021"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0" w:type="dxa"/>
            <w:gridSpan w:val="2"/>
            <w:shd w:val="clear" w:color="auto" w:fill="auto"/>
            <w:noWrap/>
            <w:hideMark/>
          </w:tcPr>
          <w:p w14:paraId="3885A679"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2" w:type="dxa"/>
            <w:gridSpan w:val="2"/>
            <w:shd w:val="clear" w:color="auto" w:fill="auto"/>
            <w:noWrap/>
            <w:hideMark/>
          </w:tcPr>
          <w:p w14:paraId="7A504A8B"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r>
      <w:tr w:rsidR="00752D62" w:rsidRPr="00752D62" w14:paraId="7B0399BD" w14:textId="77777777" w:rsidTr="00786CC8">
        <w:trPr>
          <w:gridAfter w:val="1"/>
          <w:wAfter w:w="7" w:type="dxa"/>
          <w:trHeight w:val="20"/>
          <w:jc w:val="center"/>
        </w:trPr>
        <w:tc>
          <w:tcPr>
            <w:tcW w:w="4619" w:type="dxa"/>
            <w:shd w:val="clear" w:color="000000" w:fill="FFFFFF"/>
            <w:hideMark/>
          </w:tcPr>
          <w:p w14:paraId="7F4E3CF3" w14:textId="77777777" w:rsidR="00752D62" w:rsidRPr="00752D62" w:rsidRDefault="00752D62" w:rsidP="00752D62">
            <w:pPr>
              <w:rPr>
                <w:sz w:val="16"/>
                <w:szCs w:val="16"/>
                <w:lang w:eastAsia="ru-RU"/>
              </w:rPr>
            </w:pPr>
            <w:r w:rsidRPr="00752D62">
              <w:rPr>
                <w:sz w:val="16"/>
                <w:szCs w:val="16"/>
                <w:lang w:eastAsia="ru-RU"/>
              </w:rPr>
              <w:t>Федеральный проект "Патриотическое воспитание граждан Российской Федерации"</w:t>
            </w:r>
          </w:p>
        </w:tc>
        <w:tc>
          <w:tcPr>
            <w:tcW w:w="425" w:type="dxa"/>
            <w:shd w:val="clear" w:color="auto" w:fill="auto"/>
            <w:hideMark/>
          </w:tcPr>
          <w:p w14:paraId="77852EA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B5CEBE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6D1FDC4" w14:textId="77777777" w:rsidR="00752D62" w:rsidRPr="00752D62" w:rsidRDefault="00752D62" w:rsidP="00752D62">
            <w:pPr>
              <w:rPr>
                <w:spacing w:val="-32"/>
                <w:sz w:val="16"/>
                <w:szCs w:val="16"/>
                <w:lang w:eastAsia="ru-RU"/>
              </w:rPr>
            </w:pPr>
            <w:r w:rsidRPr="00752D62">
              <w:rPr>
                <w:spacing w:val="-32"/>
                <w:sz w:val="16"/>
                <w:szCs w:val="16"/>
                <w:lang w:eastAsia="ru-RU"/>
              </w:rPr>
              <w:t>131 EВ 00 000</w:t>
            </w:r>
          </w:p>
        </w:tc>
        <w:tc>
          <w:tcPr>
            <w:tcW w:w="424" w:type="dxa"/>
            <w:gridSpan w:val="2"/>
            <w:shd w:val="clear" w:color="auto" w:fill="auto"/>
            <w:hideMark/>
          </w:tcPr>
          <w:p w14:paraId="010118A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21C81D6"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c>
          <w:tcPr>
            <w:tcW w:w="990" w:type="dxa"/>
            <w:gridSpan w:val="2"/>
            <w:shd w:val="clear" w:color="auto" w:fill="auto"/>
            <w:hideMark/>
          </w:tcPr>
          <w:p w14:paraId="3AADB22E"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c>
          <w:tcPr>
            <w:tcW w:w="992" w:type="dxa"/>
            <w:gridSpan w:val="2"/>
            <w:shd w:val="clear" w:color="auto" w:fill="auto"/>
            <w:hideMark/>
          </w:tcPr>
          <w:p w14:paraId="34995FF9"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r>
      <w:tr w:rsidR="00752D62" w:rsidRPr="00752D62" w14:paraId="010B47A1" w14:textId="77777777" w:rsidTr="00786CC8">
        <w:trPr>
          <w:gridAfter w:val="1"/>
          <w:wAfter w:w="7" w:type="dxa"/>
          <w:trHeight w:val="20"/>
          <w:jc w:val="center"/>
        </w:trPr>
        <w:tc>
          <w:tcPr>
            <w:tcW w:w="4619" w:type="dxa"/>
            <w:shd w:val="clear" w:color="000000" w:fill="FFFFFF"/>
            <w:hideMark/>
          </w:tcPr>
          <w:p w14:paraId="542DD009" w14:textId="77777777" w:rsidR="00752D62" w:rsidRPr="00752D62" w:rsidRDefault="00752D62" w:rsidP="00752D62">
            <w:pPr>
              <w:rPr>
                <w:sz w:val="16"/>
                <w:szCs w:val="16"/>
                <w:lang w:eastAsia="ru-RU"/>
              </w:rPr>
            </w:pPr>
            <w:r w:rsidRPr="00752D62">
              <w:rPr>
                <w:sz w:val="16"/>
                <w:szCs w:val="16"/>
                <w:lang w:eastAsia="ru-RU"/>
              </w:rPr>
              <w:t xml:space="preserve">Финансовое обеспечение проведения </w:t>
            </w:r>
            <w:proofErr w:type="spellStart"/>
            <w:r w:rsidRPr="00752D62">
              <w:rPr>
                <w:sz w:val="16"/>
                <w:szCs w:val="16"/>
                <w:lang w:eastAsia="ru-RU"/>
              </w:rPr>
              <w:t>мероприятй</w:t>
            </w:r>
            <w:proofErr w:type="spellEnd"/>
            <w:r w:rsidRPr="00752D62">
              <w:rPr>
                <w:sz w:val="16"/>
                <w:szCs w:val="16"/>
                <w:lang w:eastAsia="ru-RU"/>
              </w:rPr>
              <w:t xml:space="preserve">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w:t>
            </w:r>
          </w:p>
        </w:tc>
        <w:tc>
          <w:tcPr>
            <w:tcW w:w="425" w:type="dxa"/>
            <w:shd w:val="clear" w:color="auto" w:fill="auto"/>
            <w:hideMark/>
          </w:tcPr>
          <w:p w14:paraId="7C92C42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57C1909"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24D93454" w14:textId="77777777" w:rsidR="00752D62" w:rsidRPr="00752D62" w:rsidRDefault="00752D62" w:rsidP="00752D62">
            <w:pPr>
              <w:rPr>
                <w:spacing w:val="-32"/>
                <w:sz w:val="16"/>
                <w:szCs w:val="16"/>
                <w:lang w:eastAsia="ru-RU"/>
              </w:rPr>
            </w:pPr>
            <w:r w:rsidRPr="00752D62">
              <w:rPr>
                <w:spacing w:val="-32"/>
                <w:sz w:val="16"/>
                <w:szCs w:val="16"/>
                <w:lang w:eastAsia="ru-RU"/>
              </w:rPr>
              <w:t>131 EВ 51 791</w:t>
            </w:r>
          </w:p>
        </w:tc>
        <w:tc>
          <w:tcPr>
            <w:tcW w:w="424" w:type="dxa"/>
            <w:gridSpan w:val="2"/>
            <w:shd w:val="clear" w:color="auto" w:fill="auto"/>
            <w:hideMark/>
          </w:tcPr>
          <w:p w14:paraId="3BB94DF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EF1A3B9"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c>
          <w:tcPr>
            <w:tcW w:w="990" w:type="dxa"/>
            <w:gridSpan w:val="2"/>
            <w:shd w:val="clear" w:color="auto" w:fill="auto"/>
            <w:hideMark/>
          </w:tcPr>
          <w:p w14:paraId="2722CE9E"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c>
          <w:tcPr>
            <w:tcW w:w="992" w:type="dxa"/>
            <w:gridSpan w:val="2"/>
            <w:shd w:val="clear" w:color="auto" w:fill="auto"/>
            <w:hideMark/>
          </w:tcPr>
          <w:p w14:paraId="7D5D5824"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r>
      <w:tr w:rsidR="00752D62" w:rsidRPr="00752D62" w14:paraId="3B8B99CC" w14:textId="77777777" w:rsidTr="00786CC8">
        <w:trPr>
          <w:gridAfter w:val="1"/>
          <w:wAfter w:w="7" w:type="dxa"/>
          <w:trHeight w:val="20"/>
          <w:jc w:val="center"/>
        </w:trPr>
        <w:tc>
          <w:tcPr>
            <w:tcW w:w="4619" w:type="dxa"/>
            <w:shd w:val="clear" w:color="auto" w:fill="auto"/>
            <w:hideMark/>
          </w:tcPr>
          <w:p w14:paraId="28C7AA5B"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0EDF27C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204A2B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26E22965" w14:textId="77777777" w:rsidR="00752D62" w:rsidRPr="00752D62" w:rsidRDefault="00752D62" w:rsidP="00752D62">
            <w:pPr>
              <w:rPr>
                <w:spacing w:val="-32"/>
                <w:sz w:val="16"/>
                <w:szCs w:val="16"/>
                <w:lang w:eastAsia="ru-RU"/>
              </w:rPr>
            </w:pPr>
            <w:r w:rsidRPr="00752D62">
              <w:rPr>
                <w:spacing w:val="-32"/>
                <w:sz w:val="16"/>
                <w:szCs w:val="16"/>
                <w:lang w:eastAsia="ru-RU"/>
              </w:rPr>
              <w:t>131 EВ 51 791</w:t>
            </w:r>
          </w:p>
        </w:tc>
        <w:tc>
          <w:tcPr>
            <w:tcW w:w="424" w:type="dxa"/>
            <w:gridSpan w:val="2"/>
            <w:shd w:val="clear" w:color="auto" w:fill="auto"/>
            <w:hideMark/>
          </w:tcPr>
          <w:p w14:paraId="4D5AD5A7"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30C35494"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c>
          <w:tcPr>
            <w:tcW w:w="990" w:type="dxa"/>
            <w:gridSpan w:val="2"/>
            <w:shd w:val="clear" w:color="auto" w:fill="auto"/>
            <w:noWrap/>
            <w:hideMark/>
          </w:tcPr>
          <w:p w14:paraId="509078F2"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c>
          <w:tcPr>
            <w:tcW w:w="992" w:type="dxa"/>
            <w:gridSpan w:val="2"/>
            <w:shd w:val="clear" w:color="auto" w:fill="auto"/>
            <w:noWrap/>
            <w:hideMark/>
          </w:tcPr>
          <w:p w14:paraId="517CCB2F"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r>
      <w:tr w:rsidR="00752D62" w:rsidRPr="00752D62" w14:paraId="59B0A8CD" w14:textId="77777777" w:rsidTr="00786CC8">
        <w:trPr>
          <w:gridAfter w:val="1"/>
          <w:wAfter w:w="7" w:type="dxa"/>
          <w:trHeight w:val="20"/>
          <w:jc w:val="center"/>
        </w:trPr>
        <w:tc>
          <w:tcPr>
            <w:tcW w:w="4619" w:type="dxa"/>
            <w:shd w:val="clear" w:color="auto" w:fill="auto"/>
            <w:hideMark/>
          </w:tcPr>
          <w:p w14:paraId="75980B23" w14:textId="77777777" w:rsidR="00752D62" w:rsidRPr="00752D62" w:rsidRDefault="00752D62" w:rsidP="00752D62">
            <w:pPr>
              <w:rPr>
                <w:sz w:val="16"/>
                <w:szCs w:val="16"/>
                <w:lang w:eastAsia="ru-RU"/>
              </w:rPr>
            </w:pPr>
            <w:r w:rsidRPr="00752D62">
              <w:rPr>
                <w:sz w:val="16"/>
                <w:szCs w:val="16"/>
                <w:lang w:eastAsia="ru-RU"/>
              </w:rPr>
              <w:t>Подпрограмма "Развитие дополнительного образования в Демянском муниципальном районе на 2021-2026 годы"</w:t>
            </w:r>
          </w:p>
        </w:tc>
        <w:tc>
          <w:tcPr>
            <w:tcW w:w="425" w:type="dxa"/>
            <w:shd w:val="clear" w:color="auto" w:fill="auto"/>
            <w:hideMark/>
          </w:tcPr>
          <w:p w14:paraId="64F02A5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C95F3F2"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4FBC73AA" w14:textId="77777777" w:rsidR="00752D62" w:rsidRPr="00752D62" w:rsidRDefault="00752D62" w:rsidP="00752D62">
            <w:pPr>
              <w:rPr>
                <w:spacing w:val="-28"/>
                <w:sz w:val="16"/>
                <w:szCs w:val="16"/>
                <w:lang w:eastAsia="ru-RU"/>
              </w:rPr>
            </w:pPr>
            <w:r w:rsidRPr="00752D62">
              <w:rPr>
                <w:spacing w:val="-28"/>
                <w:sz w:val="16"/>
                <w:szCs w:val="16"/>
                <w:lang w:eastAsia="ru-RU"/>
              </w:rPr>
              <w:t>132 00 00 000</w:t>
            </w:r>
          </w:p>
        </w:tc>
        <w:tc>
          <w:tcPr>
            <w:tcW w:w="424" w:type="dxa"/>
            <w:gridSpan w:val="2"/>
            <w:shd w:val="clear" w:color="auto" w:fill="auto"/>
            <w:hideMark/>
          </w:tcPr>
          <w:p w14:paraId="0BAE183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0E33565" w14:textId="77777777" w:rsidR="00752D62" w:rsidRPr="00752D62" w:rsidRDefault="00752D62" w:rsidP="00752D62">
            <w:pPr>
              <w:rPr>
                <w:spacing w:val="-28"/>
                <w:sz w:val="16"/>
                <w:szCs w:val="16"/>
                <w:lang w:eastAsia="ru-RU"/>
              </w:rPr>
            </w:pPr>
            <w:r w:rsidRPr="00752D62">
              <w:rPr>
                <w:spacing w:val="-28"/>
                <w:sz w:val="16"/>
                <w:szCs w:val="16"/>
                <w:lang w:eastAsia="ru-RU"/>
              </w:rPr>
              <w:t>79,08504</w:t>
            </w:r>
          </w:p>
        </w:tc>
        <w:tc>
          <w:tcPr>
            <w:tcW w:w="990" w:type="dxa"/>
            <w:gridSpan w:val="2"/>
            <w:shd w:val="clear" w:color="auto" w:fill="auto"/>
            <w:noWrap/>
            <w:hideMark/>
          </w:tcPr>
          <w:p w14:paraId="17842781"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992" w:type="dxa"/>
            <w:gridSpan w:val="2"/>
            <w:shd w:val="clear" w:color="auto" w:fill="auto"/>
            <w:noWrap/>
            <w:hideMark/>
          </w:tcPr>
          <w:p w14:paraId="43EC421A"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752D62" w:rsidRPr="00752D62" w14:paraId="279917E2" w14:textId="77777777" w:rsidTr="00786CC8">
        <w:trPr>
          <w:gridAfter w:val="1"/>
          <w:wAfter w:w="7" w:type="dxa"/>
          <w:trHeight w:val="20"/>
          <w:jc w:val="center"/>
        </w:trPr>
        <w:tc>
          <w:tcPr>
            <w:tcW w:w="4619" w:type="dxa"/>
            <w:shd w:val="clear" w:color="000000" w:fill="FFFFFF"/>
            <w:hideMark/>
          </w:tcPr>
          <w:p w14:paraId="694893A4"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2054EC3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4F7F56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78EDD1D" w14:textId="77777777" w:rsidR="00752D62" w:rsidRPr="00752D62" w:rsidRDefault="00752D62" w:rsidP="00752D62">
            <w:pPr>
              <w:rPr>
                <w:spacing w:val="-28"/>
                <w:sz w:val="16"/>
                <w:szCs w:val="16"/>
                <w:lang w:eastAsia="ru-RU"/>
              </w:rPr>
            </w:pPr>
            <w:r w:rsidRPr="00752D62">
              <w:rPr>
                <w:spacing w:val="-28"/>
                <w:sz w:val="16"/>
                <w:szCs w:val="16"/>
                <w:lang w:eastAsia="ru-RU"/>
              </w:rPr>
              <w:t>132 05 00 000</w:t>
            </w:r>
          </w:p>
        </w:tc>
        <w:tc>
          <w:tcPr>
            <w:tcW w:w="424" w:type="dxa"/>
            <w:gridSpan w:val="2"/>
            <w:shd w:val="clear" w:color="auto" w:fill="auto"/>
            <w:hideMark/>
          </w:tcPr>
          <w:p w14:paraId="6EC59A3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DBB2E44" w14:textId="77777777" w:rsidR="00752D62" w:rsidRPr="00752D62" w:rsidRDefault="00752D62" w:rsidP="00752D62">
            <w:pPr>
              <w:rPr>
                <w:spacing w:val="-28"/>
                <w:sz w:val="16"/>
                <w:szCs w:val="16"/>
                <w:lang w:eastAsia="ru-RU"/>
              </w:rPr>
            </w:pPr>
            <w:r w:rsidRPr="00752D62">
              <w:rPr>
                <w:spacing w:val="-28"/>
                <w:sz w:val="16"/>
                <w:szCs w:val="16"/>
                <w:lang w:eastAsia="ru-RU"/>
              </w:rPr>
              <w:t>79,08504</w:t>
            </w:r>
          </w:p>
        </w:tc>
        <w:tc>
          <w:tcPr>
            <w:tcW w:w="990" w:type="dxa"/>
            <w:gridSpan w:val="2"/>
            <w:shd w:val="clear" w:color="auto" w:fill="auto"/>
            <w:noWrap/>
            <w:hideMark/>
          </w:tcPr>
          <w:p w14:paraId="00EAB65B"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992" w:type="dxa"/>
            <w:gridSpan w:val="2"/>
            <w:shd w:val="clear" w:color="auto" w:fill="auto"/>
            <w:noWrap/>
            <w:hideMark/>
          </w:tcPr>
          <w:p w14:paraId="476277C2"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752D62" w:rsidRPr="00752D62" w14:paraId="5E206C5C" w14:textId="77777777" w:rsidTr="00786CC8">
        <w:trPr>
          <w:gridAfter w:val="1"/>
          <w:wAfter w:w="7" w:type="dxa"/>
          <w:trHeight w:val="20"/>
          <w:jc w:val="center"/>
        </w:trPr>
        <w:tc>
          <w:tcPr>
            <w:tcW w:w="4619" w:type="dxa"/>
            <w:shd w:val="clear" w:color="auto" w:fill="auto"/>
            <w:hideMark/>
          </w:tcPr>
          <w:p w14:paraId="37360634"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2E98CF3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75207AF"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0FD9FD6" w14:textId="77777777" w:rsidR="00752D62" w:rsidRPr="00752D62" w:rsidRDefault="00752D62" w:rsidP="00752D62">
            <w:pPr>
              <w:rPr>
                <w:spacing w:val="-28"/>
                <w:sz w:val="16"/>
                <w:szCs w:val="16"/>
                <w:lang w:eastAsia="ru-RU"/>
              </w:rPr>
            </w:pPr>
            <w:r w:rsidRPr="00752D62">
              <w:rPr>
                <w:spacing w:val="-28"/>
                <w:sz w:val="16"/>
                <w:szCs w:val="16"/>
                <w:lang w:eastAsia="ru-RU"/>
              </w:rPr>
              <w:t>132 05 20 010</w:t>
            </w:r>
          </w:p>
        </w:tc>
        <w:tc>
          <w:tcPr>
            <w:tcW w:w="424" w:type="dxa"/>
            <w:gridSpan w:val="2"/>
            <w:shd w:val="clear" w:color="auto" w:fill="auto"/>
            <w:hideMark/>
          </w:tcPr>
          <w:p w14:paraId="7CE9B7B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D3A0C06" w14:textId="77777777" w:rsidR="00752D62" w:rsidRPr="00752D62" w:rsidRDefault="00752D62" w:rsidP="00752D62">
            <w:pPr>
              <w:rPr>
                <w:spacing w:val="-28"/>
                <w:sz w:val="16"/>
                <w:szCs w:val="16"/>
                <w:lang w:eastAsia="ru-RU"/>
              </w:rPr>
            </w:pPr>
            <w:r w:rsidRPr="00752D62">
              <w:rPr>
                <w:spacing w:val="-28"/>
                <w:sz w:val="16"/>
                <w:szCs w:val="16"/>
                <w:lang w:eastAsia="ru-RU"/>
              </w:rPr>
              <w:t>79,08504</w:t>
            </w:r>
          </w:p>
        </w:tc>
        <w:tc>
          <w:tcPr>
            <w:tcW w:w="990" w:type="dxa"/>
            <w:gridSpan w:val="2"/>
            <w:shd w:val="clear" w:color="auto" w:fill="auto"/>
            <w:noWrap/>
            <w:hideMark/>
          </w:tcPr>
          <w:p w14:paraId="26EC1786"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992" w:type="dxa"/>
            <w:gridSpan w:val="2"/>
            <w:shd w:val="clear" w:color="auto" w:fill="auto"/>
            <w:noWrap/>
            <w:hideMark/>
          </w:tcPr>
          <w:p w14:paraId="4A4F453F"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752D62" w:rsidRPr="00752D62" w14:paraId="38B1EE52" w14:textId="77777777" w:rsidTr="00786CC8">
        <w:trPr>
          <w:gridAfter w:val="1"/>
          <w:wAfter w:w="7" w:type="dxa"/>
          <w:trHeight w:val="20"/>
          <w:jc w:val="center"/>
        </w:trPr>
        <w:tc>
          <w:tcPr>
            <w:tcW w:w="4619" w:type="dxa"/>
            <w:shd w:val="clear" w:color="auto" w:fill="auto"/>
            <w:hideMark/>
          </w:tcPr>
          <w:p w14:paraId="1CE9E38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53CAB7A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2F3E34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0161CB78" w14:textId="77777777" w:rsidR="00752D62" w:rsidRPr="00752D62" w:rsidRDefault="00752D62" w:rsidP="00752D62">
            <w:pPr>
              <w:rPr>
                <w:spacing w:val="-28"/>
                <w:sz w:val="16"/>
                <w:szCs w:val="16"/>
                <w:lang w:eastAsia="ru-RU"/>
              </w:rPr>
            </w:pPr>
            <w:r w:rsidRPr="00752D62">
              <w:rPr>
                <w:spacing w:val="-28"/>
                <w:sz w:val="16"/>
                <w:szCs w:val="16"/>
                <w:lang w:eastAsia="ru-RU"/>
              </w:rPr>
              <w:t>132 05 20 010</w:t>
            </w:r>
          </w:p>
        </w:tc>
        <w:tc>
          <w:tcPr>
            <w:tcW w:w="424" w:type="dxa"/>
            <w:gridSpan w:val="2"/>
            <w:shd w:val="clear" w:color="auto" w:fill="auto"/>
            <w:hideMark/>
          </w:tcPr>
          <w:p w14:paraId="1FC77D6F"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4323BFB3" w14:textId="77777777" w:rsidR="00752D62" w:rsidRPr="00752D62" w:rsidRDefault="00752D62" w:rsidP="00752D62">
            <w:pPr>
              <w:rPr>
                <w:spacing w:val="-28"/>
                <w:sz w:val="16"/>
                <w:szCs w:val="16"/>
                <w:lang w:eastAsia="ru-RU"/>
              </w:rPr>
            </w:pPr>
            <w:r w:rsidRPr="00752D62">
              <w:rPr>
                <w:spacing w:val="-28"/>
                <w:sz w:val="16"/>
                <w:szCs w:val="16"/>
                <w:lang w:eastAsia="ru-RU"/>
              </w:rPr>
              <w:t>79,08504</w:t>
            </w:r>
          </w:p>
        </w:tc>
        <w:tc>
          <w:tcPr>
            <w:tcW w:w="990" w:type="dxa"/>
            <w:gridSpan w:val="2"/>
            <w:shd w:val="clear" w:color="auto" w:fill="auto"/>
            <w:noWrap/>
            <w:hideMark/>
          </w:tcPr>
          <w:p w14:paraId="4D7E1A18"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992" w:type="dxa"/>
            <w:gridSpan w:val="2"/>
            <w:shd w:val="clear" w:color="auto" w:fill="auto"/>
            <w:noWrap/>
            <w:hideMark/>
          </w:tcPr>
          <w:p w14:paraId="79BBE7A0"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752D62" w:rsidRPr="00752D62" w14:paraId="7225ED89" w14:textId="77777777" w:rsidTr="00786CC8">
        <w:trPr>
          <w:gridAfter w:val="1"/>
          <w:wAfter w:w="7" w:type="dxa"/>
          <w:trHeight w:val="20"/>
          <w:jc w:val="center"/>
        </w:trPr>
        <w:tc>
          <w:tcPr>
            <w:tcW w:w="4619" w:type="dxa"/>
            <w:shd w:val="clear" w:color="000000" w:fill="FFFFFF"/>
            <w:hideMark/>
          </w:tcPr>
          <w:p w14:paraId="1D1089BF"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реализации муниципальной программы и прочие мероприятия в области </w:t>
            </w:r>
            <w:proofErr w:type="gramStart"/>
            <w:r w:rsidRPr="00752D62">
              <w:rPr>
                <w:sz w:val="16"/>
                <w:szCs w:val="16"/>
                <w:lang w:eastAsia="ru-RU"/>
              </w:rPr>
              <w:t>образования  в</w:t>
            </w:r>
            <w:proofErr w:type="gramEnd"/>
            <w:r w:rsidRPr="00752D62">
              <w:rPr>
                <w:sz w:val="16"/>
                <w:szCs w:val="16"/>
                <w:lang w:eastAsia="ru-RU"/>
              </w:rPr>
              <w:t xml:space="preserve"> Демянском муниципальном районе на 2021-2026 годы"</w:t>
            </w:r>
          </w:p>
        </w:tc>
        <w:tc>
          <w:tcPr>
            <w:tcW w:w="425" w:type="dxa"/>
            <w:shd w:val="clear" w:color="auto" w:fill="auto"/>
            <w:hideMark/>
          </w:tcPr>
          <w:p w14:paraId="1E81229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B185876"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500698C2"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4" w:type="dxa"/>
            <w:gridSpan w:val="2"/>
            <w:shd w:val="clear" w:color="auto" w:fill="auto"/>
            <w:hideMark/>
          </w:tcPr>
          <w:p w14:paraId="281F27E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E4B02E4" w14:textId="77777777" w:rsidR="00752D62" w:rsidRPr="00752D62" w:rsidRDefault="00752D62" w:rsidP="00752D62">
            <w:pPr>
              <w:ind w:hanging="106"/>
              <w:rPr>
                <w:spacing w:val="-32"/>
                <w:sz w:val="16"/>
                <w:szCs w:val="16"/>
                <w:lang w:eastAsia="ru-RU"/>
              </w:rPr>
            </w:pPr>
            <w:r w:rsidRPr="00752D62">
              <w:rPr>
                <w:spacing w:val="-32"/>
                <w:sz w:val="16"/>
                <w:szCs w:val="16"/>
                <w:lang w:eastAsia="ru-RU"/>
              </w:rPr>
              <w:t>113427,51403</w:t>
            </w:r>
          </w:p>
        </w:tc>
        <w:tc>
          <w:tcPr>
            <w:tcW w:w="990" w:type="dxa"/>
            <w:gridSpan w:val="2"/>
            <w:shd w:val="clear" w:color="auto" w:fill="auto"/>
            <w:noWrap/>
            <w:hideMark/>
          </w:tcPr>
          <w:p w14:paraId="2EBAB83A" w14:textId="77777777" w:rsidR="00752D62" w:rsidRPr="00752D62" w:rsidRDefault="00752D62" w:rsidP="00752D62">
            <w:pPr>
              <w:rPr>
                <w:spacing w:val="-32"/>
                <w:sz w:val="16"/>
                <w:szCs w:val="16"/>
                <w:lang w:eastAsia="ru-RU"/>
              </w:rPr>
            </w:pPr>
            <w:r w:rsidRPr="00752D62">
              <w:rPr>
                <w:spacing w:val="-32"/>
                <w:sz w:val="16"/>
                <w:szCs w:val="16"/>
                <w:lang w:eastAsia="ru-RU"/>
              </w:rPr>
              <w:t>83571,00500</w:t>
            </w:r>
          </w:p>
        </w:tc>
        <w:tc>
          <w:tcPr>
            <w:tcW w:w="992" w:type="dxa"/>
            <w:gridSpan w:val="2"/>
            <w:shd w:val="clear" w:color="auto" w:fill="auto"/>
            <w:noWrap/>
            <w:hideMark/>
          </w:tcPr>
          <w:p w14:paraId="4C3A42EA" w14:textId="77777777" w:rsidR="00752D62" w:rsidRPr="00752D62" w:rsidRDefault="00752D62" w:rsidP="00752D62">
            <w:pPr>
              <w:rPr>
                <w:spacing w:val="-28"/>
                <w:sz w:val="16"/>
                <w:szCs w:val="16"/>
                <w:lang w:eastAsia="ru-RU"/>
              </w:rPr>
            </w:pPr>
            <w:r w:rsidRPr="00752D62">
              <w:rPr>
                <w:spacing w:val="-28"/>
                <w:sz w:val="16"/>
                <w:szCs w:val="16"/>
                <w:lang w:eastAsia="ru-RU"/>
              </w:rPr>
              <w:t>83813,05600</w:t>
            </w:r>
          </w:p>
        </w:tc>
      </w:tr>
      <w:tr w:rsidR="00752D62" w:rsidRPr="00752D62" w14:paraId="0FEBC300" w14:textId="77777777" w:rsidTr="00786CC8">
        <w:trPr>
          <w:gridAfter w:val="1"/>
          <w:wAfter w:w="7" w:type="dxa"/>
          <w:trHeight w:val="20"/>
          <w:jc w:val="center"/>
        </w:trPr>
        <w:tc>
          <w:tcPr>
            <w:tcW w:w="4619" w:type="dxa"/>
            <w:shd w:val="clear" w:color="000000" w:fill="FFFFFF"/>
            <w:hideMark/>
          </w:tcPr>
          <w:p w14:paraId="34169B81"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425" w:type="dxa"/>
            <w:shd w:val="clear" w:color="auto" w:fill="auto"/>
            <w:hideMark/>
          </w:tcPr>
          <w:p w14:paraId="62586BB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5295319"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D65DD71"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4" w:type="dxa"/>
            <w:gridSpan w:val="2"/>
            <w:shd w:val="clear" w:color="auto" w:fill="auto"/>
            <w:hideMark/>
          </w:tcPr>
          <w:p w14:paraId="57ED1F8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EDF51F7" w14:textId="77777777" w:rsidR="00752D62" w:rsidRPr="00752D62" w:rsidRDefault="00752D62" w:rsidP="00752D62">
            <w:pPr>
              <w:ind w:hanging="106"/>
              <w:rPr>
                <w:spacing w:val="-32"/>
                <w:sz w:val="16"/>
                <w:szCs w:val="16"/>
                <w:lang w:eastAsia="ru-RU"/>
              </w:rPr>
            </w:pPr>
            <w:r w:rsidRPr="00752D62">
              <w:rPr>
                <w:spacing w:val="-32"/>
                <w:sz w:val="16"/>
                <w:szCs w:val="16"/>
                <w:lang w:eastAsia="ru-RU"/>
              </w:rPr>
              <w:t>107036,77103</w:t>
            </w:r>
          </w:p>
        </w:tc>
        <w:tc>
          <w:tcPr>
            <w:tcW w:w="990" w:type="dxa"/>
            <w:gridSpan w:val="2"/>
            <w:shd w:val="clear" w:color="auto" w:fill="auto"/>
            <w:noWrap/>
            <w:hideMark/>
          </w:tcPr>
          <w:p w14:paraId="185834FE" w14:textId="77777777" w:rsidR="00752D62" w:rsidRPr="00752D62" w:rsidRDefault="00752D62" w:rsidP="00752D62">
            <w:pPr>
              <w:rPr>
                <w:spacing w:val="-32"/>
                <w:sz w:val="16"/>
                <w:szCs w:val="16"/>
                <w:lang w:eastAsia="ru-RU"/>
              </w:rPr>
            </w:pPr>
            <w:r w:rsidRPr="00752D62">
              <w:rPr>
                <w:spacing w:val="-32"/>
                <w:sz w:val="16"/>
                <w:szCs w:val="16"/>
                <w:lang w:eastAsia="ru-RU"/>
              </w:rPr>
              <w:t>79966,40500</w:t>
            </w:r>
          </w:p>
        </w:tc>
        <w:tc>
          <w:tcPr>
            <w:tcW w:w="992" w:type="dxa"/>
            <w:gridSpan w:val="2"/>
            <w:shd w:val="clear" w:color="auto" w:fill="auto"/>
            <w:noWrap/>
            <w:hideMark/>
          </w:tcPr>
          <w:p w14:paraId="0AF5B9F6" w14:textId="77777777" w:rsidR="00752D62" w:rsidRPr="00752D62" w:rsidRDefault="00752D62" w:rsidP="00752D62">
            <w:pPr>
              <w:rPr>
                <w:spacing w:val="-28"/>
                <w:sz w:val="16"/>
                <w:szCs w:val="16"/>
                <w:lang w:eastAsia="ru-RU"/>
              </w:rPr>
            </w:pPr>
            <w:r w:rsidRPr="00752D62">
              <w:rPr>
                <w:spacing w:val="-28"/>
                <w:sz w:val="16"/>
                <w:szCs w:val="16"/>
                <w:lang w:eastAsia="ru-RU"/>
              </w:rPr>
              <w:t>80208,45600</w:t>
            </w:r>
          </w:p>
        </w:tc>
      </w:tr>
      <w:tr w:rsidR="00752D62" w:rsidRPr="00752D62" w14:paraId="196394D3" w14:textId="77777777" w:rsidTr="00786CC8">
        <w:trPr>
          <w:gridAfter w:val="1"/>
          <w:wAfter w:w="7" w:type="dxa"/>
          <w:trHeight w:val="20"/>
          <w:jc w:val="center"/>
        </w:trPr>
        <w:tc>
          <w:tcPr>
            <w:tcW w:w="4619" w:type="dxa"/>
            <w:shd w:val="clear" w:color="auto" w:fill="auto"/>
            <w:hideMark/>
          </w:tcPr>
          <w:p w14:paraId="62A4860E" w14:textId="77777777" w:rsidR="00752D62" w:rsidRPr="00752D62" w:rsidRDefault="00752D62" w:rsidP="00752D62">
            <w:pPr>
              <w:rPr>
                <w:sz w:val="16"/>
                <w:szCs w:val="16"/>
                <w:lang w:eastAsia="ru-RU"/>
              </w:rPr>
            </w:pPr>
            <w:r w:rsidRPr="00752D62">
              <w:rPr>
                <w:sz w:val="16"/>
                <w:szCs w:val="16"/>
                <w:lang w:eastAsia="ru-RU"/>
              </w:rPr>
              <w:t>Финансовое обеспечение муниципальных заданий на получение общедоступного и бесплатного начального общего, основного общего, среднего общего образования</w:t>
            </w:r>
          </w:p>
        </w:tc>
        <w:tc>
          <w:tcPr>
            <w:tcW w:w="425" w:type="dxa"/>
            <w:shd w:val="clear" w:color="auto" w:fill="auto"/>
            <w:hideMark/>
          </w:tcPr>
          <w:p w14:paraId="5CB7A39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C0CF11E"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78AC405" w14:textId="77777777" w:rsidR="00752D62" w:rsidRPr="00752D62" w:rsidRDefault="00752D62" w:rsidP="00752D62">
            <w:pPr>
              <w:rPr>
                <w:spacing w:val="-28"/>
                <w:sz w:val="16"/>
                <w:szCs w:val="16"/>
                <w:lang w:eastAsia="ru-RU"/>
              </w:rPr>
            </w:pPr>
            <w:r w:rsidRPr="00752D62">
              <w:rPr>
                <w:spacing w:val="-28"/>
                <w:sz w:val="16"/>
                <w:szCs w:val="16"/>
                <w:lang w:eastAsia="ru-RU"/>
              </w:rPr>
              <w:t>134 01 42 100</w:t>
            </w:r>
          </w:p>
        </w:tc>
        <w:tc>
          <w:tcPr>
            <w:tcW w:w="424" w:type="dxa"/>
            <w:gridSpan w:val="2"/>
            <w:shd w:val="clear" w:color="auto" w:fill="auto"/>
            <w:hideMark/>
          </w:tcPr>
          <w:p w14:paraId="518ECF8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EBC5478" w14:textId="77777777" w:rsidR="00752D62" w:rsidRPr="00752D62" w:rsidRDefault="00752D62" w:rsidP="00752D62">
            <w:pPr>
              <w:rPr>
                <w:spacing w:val="-32"/>
                <w:sz w:val="16"/>
                <w:szCs w:val="16"/>
                <w:lang w:eastAsia="ru-RU"/>
              </w:rPr>
            </w:pPr>
            <w:r w:rsidRPr="00752D62">
              <w:rPr>
                <w:spacing w:val="-32"/>
                <w:sz w:val="16"/>
                <w:szCs w:val="16"/>
                <w:lang w:eastAsia="ru-RU"/>
              </w:rPr>
              <w:t>16278,47103</w:t>
            </w:r>
          </w:p>
        </w:tc>
        <w:tc>
          <w:tcPr>
            <w:tcW w:w="990" w:type="dxa"/>
            <w:gridSpan w:val="2"/>
            <w:shd w:val="clear" w:color="auto" w:fill="auto"/>
            <w:noWrap/>
            <w:hideMark/>
          </w:tcPr>
          <w:p w14:paraId="4A01650C" w14:textId="77777777" w:rsidR="00752D62" w:rsidRPr="00752D62" w:rsidRDefault="00752D62" w:rsidP="00752D62">
            <w:pPr>
              <w:rPr>
                <w:spacing w:val="-32"/>
                <w:sz w:val="16"/>
                <w:szCs w:val="16"/>
                <w:lang w:eastAsia="ru-RU"/>
              </w:rPr>
            </w:pPr>
            <w:r w:rsidRPr="00752D62">
              <w:rPr>
                <w:spacing w:val="-32"/>
                <w:sz w:val="16"/>
                <w:szCs w:val="16"/>
                <w:lang w:eastAsia="ru-RU"/>
              </w:rPr>
              <w:t>14688,20500</w:t>
            </w:r>
          </w:p>
        </w:tc>
        <w:tc>
          <w:tcPr>
            <w:tcW w:w="992" w:type="dxa"/>
            <w:gridSpan w:val="2"/>
            <w:shd w:val="clear" w:color="auto" w:fill="auto"/>
            <w:noWrap/>
            <w:hideMark/>
          </w:tcPr>
          <w:p w14:paraId="328E551A" w14:textId="77777777" w:rsidR="00752D62" w:rsidRPr="00752D62" w:rsidRDefault="00752D62" w:rsidP="00752D62">
            <w:pPr>
              <w:rPr>
                <w:spacing w:val="-28"/>
                <w:sz w:val="16"/>
                <w:szCs w:val="16"/>
                <w:lang w:eastAsia="ru-RU"/>
              </w:rPr>
            </w:pPr>
            <w:r w:rsidRPr="00752D62">
              <w:rPr>
                <w:spacing w:val="-28"/>
                <w:sz w:val="16"/>
                <w:szCs w:val="16"/>
                <w:lang w:eastAsia="ru-RU"/>
              </w:rPr>
              <w:t>14930,25600</w:t>
            </w:r>
          </w:p>
        </w:tc>
      </w:tr>
      <w:tr w:rsidR="00752D62" w:rsidRPr="00752D62" w14:paraId="76739EE4" w14:textId="77777777" w:rsidTr="00786CC8">
        <w:trPr>
          <w:gridAfter w:val="1"/>
          <w:wAfter w:w="7" w:type="dxa"/>
          <w:trHeight w:val="20"/>
          <w:jc w:val="center"/>
        </w:trPr>
        <w:tc>
          <w:tcPr>
            <w:tcW w:w="4619" w:type="dxa"/>
            <w:shd w:val="clear" w:color="auto" w:fill="auto"/>
            <w:hideMark/>
          </w:tcPr>
          <w:p w14:paraId="1C5115FB"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6DC501E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9E7760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7FA6D1E9" w14:textId="77777777" w:rsidR="00752D62" w:rsidRPr="00752D62" w:rsidRDefault="00752D62" w:rsidP="00752D62">
            <w:pPr>
              <w:rPr>
                <w:spacing w:val="-28"/>
                <w:sz w:val="16"/>
                <w:szCs w:val="16"/>
                <w:lang w:eastAsia="ru-RU"/>
              </w:rPr>
            </w:pPr>
            <w:r w:rsidRPr="00752D62">
              <w:rPr>
                <w:spacing w:val="-28"/>
                <w:sz w:val="16"/>
                <w:szCs w:val="16"/>
                <w:lang w:eastAsia="ru-RU"/>
              </w:rPr>
              <w:t>134 01 42 100</w:t>
            </w:r>
          </w:p>
        </w:tc>
        <w:tc>
          <w:tcPr>
            <w:tcW w:w="424" w:type="dxa"/>
            <w:gridSpan w:val="2"/>
            <w:shd w:val="clear" w:color="auto" w:fill="auto"/>
            <w:hideMark/>
          </w:tcPr>
          <w:p w14:paraId="3DCFD7C6"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699591C8" w14:textId="77777777" w:rsidR="00752D62" w:rsidRPr="00752D62" w:rsidRDefault="00752D62" w:rsidP="00752D62">
            <w:pPr>
              <w:rPr>
                <w:spacing w:val="-32"/>
                <w:sz w:val="16"/>
                <w:szCs w:val="16"/>
                <w:lang w:eastAsia="ru-RU"/>
              </w:rPr>
            </w:pPr>
            <w:r w:rsidRPr="00752D62">
              <w:rPr>
                <w:spacing w:val="-32"/>
                <w:sz w:val="16"/>
                <w:szCs w:val="16"/>
                <w:lang w:eastAsia="ru-RU"/>
              </w:rPr>
              <w:t>16278,47103</w:t>
            </w:r>
          </w:p>
        </w:tc>
        <w:tc>
          <w:tcPr>
            <w:tcW w:w="990" w:type="dxa"/>
            <w:gridSpan w:val="2"/>
            <w:shd w:val="clear" w:color="auto" w:fill="auto"/>
            <w:noWrap/>
            <w:hideMark/>
          </w:tcPr>
          <w:p w14:paraId="2A06911B" w14:textId="77777777" w:rsidR="00752D62" w:rsidRPr="00752D62" w:rsidRDefault="00752D62" w:rsidP="00752D62">
            <w:pPr>
              <w:rPr>
                <w:spacing w:val="-32"/>
                <w:sz w:val="16"/>
                <w:szCs w:val="16"/>
                <w:lang w:eastAsia="ru-RU"/>
              </w:rPr>
            </w:pPr>
            <w:r w:rsidRPr="00752D62">
              <w:rPr>
                <w:spacing w:val="-32"/>
                <w:sz w:val="16"/>
                <w:szCs w:val="16"/>
                <w:lang w:eastAsia="ru-RU"/>
              </w:rPr>
              <w:t>14688,20500</w:t>
            </w:r>
          </w:p>
        </w:tc>
        <w:tc>
          <w:tcPr>
            <w:tcW w:w="992" w:type="dxa"/>
            <w:gridSpan w:val="2"/>
            <w:shd w:val="clear" w:color="auto" w:fill="auto"/>
            <w:noWrap/>
            <w:hideMark/>
          </w:tcPr>
          <w:p w14:paraId="58F97E6A" w14:textId="77777777" w:rsidR="00752D62" w:rsidRPr="00752D62" w:rsidRDefault="00752D62" w:rsidP="00752D62">
            <w:pPr>
              <w:rPr>
                <w:spacing w:val="-28"/>
                <w:sz w:val="16"/>
                <w:szCs w:val="16"/>
                <w:lang w:eastAsia="ru-RU"/>
              </w:rPr>
            </w:pPr>
            <w:r w:rsidRPr="00752D62">
              <w:rPr>
                <w:spacing w:val="-28"/>
                <w:sz w:val="16"/>
                <w:szCs w:val="16"/>
                <w:lang w:eastAsia="ru-RU"/>
              </w:rPr>
              <w:t>14930,25600</w:t>
            </w:r>
          </w:p>
        </w:tc>
      </w:tr>
      <w:tr w:rsidR="00752D62" w:rsidRPr="00752D62" w14:paraId="70B18FED" w14:textId="77777777" w:rsidTr="00786CC8">
        <w:trPr>
          <w:gridAfter w:val="1"/>
          <w:wAfter w:w="7" w:type="dxa"/>
          <w:trHeight w:val="20"/>
          <w:jc w:val="center"/>
        </w:trPr>
        <w:tc>
          <w:tcPr>
            <w:tcW w:w="4619" w:type="dxa"/>
            <w:shd w:val="clear" w:color="auto" w:fill="auto"/>
            <w:hideMark/>
          </w:tcPr>
          <w:p w14:paraId="4CA390BB"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39F4322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8358C76"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95A79D5" w14:textId="77777777" w:rsidR="00752D62" w:rsidRPr="00752D62" w:rsidRDefault="00752D62" w:rsidP="00752D62">
            <w:pPr>
              <w:rPr>
                <w:spacing w:val="-28"/>
                <w:sz w:val="16"/>
                <w:szCs w:val="16"/>
                <w:lang w:eastAsia="ru-RU"/>
              </w:rPr>
            </w:pPr>
            <w:r w:rsidRPr="00752D62">
              <w:rPr>
                <w:spacing w:val="-28"/>
                <w:sz w:val="16"/>
                <w:szCs w:val="16"/>
                <w:lang w:eastAsia="ru-RU"/>
              </w:rPr>
              <w:t>134 01 42 100</w:t>
            </w:r>
          </w:p>
        </w:tc>
        <w:tc>
          <w:tcPr>
            <w:tcW w:w="424" w:type="dxa"/>
            <w:gridSpan w:val="2"/>
            <w:shd w:val="clear" w:color="auto" w:fill="auto"/>
            <w:hideMark/>
          </w:tcPr>
          <w:p w14:paraId="4F00E0F5"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6FC2E527"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990" w:type="dxa"/>
            <w:gridSpan w:val="2"/>
            <w:shd w:val="clear" w:color="auto" w:fill="auto"/>
            <w:noWrap/>
            <w:hideMark/>
          </w:tcPr>
          <w:p w14:paraId="22DDF451"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992" w:type="dxa"/>
            <w:gridSpan w:val="2"/>
            <w:shd w:val="clear" w:color="auto" w:fill="auto"/>
            <w:noWrap/>
            <w:hideMark/>
          </w:tcPr>
          <w:p w14:paraId="37F297A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296C845" w14:textId="77777777" w:rsidTr="00786CC8">
        <w:trPr>
          <w:gridAfter w:val="1"/>
          <w:wAfter w:w="7" w:type="dxa"/>
          <w:trHeight w:val="20"/>
          <w:jc w:val="center"/>
        </w:trPr>
        <w:tc>
          <w:tcPr>
            <w:tcW w:w="4619" w:type="dxa"/>
            <w:shd w:val="clear" w:color="auto" w:fill="auto"/>
            <w:hideMark/>
          </w:tcPr>
          <w:p w14:paraId="66EB6D42" w14:textId="77777777" w:rsidR="00752D62" w:rsidRPr="00752D62" w:rsidRDefault="00752D62" w:rsidP="00752D62">
            <w:pPr>
              <w:rPr>
                <w:sz w:val="16"/>
                <w:szCs w:val="16"/>
                <w:lang w:eastAsia="ru-RU"/>
              </w:rPr>
            </w:pPr>
            <w:r w:rsidRPr="00752D62">
              <w:rPr>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начального общего, основного общего, среднего общего образования в муниципальных общеобразовательных организациях</w:t>
            </w:r>
          </w:p>
        </w:tc>
        <w:tc>
          <w:tcPr>
            <w:tcW w:w="425" w:type="dxa"/>
            <w:shd w:val="clear" w:color="auto" w:fill="auto"/>
            <w:hideMark/>
          </w:tcPr>
          <w:p w14:paraId="70CB680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66383D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72C626D2"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4" w:type="dxa"/>
            <w:gridSpan w:val="2"/>
            <w:shd w:val="clear" w:color="auto" w:fill="auto"/>
            <w:hideMark/>
          </w:tcPr>
          <w:p w14:paraId="36CC445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565C558" w14:textId="77777777" w:rsidR="00752D62" w:rsidRPr="00752D62" w:rsidRDefault="00752D62" w:rsidP="00752D62">
            <w:pPr>
              <w:rPr>
                <w:spacing w:val="-32"/>
                <w:sz w:val="16"/>
                <w:szCs w:val="16"/>
                <w:lang w:eastAsia="ru-RU"/>
              </w:rPr>
            </w:pPr>
            <w:r w:rsidRPr="00752D62">
              <w:rPr>
                <w:spacing w:val="-32"/>
                <w:sz w:val="16"/>
                <w:szCs w:val="16"/>
                <w:lang w:eastAsia="ru-RU"/>
              </w:rPr>
              <w:t>58310,30000</w:t>
            </w:r>
          </w:p>
        </w:tc>
        <w:tc>
          <w:tcPr>
            <w:tcW w:w="990" w:type="dxa"/>
            <w:gridSpan w:val="2"/>
            <w:shd w:val="clear" w:color="auto" w:fill="auto"/>
            <w:noWrap/>
            <w:hideMark/>
          </w:tcPr>
          <w:p w14:paraId="3C50ACB7" w14:textId="77777777" w:rsidR="00752D62" w:rsidRPr="00752D62" w:rsidRDefault="00752D62" w:rsidP="00752D62">
            <w:pPr>
              <w:rPr>
                <w:spacing w:val="-32"/>
                <w:sz w:val="16"/>
                <w:szCs w:val="16"/>
                <w:lang w:eastAsia="ru-RU"/>
              </w:rPr>
            </w:pPr>
            <w:r w:rsidRPr="00752D62">
              <w:rPr>
                <w:spacing w:val="-32"/>
                <w:sz w:val="16"/>
                <w:szCs w:val="16"/>
                <w:lang w:eastAsia="ru-RU"/>
              </w:rPr>
              <w:t>56785,10000</w:t>
            </w:r>
          </w:p>
        </w:tc>
        <w:tc>
          <w:tcPr>
            <w:tcW w:w="992" w:type="dxa"/>
            <w:gridSpan w:val="2"/>
            <w:shd w:val="clear" w:color="auto" w:fill="auto"/>
            <w:noWrap/>
            <w:hideMark/>
          </w:tcPr>
          <w:p w14:paraId="7DFEC9F5" w14:textId="77777777" w:rsidR="00752D62" w:rsidRPr="00752D62" w:rsidRDefault="00752D62" w:rsidP="00752D62">
            <w:pPr>
              <w:rPr>
                <w:spacing w:val="-28"/>
                <w:sz w:val="16"/>
                <w:szCs w:val="16"/>
                <w:lang w:eastAsia="ru-RU"/>
              </w:rPr>
            </w:pPr>
            <w:r w:rsidRPr="00752D62">
              <w:rPr>
                <w:spacing w:val="-28"/>
                <w:sz w:val="16"/>
                <w:szCs w:val="16"/>
                <w:lang w:eastAsia="ru-RU"/>
              </w:rPr>
              <w:t>56785,10000</w:t>
            </w:r>
          </w:p>
        </w:tc>
      </w:tr>
      <w:tr w:rsidR="00752D62" w:rsidRPr="00752D62" w14:paraId="79BA568E" w14:textId="77777777" w:rsidTr="00786CC8">
        <w:trPr>
          <w:gridAfter w:val="1"/>
          <w:wAfter w:w="7" w:type="dxa"/>
          <w:trHeight w:val="20"/>
          <w:jc w:val="center"/>
        </w:trPr>
        <w:tc>
          <w:tcPr>
            <w:tcW w:w="4619" w:type="dxa"/>
            <w:shd w:val="clear" w:color="auto" w:fill="auto"/>
            <w:hideMark/>
          </w:tcPr>
          <w:p w14:paraId="5D8DDA1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25F50BE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4D5C148"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5764BB60"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4" w:type="dxa"/>
            <w:gridSpan w:val="2"/>
            <w:shd w:val="clear" w:color="auto" w:fill="auto"/>
            <w:hideMark/>
          </w:tcPr>
          <w:p w14:paraId="4E753202"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010C524B" w14:textId="77777777" w:rsidR="00752D62" w:rsidRPr="00752D62" w:rsidRDefault="00752D62" w:rsidP="00752D62">
            <w:pPr>
              <w:rPr>
                <w:spacing w:val="-32"/>
                <w:sz w:val="16"/>
                <w:szCs w:val="16"/>
                <w:lang w:eastAsia="ru-RU"/>
              </w:rPr>
            </w:pPr>
            <w:r w:rsidRPr="00752D62">
              <w:rPr>
                <w:spacing w:val="-32"/>
                <w:sz w:val="16"/>
                <w:szCs w:val="16"/>
                <w:lang w:eastAsia="ru-RU"/>
              </w:rPr>
              <w:t>58310,30000</w:t>
            </w:r>
          </w:p>
        </w:tc>
        <w:tc>
          <w:tcPr>
            <w:tcW w:w="990" w:type="dxa"/>
            <w:gridSpan w:val="2"/>
            <w:shd w:val="clear" w:color="auto" w:fill="auto"/>
            <w:noWrap/>
            <w:hideMark/>
          </w:tcPr>
          <w:p w14:paraId="50BDB95F" w14:textId="77777777" w:rsidR="00752D62" w:rsidRPr="00752D62" w:rsidRDefault="00752D62" w:rsidP="00752D62">
            <w:pPr>
              <w:rPr>
                <w:spacing w:val="-32"/>
                <w:sz w:val="16"/>
                <w:szCs w:val="16"/>
                <w:lang w:eastAsia="ru-RU"/>
              </w:rPr>
            </w:pPr>
            <w:r w:rsidRPr="00752D62">
              <w:rPr>
                <w:spacing w:val="-32"/>
                <w:sz w:val="16"/>
                <w:szCs w:val="16"/>
                <w:lang w:eastAsia="ru-RU"/>
              </w:rPr>
              <w:t>56785,10000</w:t>
            </w:r>
          </w:p>
        </w:tc>
        <w:tc>
          <w:tcPr>
            <w:tcW w:w="992" w:type="dxa"/>
            <w:gridSpan w:val="2"/>
            <w:shd w:val="clear" w:color="auto" w:fill="auto"/>
            <w:noWrap/>
            <w:hideMark/>
          </w:tcPr>
          <w:p w14:paraId="197D5F36" w14:textId="77777777" w:rsidR="00752D62" w:rsidRPr="00752D62" w:rsidRDefault="00752D62" w:rsidP="00752D62">
            <w:pPr>
              <w:rPr>
                <w:spacing w:val="-28"/>
                <w:sz w:val="16"/>
                <w:szCs w:val="16"/>
                <w:lang w:eastAsia="ru-RU"/>
              </w:rPr>
            </w:pPr>
            <w:r w:rsidRPr="00752D62">
              <w:rPr>
                <w:spacing w:val="-28"/>
                <w:sz w:val="16"/>
                <w:szCs w:val="16"/>
                <w:lang w:eastAsia="ru-RU"/>
              </w:rPr>
              <w:t>56785,10000</w:t>
            </w:r>
          </w:p>
        </w:tc>
      </w:tr>
      <w:tr w:rsidR="00752D62" w:rsidRPr="00752D62" w14:paraId="1BA94511" w14:textId="77777777" w:rsidTr="00786CC8">
        <w:trPr>
          <w:gridAfter w:val="1"/>
          <w:wAfter w:w="7" w:type="dxa"/>
          <w:trHeight w:val="20"/>
          <w:jc w:val="center"/>
        </w:trPr>
        <w:tc>
          <w:tcPr>
            <w:tcW w:w="4619" w:type="dxa"/>
            <w:shd w:val="clear" w:color="000000" w:fill="FFFFFF"/>
            <w:hideMark/>
          </w:tcPr>
          <w:p w14:paraId="7C9791C6" w14:textId="77777777" w:rsidR="00752D62" w:rsidRPr="00752D62" w:rsidRDefault="00752D62" w:rsidP="00752D62">
            <w:pPr>
              <w:rPr>
                <w:sz w:val="16"/>
                <w:szCs w:val="16"/>
                <w:lang w:eastAsia="ru-RU"/>
              </w:rPr>
            </w:pPr>
            <w:r w:rsidRPr="00752D62">
              <w:rPr>
                <w:sz w:val="16"/>
                <w:szCs w:val="16"/>
                <w:lang w:eastAsia="ru-RU"/>
              </w:rPr>
              <w:t>Организация бесплатной перевозки обучающихся общеобразовательных организаций</w:t>
            </w:r>
          </w:p>
        </w:tc>
        <w:tc>
          <w:tcPr>
            <w:tcW w:w="425" w:type="dxa"/>
            <w:shd w:val="clear" w:color="auto" w:fill="auto"/>
            <w:hideMark/>
          </w:tcPr>
          <w:p w14:paraId="5DC0537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64DC8EE"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12212BF" w14:textId="77777777" w:rsidR="00752D62" w:rsidRPr="00752D62" w:rsidRDefault="00752D62" w:rsidP="00752D62">
            <w:pPr>
              <w:rPr>
                <w:spacing w:val="-28"/>
                <w:sz w:val="16"/>
                <w:szCs w:val="16"/>
                <w:lang w:eastAsia="ru-RU"/>
              </w:rPr>
            </w:pPr>
            <w:r w:rsidRPr="00752D62">
              <w:rPr>
                <w:spacing w:val="-28"/>
                <w:sz w:val="16"/>
                <w:szCs w:val="16"/>
                <w:lang w:eastAsia="ru-RU"/>
              </w:rPr>
              <w:t>134 01 72 380</w:t>
            </w:r>
          </w:p>
        </w:tc>
        <w:tc>
          <w:tcPr>
            <w:tcW w:w="424" w:type="dxa"/>
            <w:gridSpan w:val="2"/>
            <w:shd w:val="clear" w:color="auto" w:fill="auto"/>
            <w:hideMark/>
          </w:tcPr>
          <w:p w14:paraId="733623B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F06219C"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c>
          <w:tcPr>
            <w:tcW w:w="990" w:type="dxa"/>
            <w:gridSpan w:val="2"/>
            <w:shd w:val="clear" w:color="auto" w:fill="auto"/>
            <w:noWrap/>
            <w:hideMark/>
          </w:tcPr>
          <w:p w14:paraId="29446BF6"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c>
          <w:tcPr>
            <w:tcW w:w="992" w:type="dxa"/>
            <w:gridSpan w:val="2"/>
            <w:shd w:val="clear" w:color="auto" w:fill="auto"/>
            <w:noWrap/>
            <w:hideMark/>
          </w:tcPr>
          <w:p w14:paraId="40EE93CF"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r>
      <w:tr w:rsidR="00752D62" w:rsidRPr="00752D62" w14:paraId="23201561" w14:textId="77777777" w:rsidTr="00786CC8">
        <w:trPr>
          <w:gridAfter w:val="1"/>
          <w:wAfter w:w="7" w:type="dxa"/>
          <w:trHeight w:val="20"/>
          <w:jc w:val="center"/>
        </w:trPr>
        <w:tc>
          <w:tcPr>
            <w:tcW w:w="4619" w:type="dxa"/>
            <w:shd w:val="clear" w:color="auto" w:fill="auto"/>
            <w:hideMark/>
          </w:tcPr>
          <w:p w14:paraId="47CB60FC"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60548C2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6915729"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0C99311" w14:textId="77777777" w:rsidR="00752D62" w:rsidRPr="00752D62" w:rsidRDefault="00752D62" w:rsidP="00752D62">
            <w:pPr>
              <w:rPr>
                <w:spacing w:val="-28"/>
                <w:sz w:val="16"/>
                <w:szCs w:val="16"/>
                <w:lang w:eastAsia="ru-RU"/>
              </w:rPr>
            </w:pPr>
            <w:r w:rsidRPr="00752D62">
              <w:rPr>
                <w:spacing w:val="-28"/>
                <w:sz w:val="16"/>
                <w:szCs w:val="16"/>
                <w:lang w:eastAsia="ru-RU"/>
              </w:rPr>
              <w:t>134 01 72 380</w:t>
            </w:r>
          </w:p>
        </w:tc>
        <w:tc>
          <w:tcPr>
            <w:tcW w:w="424" w:type="dxa"/>
            <w:gridSpan w:val="2"/>
            <w:shd w:val="clear" w:color="auto" w:fill="auto"/>
            <w:hideMark/>
          </w:tcPr>
          <w:p w14:paraId="401BBE7B"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03673D38"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c>
          <w:tcPr>
            <w:tcW w:w="990" w:type="dxa"/>
            <w:gridSpan w:val="2"/>
            <w:shd w:val="clear" w:color="auto" w:fill="auto"/>
            <w:hideMark/>
          </w:tcPr>
          <w:p w14:paraId="2AA43A3A"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c>
          <w:tcPr>
            <w:tcW w:w="992" w:type="dxa"/>
            <w:gridSpan w:val="2"/>
            <w:shd w:val="clear" w:color="auto" w:fill="auto"/>
            <w:hideMark/>
          </w:tcPr>
          <w:p w14:paraId="795A9557"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r>
      <w:tr w:rsidR="00752D62" w:rsidRPr="00752D62" w14:paraId="4897DC7D" w14:textId="77777777" w:rsidTr="00786CC8">
        <w:trPr>
          <w:gridAfter w:val="1"/>
          <w:wAfter w:w="7" w:type="dxa"/>
          <w:trHeight w:val="20"/>
          <w:jc w:val="center"/>
        </w:trPr>
        <w:tc>
          <w:tcPr>
            <w:tcW w:w="4619" w:type="dxa"/>
            <w:shd w:val="clear" w:color="auto" w:fill="auto"/>
            <w:hideMark/>
          </w:tcPr>
          <w:p w14:paraId="20E0FDEF" w14:textId="77777777" w:rsidR="00752D62" w:rsidRPr="00752D62" w:rsidRDefault="00752D62" w:rsidP="00752D62">
            <w:pPr>
              <w:rPr>
                <w:sz w:val="16"/>
                <w:szCs w:val="16"/>
                <w:lang w:eastAsia="ru-RU"/>
              </w:rPr>
            </w:pPr>
            <w:r w:rsidRPr="00752D62">
              <w:rPr>
                <w:sz w:val="16"/>
                <w:szCs w:val="16"/>
                <w:lang w:eastAsia="ru-RU"/>
              </w:rPr>
              <w:t>Софинансирование на организацию бесплатной перевозки обучающихся общеобразовательных организаций</w:t>
            </w:r>
          </w:p>
        </w:tc>
        <w:tc>
          <w:tcPr>
            <w:tcW w:w="425" w:type="dxa"/>
            <w:shd w:val="clear" w:color="auto" w:fill="auto"/>
            <w:hideMark/>
          </w:tcPr>
          <w:p w14:paraId="727A8F8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2E1998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03CC3F71" w14:textId="77777777" w:rsidR="00752D62" w:rsidRPr="00752D62" w:rsidRDefault="00752D62" w:rsidP="00752D62">
            <w:pPr>
              <w:rPr>
                <w:spacing w:val="-28"/>
                <w:sz w:val="16"/>
                <w:szCs w:val="16"/>
                <w:lang w:eastAsia="ru-RU"/>
              </w:rPr>
            </w:pPr>
            <w:r w:rsidRPr="00752D62">
              <w:rPr>
                <w:spacing w:val="-28"/>
                <w:sz w:val="16"/>
                <w:szCs w:val="16"/>
                <w:lang w:eastAsia="ru-RU"/>
              </w:rPr>
              <w:t>134 01 S2 380</w:t>
            </w:r>
          </w:p>
        </w:tc>
        <w:tc>
          <w:tcPr>
            <w:tcW w:w="424" w:type="dxa"/>
            <w:gridSpan w:val="2"/>
            <w:shd w:val="clear" w:color="auto" w:fill="auto"/>
            <w:hideMark/>
          </w:tcPr>
          <w:p w14:paraId="4DAA92A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3C86716"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c>
          <w:tcPr>
            <w:tcW w:w="990" w:type="dxa"/>
            <w:gridSpan w:val="2"/>
            <w:shd w:val="clear" w:color="auto" w:fill="auto"/>
            <w:hideMark/>
          </w:tcPr>
          <w:p w14:paraId="5A2771BC"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c>
          <w:tcPr>
            <w:tcW w:w="992" w:type="dxa"/>
            <w:gridSpan w:val="2"/>
            <w:shd w:val="clear" w:color="auto" w:fill="auto"/>
            <w:hideMark/>
          </w:tcPr>
          <w:p w14:paraId="364322B9"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r>
      <w:tr w:rsidR="00752D62" w:rsidRPr="00752D62" w14:paraId="04D0AE79" w14:textId="77777777" w:rsidTr="00786CC8">
        <w:trPr>
          <w:gridAfter w:val="1"/>
          <w:wAfter w:w="7" w:type="dxa"/>
          <w:trHeight w:val="20"/>
          <w:jc w:val="center"/>
        </w:trPr>
        <w:tc>
          <w:tcPr>
            <w:tcW w:w="4619" w:type="dxa"/>
            <w:shd w:val="clear" w:color="auto" w:fill="auto"/>
            <w:hideMark/>
          </w:tcPr>
          <w:p w14:paraId="04F2739E" w14:textId="77777777" w:rsidR="00752D62" w:rsidRPr="00752D62" w:rsidRDefault="00752D62" w:rsidP="00752D62">
            <w:pPr>
              <w:rPr>
                <w:sz w:val="16"/>
                <w:szCs w:val="16"/>
                <w:lang w:eastAsia="ru-RU"/>
              </w:rPr>
            </w:pPr>
            <w:r w:rsidRPr="00752D62">
              <w:rPr>
                <w:sz w:val="16"/>
                <w:szCs w:val="16"/>
                <w:lang w:eastAsia="ru-RU"/>
              </w:rPr>
              <w:t xml:space="preserve">Субсидии автономным учреждениям на финансовое обеспечение государственного (муниципального) задания на оказание </w:t>
            </w:r>
            <w:r w:rsidRPr="00752D62">
              <w:rPr>
                <w:sz w:val="16"/>
                <w:szCs w:val="16"/>
                <w:lang w:eastAsia="ru-RU"/>
              </w:rPr>
              <w:lastRenderedPageBreak/>
              <w:t>государственных (муниципальных) услуг (выполнение работ)</w:t>
            </w:r>
          </w:p>
        </w:tc>
        <w:tc>
          <w:tcPr>
            <w:tcW w:w="425" w:type="dxa"/>
            <w:shd w:val="clear" w:color="auto" w:fill="auto"/>
            <w:hideMark/>
          </w:tcPr>
          <w:p w14:paraId="644A1D75"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07</w:t>
            </w:r>
          </w:p>
        </w:tc>
        <w:tc>
          <w:tcPr>
            <w:tcW w:w="426" w:type="dxa"/>
            <w:shd w:val="clear" w:color="auto" w:fill="auto"/>
            <w:hideMark/>
          </w:tcPr>
          <w:p w14:paraId="0A590007"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362BCF3" w14:textId="77777777" w:rsidR="00752D62" w:rsidRPr="00752D62" w:rsidRDefault="00752D62" w:rsidP="00752D62">
            <w:pPr>
              <w:rPr>
                <w:spacing w:val="-28"/>
                <w:sz w:val="16"/>
                <w:szCs w:val="16"/>
                <w:lang w:eastAsia="ru-RU"/>
              </w:rPr>
            </w:pPr>
            <w:r w:rsidRPr="00752D62">
              <w:rPr>
                <w:spacing w:val="-28"/>
                <w:sz w:val="16"/>
                <w:szCs w:val="16"/>
                <w:lang w:eastAsia="ru-RU"/>
              </w:rPr>
              <w:t>134 01 S2 380</w:t>
            </w:r>
          </w:p>
        </w:tc>
        <w:tc>
          <w:tcPr>
            <w:tcW w:w="424" w:type="dxa"/>
            <w:gridSpan w:val="2"/>
            <w:shd w:val="clear" w:color="auto" w:fill="auto"/>
            <w:hideMark/>
          </w:tcPr>
          <w:p w14:paraId="4DF776CA"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29950C49"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c>
          <w:tcPr>
            <w:tcW w:w="990" w:type="dxa"/>
            <w:gridSpan w:val="2"/>
            <w:shd w:val="clear" w:color="auto" w:fill="auto"/>
            <w:hideMark/>
          </w:tcPr>
          <w:p w14:paraId="56050B62"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c>
          <w:tcPr>
            <w:tcW w:w="992" w:type="dxa"/>
            <w:gridSpan w:val="2"/>
            <w:shd w:val="clear" w:color="auto" w:fill="auto"/>
            <w:hideMark/>
          </w:tcPr>
          <w:p w14:paraId="1A9297A7"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r>
      <w:tr w:rsidR="00752D62" w:rsidRPr="00752D62" w14:paraId="3A10186E" w14:textId="77777777" w:rsidTr="00786CC8">
        <w:trPr>
          <w:gridAfter w:val="1"/>
          <w:wAfter w:w="7" w:type="dxa"/>
          <w:trHeight w:val="20"/>
          <w:jc w:val="center"/>
        </w:trPr>
        <w:tc>
          <w:tcPr>
            <w:tcW w:w="4619" w:type="dxa"/>
            <w:shd w:val="clear" w:color="auto" w:fill="auto"/>
            <w:hideMark/>
          </w:tcPr>
          <w:p w14:paraId="54C21266" w14:textId="77777777" w:rsidR="00752D62" w:rsidRPr="00752D62" w:rsidRDefault="00752D62" w:rsidP="00752D62">
            <w:pPr>
              <w:rPr>
                <w:sz w:val="16"/>
                <w:szCs w:val="16"/>
                <w:lang w:eastAsia="ru-RU"/>
              </w:rPr>
            </w:pPr>
            <w:r w:rsidRPr="00752D62">
              <w:rPr>
                <w:sz w:val="16"/>
                <w:szCs w:val="16"/>
                <w:lang w:eastAsia="ru-RU"/>
              </w:rPr>
              <w:t>Ежемесячное денежное вознаграждение за классное руководство</w:t>
            </w:r>
          </w:p>
        </w:tc>
        <w:tc>
          <w:tcPr>
            <w:tcW w:w="425" w:type="dxa"/>
            <w:shd w:val="clear" w:color="auto" w:fill="auto"/>
            <w:hideMark/>
          </w:tcPr>
          <w:p w14:paraId="3448C6F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705F1DB"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A1C4FA0" w14:textId="77777777" w:rsidR="00752D62" w:rsidRPr="00752D62" w:rsidRDefault="00752D62" w:rsidP="00752D62">
            <w:pPr>
              <w:rPr>
                <w:spacing w:val="-28"/>
                <w:sz w:val="16"/>
                <w:szCs w:val="16"/>
                <w:lang w:eastAsia="ru-RU"/>
              </w:rPr>
            </w:pPr>
            <w:r w:rsidRPr="00752D62">
              <w:rPr>
                <w:spacing w:val="-28"/>
                <w:sz w:val="16"/>
                <w:szCs w:val="16"/>
                <w:lang w:eastAsia="ru-RU"/>
              </w:rPr>
              <w:t>134 01 70 630</w:t>
            </w:r>
          </w:p>
        </w:tc>
        <w:tc>
          <w:tcPr>
            <w:tcW w:w="424" w:type="dxa"/>
            <w:gridSpan w:val="2"/>
            <w:shd w:val="clear" w:color="auto" w:fill="auto"/>
            <w:hideMark/>
          </w:tcPr>
          <w:p w14:paraId="5B278AA2"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16FE5D11"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c>
          <w:tcPr>
            <w:tcW w:w="990" w:type="dxa"/>
            <w:gridSpan w:val="2"/>
            <w:shd w:val="clear" w:color="auto" w:fill="auto"/>
            <w:hideMark/>
          </w:tcPr>
          <w:p w14:paraId="37452473"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c>
          <w:tcPr>
            <w:tcW w:w="992" w:type="dxa"/>
            <w:gridSpan w:val="2"/>
            <w:shd w:val="clear" w:color="auto" w:fill="auto"/>
            <w:hideMark/>
          </w:tcPr>
          <w:p w14:paraId="7294305B"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r>
      <w:tr w:rsidR="00752D62" w:rsidRPr="00752D62" w14:paraId="6EC98110" w14:textId="77777777" w:rsidTr="00786CC8">
        <w:trPr>
          <w:gridAfter w:val="1"/>
          <w:wAfter w:w="7" w:type="dxa"/>
          <w:trHeight w:val="20"/>
          <w:jc w:val="center"/>
        </w:trPr>
        <w:tc>
          <w:tcPr>
            <w:tcW w:w="4619" w:type="dxa"/>
            <w:shd w:val="clear" w:color="auto" w:fill="auto"/>
            <w:hideMark/>
          </w:tcPr>
          <w:p w14:paraId="16861A1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31A3ADF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F5491E6"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A6E09DC" w14:textId="77777777" w:rsidR="00752D62" w:rsidRPr="00752D62" w:rsidRDefault="00752D62" w:rsidP="00752D62">
            <w:pPr>
              <w:rPr>
                <w:spacing w:val="-28"/>
                <w:sz w:val="16"/>
                <w:szCs w:val="16"/>
                <w:lang w:eastAsia="ru-RU"/>
              </w:rPr>
            </w:pPr>
            <w:r w:rsidRPr="00752D62">
              <w:rPr>
                <w:spacing w:val="-28"/>
                <w:sz w:val="16"/>
                <w:szCs w:val="16"/>
                <w:lang w:eastAsia="ru-RU"/>
              </w:rPr>
              <w:t>134 01 70 630</w:t>
            </w:r>
          </w:p>
        </w:tc>
        <w:tc>
          <w:tcPr>
            <w:tcW w:w="424" w:type="dxa"/>
            <w:gridSpan w:val="2"/>
            <w:shd w:val="clear" w:color="auto" w:fill="auto"/>
            <w:hideMark/>
          </w:tcPr>
          <w:p w14:paraId="0A7D0694"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79722471"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c>
          <w:tcPr>
            <w:tcW w:w="990" w:type="dxa"/>
            <w:gridSpan w:val="2"/>
            <w:shd w:val="clear" w:color="auto" w:fill="auto"/>
            <w:hideMark/>
          </w:tcPr>
          <w:p w14:paraId="2AED0A99"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c>
          <w:tcPr>
            <w:tcW w:w="992" w:type="dxa"/>
            <w:gridSpan w:val="2"/>
            <w:shd w:val="clear" w:color="auto" w:fill="auto"/>
            <w:hideMark/>
          </w:tcPr>
          <w:p w14:paraId="62BC59AF"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r>
      <w:tr w:rsidR="00752D62" w:rsidRPr="00752D62" w14:paraId="230CB5C5" w14:textId="77777777" w:rsidTr="00786CC8">
        <w:trPr>
          <w:gridAfter w:val="1"/>
          <w:wAfter w:w="7" w:type="dxa"/>
          <w:trHeight w:val="20"/>
          <w:jc w:val="center"/>
        </w:trPr>
        <w:tc>
          <w:tcPr>
            <w:tcW w:w="4619" w:type="dxa"/>
            <w:shd w:val="clear" w:color="auto" w:fill="auto"/>
            <w:hideMark/>
          </w:tcPr>
          <w:p w14:paraId="436931A2" w14:textId="77777777" w:rsidR="00752D62" w:rsidRPr="00752D62" w:rsidRDefault="00752D62" w:rsidP="00752D62">
            <w:pPr>
              <w:rPr>
                <w:spacing w:val="-6"/>
                <w:sz w:val="16"/>
                <w:szCs w:val="16"/>
                <w:lang w:eastAsia="ru-RU"/>
              </w:rPr>
            </w:pPr>
            <w:r w:rsidRPr="00752D62">
              <w:rPr>
                <w:spacing w:val="-6"/>
                <w:sz w:val="16"/>
                <w:szCs w:val="16"/>
                <w:lang w:eastAsia="ru-RU"/>
              </w:rPr>
              <w:t xml:space="preserve">Частичная компенсация дополнительных расходов на </w:t>
            </w:r>
            <w:proofErr w:type="gramStart"/>
            <w:r w:rsidRPr="00752D62">
              <w:rPr>
                <w:spacing w:val="-6"/>
                <w:sz w:val="16"/>
                <w:szCs w:val="16"/>
                <w:lang w:eastAsia="ru-RU"/>
              </w:rPr>
              <w:t>повышение  оплаты</w:t>
            </w:r>
            <w:proofErr w:type="gramEnd"/>
            <w:r w:rsidRPr="00752D62">
              <w:rPr>
                <w:spacing w:val="-6"/>
                <w:sz w:val="16"/>
                <w:szCs w:val="16"/>
                <w:lang w:eastAsia="ru-RU"/>
              </w:rPr>
              <w:t xml:space="preserve"> труда работников бюджетной сферы</w:t>
            </w:r>
          </w:p>
        </w:tc>
        <w:tc>
          <w:tcPr>
            <w:tcW w:w="425" w:type="dxa"/>
            <w:shd w:val="clear" w:color="auto" w:fill="auto"/>
            <w:hideMark/>
          </w:tcPr>
          <w:p w14:paraId="35A1E03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E23084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1006587"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4" w:type="dxa"/>
            <w:gridSpan w:val="2"/>
            <w:shd w:val="clear" w:color="auto" w:fill="auto"/>
            <w:hideMark/>
          </w:tcPr>
          <w:p w14:paraId="4743C38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DB224C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0639F2B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820F2B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2EE276D" w14:textId="77777777" w:rsidTr="00786CC8">
        <w:trPr>
          <w:gridAfter w:val="1"/>
          <w:wAfter w:w="7" w:type="dxa"/>
          <w:trHeight w:val="20"/>
          <w:jc w:val="center"/>
        </w:trPr>
        <w:tc>
          <w:tcPr>
            <w:tcW w:w="4619" w:type="dxa"/>
            <w:shd w:val="clear" w:color="auto" w:fill="auto"/>
            <w:hideMark/>
          </w:tcPr>
          <w:p w14:paraId="39A60522"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311FB68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8AA3655"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24F313D4"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4" w:type="dxa"/>
            <w:gridSpan w:val="2"/>
            <w:shd w:val="clear" w:color="auto" w:fill="auto"/>
            <w:hideMark/>
          </w:tcPr>
          <w:p w14:paraId="1C4C614B"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393D335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BE77A2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A470DE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A4D6EC0" w14:textId="77777777" w:rsidTr="00786CC8">
        <w:trPr>
          <w:gridAfter w:val="1"/>
          <w:wAfter w:w="7" w:type="dxa"/>
          <w:trHeight w:val="20"/>
          <w:jc w:val="center"/>
        </w:trPr>
        <w:tc>
          <w:tcPr>
            <w:tcW w:w="4619" w:type="dxa"/>
            <w:shd w:val="clear" w:color="auto" w:fill="auto"/>
            <w:hideMark/>
          </w:tcPr>
          <w:p w14:paraId="556B2A7B" w14:textId="77777777" w:rsidR="00752D62" w:rsidRPr="00752D62" w:rsidRDefault="00752D62" w:rsidP="00752D62">
            <w:pPr>
              <w:rPr>
                <w:sz w:val="16"/>
                <w:szCs w:val="16"/>
                <w:lang w:eastAsia="ru-RU"/>
              </w:rPr>
            </w:pPr>
            <w:r w:rsidRPr="00752D62">
              <w:rPr>
                <w:sz w:val="16"/>
                <w:szCs w:val="16"/>
                <w:lang w:eastAsia="ru-RU"/>
              </w:rPr>
              <w:t>Предоставление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w:t>
            </w:r>
          </w:p>
        </w:tc>
        <w:tc>
          <w:tcPr>
            <w:tcW w:w="425" w:type="dxa"/>
            <w:shd w:val="clear" w:color="auto" w:fill="auto"/>
            <w:hideMark/>
          </w:tcPr>
          <w:p w14:paraId="0B499F2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26A84C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B74FE04" w14:textId="77777777" w:rsidR="00752D62" w:rsidRPr="00752D62" w:rsidRDefault="00752D62" w:rsidP="00752D62">
            <w:pPr>
              <w:rPr>
                <w:spacing w:val="-28"/>
                <w:sz w:val="16"/>
                <w:szCs w:val="16"/>
                <w:lang w:eastAsia="ru-RU"/>
              </w:rPr>
            </w:pPr>
            <w:r w:rsidRPr="00752D62">
              <w:rPr>
                <w:spacing w:val="-28"/>
                <w:sz w:val="16"/>
                <w:szCs w:val="16"/>
                <w:lang w:eastAsia="ru-RU"/>
              </w:rPr>
              <w:t>134 01 71 640</w:t>
            </w:r>
          </w:p>
        </w:tc>
        <w:tc>
          <w:tcPr>
            <w:tcW w:w="424" w:type="dxa"/>
            <w:gridSpan w:val="2"/>
            <w:shd w:val="clear" w:color="auto" w:fill="auto"/>
            <w:hideMark/>
          </w:tcPr>
          <w:p w14:paraId="0241C7F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0A1AAA5" w14:textId="77777777" w:rsidR="00752D62" w:rsidRPr="00752D62" w:rsidRDefault="00752D62" w:rsidP="00752D62">
            <w:pPr>
              <w:rPr>
                <w:spacing w:val="-28"/>
                <w:sz w:val="16"/>
                <w:szCs w:val="16"/>
                <w:lang w:eastAsia="ru-RU"/>
              </w:rPr>
            </w:pPr>
            <w:r w:rsidRPr="00752D62">
              <w:rPr>
                <w:spacing w:val="-28"/>
                <w:sz w:val="16"/>
                <w:szCs w:val="16"/>
                <w:lang w:eastAsia="ru-RU"/>
              </w:rPr>
              <w:t>204,30000</w:t>
            </w:r>
          </w:p>
        </w:tc>
        <w:tc>
          <w:tcPr>
            <w:tcW w:w="990" w:type="dxa"/>
            <w:gridSpan w:val="2"/>
            <w:shd w:val="clear" w:color="auto" w:fill="auto"/>
            <w:hideMark/>
          </w:tcPr>
          <w:p w14:paraId="451C5A3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BBD5AB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8A5B1A9" w14:textId="77777777" w:rsidTr="00786CC8">
        <w:trPr>
          <w:gridAfter w:val="1"/>
          <w:wAfter w:w="7" w:type="dxa"/>
          <w:trHeight w:val="20"/>
          <w:jc w:val="center"/>
        </w:trPr>
        <w:tc>
          <w:tcPr>
            <w:tcW w:w="4619" w:type="dxa"/>
            <w:shd w:val="clear" w:color="auto" w:fill="auto"/>
            <w:hideMark/>
          </w:tcPr>
          <w:p w14:paraId="679EA0F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4B927FD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E405AD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15E8BE5F" w14:textId="77777777" w:rsidR="00752D62" w:rsidRPr="00752D62" w:rsidRDefault="00752D62" w:rsidP="00752D62">
            <w:pPr>
              <w:rPr>
                <w:spacing w:val="-28"/>
                <w:sz w:val="16"/>
                <w:szCs w:val="16"/>
                <w:lang w:eastAsia="ru-RU"/>
              </w:rPr>
            </w:pPr>
            <w:r w:rsidRPr="00752D62">
              <w:rPr>
                <w:spacing w:val="-28"/>
                <w:sz w:val="16"/>
                <w:szCs w:val="16"/>
                <w:lang w:eastAsia="ru-RU"/>
              </w:rPr>
              <w:t>134 01 71 640</w:t>
            </w:r>
          </w:p>
        </w:tc>
        <w:tc>
          <w:tcPr>
            <w:tcW w:w="424" w:type="dxa"/>
            <w:gridSpan w:val="2"/>
            <w:shd w:val="clear" w:color="auto" w:fill="auto"/>
            <w:hideMark/>
          </w:tcPr>
          <w:p w14:paraId="1CDC1011"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41610F94" w14:textId="77777777" w:rsidR="00752D62" w:rsidRPr="00752D62" w:rsidRDefault="00752D62" w:rsidP="00752D62">
            <w:pPr>
              <w:rPr>
                <w:spacing w:val="-28"/>
                <w:sz w:val="16"/>
                <w:szCs w:val="16"/>
                <w:lang w:eastAsia="ru-RU"/>
              </w:rPr>
            </w:pPr>
            <w:r w:rsidRPr="00752D62">
              <w:rPr>
                <w:spacing w:val="-28"/>
                <w:sz w:val="16"/>
                <w:szCs w:val="16"/>
                <w:lang w:eastAsia="ru-RU"/>
              </w:rPr>
              <w:t>204,30000</w:t>
            </w:r>
          </w:p>
        </w:tc>
        <w:tc>
          <w:tcPr>
            <w:tcW w:w="990" w:type="dxa"/>
            <w:gridSpan w:val="2"/>
            <w:shd w:val="clear" w:color="auto" w:fill="auto"/>
            <w:hideMark/>
          </w:tcPr>
          <w:p w14:paraId="439F6B7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5EAB81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0AA1F9F" w14:textId="77777777" w:rsidTr="00786CC8">
        <w:trPr>
          <w:gridAfter w:val="1"/>
          <w:wAfter w:w="7" w:type="dxa"/>
          <w:trHeight w:val="20"/>
          <w:jc w:val="center"/>
        </w:trPr>
        <w:tc>
          <w:tcPr>
            <w:tcW w:w="4619" w:type="dxa"/>
            <w:shd w:val="clear" w:color="auto" w:fill="auto"/>
            <w:hideMark/>
          </w:tcPr>
          <w:p w14:paraId="779D6FAA"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6DD1D3B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5B37F7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722E3220"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4" w:type="dxa"/>
            <w:gridSpan w:val="2"/>
            <w:shd w:val="clear" w:color="auto" w:fill="auto"/>
            <w:hideMark/>
          </w:tcPr>
          <w:p w14:paraId="7145E86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1F20ED7" w14:textId="77777777" w:rsidR="00752D62" w:rsidRPr="00752D62" w:rsidRDefault="00752D62" w:rsidP="00752D62">
            <w:pPr>
              <w:rPr>
                <w:spacing w:val="-32"/>
                <w:sz w:val="16"/>
                <w:szCs w:val="16"/>
                <w:lang w:eastAsia="ru-RU"/>
              </w:rPr>
            </w:pPr>
            <w:r w:rsidRPr="00752D62">
              <w:rPr>
                <w:spacing w:val="-32"/>
                <w:sz w:val="16"/>
                <w:szCs w:val="16"/>
                <w:lang w:eastAsia="ru-RU"/>
              </w:rPr>
              <w:t>19000,50000</w:t>
            </w:r>
          </w:p>
        </w:tc>
        <w:tc>
          <w:tcPr>
            <w:tcW w:w="990" w:type="dxa"/>
            <w:gridSpan w:val="2"/>
            <w:shd w:val="clear" w:color="auto" w:fill="auto"/>
            <w:hideMark/>
          </w:tcPr>
          <w:p w14:paraId="5E3009F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73FB745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D564637" w14:textId="77777777" w:rsidTr="00786CC8">
        <w:trPr>
          <w:gridAfter w:val="1"/>
          <w:wAfter w:w="7" w:type="dxa"/>
          <w:trHeight w:val="20"/>
          <w:jc w:val="center"/>
        </w:trPr>
        <w:tc>
          <w:tcPr>
            <w:tcW w:w="4619" w:type="dxa"/>
            <w:shd w:val="clear" w:color="auto" w:fill="auto"/>
            <w:hideMark/>
          </w:tcPr>
          <w:p w14:paraId="698BC24B"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31A9A58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440875B"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A95A14C"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4" w:type="dxa"/>
            <w:gridSpan w:val="2"/>
            <w:shd w:val="clear" w:color="auto" w:fill="auto"/>
            <w:hideMark/>
          </w:tcPr>
          <w:p w14:paraId="6959C862"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34694765" w14:textId="77777777" w:rsidR="00752D62" w:rsidRPr="00752D62" w:rsidRDefault="00752D62" w:rsidP="00752D62">
            <w:pPr>
              <w:rPr>
                <w:spacing w:val="-32"/>
                <w:sz w:val="16"/>
                <w:szCs w:val="16"/>
                <w:lang w:eastAsia="ru-RU"/>
              </w:rPr>
            </w:pPr>
            <w:r w:rsidRPr="00752D62">
              <w:rPr>
                <w:spacing w:val="-32"/>
                <w:sz w:val="16"/>
                <w:szCs w:val="16"/>
                <w:lang w:eastAsia="ru-RU"/>
              </w:rPr>
              <w:t>19000,50000</w:t>
            </w:r>
          </w:p>
        </w:tc>
        <w:tc>
          <w:tcPr>
            <w:tcW w:w="990" w:type="dxa"/>
            <w:gridSpan w:val="2"/>
            <w:shd w:val="clear" w:color="auto" w:fill="auto"/>
            <w:hideMark/>
          </w:tcPr>
          <w:p w14:paraId="45E4C7D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4D2FD8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0484CF2" w14:textId="77777777" w:rsidTr="00786CC8">
        <w:trPr>
          <w:gridAfter w:val="1"/>
          <w:wAfter w:w="7" w:type="dxa"/>
          <w:trHeight w:val="20"/>
          <w:jc w:val="center"/>
        </w:trPr>
        <w:tc>
          <w:tcPr>
            <w:tcW w:w="4619" w:type="dxa"/>
            <w:shd w:val="clear" w:color="auto" w:fill="auto"/>
            <w:hideMark/>
          </w:tcPr>
          <w:p w14:paraId="51D0A224"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4BE92A1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B00036D"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5A905559"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4" w:type="dxa"/>
            <w:gridSpan w:val="2"/>
            <w:shd w:val="clear" w:color="auto" w:fill="auto"/>
            <w:hideMark/>
          </w:tcPr>
          <w:p w14:paraId="6E270E9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B68DB0D" w14:textId="77777777" w:rsidR="00752D62" w:rsidRPr="00752D62" w:rsidRDefault="00752D62" w:rsidP="00752D62">
            <w:pPr>
              <w:rPr>
                <w:spacing w:val="-28"/>
                <w:sz w:val="16"/>
                <w:szCs w:val="16"/>
                <w:lang w:eastAsia="ru-RU"/>
              </w:rPr>
            </w:pPr>
            <w:r w:rsidRPr="00752D62">
              <w:rPr>
                <w:spacing w:val="-28"/>
                <w:sz w:val="16"/>
                <w:szCs w:val="16"/>
                <w:lang w:eastAsia="ru-RU"/>
              </w:rPr>
              <w:t>4750,10000</w:t>
            </w:r>
          </w:p>
        </w:tc>
        <w:tc>
          <w:tcPr>
            <w:tcW w:w="990" w:type="dxa"/>
            <w:gridSpan w:val="2"/>
            <w:shd w:val="clear" w:color="auto" w:fill="auto"/>
            <w:hideMark/>
          </w:tcPr>
          <w:p w14:paraId="30A8742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497C4AA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E18483C" w14:textId="77777777" w:rsidTr="00786CC8">
        <w:trPr>
          <w:gridAfter w:val="1"/>
          <w:wAfter w:w="7" w:type="dxa"/>
          <w:trHeight w:val="20"/>
          <w:jc w:val="center"/>
        </w:trPr>
        <w:tc>
          <w:tcPr>
            <w:tcW w:w="4619" w:type="dxa"/>
            <w:shd w:val="clear" w:color="auto" w:fill="auto"/>
            <w:hideMark/>
          </w:tcPr>
          <w:p w14:paraId="30BCB1D0"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51FE407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1FD0A0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03756EE1"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4" w:type="dxa"/>
            <w:gridSpan w:val="2"/>
            <w:shd w:val="clear" w:color="auto" w:fill="auto"/>
            <w:hideMark/>
          </w:tcPr>
          <w:p w14:paraId="4B2B6F26"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5C53F499" w14:textId="77777777" w:rsidR="00752D62" w:rsidRPr="00752D62" w:rsidRDefault="00752D62" w:rsidP="00752D62">
            <w:pPr>
              <w:rPr>
                <w:spacing w:val="-28"/>
                <w:sz w:val="16"/>
                <w:szCs w:val="16"/>
                <w:lang w:eastAsia="ru-RU"/>
              </w:rPr>
            </w:pPr>
            <w:r w:rsidRPr="00752D62">
              <w:rPr>
                <w:spacing w:val="-28"/>
                <w:sz w:val="16"/>
                <w:szCs w:val="16"/>
                <w:lang w:eastAsia="ru-RU"/>
              </w:rPr>
              <w:t>4750,10000</w:t>
            </w:r>
          </w:p>
        </w:tc>
        <w:tc>
          <w:tcPr>
            <w:tcW w:w="990" w:type="dxa"/>
            <w:gridSpan w:val="2"/>
            <w:shd w:val="clear" w:color="auto" w:fill="auto"/>
            <w:hideMark/>
          </w:tcPr>
          <w:p w14:paraId="1BDB6BB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BC05F6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1A95D7A" w14:textId="77777777" w:rsidTr="00786CC8">
        <w:trPr>
          <w:gridAfter w:val="1"/>
          <w:wAfter w:w="7" w:type="dxa"/>
          <w:trHeight w:val="20"/>
          <w:jc w:val="center"/>
        </w:trPr>
        <w:tc>
          <w:tcPr>
            <w:tcW w:w="4619" w:type="dxa"/>
            <w:shd w:val="clear" w:color="000000" w:fill="FFFFFF"/>
            <w:hideMark/>
          </w:tcPr>
          <w:p w14:paraId="7497F585"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25" w:type="dxa"/>
            <w:shd w:val="clear" w:color="auto" w:fill="auto"/>
            <w:hideMark/>
          </w:tcPr>
          <w:p w14:paraId="04B2D35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B62C3B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76FA2647"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4" w:type="dxa"/>
            <w:gridSpan w:val="2"/>
            <w:shd w:val="clear" w:color="auto" w:fill="auto"/>
            <w:hideMark/>
          </w:tcPr>
          <w:p w14:paraId="759B6ED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6F85AD0" w14:textId="77777777" w:rsidR="00752D62" w:rsidRPr="00752D62" w:rsidRDefault="00752D62" w:rsidP="00752D62">
            <w:pPr>
              <w:rPr>
                <w:spacing w:val="-28"/>
                <w:sz w:val="16"/>
                <w:szCs w:val="16"/>
                <w:lang w:eastAsia="ru-RU"/>
              </w:rPr>
            </w:pPr>
            <w:r w:rsidRPr="00752D62">
              <w:rPr>
                <w:spacing w:val="-28"/>
                <w:sz w:val="16"/>
                <w:szCs w:val="16"/>
                <w:lang w:eastAsia="ru-RU"/>
              </w:rPr>
              <w:t>6390,74300</w:t>
            </w:r>
          </w:p>
        </w:tc>
        <w:tc>
          <w:tcPr>
            <w:tcW w:w="990" w:type="dxa"/>
            <w:gridSpan w:val="2"/>
            <w:shd w:val="clear" w:color="auto" w:fill="auto"/>
            <w:hideMark/>
          </w:tcPr>
          <w:p w14:paraId="60C0D1A0" w14:textId="77777777" w:rsidR="00752D62" w:rsidRPr="00752D62" w:rsidRDefault="00752D62" w:rsidP="00752D62">
            <w:pPr>
              <w:rPr>
                <w:spacing w:val="-28"/>
                <w:sz w:val="16"/>
                <w:szCs w:val="16"/>
                <w:lang w:eastAsia="ru-RU"/>
              </w:rPr>
            </w:pPr>
            <w:r w:rsidRPr="00752D62">
              <w:rPr>
                <w:spacing w:val="-28"/>
                <w:sz w:val="16"/>
                <w:szCs w:val="16"/>
                <w:lang w:eastAsia="ru-RU"/>
              </w:rPr>
              <w:t>3604,60000</w:t>
            </w:r>
          </w:p>
        </w:tc>
        <w:tc>
          <w:tcPr>
            <w:tcW w:w="992" w:type="dxa"/>
            <w:gridSpan w:val="2"/>
            <w:shd w:val="clear" w:color="auto" w:fill="auto"/>
            <w:hideMark/>
          </w:tcPr>
          <w:p w14:paraId="6036CED3" w14:textId="77777777" w:rsidR="00752D62" w:rsidRPr="00752D62" w:rsidRDefault="00752D62" w:rsidP="00752D62">
            <w:pPr>
              <w:rPr>
                <w:spacing w:val="-28"/>
                <w:sz w:val="16"/>
                <w:szCs w:val="16"/>
                <w:lang w:eastAsia="ru-RU"/>
              </w:rPr>
            </w:pPr>
            <w:r w:rsidRPr="00752D62">
              <w:rPr>
                <w:spacing w:val="-28"/>
                <w:sz w:val="16"/>
                <w:szCs w:val="16"/>
                <w:lang w:eastAsia="ru-RU"/>
              </w:rPr>
              <w:t>3604,60000</w:t>
            </w:r>
          </w:p>
        </w:tc>
      </w:tr>
      <w:tr w:rsidR="00752D62" w:rsidRPr="00752D62" w14:paraId="44063748" w14:textId="77777777" w:rsidTr="00786CC8">
        <w:trPr>
          <w:gridAfter w:val="1"/>
          <w:wAfter w:w="7" w:type="dxa"/>
          <w:trHeight w:val="20"/>
          <w:jc w:val="center"/>
        </w:trPr>
        <w:tc>
          <w:tcPr>
            <w:tcW w:w="4619" w:type="dxa"/>
            <w:shd w:val="clear" w:color="000000" w:fill="FFFFFF"/>
            <w:hideMark/>
          </w:tcPr>
          <w:p w14:paraId="4973EF94" w14:textId="77777777" w:rsidR="00752D62" w:rsidRPr="00752D62" w:rsidRDefault="00752D62" w:rsidP="00752D62">
            <w:pPr>
              <w:rPr>
                <w:sz w:val="16"/>
                <w:szCs w:val="16"/>
                <w:lang w:eastAsia="ru-RU"/>
              </w:rPr>
            </w:pPr>
            <w:r w:rsidRPr="00752D62">
              <w:rPr>
                <w:sz w:val="16"/>
                <w:szCs w:val="16"/>
                <w:lang w:eastAsia="ru-RU"/>
              </w:rPr>
              <w:t>Капитальный ремонт учреждений образования</w:t>
            </w:r>
          </w:p>
        </w:tc>
        <w:tc>
          <w:tcPr>
            <w:tcW w:w="425" w:type="dxa"/>
            <w:shd w:val="clear" w:color="auto" w:fill="auto"/>
            <w:hideMark/>
          </w:tcPr>
          <w:p w14:paraId="7FBAEDE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146DC9D"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568A575D" w14:textId="77777777" w:rsidR="00752D62" w:rsidRPr="00752D62" w:rsidRDefault="00752D62" w:rsidP="00752D62">
            <w:pPr>
              <w:rPr>
                <w:spacing w:val="-28"/>
                <w:sz w:val="16"/>
                <w:szCs w:val="16"/>
                <w:lang w:eastAsia="ru-RU"/>
              </w:rPr>
            </w:pPr>
            <w:r w:rsidRPr="00752D62">
              <w:rPr>
                <w:spacing w:val="-28"/>
                <w:sz w:val="16"/>
                <w:szCs w:val="16"/>
                <w:lang w:eastAsia="ru-RU"/>
              </w:rPr>
              <w:t>134 02 42 100</w:t>
            </w:r>
          </w:p>
        </w:tc>
        <w:tc>
          <w:tcPr>
            <w:tcW w:w="424" w:type="dxa"/>
            <w:gridSpan w:val="2"/>
            <w:shd w:val="clear" w:color="auto" w:fill="auto"/>
            <w:hideMark/>
          </w:tcPr>
          <w:p w14:paraId="14466CF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6CCE3170" w14:textId="77777777" w:rsidR="00752D62" w:rsidRPr="00752D62" w:rsidRDefault="00752D62" w:rsidP="00752D62">
            <w:pPr>
              <w:rPr>
                <w:spacing w:val="-28"/>
                <w:sz w:val="16"/>
                <w:szCs w:val="16"/>
                <w:lang w:eastAsia="ru-RU"/>
              </w:rPr>
            </w:pPr>
            <w:r w:rsidRPr="00752D62">
              <w:rPr>
                <w:spacing w:val="-28"/>
                <w:sz w:val="16"/>
                <w:szCs w:val="16"/>
                <w:lang w:eastAsia="ru-RU"/>
              </w:rPr>
              <w:t>1997,64300</w:t>
            </w:r>
          </w:p>
        </w:tc>
        <w:tc>
          <w:tcPr>
            <w:tcW w:w="990" w:type="dxa"/>
            <w:gridSpan w:val="2"/>
            <w:shd w:val="clear" w:color="auto" w:fill="auto"/>
            <w:hideMark/>
          </w:tcPr>
          <w:p w14:paraId="3D4B985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820F93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63FC817" w14:textId="77777777" w:rsidTr="00786CC8">
        <w:trPr>
          <w:gridAfter w:val="1"/>
          <w:wAfter w:w="7" w:type="dxa"/>
          <w:trHeight w:val="20"/>
          <w:jc w:val="center"/>
        </w:trPr>
        <w:tc>
          <w:tcPr>
            <w:tcW w:w="4619" w:type="dxa"/>
            <w:shd w:val="clear" w:color="auto" w:fill="auto"/>
            <w:hideMark/>
          </w:tcPr>
          <w:p w14:paraId="3D839FBF"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25" w:type="dxa"/>
            <w:shd w:val="clear" w:color="auto" w:fill="auto"/>
            <w:hideMark/>
          </w:tcPr>
          <w:p w14:paraId="7D942D0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88FC8FF"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7F1EB0AE" w14:textId="77777777" w:rsidR="00752D62" w:rsidRPr="00752D62" w:rsidRDefault="00752D62" w:rsidP="00752D62">
            <w:pPr>
              <w:rPr>
                <w:spacing w:val="-28"/>
                <w:sz w:val="16"/>
                <w:szCs w:val="16"/>
                <w:lang w:eastAsia="ru-RU"/>
              </w:rPr>
            </w:pPr>
            <w:r w:rsidRPr="00752D62">
              <w:rPr>
                <w:spacing w:val="-28"/>
                <w:sz w:val="16"/>
                <w:szCs w:val="16"/>
                <w:lang w:eastAsia="ru-RU"/>
              </w:rPr>
              <w:t>134 02 42 100</w:t>
            </w:r>
          </w:p>
        </w:tc>
        <w:tc>
          <w:tcPr>
            <w:tcW w:w="424" w:type="dxa"/>
            <w:gridSpan w:val="2"/>
            <w:shd w:val="clear" w:color="auto" w:fill="auto"/>
            <w:hideMark/>
          </w:tcPr>
          <w:p w14:paraId="576CFF71"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0B907230" w14:textId="77777777" w:rsidR="00752D62" w:rsidRPr="00752D62" w:rsidRDefault="00752D62" w:rsidP="00752D62">
            <w:pPr>
              <w:rPr>
                <w:spacing w:val="-28"/>
                <w:sz w:val="16"/>
                <w:szCs w:val="16"/>
                <w:lang w:eastAsia="ru-RU"/>
              </w:rPr>
            </w:pPr>
            <w:r w:rsidRPr="00752D62">
              <w:rPr>
                <w:spacing w:val="-28"/>
                <w:sz w:val="16"/>
                <w:szCs w:val="16"/>
                <w:lang w:eastAsia="ru-RU"/>
              </w:rPr>
              <w:t>1997,64300</w:t>
            </w:r>
          </w:p>
        </w:tc>
        <w:tc>
          <w:tcPr>
            <w:tcW w:w="990" w:type="dxa"/>
            <w:gridSpan w:val="2"/>
            <w:shd w:val="clear" w:color="auto" w:fill="auto"/>
            <w:hideMark/>
          </w:tcPr>
          <w:p w14:paraId="3F7950A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C1755B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DD857AD" w14:textId="77777777" w:rsidTr="00786CC8">
        <w:trPr>
          <w:gridAfter w:val="1"/>
          <w:wAfter w:w="7" w:type="dxa"/>
          <w:trHeight w:val="20"/>
          <w:jc w:val="center"/>
        </w:trPr>
        <w:tc>
          <w:tcPr>
            <w:tcW w:w="4619" w:type="dxa"/>
            <w:shd w:val="clear" w:color="000000" w:fill="FFFFFF"/>
            <w:hideMark/>
          </w:tcPr>
          <w:p w14:paraId="27EBCAD6" w14:textId="77777777" w:rsidR="00752D62" w:rsidRPr="00752D62" w:rsidRDefault="00752D62" w:rsidP="00752D62">
            <w:pPr>
              <w:rPr>
                <w:sz w:val="16"/>
                <w:szCs w:val="16"/>
                <w:lang w:eastAsia="ru-RU"/>
              </w:rPr>
            </w:pPr>
            <w:r w:rsidRPr="00752D62">
              <w:rPr>
                <w:sz w:val="16"/>
                <w:szCs w:val="16"/>
                <w:lang w:eastAsia="ru-RU"/>
              </w:rPr>
              <w:t>Оказание социальной поддержки обучающимся муниципальных образовательных учреждений</w:t>
            </w:r>
          </w:p>
        </w:tc>
        <w:tc>
          <w:tcPr>
            <w:tcW w:w="425" w:type="dxa"/>
            <w:shd w:val="clear" w:color="auto" w:fill="auto"/>
            <w:hideMark/>
          </w:tcPr>
          <w:p w14:paraId="1BD13B3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4D9DE7C"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753920A6"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4" w:type="dxa"/>
            <w:gridSpan w:val="2"/>
            <w:shd w:val="clear" w:color="auto" w:fill="auto"/>
            <w:hideMark/>
          </w:tcPr>
          <w:p w14:paraId="2BA665D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99D7B04" w14:textId="77777777" w:rsidR="00752D62" w:rsidRPr="00752D62" w:rsidRDefault="00752D62" w:rsidP="00752D62">
            <w:pPr>
              <w:rPr>
                <w:spacing w:val="-28"/>
                <w:sz w:val="16"/>
                <w:szCs w:val="16"/>
                <w:lang w:eastAsia="ru-RU"/>
              </w:rPr>
            </w:pPr>
            <w:r w:rsidRPr="00752D62">
              <w:rPr>
                <w:spacing w:val="-28"/>
                <w:sz w:val="16"/>
                <w:szCs w:val="16"/>
                <w:lang w:eastAsia="ru-RU"/>
              </w:rPr>
              <w:t>2768,30000</w:t>
            </w:r>
          </w:p>
        </w:tc>
        <w:tc>
          <w:tcPr>
            <w:tcW w:w="990" w:type="dxa"/>
            <w:gridSpan w:val="2"/>
            <w:shd w:val="clear" w:color="auto" w:fill="auto"/>
            <w:noWrap/>
            <w:hideMark/>
          </w:tcPr>
          <w:p w14:paraId="19850BBE" w14:textId="77777777" w:rsidR="00752D62" w:rsidRPr="00752D62" w:rsidRDefault="00752D62" w:rsidP="00752D62">
            <w:pPr>
              <w:rPr>
                <w:spacing w:val="-28"/>
                <w:sz w:val="16"/>
                <w:szCs w:val="16"/>
                <w:lang w:eastAsia="ru-RU"/>
              </w:rPr>
            </w:pPr>
            <w:r w:rsidRPr="00752D62">
              <w:rPr>
                <w:spacing w:val="-28"/>
                <w:sz w:val="16"/>
                <w:szCs w:val="16"/>
                <w:lang w:eastAsia="ru-RU"/>
              </w:rPr>
              <w:t>2868,30000</w:t>
            </w:r>
          </w:p>
        </w:tc>
        <w:tc>
          <w:tcPr>
            <w:tcW w:w="992" w:type="dxa"/>
            <w:gridSpan w:val="2"/>
            <w:shd w:val="clear" w:color="auto" w:fill="auto"/>
            <w:noWrap/>
            <w:hideMark/>
          </w:tcPr>
          <w:p w14:paraId="20202FD9" w14:textId="77777777" w:rsidR="00752D62" w:rsidRPr="00752D62" w:rsidRDefault="00752D62" w:rsidP="00752D62">
            <w:pPr>
              <w:rPr>
                <w:spacing w:val="-28"/>
                <w:sz w:val="16"/>
                <w:szCs w:val="16"/>
                <w:lang w:eastAsia="ru-RU"/>
              </w:rPr>
            </w:pPr>
            <w:r w:rsidRPr="00752D62">
              <w:rPr>
                <w:spacing w:val="-28"/>
                <w:sz w:val="16"/>
                <w:szCs w:val="16"/>
                <w:lang w:eastAsia="ru-RU"/>
              </w:rPr>
              <w:t>2868,30000</w:t>
            </w:r>
          </w:p>
        </w:tc>
      </w:tr>
      <w:tr w:rsidR="00752D62" w:rsidRPr="00752D62" w14:paraId="254EA0A0" w14:textId="77777777" w:rsidTr="00786CC8">
        <w:trPr>
          <w:gridAfter w:val="1"/>
          <w:wAfter w:w="7" w:type="dxa"/>
          <w:trHeight w:val="20"/>
          <w:jc w:val="center"/>
        </w:trPr>
        <w:tc>
          <w:tcPr>
            <w:tcW w:w="4619" w:type="dxa"/>
            <w:shd w:val="clear" w:color="auto" w:fill="auto"/>
            <w:hideMark/>
          </w:tcPr>
          <w:p w14:paraId="3FA83208"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425" w:type="dxa"/>
            <w:shd w:val="clear" w:color="auto" w:fill="auto"/>
            <w:hideMark/>
          </w:tcPr>
          <w:p w14:paraId="329440D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C891D99"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3416314"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4" w:type="dxa"/>
            <w:gridSpan w:val="2"/>
            <w:shd w:val="clear" w:color="auto" w:fill="auto"/>
            <w:hideMark/>
          </w:tcPr>
          <w:p w14:paraId="6E82D0B4" w14:textId="77777777" w:rsidR="00752D62" w:rsidRPr="00752D62" w:rsidRDefault="00752D62" w:rsidP="00752D62">
            <w:pPr>
              <w:ind w:hanging="108"/>
              <w:rPr>
                <w:spacing w:val="-36"/>
                <w:sz w:val="16"/>
                <w:szCs w:val="16"/>
                <w:lang w:eastAsia="ru-RU"/>
              </w:rPr>
            </w:pPr>
            <w:r w:rsidRPr="00752D62">
              <w:rPr>
                <w:spacing w:val="-36"/>
                <w:sz w:val="16"/>
                <w:szCs w:val="16"/>
                <w:lang w:eastAsia="ru-RU"/>
              </w:rPr>
              <w:t>321</w:t>
            </w:r>
          </w:p>
        </w:tc>
        <w:tc>
          <w:tcPr>
            <w:tcW w:w="851" w:type="dxa"/>
            <w:gridSpan w:val="2"/>
            <w:shd w:val="clear" w:color="auto" w:fill="auto"/>
            <w:noWrap/>
            <w:hideMark/>
          </w:tcPr>
          <w:p w14:paraId="2B8D6C73" w14:textId="77777777" w:rsidR="00752D62" w:rsidRPr="00752D62" w:rsidRDefault="00752D62" w:rsidP="00752D62">
            <w:pPr>
              <w:rPr>
                <w:spacing w:val="-28"/>
                <w:sz w:val="16"/>
                <w:szCs w:val="16"/>
                <w:lang w:eastAsia="ru-RU"/>
              </w:rPr>
            </w:pPr>
            <w:r w:rsidRPr="00752D62">
              <w:rPr>
                <w:spacing w:val="-28"/>
                <w:sz w:val="16"/>
                <w:szCs w:val="16"/>
                <w:lang w:eastAsia="ru-RU"/>
              </w:rPr>
              <w:t>312,10000</w:t>
            </w:r>
          </w:p>
        </w:tc>
        <w:tc>
          <w:tcPr>
            <w:tcW w:w="990" w:type="dxa"/>
            <w:gridSpan w:val="2"/>
            <w:shd w:val="clear" w:color="auto" w:fill="auto"/>
            <w:noWrap/>
            <w:hideMark/>
          </w:tcPr>
          <w:p w14:paraId="6B863059" w14:textId="77777777" w:rsidR="00752D62" w:rsidRPr="00752D62" w:rsidRDefault="00752D62" w:rsidP="00752D62">
            <w:pPr>
              <w:rPr>
                <w:spacing w:val="-28"/>
                <w:sz w:val="16"/>
                <w:szCs w:val="16"/>
                <w:lang w:eastAsia="ru-RU"/>
              </w:rPr>
            </w:pPr>
            <w:r w:rsidRPr="00752D62">
              <w:rPr>
                <w:spacing w:val="-28"/>
                <w:sz w:val="16"/>
                <w:szCs w:val="16"/>
                <w:lang w:eastAsia="ru-RU"/>
              </w:rPr>
              <w:t>312,10000</w:t>
            </w:r>
          </w:p>
        </w:tc>
        <w:tc>
          <w:tcPr>
            <w:tcW w:w="992" w:type="dxa"/>
            <w:gridSpan w:val="2"/>
            <w:shd w:val="clear" w:color="auto" w:fill="auto"/>
            <w:noWrap/>
            <w:hideMark/>
          </w:tcPr>
          <w:p w14:paraId="15F9A57E" w14:textId="77777777" w:rsidR="00752D62" w:rsidRPr="00752D62" w:rsidRDefault="00752D62" w:rsidP="00752D62">
            <w:pPr>
              <w:rPr>
                <w:spacing w:val="-28"/>
                <w:sz w:val="16"/>
                <w:szCs w:val="16"/>
                <w:lang w:eastAsia="ru-RU"/>
              </w:rPr>
            </w:pPr>
            <w:r w:rsidRPr="00752D62">
              <w:rPr>
                <w:spacing w:val="-28"/>
                <w:sz w:val="16"/>
                <w:szCs w:val="16"/>
                <w:lang w:eastAsia="ru-RU"/>
              </w:rPr>
              <w:t>312,10000</w:t>
            </w:r>
          </w:p>
        </w:tc>
      </w:tr>
      <w:tr w:rsidR="00752D62" w:rsidRPr="00752D62" w14:paraId="08250946" w14:textId="77777777" w:rsidTr="00786CC8">
        <w:trPr>
          <w:gridAfter w:val="1"/>
          <w:wAfter w:w="7" w:type="dxa"/>
          <w:trHeight w:val="20"/>
          <w:jc w:val="center"/>
        </w:trPr>
        <w:tc>
          <w:tcPr>
            <w:tcW w:w="4619" w:type="dxa"/>
            <w:shd w:val="clear" w:color="auto" w:fill="auto"/>
            <w:hideMark/>
          </w:tcPr>
          <w:p w14:paraId="5474E966" w14:textId="77777777" w:rsidR="00752D62" w:rsidRPr="00752D62" w:rsidRDefault="00752D62" w:rsidP="00752D62">
            <w:pPr>
              <w:rPr>
                <w:sz w:val="16"/>
                <w:szCs w:val="16"/>
                <w:lang w:eastAsia="ru-RU"/>
              </w:rPr>
            </w:pPr>
            <w:r w:rsidRPr="00752D62">
              <w:rPr>
                <w:sz w:val="16"/>
                <w:szCs w:val="16"/>
                <w:lang w:eastAsia="ru-RU"/>
              </w:rPr>
              <w:t>Приобретение товаров, работ и услуг в пользу граждан в целях их социального обеспечения</w:t>
            </w:r>
          </w:p>
        </w:tc>
        <w:tc>
          <w:tcPr>
            <w:tcW w:w="425" w:type="dxa"/>
            <w:shd w:val="clear" w:color="auto" w:fill="auto"/>
            <w:hideMark/>
          </w:tcPr>
          <w:p w14:paraId="242ACEA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946223A"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29BCAD6"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4" w:type="dxa"/>
            <w:gridSpan w:val="2"/>
            <w:shd w:val="clear" w:color="auto" w:fill="auto"/>
            <w:hideMark/>
          </w:tcPr>
          <w:p w14:paraId="1DC13D53" w14:textId="77777777" w:rsidR="00752D62" w:rsidRPr="00752D62" w:rsidRDefault="00752D62" w:rsidP="00752D62">
            <w:pPr>
              <w:ind w:hanging="108"/>
              <w:rPr>
                <w:spacing w:val="-36"/>
                <w:sz w:val="16"/>
                <w:szCs w:val="16"/>
                <w:lang w:eastAsia="ru-RU"/>
              </w:rPr>
            </w:pPr>
            <w:r w:rsidRPr="00752D62">
              <w:rPr>
                <w:spacing w:val="-36"/>
                <w:sz w:val="16"/>
                <w:szCs w:val="16"/>
                <w:lang w:eastAsia="ru-RU"/>
              </w:rPr>
              <w:t>323</w:t>
            </w:r>
          </w:p>
        </w:tc>
        <w:tc>
          <w:tcPr>
            <w:tcW w:w="851" w:type="dxa"/>
            <w:gridSpan w:val="2"/>
            <w:shd w:val="clear" w:color="auto" w:fill="auto"/>
            <w:noWrap/>
            <w:hideMark/>
          </w:tcPr>
          <w:p w14:paraId="195A5ADE" w14:textId="77777777" w:rsidR="00752D62" w:rsidRPr="00752D62" w:rsidRDefault="00752D62" w:rsidP="00752D62">
            <w:pPr>
              <w:rPr>
                <w:spacing w:val="-28"/>
                <w:sz w:val="16"/>
                <w:szCs w:val="16"/>
                <w:lang w:eastAsia="ru-RU"/>
              </w:rPr>
            </w:pPr>
            <w:r w:rsidRPr="00752D62">
              <w:rPr>
                <w:spacing w:val="-28"/>
                <w:sz w:val="16"/>
                <w:szCs w:val="16"/>
                <w:lang w:eastAsia="ru-RU"/>
              </w:rPr>
              <w:t>2456,20000</w:t>
            </w:r>
          </w:p>
        </w:tc>
        <w:tc>
          <w:tcPr>
            <w:tcW w:w="990" w:type="dxa"/>
            <w:gridSpan w:val="2"/>
            <w:shd w:val="clear" w:color="auto" w:fill="auto"/>
            <w:noWrap/>
            <w:hideMark/>
          </w:tcPr>
          <w:p w14:paraId="3A5CB597" w14:textId="77777777" w:rsidR="00752D62" w:rsidRPr="00752D62" w:rsidRDefault="00752D62" w:rsidP="00752D62">
            <w:pPr>
              <w:rPr>
                <w:spacing w:val="-28"/>
                <w:sz w:val="16"/>
                <w:szCs w:val="16"/>
                <w:lang w:eastAsia="ru-RU"/>
              </w:rPr>
            </w:pPr>
            <w:r w:rsidRPr="00752D62">
              <w:rPr>
                <w:spacing w:val="-28"/>
                <w:sz w:val="16"/>
                <w:szCs w:val="16"/>
                <w:lang w:eastAsia="ru-RU"/>
              </w:rPr>
              <w:t>2556,20000</w:t>
            </w:r>
          </w:p>
        </w:tc>
        <w:tc>
          <w:tcPr>
            <w:tcW w:w="992" w:type="dxa"/>
            <w:gridSpan w:val="2"/>
            <w:shd w:val="clear" w:color="auto" w:fill="auto"/>
            <w:noWrap/>
            <w:hideMark/>
          </w:tcPr>
          <w:p w14:paraId="11AF2B83" w14:textId="77777777" w:rsidR="00752D62" w:rsidRPr="00752D62" w:rsidRDefault="00752D62" w:rsidP="00752D62">
            <w:pPr>
              <w:rPr>
                <w:spacing w:val="-28"/>
                <w:sz w:val="16"/>
                <w:szCs w:val="16"/>
                <w:lang w:eastAsia="ru-RU"/>
              </w:rPr>
            </w:pPr>
            <w:r w:rsidRPr="00752D62">
              <w:rPr>
                <w:spacing w:val="-28"/>
                <w:sz w:val="16"/>
                <w:szCs w:val="16"/>
                <w:lang w:eastAsia="ru-RU"/>
              </w:rPr>
              <w:t>2556,20000</w:t>
            </w:r>
          </w:p>
        </w:tc>
      </w:tr>
      <w:tr w:rsidR="00752D62" w:rsidRPr="00752D62" w14:paraId="1CCB5242" w14:textId="77777777" w:rsidTr="00786CC8">
        <w:trPr>
          <w:gridAfter w:val="1"/>
          <w:wAfter w:w="7" w:type="dxa"/>
          <w:trHeight w:val="20"/>
          <w:jc w:val="center"/>
        </w:trPr>
        <w:tc>
          <w:tcPr>
            <w:tcW w:w="4619" w:type="dxa"/>
            <w:shd w:val="clear" w:color="auto" w:fill="auto"/>
            <w:hideMark/>
          </w:tcPr>
          <w:p w14:paraId="0FE17D40" w14:textId="77777777" w:rsidR="00752D62" w:rsidRPr="00752D62" w:rsidRDefault="00752D62" w:rsidP="00752D62">
            <w:pPr>
              <w:rPr>
                <w:sz w:val="16"/>
                <w:szCs w:val="16"/>
                <w:lang w:eastAsia="ru-RU"/>
              </w:rPr>
            </w:pPr>
            <w:r w:rsidRPr="00752D62">
              <w:rPr>
                <w:sz w:val="16"/>
                <w:szCs w:val="16"/>
                <w:lang w:eastAsia="ru-RU"/>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5" w:type="dxa"/>
            <w:shd w:val="clear" w:color="auto" w:fill="auto"/>
            <w:hideMark/>
          </w:tcPr>
          <w:p w14:paraId="588ECA4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8F2F15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1B207D01"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4" w:type="dxa"/>
            <w:gridSpan w:val="2"/>
            <w:shd w:val="clear" w:color="auto" w:fill="auto"/>
            <w:hideMark/>
          </w:tcPr>
          <w:p w14:paraId="48685B6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687D95B" w14:textId="77777777" w:rsidR="00752D62" w:rsidRPr="00752D62" w:rsidRDefault="00752D62" w:rsidP="00752D62">
            <w:pPr>
              <w:rPr>
                <w:spacing w:val="-28"/>
                <w:sz w:val="16"/>
                <w:szCs w:val="16"/>
                <w:lang w:eastAsia="ru-RU"/>
              </w:rPr>
            </w:pPr>
            <w:r w:rsidRPr="00752D62">
              <w:rPr>
                <w:spacing w:val="-28"/>
                <w:sz w:val="16"/>
                <w:szCs w:val="16"/>
                <w:lang w:eastAsia="ru-RU"/>
              </w:rPr>
              <w:t>1282,90000</w:t>
            </w:r>
          </w:p>
        </w:tc>
        <w:tc>
          <w:tcPr>
            <w:tcW w:w="990" w:type="dxa"/>
            <w:gridSpan w:val="2"/>
            <w:shd w:val="clear" w:color="auto" w:fill="auto"/>
            <w:noWrap/>
            <w:hideMark/>
          </w:tcPr>
          <w:p w14:paraId="04AA6ED3" w14:textId="77777777" w:rsidR="00752D62" w:rsidRPr="00752D62" w:rsidRDefault="00752D62" w:rsidP="00752D62">
            <w:pPr>
              <w:rPr>
                <w:spacing w:val="-28"/>
                <w:sz w:val="16"/>
                <w:szCs w:val="16"/>
                <w:lang w:eastAsia="ru-RU"/>
              </w:rPr>
            </w:pPr>
            <w:r w:rsidRPr="00752D62">
              <w:rPr>
                <w:spacing w:val="-28"/>
                <w:sz w:val="16"/>
                <w:szCs w:val="16"/>
                <w:lang w:eastAsia="ru-RU"/>
              </w:rPr>
              <w:t>572,10000</w:t>
            </w:r>
          </w:p>
        </w:tc>
        <w:tc>
          <w:tcPr>
            <w:tcW w:w="992" w:type="dxa"/>
            <w:gridSpan w:val="2"/>
            <w:shd w:val="clear" w:color="auto" w:fill="auto"/>
            <w:noWrap/>
            <w:hideMark/>
          </w:tcPr>
          <w:p w14:paraId="196A444F" w14:textId="77777777" w:rsidR="00752D62" w:rsidRPr="00752D62" w:rsidRDefault="00752D62" w:rsidP="00752D62">
            <w:pPr>
              <w:rPr>
                <w:spacing w:val="-28"/>
                <w:sz w:val="16"/>
                <w:szCs w:val="16"/>
                <w:lang w:eastAsia="ru-RU"/>
              </w:rPr>
            </w:pPr>
            <w:r w:rsidRPr="00752D62">
              <w:rPr>
                <w:spacing w:val="-28"/>
                <w:sz w:val="16"/>
                <w:szCs w:val="16"/>
                <w:lang w:eastAsia="ru-RU"/>
              </w:rPr>
              <w:t>572,10000</w:t>
            </w:r>
          </w:p>
        </w:tc>
      </w:tr>
      <w:tr w:rsidR="00752D62" w:rsidRPr="00752D62" w14:paraId="50FC9FA1" w14:textId="77777777" w:rsidTr="00786CC8">
        <w:trPr>
          <w:gridAfter w:val="1"/>
          <w:wAfter w:w="7" w:type="dxa"/>
          <w:trHeight w:val="20"/>
          <w:jc w:val="center"/>
        </w:trPr>
        <w:tc>
          <w:tcPr>
            <w:tcW w:w="4619" w:type="dxa"/>
            <w:shd w:val="clear" w:color="auto" w:fill="auto"/>
            <w:hideMark/>
          </w:tcPr>
          <w:p w14:paraId="3F1F735C"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25" w:type="dxa"/>
            <w:shd w:val="clear" w:color="auto" w:fill="auto"/>
            <w:hideMark/>
          </w:tcPr>
          <w:p w14:paraId="349971E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DB390D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6CC7A353"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4" w:type="dxa"/>
            <w:gridSpan w:val="2"/>
            <w:shd w:val="clear" w:color="auto" w:fill="auto"/>
            <w:hideMark/>
          </w:tcPr>
          <w:p w14:paraId="41D19BAB"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214DB3FB" w14:textId="77777777" w:rsidR="00752D62" w:rsidRPr="00752D62" w:rsidRDefault="00752D62" w:rsidP="00752D62">
            <w:pPr>
              <w:rPr>
                <w:spacing w:val="-28"/>
                <w:sz w:val="16"/>
                <w:szCs w:val="16"/>
                <w:lang w:eastAsia="ru-RU"/>
              </w:rPr>
            </w:pPr>
            <w:r w:rsidRPr="00752D62">
              <w:rPr>
                <w:spacing w:val="-28"/>
                <w:sz w:val="16"/>
                <w:szCs w:val="16"/>
                <w:lang w:eastAsia="ru-RU"/>
              </w:rPr>
              <w:t>1282,90000</w:t>
            </w:r>
          </w:p>
        </w:tc>
        <w:tc>
          <w:tcPr>
            <w:tcW w:w="990" w:type="dxa"/>
            <w:gridSpan w:val="2"/>
            <w:shd w:val="clear" w:color="auto" w:fill="auto"/>
            <w:noWrap/>
            <w:hideMark/>
          </w:tcPr>
          <w:p w14:paraId="3CFE7B40" w14:textId="77777777" w:rsidR="00752D62" w:rsidRPr="00752D62" w:rsidRDefault="00752D62" w:rsidP="00752D62">
            <w:pPr>
              <w:rPr>
                <w:spacing w:val="-28"/>
                <w:sz w:val="16"/>
                <w:szCs w:val="16"/>
                <w:lang w:eastAsia="ru-RU"/>
              </w:rPr>
            </w:pPr>
            <w:r w:rsidRPr="00752D62">
              <w:rPr>
                <w:spacing w:val="-28"/>
                <w:sz w:val="16"/>
                <w:szCs w:val="16"/>
                <w:lang w:eastAsia="ru-RU"/>
              </w:rPr>
              <w:t>572,10000</w:t>
            </w:r>
          </w:p>
        </w:tc>
        <w:tc>
          <w:tcPr>
            <w:tcW w:w="992" w:type="dxa"/>
            <w:gridSpan w:val="2"/>
            <w:shd w:val="clear" w:color="auto" w:fill="auto"/>
            <w:noWrap/>
            <w:hideMark/>
          </w:tcPr>
          <w:p w14:paraId="09CB22A4" w14:textId="77777777" w:rsidR="00752D62" w:rsidRPr="00752D62" w:rsidRDefault="00752D62" w:rsidP="00752D62">
            <w:pPr>
              <w:rPr>
                <w:spacing w:val="-28"/>
                <w:sz w:val="16"/>
                <w:szCs w:val="16"/>
                <w:lang w:eastAsia="ru-RU"/>
              </w:rPr>
            </w:pPr>
            <w:r w:rsidRPr="00752D62">
              <w:rPr>
                <w:spacing w:val="-28"/>
                <w:sz w:val="16"/>
                <w:szCs w:val="16"/>
                <w:lang w:eastAsia="ru-RU"/>
              </w:rPr>
              <w:t>572,10000</w:t>
            </w:r>
          </w:p>
        </w:tc>
      </w:tr>
      <w:tr w:rsidR="00752D62" w:rsidRPr="00752D62" w14:paraId="63E31B7A" w14:textId="77777777" w:rsidTr="00786CC8">
        <w:trPr>
          <w:gridAfter w:val="1"/>
          <w:wAfter w:w="7" w:type="dxa"/>
          <w:trHeight w:val="20"/>
          <w:jc w:val="center"/>
        </w:trPr>
        <w:tc>
          <w:tcPr>
            <w:tcW w:w="4619" w:type="dxa"/>
            <w:shd w:val="clear" w:color="auto" w:fill="auto"/>
            <w:hideMark/>
          </w:tcPr>
          <w:p w14:paraId="0684CA38" w14:textId="77777777" w:rsidR="00752D62" w:rsidRPr="00752D62" w:rsidRDefault="00752D62" w:rsidP="00752D62">
            <w:pPr>
              <w:rPr>
                <w:sz w:val="16"/>
                <w:szCs w:val="16"/>
                <w:lang w:eastAsia="ru-RU"/>
              </w:rPr>
            </w:pPr>
            <w:r w:rsidRPr="00752D62">
              <w:rPr>
                <w:sz w:val="16"/>
                <w:szCs w:val="16"/>
                <w:lang w:eastAsia="ru-RU"/>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5" w:type="dxa"/>
            <w:shd w:val="clear" w:color="auto" w:fill="auto"/>
            <w:hideMark/>
          </w:tcPr>
          <w:p w14:paraId="2F4E7AF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0CF5D05"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5E30711D"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4" w:type="dxa"/>
            <w:gridSpan w:val="2"/>
            <w:shd w:val="clear" w:color="auto" w:fill="auto"/>
            <w:hideMark/>
          </w:tcPr>
          <w:p w14:paraId="03705FB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915DFAF" w14:textId="77777777" w:rsidR="00752D62" w:rsidRPr="00752D62" w:rsidRDefault="00752D62" w:rsidP="00752D62">
            <w:pPr>
              <w:rPr>
                <w:spacing w:val="-28"/>
                <w:sz w:val="16"/>
                <w:szCs w:val="16"/>
                <w:lang w:eastAsia="ru-RU"/>
              </w:rPr>
            </w:pPr>
            <w:r w:rsidRPr="00752D62">
              <w:rPr>
                <w:spacing w:val="-28"/>
                <w:sz w:val="16"/>
                <w:szCs w:val="16"/>
                <w:lang w:eastAsia="ru-RU"/>
              </w:rPr>
              <w:t>320,70000</w:t>
            </w:r>
          </w:p>
        </w:tc>
        <w:tc>
          <w:tcPr>
            <w:tcW w:w="990" w:type="dxa"/>
            <w:gridSpan w:val="2"/>
            <w:shd w:val="clear" w:color="auto" w:fill="auto"/>
            <w:noWrap/>
            <w:hideMark/>
          </w:tcPr>
          <w:p w14:paraId="2732E004" w14:textId="77777777" w:rsidR="00752D62" w:rsidRPr="00752D62" w:rsidRDefault="00752D62" w:rsidP="00752D62">
            <w:pPr>
              <w:rPr>
                <w:spacing w:val="-28"/>
                <w:sz w:val="16"/>
                <w:szCs w:val="16"/>
                <w:lang w:eastAsia="ru-RU"/>
              </w:rPr>
            </w:pPr>
            <w:r w:rsidRPr="00752D62">
              <w:rPr>
                <w:spacing w:val="-28"/>
                <w:sz w:val="16"/>
                <w:szCs w:val="16"/>
                <w:lang w:eastAsia="ru-RU"/>
              </w:rPr>
              <w:t>143,00000</w:t>
            </w:r>
          </w:p>
        </w:tc>
        <w:tc>
          <w:tcPr>
            <w:tcW w:w="992" w:type="dxa"/>
            <w:gridSpan w:val="2"/>
            <w:shd w:val="clear" w:color="auto" w:fill="auto"/>
            <w:noWrap/>
            <w:hideMark/>
          </w:tcPr>
          <w:p w14:paraId="65C8D011" w14:textId="77777777" w:rsidR="00752D62" w:rsidRPr="00752D62" w:rsidRDefault="00752D62" w:rsidP="00752D62">
            <w:pPr>
              <w:rPr>
                <w:spacing w:val="-28"/>
                <w:sz w:val="16"/>
                <w:szCs w:val="16"/>
                <w:lang w:eastAsia="ru-RU"/>
              </w:rPr>
            </w:pPr>
            <w:r w:rsidRPr="00752D62">
              <w:rPr>
                <w:spacing w:val="-28"/>
                <w:sz w:val="16"/>
                <w:szCs w:val="16"/>
                <w:lang w:eastAsia="ru-RU"/>
              </w:rPr>
              <w:t>143,00000</w:t>
            </w:r>
          </w:p>
        </w:tc>
      </w:tr>
      <w:tr w:rsidR="00752D62" w:rsidRPr="00752D62" w14:paraId="2C74DFB0" w14:textId="77777777" w:rsidTr="00786CC8">
        <w:trPr>
          <w:gridAfter w:val="1"/>
          <w:wAfter w:w="7" w:type="dxa"/>
          <w:trHeight w:val="20"/>
          <w:jc w:val="center"/>
        </w:trPr>
        <w:tc>
          <w:tcPr>
            <w:tcW w:w="4619" w:type="dxa"/>
            <w:shd w:val="clear" w:color="auto" w:fill="auto"/>
            <w:hideMark/>
          </w:tcPr>
          <w:p w14:paraId="1AA20877"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552B7B5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027CF1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123F6877"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4" w:type="dxa"/>
            <w:gridSpan w:val="2"/>
            <w:shd w:val="clear" w:color="auto" w:fill="auto"/>
            <w:hideMark/>
          </w:tcPr>
          <w:p w14:paraId="259753EE"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397BAA3C" w14:textId="77777777" w:rsidR="00752D62" w:rsidRPr="00752D62" w:rsidRDefault="00752D62" w:rsidP="00752D62">
            <w:pPr>
              <w:rPr>
                <w:spacing w:val="-28"/>
                <w:sz w:val="16"/>
                <w:szCs w:val="16"/>
                <w:lang w:eastAsia="ru-RU"/>
              </w:rPr>
            </w:pPr>
            <w:r w:rsidRPr="00752D62">
              <w:rPr>
                <w:spacing w:val="-28"/>
                <w:sz w:val="16"/>
                <w:szCs w:val="16"/>
                <w:lang w:eastAsia="ru-RU"/>
              </w:rPr>
              <w:t>320,70000</w:t>
            </w:r>
          </w:p>
        </w:tc>
        <w:tc>
          <w:tcPr>
            <w:tcW w:w="990" w:type="dxa"/>
            <w:gridSpan w:val="2"/>
            <w:shd w:val="clear" w:color="auto" w:fill="auto"/>
            <w:hideMark/>
          </w:tcPr>
          <w:p w14:paraId="583E8481" w14:textId="77777777" w:rsidR="00752D62" w:rsidRPr="00752D62" w:rsidRDefault="00752D62" w:rsidP="00752D62">
            <w:pPr>
              <w:rPr>
                <w:spacing w:val="-28"/>
                <w:sz w:val="16"/>
                <w:szCs w:val="16"/>
                <w:lang w:eastAsia="ru-RU"/>
              </w:rPr>
            </w:pPr>
            <w:r w:rsidRPr="00752D62">
              <w:rPr>
                <w:spacing w:val="-28"/>
                <w:sz w:val="16"/>
                <w:szCs w:val="16"/>
                <w:lang w:eastAsia="ru-RU"/>
              </w:rPr>
              <w:t>143,00000</w:t>
            </w:r>
          </w:p>
        </w:tc>
        <w:tc>
          <w:tcPr>
            <w:tcW w:w="992" w:type="dxa"/>
            <w:gridSpan w:val="2"/>
            <w:shd w:val="clear" w:color="auto" w:fill="auto"/>
            <w:hideMark/>
          </w:tcPr>
          <w:p w14:paraId="716E385B" w14:textId="77777777" w:rsidR="00752D62" w:rsidRPr="00752D62" w:rsidRDefault="00752D62" w:rsidP="00752D62">
            <w:pPr>
              <w:rPr>
                <w:spacing w:val="-28"/>
                <w:sz w:val="16"/>
                <w:szCs w:val="16"/>
                <w:lang w:eastAsia="ru-RU"/>
              </w:rPr>
            </w:pPr>
            <w:r w:rsidRPr="00752D62">
              <w:rPr>
                <w:spacing w:val="-28"/>
                <w:sz w:val="16"/>
                <w:szCs w:val="16"/>
                <w:lang w:eastAsia="ru-RU"/>
              </w:rPr>
              <w:t>143,00000</w:t>
            </w:r>
          </w:p>
        </w:tc>
      </w:tr>
      <w:tr w:rsidR="00752D62" w:rsidRPr="00752D62" w14:paraId="0DF4C33E" w14:textId="77777777" w:rsidTr="00786CC8">
        <w:trPr>
          <w:gridAfter w:val="1"/>
          <w:wAfter w:w="7" w:type="dxa"/>
          <w:trHeight w:val="20"/>
          <w:jc w:val="center"/>
        </w:trPr>
        <w:tc>
          <w:tcPr>
            <w:tcW w:w="4619" w:type="dxa"/>
            <w:shd w:val="clear" w:color="auto" w:fill="auto"/>
            <w:hideMark/>
          </w:tcPr>
          <w:p w14:paraId="1AB63AAE" w14:textId="77777777" w:rsidR="00752D62" w:rsidRPr="00752D62" w:rsidRDefault="00752D62" w:rsidP="00752D62">
            <w:pPr>
              <w:rPr>
                <w:sz w:val="16"/>
                <w:szCs w:val="16"/>
                <w:lang w:eastAsia="ru-RU"/>
              </w:rPr>
            </w:pPr>
            <w:r w:rsidRPr="00752D62">
              <w:rPr>
                <w:sz w:val="16"/>
                <w:szCs w:val="16"/>
                <w:lang w:eastAsia="ru-RU"/>
              </w:rPr>
              <w:t>Приобретение или изготовление бланков документов об образовании и (или) о квалификации муниципальными образовательными организациями</w:t>
            </w:r>
          </w:p>
        </w:tc>
        <w:tc>
          <w:tcPr>
            <w:tcW w:w="425" w:type="dxa"/>
            <w:shd w:val="clear" w:color="auto" w:fill="auto"/>
            <w:hideMark/>
          </w:tcPr>
          <w:p w14:paraId="5BF5F39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58E9B2F"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4AE41DCF" w14:textId="77777777" w:rsidR="00752D62" w:rsidRPr="00752D62" w:rsidRDefault="00752D62" w:rsidP="00752D62">
            <w:pPr>
              <w:rPr>
                <w:spacing w:val="-28"/>
                <w:sz w:val="16"/>
                <w:szCs w:val="16"/>
                <w:lang w:eastAsia="ru-RU"/>
              </w:rPr>
            </w:pPr>
            <w:r w:rsidRPr="00752D62">
              <w:rPr>
                <w:spacing w:val="-28"/>
                <w:sz w:val="16"/>
                <w:szCs w:val="16"/>
                <w:lang w:eastAsia="ru-RU"/>
              </w:rPr>
              <w:t>134 02 72 080</w:t>
            </w:r>
          </w:p>
        </w:tc>
        <w:tc>
          <w:tcPr>
            <w:tcW w:w="424" w:type="dxa"/>
            <w:gridSpan w:val="2"/>
            <w:shd w:val="clear" w:color="auto" w:fill="auto"/>
            <w:hideMark/>
          </w:tcPr>
          <w:p w14:paraId="2C586FD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7C70BDB"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c>
          <w:tcPr>
            <w:tcW w:w="990" w:type="dxa"/>
            <w:gridSpan w:val="2"/>
            <w:shd w:val="clear" w:color="auto" w:fill="auto"/>
            <w:hideMark/>
          </w:tcPr>
          <w:p w14:paraId="0A1EA35C"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c>
          <w:tcPr>
            <w:tcW w:w="992" w:type="dxa"/>
            <w:gridSpan w:val="2"/>
            <w:shd w:val="clear" w:color="auto" w:fill="auto"/>
            <w:hideMark/>
          </w:tcPr>
          <w:p w14:paraId="546DA8E2"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r>
      <w:tr w:rsidR="00752D62" w:rsidRPr="00752D62" w14:paraId="2A1B86B3" w14:textId="77777777" w:rsidTr="00786CC8">
        <w:trPr>
          <w:gridAfter w:val="1"/>
          <w:wAfter w:w="7" w:type="dxa"/>
          <w:trHeight w:val="20"/>
          <w:jc w:val="center"/>
        </w:trPr>
        <w:tc>
          <w:tcPr>
            <w:tcW w:w="4619" w:type="dxa"/>
            <w:shd w:val="clear" w:color="auto" w:fill="auto"/>
            <w:hideMark/>
          </w:tcPr>
          <w:p w14:paraId="01F2CC89"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25" w:type="dxa"/>
            <w:shd w:val="clear" w:color="auto" w:fill="auto"/>
            <w:hideMark/>
          </w:tcPr>
          <w:p w14:paraId="5A9D614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2AA0C3B"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30A414B1" w14:textId="77777777" w:rsidR="00752D62" w:rsidRPr="00752D62" w:rsidRDefault="00752D62" w:rsidP="00752D62">
            <w:pPr>
              <w:rPr>
                <w:spacing w:val="-28"/>
                <w:sz w:val="16"/>
                <w:szCs w:val="16"/>
                <w:lang w:eastAsia="ru-RU"/>
              </w:rPr>
            </w:pPr>
            <w:r w:rsidRPr="00752D62">
              <w:rPr>
                <w:spacing w:val="-28"/>
                <w:sz w:val="16"/>
                <w:szCs w:val="16"/>
                <w:lang w:eastAsia="ru-RU"/>
              </w:rPr>
              <w:t>134 02 72 080</w:t>
            </w:r>
          </w:p>
        </w:tc>
        <w:tc>
          <w:tcPr>
            <w:tcW w:w="424" w:type="dxa"/>
            <w:gridSpan w:val="2"/>
            <w:shd w:val="clear" w:color="auto" w:fill="auto"/>
            <w:hideMark/>
          </w:tcPr>
          <w:p w14:paraId="21BA9B4D"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0EE49A04"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c>
          <w:tcPr>
            <w:tcW w:w="990" w:type="dxa"/>
            <w:gridSpan w:val="2"/>
            <w:shd w:val="clear" w:color="auto" w:fill="auto"/>
            <w:noWrap/>
            <w:hideMark/>
          </w:tcPr>
          <w:p w14:paraId="72F5320A"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c>
          <w:tcPr>
            <w:tcW w:w="992" w:type="dxa"/>
            <w:gridSpan w:val="2"/>
            <w:shd w:val="clear" w:color="auto" w:fill="auto"/>
            <w:noWrap/>
            <w:hideMark/>
          </w:tcPr>
          <w:p w14:paraId="438D9860"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r>
      <w:tr w:rsidR="00752D62" w:rsidRPr="00752D62" w14:paraId="70174C27" w14:textId="77777777" w:rsidTr="00786CC8">
        <w:trPr>
          <w:gridAfter w:val="1"/>
          <w:wAfter w:w="7" w:type="dxa"/>
          <w:trHeight w:val="20"/>
          <w:jc w:val="center"/>
        </w:trPr>
        <w:tc>
          <w:tcPr>
            <w:tcW w:w="4619" w:type="dxa"/>
            <w:shd w:val="clear" w:color="auto" w:fill="auto"/>
            <w:hideMark/>
          </w:tcPr>
          <w:p w14:paraId="7D0B431C" w14:textId="77777777" w:rsidR="00752D62" w:rsidRPr="00752D62" w:rsidRDefault="00752D62" w:rsidP="00752D62">
            <w:pPr>
              <w:rPr>
                <w:sz w:val="16"/>
                <w:szCs w:val="16"/>
                <w:lang w:eastAsia="ru-RU"/>
              </w:rPr>
            </w:pPr>
            <w:r w:rsidRPr="00752D62">
              <w:rPr>
                <w:sz w:val="16"/>
                <w:szCs w:val="16"/>
                <w:lang w:eastAsia="ru-RU"/>
              </w:rPr>
              <w:t>Софинансирование приобретения или изготовления бланков документов об образовании</w:t>
            </w:r>
          </w:p>
        </w:tc>
        <w:tc>
          <w:tcPr>
            <w:tcW w:w="425" w:type="dxa"/>
            <w:shd w:val="clear" w:color="auto" w:fill="auto"/>
            <w:hideMark/>
          </w:tcPr>
          <w:p w14:paraId="341A915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A45ABE9"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5DE10187" w14:textId="77777777" w:rsidR="00752D62" w:rsidRPr="00752D62" w:rsidRDefault="00752D62" w:rsidP="00752D62">
            <w:pPr>
              <w:rPr>
                <w:spacing w:val="-28"/>
                <w:sz w:val="16"/>
                <w:szCs w:val="16"/>
                <w:lang w:eastAsia="ru-RU"/>
              </w:rPr>
            </w:pPr>
            <w:r w:rsidRPr="00752D62">
              <w:rPr>
                <w:spacing w:val="-28"/>
                <w:sz w:val="16"/>
                <w:szCs w:val="16"/>
                <w:lang w:eastAsia="ru-RU"/>
              </w:rPr>
              <w:t>134 02 S2 080</w:t>
            </w:r>
          </w:p>
        </w:tc>
        <w:tc>
          <w:tcPr>
            <w:tcW w:w="424" w:type="dxa"/>
            <w:gridSpan w:val="2"/>
            <w:shd w:val="clear" w:color="auto" w:fill="auto"/>
            <w:hideMark/>
          </w:tcPr>
          <w:p w14:paraId="1C0489D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5299363"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0" w:type="dxa"/>
            <w:gridSpan w:val="2"/>
            <w:shd w:val="clear" w:color="auto" w:fill="auto"/>
            <w:hideMark/>
          </w:tcPr>
          <w:p w14:paraId="57082E55"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2" w:type="dxa"/>
            <w:gridSpan w:val="2"/>
            <w:shd w:val="clear" w:color="auto" w:fill="auto"/>
            <w:hideMark/>
          </w:tcPr>
          <w:p w14:paraId="6FE645F9"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r>
      <w:tr w:rsidR="00752D62" w:rsidRPr="00752D62" w14:paraId="5B44B504" w14:textId="77777777" w:rsidTr="00786CC8">
        <w:trPr>
          <w:gridAfter w:val="1"/>
          <w:wAfter w:w="7" w:type="dxa"/>
          <w:trHeight w:val="20"/>
          <w:jc w:val="center"/>
        </w:trPr>
        <w:tc>
          <w:tcPr>
            <w:tcW w:w="4619" w:type="dxa"/>
            <w:shd w:val="clear" w:color="auto" w:fill="auto"/>
            <w:hideMark/>
          </w:tcPr>
          <w:p w14:paraId="48D1672F"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25" w:type="dxa"/>
            <w:shd w:val="clear" w:color="auto" w:fill="auto"/>
            <w:hideMark/>
          </w:tcPr>
          <w:p w14:paraId="2470490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2AE2195"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000000" w:fill="FFFFFF"/>
            <w:hideMark/>
          </w:tcPr>
          <w:p w14:paraId="6D4AFFA8" w14:textId="77777777" w:rsidR="00752D62" w:rsidRPr="00752D62" w:rsidRDefault="00752D62" w:rsidP="00752D62">
            <w:pPr>
              <w:rPr>
                <w:spacing w:val="-28"/>
                <w:sz w:val="16"/>
                <w:szCs w:val="16"/>
                <w:lang w:eastAsia="ru-RU"/>
              </w:rPr>
            </w:pPr>
            <w:r w:rsidRPr="00752D62">
              <w:rPr>
                <w:spacing w:val="-28"/>
                <w:sz w:val="16"/>
                <w:szCs w:val="16"/>
                <w:lang w:eastAsia="ru-RU"/>
              </w:rPr>
              <w:t>134 02 S2 080</w:t>
            </w:r>
          </w:p>
        </w:tc>
        <w:tc>
          <w:tcPr>
            <w:tcW w:w="424" w:type="dxa"/>
            <w:gridSpan w:val="2"/>
            <w:shd w:val="clear" w:color="auto" w:fill="auto"/>
            <w:hideMark/>
          </w:tcPr>
          <w:p w14:paraId="713EC884"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109F63DF"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0" w:type="dxa"/>
            <w:gridSpan w:val="2"/>
            <w:shd w:val="clear" w:color="auto" w:fill="auto"/>
            <w:hideMark/>
          </w:tcPr>
          <w:p w14:paraId="4DC7157D"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2" w:type="dxa"/>
            <w:gridSpan w:val="2"/>
            <w:shd w:val="clear" w:color="auto" w:fill="auto"/>
            <w:hideMark/>
          </w:tcPr>
          <w:p w14:paraId="69902E14"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r>
      <w:tr w:rsidR="00752D62" w:rsidRPr="00752D62" w14:paraId="4C830571" w14:textId="77777777" w:rsidTr="00786CC8">
        <w:trPr>
          <w:gridAfter w:val="1"/>
          <w:wAfter w:w="7" w:type="dxa"/>
          <w:trHeight w:val="20"/>
          <w:jc w:val="center"/>
        </w:trPr>
        <w:tc>
          <w:tcPr>
            <w:tcW w:w="4619" w:type="dxa"/>
            <w:shd w:val="clear" w:color="auto" w:fill="auto"/>
            <w:hideMark/>
          </w:tcPr>
          <w:p w14:paraId="75E14F0A"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"Повышение безопасности дорожного движения Демянского муниципального района на 2017-2024 годы"</w:t>
            </w:r>
          </w:p>
        </w:tc>
        <w:tc>
          <w:tcPr>
            <w:tcW w:w="425" w:type="dxa"/>
            <w:shd w:val="clear" w:color="auto" w:fill="auto"/>
            <w:hideMark/>
          </w:tcPr>
          <w:p w14:paraId="5FA224BF" w14:textId="77777777" w:rsidR="00752D62" w:rsidRPr="00752D62" w:rsidRDefault="00752D62" w:rsidP="00752D62">
            <w:pPr>
              <w:rPr>
                <w:bCs/>
                <w:spacing w:val="-20"/>
                <w:sz w:val="16"/>
                <w:szCs w:val="16"/>
                <w:lang w:eastAsia="ru-RU"/>
              </w:rPr>
            </w:pPr>
            <w:r w:rsidRPr="00752D62">
              <w:rPr>
                <w:bCs/>
                <w:spacing w:val="-20"/>
                <w:sz w:val="16"/>
                <w:szCs w:val="16"/>
                <w:lang w:eastAsia="ru-RU"/>
              </w:rPr>
              <w:t>07</w:t>
            </w:r>
          </w:p>
        </w:tc>
        <w:tc>
          <w:tcPr>
            <w:tcW w:w="426" w:type="dxa"/>
            <w:shd w:val="clear" w:color="auto" w:fill="auto"/>
            <w:hideMark/>
          </w:tcPr>
          <w:p w14:paraId="6A68A5CD" w14:textId="77777777" w:rsidR="00752D62" w:rsidRPr="00752D62" w:rsidRDefault="00752D62" w:rsidP="00752D62">
            <w:pPr>
              <w:rPr>
                <w:bCs/>
                <w:spacing w:val="-20"/>
                <w:sz w:val="16"/>
                <w:szCs w:val="16"/>
                <w:lang w:eastAsia="ru-RU"/>
              </w:rPr>
            </w:pPr>
            <w:r w:rsidRPr="00752D62">
              <w:rPr>
                <w:bCs/>
                <w:spacing w:val="-20"/>
                <w:sz w:val="16"/>
                <w:szCs w:val="16"/>
                <w:lang w:eastAsia="ru-RU"/>
              </w:rPr>
              <w:t>02</w:t>
            </w:r>
          </w:p>
        </w:tc>
        <w:tc>
          <w:tcPr>
            <w:tcW w:w="1134" w:type="dxa"/>
            <w:shd w:val="clear" w:color="auto" w:fill="auto"/>
            <w:hideMark/>
          </w:tcPr>
          <w:p w14:paraId="4BAD9153" w14:textId="77777777" w:rsidR="00752D62" w:rsidRPr="00752D62" w:rsidRDefault="00752D62" w:rsidP="00752D62">
            <w:pPr>
              <w:rPr>
                <w:bCs/>
                <w:spacing w:val="-28"/>
                <w:sz w:val="16"/>
                <w:szCs w:val="16"/>
                <w:lang w:eastAsia="ru-RU"/>
              </w:rPr>
            </w:pPr>
            <w:r w:rsidRPr="00752D62">
              <w:rPr>
                <w:bCs/>
                <w:spacing w:val="-28"/>
                <w:sz w:val="16"/>
                <w:szCs w:val="16"/>
                <w:lang w:eastAsia="ru-RU"/>
              </w:rPr>
              <w:t>200 00 00 000</w:t>
            </w:r>
          </w:p>
        </w:tc>
        <w:tc>
          <w:tcPr>
            <w:tcW w:w="424" w:type="dxa"/>
            <w:gridSpan w:val="2"/>
            <w:shd w:val="clear" w:color="auto" w:fill="auto"/>
            <w:hideMark/>
          </w:tcPr>
          <w:p w14:paraId="5CACED8D"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7122103D" w14:textId="77777777" w:rsidR="00752D62" w:rsidRPr="00752D62" w:rsidRDefault="00752D62" w:rsidP="00752D62">
            <w:pPr>
              <w:rPr>
                <w:bCs/>
                <w:spacing w:val="-28"/>
                <w:sz w:val="16"/>
                <w:szCs w:val="16"/>
                <w:lang w:eastAsia="ru-RU"/>
              </w:rPr>
            </w:pPr>
            <w:r w:rsidRPr="00752D62">
              <w:rPr>
                <w:bCs/>
                <w:spacing w:val="-28"/>
                <w:sz w:val="16"/>
                <w:szCs w:val="16"/>
                <w:lang w:eastAsia="ru-RU"/>
              </w:rPr>
              <w:t>9,71496</w:t>
            </w:r>
          </w:p>
        </w:tc>
        <w:tc>
          <w:tcPr>
            <w:tcW w:w="990" w:type="dxa"/>
            <w:gridSpan w:val="2"/>
            <w:shd w:val="clear" w:color="auto" w:fill="auto"/>
            <w:hideMark/>
          </w:tcPr>
          <w:p w14:paraId="42D5E215"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992" w:type="dxa"/>
            <w:gridSpan w:val="2"/>
            <w:shd w:val="clear" w:color="auto" w:fill="auto"/>
            <w:hideMark/>
          </w:tcPr>
          <w:p w14:paraId="224F0517"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r>
      <w:tr w:rsidR="00752D62" w:rsidRPr="00752D62" w14:paraId="44F31363" w14:textId="77777777" w:rsidTr="00786CC8">
        <w:trPr>
          <w:gridAfter w:val="1"/>
          <w:wAfter w:w="7" w:type="dxa"/>
          <w:trHeight w:val="20"/>
          <w:jc w:val="center"/>
        </w:trPr>
        <w:tc>
          <w:tcPr>
            <w:tcW w:w="4619" w:type="dxa"/>
            <w:shd w:val="clear" w:color="auto" w:fill="auto"/>
            <w:hideMark/>
          </w:tcPr>
          <w:p w14:paraId="5974A1D5" w14:textId="77777777" w:rsidR="00752D62" w:rsidRPr="00752D62" w:rsidRDefault="00752D62" w:rsidP="00752D62">
            <w:pPr>
              <w:rPr>
                <w:sz w:val="16"/>
                <w:szCs w:val="16"/>
                <w:lang w:eastAsia="ru-RU"/>
              </w:rPr>
            </w:pPr>
            <w:r w:rsidRPr="00752D62">
              <w:rPr>
                <w:sz w:val="16"/>
                <w:szCs w:val="16"/>
                <w:lang w:eastAsia="ru-RU"/>
              </w:rPr>
              <w:t>Предупреждение опасного поведения участников дорожного движения и создание системы пропаганды с целью формирования негативного отношения к правонарушениям в сфере дорожного движения, формирования у детей навыков безопасного поведения на дорогах</w:t>
            </w:r>
          </w:p>
        </w:tc>
        <w:tc>
          <w:tcPr>
            <w:tcW w:w="425" w:type="dxa"/>
            <w:shd w:val="clear" w:color="auto" w:fill="auto"/>
            <w:hideMark/>
          </w:tcPr>
          <w:p w14:paraId="6A7143C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6428D4D"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1233928D" w14:textId="77777777" w:rsidR="00752D62" w:rsidRPr="00752D62" w:rsidRDefault="00752D62" w:rsidP="00752D62">
            <w:pPr>
              <w:rPr>
                <w:spacing w:val="-28"/>
                <w:sz w:val="16"/>
                <w:szCs w:val="16"/>
                <w:lang w:eastAsia="ru-RU"/>
              </w:rPr>
            </w:pPr>
            <w:r w:rsidRPr="00752D62">
              <w:rPr>
                <w:spacing w:val="-28"/>
                <w:sz w:val="16"/>
                <w:szCs w:val="16"/>
                <w:lang w:eastAsia="ru-RU"/>
              </w:rPr>
              <w:t>200 01 00 000</w:t>
            </w:r>
          </w:p>
        </w:tc>
        <w:tc>
          <w:tcPr>
            <w:tcW w:w="424" w:type="dxa"/>
            <w:gridSpan w:val="2"/>
            <w:shd w:val="clear" w:color="auto" w:fill="auto"/>
            <w:hideMark/>
          </w:tcPr>
          <w:p w14:paraId="5F89DAF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6A1912A" w14:textId="77777777" w:rsidR="00752D62" w:rsidRPr="00752D62" w:rsidRDefault="00752D62" w:rsidP="00752D62">
            <w:pPr>
              <w:rPr>
                <w:spacing w:val="-28"/>
                <w:sz w:val="16"/>
                <w:szCs w:val="16"/>
                <w:lang w:eastAsia="ru-RU"/>
              </w:rPr>
            </w:pPr>
            <w:r w:rsidRPr="00752D62">
              <w:rPr>
                <w:spacing w:val="-28"/>
                <w:sz w:val="16"/>
                <w:szCs w:val="16"/>
                <w:lang w:eastAsia="ru-RU"/>
              </w:rPr>
              <w:t>9,71496</w:t>
            </w:r>
          </w:p>
        </w:tc>
        <w:tc>
          <w:tcPr>
            <w:tcW w:w="990" w:type="dxa"/>
            <w:gridSpan w:val="2"/>
            <w:shd w:val="clear" w:color="auto" w:fill="auto"/>
            <w:hideMark/>
          </w:tcPr>
          <w:p w14:paraId="3F4ADFE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367BC2F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069AE28" w14:textId="77777777" w:rsidTr="00786CC8">
        <w:trPr>
          <w:gridAfter w:val="1"/>
          <w:wAfter w:w="7" w:type="dxa"/>
          <w:trHeight w:val="20"/>
          <w:jc w:val="center"/>
        </w:trPr>
        <w:tc>
          <w:tcPr>
            <w:tcW w:w="4619" w:type="dxa"/>
            <w:shd w:val="clear" w:color="auto" w:fill="auto"/>
            <w:hideMark/>
          </w:tcPr>
          <w:p w14:paraId="3C3B8366"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522CB00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768E8F0"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2EBCF91C" w14:textId="77777777" w:rsidR="00752D62" w:rsidRPr="00752D62" w:rsidRDefault="00752D62" w:rsidP="00752D62">
            <w:pPr>
              <w:rPr>
                <w:spacing w:val="-28"/>
                <w:sz w:val="16"/>
                <w:szCs w:val="16"/>
                <w:lang w:eastAsia="ru-RU"/>
              </w:rPr>
            </w:pPr>
            <w:r w:rsidRPr="00752D62">
              <w:rPr>
                <w:spacing w:val="-28"/>
                <w:sz w:val="16"/>
                <w:szCs w:val="16"/>
                <w:lang w:eastAsia="ru-RU"/>
              </w:rPr>
              <w:t>200 01 20 010</w:t>
            </w:r>
          </w:p>
        </w:tc>
        <w:tc>
          <w:tcPr>
            <w:tcW w:w="424" w:type="dxa"/>
            <w:gridSpan w:val="2"/>
            <w:shd w:val="clear" w:color="auto" w:fill="auto"/>
            <w:hideMark/>
          </w:tcPr>
          <w:p w14:paraId="22AD6A4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1D428F2" w14:textId="77777777" w:rsidR="00752D62" w:rsidRPr="00752D62" w:rsidRDefault="00752D62" w:rsidP="00752D62">
            <w:pPr>
              <w:rPr>
                <w:spacing w:val="-28"/>
                <w:sz w:val="16"/>
                <w:szCs w:val="16"/>
                <w:lang w:eastAsia="ru-RU"/>
              </w:rPr>
            </w:pPr>
            <w:r w:rsidRPr="00752D62">
              <w:rPr>
                <w:spacing w:val="-28"/>
                <w:sz w:val="16"/>
                <w:szCs w:val="16"/>
                <w:lang w:eastAsia="ru-RU"/>
              </w:rPr>
              <w:t>9,71496</w:t>
            </w:r>
          </w:p>
        </w:tc>
        <w:tc>
          <w:tcPr>
            <w:tcW w:w="990" w:type="dxa"/>
            <w:gridSpan w:val="2"/>
            <w:shd w:val="clear" w:color="auto" w:fill="auto"/>
            <w:hideMark/>
          </w:tcPr>
          <w:p w14:paraId="7333BA5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22812B5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078A0AA" w14:textId="77777777" w:rsidTr="00786CC8">
        <w:trPr>
          <w:gridAfter w:val="1"/>
          <w:wAfter w:w="7" w:type="dxa"/>
          <w:trHeight w:val="20"/>
          <w:jc w:val="center"/>
        </w:trPr>
        <w:tc>
          <w:tcPr>
            <w:tcW w:w="4619" w:type="dxa"/>
            <w:shd w:val="clear" w:color="auto" w:fill="auto"/>
            <w:hideMark/>
          </w:tcPr>
          <w:p w14:paraId="014B1BC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975AD0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27C02E4"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1A87DB38" w14:textId="77777777" w:rsidR="00752D62" w:rsidRPr="00752D62" w:rsidRDefault="00752D62" w:rsidP="00752D62">
            <w:pPr>
              <w:rPr>
                <w:spacing w:val="-28"/>
                <w:sz w:val="16"/>
                <w:szCs w:val="16"/>
                <w:lang w:eastAsia="ru-RU"/>
              </w:rPr>
            </w:pPr>
            <w:r w:rsidRPr="00752D62">
              <w:rPr>
                <w:spacing w:val="-28"/>
                <w:sz w:val="16"/>
                <w:szCs w:val="16"/>
                <w:lang w:eastAsia="ru-RU"/>
              </w:rPr>
              <w:t>200 01 20 010</w:t>
            </w:r>
          </w:p>
        </w:tc>
        <w:tc>
          <w:tcPr>
            <w:tcW w:w="424" w:type="dxa"/>
            <w:gridSpan w:val="2"/>
            <w:shd w:val="clear" w:color="auto" w:fill="auto"/>
            <w:hideMark/>
          </w:tcPr>
          <w:p w14:paraId="68F1A68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198E187B" w14:textId="77777777" w:rsidR="00752D62" w:rsidRPr="00752D62" w:rsidRDefault="00752D62" w:rsidP="00752D62">
            <w:pPr>
              <w:rPr>
                <w:spacing w:val="-28"/>
                <w:sz w:val="16"/>
                <w:szCs w:val="16"/>
                <w:lang w:eastAsia="ru-RU"/>
              </w:rPr>
            </w:pPr>
            <w:r w:rsidRPr="00752D62">
              <w:rPr>
                <w:spacing w:val="-28"/>
                <w:sz w:val="16"/>
                <w:szCs w:val="16"/>
                <w:lang w:eastAsia="ru-RU"/>
              </w:rPr>
              <w:t>9,71496</w:t>
            </w:r>
          </w:p>
        </w:tc>
        <w:tc>
          <w:tcPr>
            <w:tcW w:w="990" w:type="dxa"/>
            <w:gridSpan w:val="2"/>
            <w:shd w:val="clear" w:color="auto" w:fill="auto"/>
            <w:noWrap/>
            <w:hideMark/>
          </w:tcPr>
          <w:p w14:paraId="7B4DEA3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71E4CE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B6035F7" w14:textId="77777777" w:rsidTr="00786CC8">
        <w:trPr>
          <w:gridAfter w:val="1"/>
          <w:wAfter w:w="7" w:type="dxa"/>
          <w:trHeight w:val="20"/>
          <w:jc w:val="center"/>
        </w:trPr>
        <w:tc>
          <w:tcPr>
            <w:tcW w:w="4619" w:type="dxa"/>
            <w:shd w:val="clear" w:color="auto" w:fill="auto"/>
            <w:hideMark/>
          </w:tcPr>
          <w:p w14:paraId="0EB891DF" w14:textId="77777777" w:rsidR="00752D62" w:rsidRPr="00752D62" w:rsidRDefault="00752D62" w:rsidP="00752D62">
            <w:pPr>
              <w:rPr>
                <w:bCs/>
                <w:sz w:val="16"/>
                <w:szCs w:val="16"/>
                <w:lang w:eastAsia="ru-RU"/>
              </w:rPr>
            </w:pPr>
            <w:r w:rsidRPr="00752D62">
              <w:rPr>
                <w:bCs/>
                <w:sz w:val="16"/>
                <w:szCs w:val="16"/>
                <w:lang w:eastAsia="ru-RU"/>
              </w:rPr>
              <w:t xml:space="preserve">Муниципальная программа Демянского муниципального района "Обеспечение педагогическими кадрами муниципальных </w:t>
            </w:r>
            <w:r w:rsidRPr="00752D62">
              <w:rPr>
                <w:bCs/>
                <w:sz w:val="16"/>
                <w:szCs w:val="16"/>
                <w:lang w:eastAsia="ru-RU"/>
              </w:rPr>
              <w:lastRenderedPageBreak/>
              <w:t>образовательных организаций Демянского муниципального района на 2023-2027 годы"</w:t>
            </w:r>
          </w:p>
        </w:tc>
        <w:tc>
          <w:tcPr>
            <w:tcW w:w="425" w:type="dxa"/>
            <w:shd w:val="clear" w:color="auto" w:fill="auto"/>
            <w:hideMark/>
          </w:tcPr>
          <w:p w14:paraId="59C0D201" w14:textId="77777777" w:rsidR="00752D62" w:rsidRPr="00752D62" w:rsidRDefault="00752D62" w:rsidP="00752D62">
            <w:pPr>
              <w:rPr>
                <w:bCs/>
                <w:spacing w:val="-20"/>
                <w:sz w:val="16"/>
                <w:szCs w:val="16"/>
                <w:lang w:eastAsia="ru-RU"/>
              </w:rPr>
            </w:pPr>
            <w:r w:rsidRPr="00752D62">
              <w:rPr>
                <w:bCs/>
                <w:spacing w:val="-20"/>
                <w:sz w:val="16"/>
                <w:szCs w:val="16"/>
                <w:lang w:eastAsia="ru-RU"/>
              </w:rPr>
              <w:lastRenderedPageBreak/>
              <w:t>07</w:t>
            </w:r>
          </w:p>
        </w:tc>
        <w:tc>
          <w:tcPr>
            <w:tcW w:w="426" w:type="dxa"/>
            <w:shd w:val="clear" w:color="auto" w:fill="auto"/>
            <w:hideMark/>
          </w:tcPr>
          <w:p w14:paraId="554560D4" w14:textId="77777777" w:rsidR="00752D62" w:rsidRPr="00752D62" w:rsidRDefault="00752D62" w:rsidP="00752D62">
            <w:pPr>
              <w:rPr>
                <w:bCs/>
                <w:spacing w:val="-20"/>
                <w:sz w:val="16"/>
                <w:szCs w:val="16"/>
                <w:lang w:eastAsia="ru-RU"/>
              </w:rPr>
            </w:pPr>
            <w:r w:rsidRPr="00752D62">
              <w:rPr>
                <w:bCs/>
                <w:spacing w:val="-20"/>
                <w:sz w:val="16"/>
                <w:szCs w:val="16"/>
                <w:lang w:eastAsia="ru-RU"/>
              </w:rPr>
              <w:t>02</w:t>
            </w:r>
          </w:p>
        </w:tc>
        <w:tc>
          <w:tcPr>
            <w:tcW w:w="1134" w:type="dxa"/>
            <w:shd w:val="clear" w:color="auto" w:fill="auto"/>
            <w:hideMark/>
          </w:tcPr>
          <w:p w14:paraId="61A09781" w14:textId="77777777" w:rsidR="00752D62" w:rsidRPr="00752D62" w:rsidRDefault="00752D62" w:rsidP="00752D62">
            <w:pPr>
              <w:rPr>
                <w:bCs/>
                <w:spacing w:val="-28"/>
                <w:sz w:val="16"/>
                <w:szCs w:val="16"/>
                <w:lang w:eastAsia="ru-RU"/>
              </w:rPr>
            </w:pPr>
            <w:r w:rsidRPr="00752D62">
              <w:rPr>
                <w:bCs/>
                <w:spacing w:val="-28"/>
                <w:sz w:val="16"/>
                <w:szCs w:val="16"/>
                <w:lang w:eastAsia="ru-RU"/>
              </w:rPr>
              <w:t>260 00 00 000</w:t>
            </w:r>
          </w:p>
        </w:tc>
        <w:tc>
          <w:tcPr>
            <w:tcW w:w="424" w:type="dxa"/>
            <w:gridSpan w:val="2"/>
            <w:shd w:val="clear" w:color="auto" w:fill="auto"/>
            <w:hideMark/>
          </w:tcPr>
          <w:p w14:paraId="68E11EAE"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1F62EBDB" w14:textId="77777777" w:rsidR="00752D62" w:rsidRPr="00752D62" w:rsidRDefault="00752D62" w:rsidP="00752D62">
            <w:pPr>
              <w:rPr>
                <w:bCs/>
                <w:spacing w:val="-28"/>
                <w:sz w:val="16"/>
                <w:szCs w:val="16"/>
                <w:lang w:eastAsia="ru-RU"/>
              </w:rPr>
            </w:pPr>
            <w:r w:rsidRPr="00752D62">
              <w:rPr>
                <w:bCs/>
                <w:spacing w:val="-28"/>
                <w:sz w:val="16"/>
                <w:szCs w:val="16"/>
                <w:lang w:eastAsia="ru-RU"/>
              </w:rPr>
              <w:t>179,93600</w:t>
            </w:r>
          </w:p>
        </w:tc>
        <w:tc>
          <w:tcPr>
            <w:tcW w:w="990" w:type="dxa"/>
            <w:gridSpan w:val="2"/>
            <w:shd w:val="clear" w:color="auto" w:fill="auto"/>
            <w:hideMark/>
          </w:tcPr>
          <w:p w14:paraId="30FEE097" w14:textId="77777777" w:rsidR="00752D62" w:rsidRPr="00752D62" w:rsidRDefault="00752D62" w:rsidP="00752D62">
            <w:pPr>
              <w:rPr>
                <w:bCs/>
                <w:spacing w:val="-28"/>
                <w:sz w:val="16"/>
                <w:szCs w:val="16"/>
                <w:lang w:eastAsia="ru-RU"/>
              </w:rPr>
            </w:pPr>
            <w:r w:rsidRPr="00752D62">
              <w:rPr>
                <w:bCs/>
                <w:spacing w:val="-28"/>
                <w:sz w:val="16"/>
                <w:szCs w:val="16"/>
                <w:lang w:eastAsia="ru-RU"/>
              </w:rPr>
              <w:t>688,77600</w:t>
            </w:r>
          </w:p>
        </w:tc>
        <w:tc>
          <w:tcPr>
            <w:tcW w:w="992" w:type="dxa"/>
            <w:gridSpan w:val="2"/>
            <w:shd w:val="clear" w:color="auto" w:fill="auto"/>
            <w:hideMark/>
          </w:tcPr>
          <w:p w14:paraId="3CFAC4E4" w14:textId="77777777" w:rsidR="00752D62" w:rsidRPr="00752D62" w:rsidRDefault="00752D62" w:rsidP="00752D62">
            <w:pPr>
              <w:rPr>
                <w:bCs/>
                <w:spacing w:val="-28"/>
                <w:sz w:val="16"/>
                <w:szCs w:val="16"/>
                <w:lang w:eastAsia="ru-RU"/>
              </w:rPr>
            </w:pPr>
            <w:r w:rsidRPr="00752D62">
              <w:rPr>
                <w:bCs/>
                <w:spacing w:val="-28"/>
                <w:sz w:val="16"/>
                <w:szCs w:val="16"/>
                <w:lang w:eastAsia="ru-RU"/>
              </w:rPr>
              <w:t>919,68000</w:t>
            </w:r>
          </w:p>
        </w:tc>
      </w:tr>
      <w:tr w:rsidR="00752D62" w:rsidRPr="00752D62" w14:paraId="1B8F20E8" w14:textId="77777777" w:rsidTr="00786CC8">
        <w:trPr>
          <w:gridAfter w:val="1"/>
          <w:wAfter w:w="7" w:type="dxa"/>
          <w:trHeight w:val="20"/>
          <w:jc w:val="center"/>
        </w:trPr>
        <w:tc>
          <w:tcPr>
            <w:tcW w:w="4619" w:type="dxa"/>
            <w:shd w:val="clear" w:color="auto" w:fill="auto"/>
            <w:hideMark/>
          </w:tcPr>
          <w:p w14:paraId="35034E73" w14:textId="77777777" w:rsidR="00752D62" w:rsidRPr="00752D62" w:rsidRDefault="00752D62" w:rsidP="00752D62">
            <w:pPr>
              <w:rPr>
                <w:sz w:val="16"/>
                <w:szCs w:val="16"/>
                <w:lang w:eastAsia="ru-RU"/>
              </w:rPr>
            </w:pPr>
            <w:r w:rsidRPr="00752D62">
              <w:rPr>
                <w:sz w:val="16"/>
                <w:szCs w:val="16"/>
                <w:lang w:eastAsia="ru-RU"/>
              </w:rPr>
              <w:t>Привлечение педагогических работников востребованных специальностей в муниципальные образовательные организации</w:t>
            </w:r>
          </w:p>
        </w:tc>
        <w:tc>
          <w:tcPr>
            <w:tcW w:w="425" w:type="dxa"/>
            <w:shd w:val="clear" w:color="auto" w:fill="auto"/>
            <w:hideMark/>
          </w:tcPr>
          <w:p w14:paraId="5AE5663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D8F6762"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717DE9CC" w14:textId="77777777" w:rsidR="00752D62" w:rsidRPr="00752D62" w:rsidRDefault="00752D62" w:rsidP="00752D62">
            <w:pPr>
              <w:rPr>
                <w:spacing w:val="-28"/>
                <w:sz w:val="16"/>
                <w:szCs w:val="16"/>
                <w:lang w:eastAsia="ru-RU"/>
              </w:rPr>
            </w:pPr>
            <w:r w:rsidRPr="00752D62">
              <w:rPr>
                <w:spacing w:val="-28"/>
                <w:sz w:val="16"/>
                <w:szCs w:val="16"/>
                <w:lang w:eastAsia="ru-RU"/>
              </w:rPr>
              <w:t>260 01 00 000</w:t>
            </w:r>
          </w:p>
        </w:tc>
        <w:tc>
          <w:tcPr>
            <w:tcW w:w="424" w:type="dxa"/>
            <w:gridSpan w:val="2"/>
            <w:shd w:val="clear" w:color="auto" w:fill="auto"/>
            <w:hideMark/>
          </w:tcPr>
          <w:p w14:paraId="067F371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9712A1F" w14:textId="77777777" w:rsidR="00752D62" w:rsidRPr="00752D62" w:rsidRDefault="00752D62" w:rsidP="00752D62">
            <w:pPr>
              <w:rPr>
                <w:spacing w:val="-28"/>
                <w:sz w:val="16"/>
                <w:szCs w:val="16"/>
                <w:lang w:eastAsia="ru-RU"/>
              </w:rPr>
            </w:pPr>
            <w:r w:rsidRPr="00752D62">
              <w:rPr>
                <w:spacing w:val="-28"/>
                <w:sz w:val="16"/>
                <w:szCs w:val="16"/>
                <w:lang w:eastAsia="ru-RU"/>
              </w:rPr>
              <w:t>179,93600</w:t>
            </w:r>
          </w:p>
        </w:tc>
        <w:tc>
          <w:tcPr>
            <w:tcW w:w="990" w:type="dxa"/>
            <w:gridSpan w:val="2"/>
            <w:shd w:val="clear" w:color="auto" w:fill="auto"/>
            <w:hideMark/>
          </w:tcPr>
          <w:p w14:paraId="6569CD03" w14:textId="77777777" w:rsidR="00752D62" w:rsidRPr="00752D62" w:rsidRDefault="00752D62" w:rsidP="00752D62">
            <w:pPr>
              <w:rPr>
                <w:spacing w:val="-28"/>
                <w:sz w:val="16"/>
                <w:szCs w:val="16"/>
                <w:lang w:eastAsia="ru-RU"/>
              </w:rPr>
            </w:pPr>
            <w:r w:rsidRPr="00752D62">
              <w:rPr>
                <w:spacing w:val="-28"/>
                <w:sz w:val="16"/>
                <w:szCs w:val="16"/>
                <w:lang w:eastAsia="ru-RU"/>
              </w:rPr>
              <w:t>688,77600</w:t>
            </w:r>
          </w:p>
        </w:tc>
        <w:tc>
          <w:tcPr>
            <w:tcW w:w="992" w:type="dxa"/>
            <w:gridSpan w:val="2"/>
            <w:shd w:val="clear" w:color="auto" w:fill="auto"/>
            <w:hideMark/>
          </w:tcPr>
          <w:p w14:paraId="26EADF8E" w14:textId="77777777" w:rsidR="00752D62" w:rsidRPr="00752D62" w:rsidRDefault="00752D62" w:rsidP="00752D62">
            <w:pPr>
              <w:rPr>
                <w:spacing w:val="-28"/>
                <w:sz w:val="16"/>
                <w:szCs w:val="16"/>
                <w:lang w:eastAsia="ru-RU"/>
              </w:rPr>
            </w:pPr>
            <w:r w:rsidRPr="00752D62">
              <w:rPr>
                <w:spacing w:val="-28"/>
                <w:sz w:val="16"/>
                <w:szCs w:val="16"/>
                <w:lang w:eastAsia="ru-RU"/>
              </w:rPr>
              <w:t>919,68000</w:t>
            </w:r>
          </w:p>
        </w:tc>
      </w:tr>
      <w:tr w:rsidR="00752D62" w:rsidRPr="00752D62" w14:paraId="36049BC2" w14:textId="77777777" w:rsidTr="00786CC8">
        <w:trPr>
          <w:gridAfter w:val="1"/>
          <w:wAfter w:w="7" w:type="dxa"/>
          <w:trHeight w:val="20"/>
          <w:jc w:val="center"/>
        </w:trPr>
        <w:tc>
          <w:tcPr>
            <w:tcW w:w="4619" w:type="dxa"/>
            <w:shd w:val="clear" w:color="auto" w:fill="auto"/>
            <w:hideMark/>
          </w:tcPr>
          <w:p w14:paraId="5CEE2159" w14:textId="77777777" w:rsidR="00752D62" w:rsidRPr="00752D62" w:rsidRDefault="00752D62" w:rsidP="00752D62">
            <w:pPr>
              <w:rPr>
                <w:spacing w:val="-4"/>
                <w:sz w:val="16"/>
                <w:szCs w:val="16"/>
                <w:lang w:eastAsia="ru-RU"/>
              </w:rPr>
            </w:pPr>
            <w:r w:rsidRPr="00752D62">
              <w:rPr>
                <w:spacing w:val="-4"/>
                <w:sz w:val="16"/>
                <w:szCs w:val="16"/>
                <w:lang w:eastAsia="ru-RU"/>
              </w:rPr>
              <w:t>Выплата муниципальной стипендии в размере 1 МРОТ студентам, заключившим договор о целевом обучении</w:t>
            </w:r>
          </w:p>
        </w:tc>
        <w:tc>
          <w:tcPr>
            <w:tcW w:w="425" w:type="dxa"/>
            <w:shd w:val="clear" w:color="auto" w:fill="auto"/>
            <w:hideMark/>
          </w:tcPr>
          <w:p w14:paraId="36822E9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B426033"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7C715C57"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4" w:type="dxa"/>
            <w:gridSpan w:val="2"/>
            <w:shd w:val="clear" w:color="auto" w:fill="auto"/>
            <w:hideMark/>
          </w:tcPr>
          <w:p w14:paraId="23F0715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A37DFB4" w14:textId="77777777" w:rsidR="00752D62" w:rsidRPr="00752D62" w:rsidRDefault="00752D62" w:rsidP="00752D62">
            <w:pPr>
              <w:rPr>
                <w:spacing w:val="-28"/>
                <w:sz w:val="16"/>
                <w:szCs w:val="16"/>
                <w:lang w:eastAsia="ru-RU"/>
              </w:rPr>
            </w:pPr>
            <w:r w:rsidRPr="00752D62">
              <w:rPr>
                <w:spacing w:val="-28"/>
                <w:sz w:val="16"/>
                <w:szCs w:val="16"/>
                <w:lang w:eastAsia="ru-RU"/>
              </w:rPr>
              <w:t>129,93600</w:t>
            </w:r>
          </w:p>
        </w:tc>
        <w:tc>
          <w:tcPr>
            <w:tcW w:w="990" w:type="dxa"/>
            <w:gridSpan w:val="2"/>
            <w:shd w:val="clear" w:color="auto" w:fill="auto"/>
            <w:hideMark/>
          </w:tcPr>
          <w:p w14:paraId="2C8DEDD5" w14:textId="77777777" w:rsidR="00752D62" w:rsidRPr="00752D62" w:rsidRDefault="00752D62" w:rsidP="00752D62">
            <w:pPr>
              <w:rPr>
                <w:spacing w:val="-28"/>
                <w:sz w:val="16"/>
                <w:szCs w:val="16"/>
                <w:lang w:eastAsia="ru-RU"/>
              </w:rPr>
            </w:pPr>
            <w:r w:rsidRPr="00752D62">
              <w:rPr>
                <w:spacing w:val="-28"/>
                <w:sz w:val="16"/>
                <w:szCs w:val="16"/>
                <w:lang w:eastAsia="ru-RU"/>
              </w:rPr>
              <w:t>538,77600</w:t>
            </w:r>
          </w:p>
        </w:tc>
        <w:tc>
          <w:tcPr>
            <w:tcW w:w="992" w:type="dxa"/>
            <w:gridSpan w:val="2"/>
            <w:shd w:val="clear" w:color="auto" w:fill="auto"/>
            <w:hideMark/>
          </w:tcPr>
          <w:p w14:paraId="5BE9DE5E" w14:textId="77777777" w:rsidR="00752D62" w:rsidRPr="00752D62" w:rsidRDefault="00752D62" w:rsidP="00752D62">
            <w:pPr>
              <w:rPr>
                <w:spacing w:val="-28"/>
                <w:sz w:val="16"/>
                <w:szCs w:val="16"/>
                <w:lang w:eastAsia="ru-RU"/>
              </w:rPr>
            </w:pPr>
            <w:r w:rsidRPr="00752D62">
              <w:rPr>
                <w:spacing w:val="-28"/>
                <w:sz w:val="16"/>
                <w:szCs w:val="16"/>
                <w:lang w:eastAsia="ru-RU"/>
              </w:rPr>
              <w:t>769,68000</w:t>
            </w:r>
          </w:p>
        </w:tc>
      </w:tr>
      <w:tr w:rsidR="00752D62" w:rsidRPr="00752D62" w14:paraId="552549D1" w14:textId="77777777" w:rsidTr="00786CC8">
        <w:trPr>
          <w:gridAfter w:val="1"/>
          <w:wAfter w:w="7" w:type="dxa"/>
          <w:trHeight w:val="20"/>
          <w:jc w:val="center"/>
        </w:trPr>
        <w:tc>
          <w:tcPr>
            <w:tcW w:w="4619" w:type="dxa"/>
            <w:shd w:val="clear" w:color="auto" w:fill="auto"/>
            <w:hideMark/>
          </w:tcPr>
          <w:p w14:paraId="69D8329F"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261AF31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2ECF127"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06EC54AA"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4" w:type="dxa"/>
            <w:gridSpan w:val="2"/>
            <w:shd w:val="clear" w:color="auto" w:fill="auto"/>
            <w:hideMark/>
          </w:tcPr>
          <w:p w14:paraId="3378BC06"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39D209D9" w14:textId="77777777" w:rsidR="00752D62" w:rsidRPr="00752D62" w:rsidRDefault="00752D62" w:rsidP="00752D62">
            <w:pPr>
              <w:rPr>
                <w:spacing w:val="-28"/>
                <w:sz w:val="16"/>
                <w:szCs w:val="16"/>
                <w:lang w:eastAsia="ru-RU"/>
              </w:rPr>
            </w:pPr>
            <w:r w:rsidRPr="00752D62">
              <w:rPr>
                <w:spacing w:val="-28"/>
                <w:sz w:val="16"/>
                <w:szCs w:val="16"/>
                <w:lang w:eastAsia="ru-RU"/>
              </w:rPr>
              <w:t>129,93600</w:t>
            </w:r>
          </w:p>
        </w:tc>
        <w:tc>
          <w:tcPr>
            <w:tcW w:w="990" w:type="dxa"/>
            <w:gridSpan w:val="2"/>
            <w:shd w:val="clear" w:color="auto" w:fill="auto"/>
            <w:noWrap/>
            <w:hideMark/>
          </w:tcPr>
          <w:p w14:paraId="49D0913D" w14:textId="77777777" w:rsidR="00752D62" w:rsidRPr="00752D62" w:rsidRDefault="00752D62" w:rsidP="00752D62">
            <w:pPr>
              <w:rPr>
                <w:spacing w:val="-28"/>
                <w:sz w:val="16"/>
                <w:szCs w:val="16"/>
                <w:lang w:eastAsia="ru-RU"/>
              </w:rPr>
            </w:pPr>
            <w:r w:rsidRPr="00752D62">
              <w:rPr>
                <w:spacing w:val="-28"/>
                <w:sz w:val="16"/>
                <w:szCs w:val="16"/>
                <w:lang w:eastAsia="ru-RU"/>
              </w:rPr>
              <w:t>538,77600</w:t>
            </w:r>
          </w:p>
        </w:tc>
        <w:tc>
          <w:tcPr>
            <w:tcW w:w="992" w:type="dxa"/>
            <w:gridSpan w:val="2"/>
            <w:shd w:val="clear" w:color="auto" w:fill="auto"/>
            <w:noWrap/>
            <w:hideMark/>
          </w:tcPr>
          <w:p w14:paraId="6160AEF8" w14:textId="77777777" w:rsidR="00752D62" w:rsidRPr="00752D62" w:rsidRDefault="00752D62" w:rsidP="00752D62">
            <w:pPr>
              <w:rPr>
                <w:spacing w:val="-28"/>
                <w:sz w:val="16"/>
                <w:szCs w:val="16"/>
                <w:lang w:eastAsia="ru-RU"/>
              </w:rPr>
            </w:pPr>
            <w:r w:rsidRPr="00752D62">
              <w:rPr>
                <w:spacing w:val="-28"/>
                <w:sz w:val="16"/>
                <w:szCs w:val="16"/>
                <w:lang w:eastAsia="ru-RU"/>
              </w:rPr>
              <w:t>769,68000</w:t>
            </w:r>
          </w:p>
        </w:tc>
      </w:tr>
      <w:tr w:rsidR="00752D62" w:rsidRPr="00752D62" w14:paraId="353BDB2A" w14:textId="77777777" w:rsidTr="00786CC8">
        <w:trPr>
          <w:gridAfter w:val="1"/>
          <w:wAfter w:w="7" w:type="dxa"/>
          <w:trHeight w:val="20"/>
          <w:jc w:val="center"/>
        </w:trPr>
        <w:tc>
          <w:tcPr>
            <w:tcW w:w="4619" w:type="dxa"/>
            <w:shd w:val="clear" w:color="auto" w:fill="auto"/>
            <w:hideMark/>
          </w:tcPr>
          <w:p w14:paraId="128DBC15" w14:textId="77777777" w:rsidR="00752D62" w:rsidRPr="00752D62" w:rsidRDefault="00752D62" w:rsidP="00752D62">
            <w:pPr>
              <w:rPr>
                <w:sz w:val="16"/>
                <w:szCs w:val="16"/>
                <w:lang w:eastAsia="ru-RU"/>
              </w:rPr>
            </w:pPr>
            <w:r w:rsidRPr="00752D62">
              <w:rPr>
                <w:sz w:val="16"/>
                <w:szCs w:val="16"/>
                <w:lang w:eastAsia="ru-RU"/>
              </w:rPr>
              <w:t>Единовременная денежная выплата педагогам с высшим и средним педагогическим образованием, поступившим на работу в образовательные организации</w:t>
            </w:r>
          </w:p>
        </w:tc>
        <w:tc>
          <w:tcPr>
            <w:tcW w:w="425" w:type="dxa"/>
            <w:shd w:val="clear" w:color="auto" w:fill="auto"/>
            <w:hideMark/>
          </w:tcPr>
          <w:p w14:paraId="62752D5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4598041"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389A1E0C"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4" w:type="dxa"/>
            <w:gridSpan w:val="2"/>
            <w:shd w:val="clear" w:color="auto" w:fill="auto"/>
            <w:hideMark/>
          </w:tcPr>
          <w:p w14:paraId="0B7F836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5E20155"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hideMark/>
          </w:tcPr>
          <w:p w14:paraId="3A59E2B6" w14:textId="77777777" w:rsidR="00752D62" w:rsidRPr="00752D62" w:rsidRDefault="00752D62" w:rsidP="00752D62">
            <w:pPr>
              <w:rPr>
                <w:spacing w:val="-28"/>
                <w:sz w:val="16"/>
                <w:szCs w:val="16"/>
                <w:lang w:eastAsia="ru-RU"/>
              </w:rPr>
            </w:pPr>
            <w:r w:rsidRPr="00752D62">
              <w:rPr>
                <w:spacing w:val="-28"/>
                <w:sz w:val="16"/>
                <w:szCs w:val="16"/>
                <w:lang w:eastAsia="ru-RU"/>
              </w:rPr>
              <w:t>150,00000</w:t>
            </w:r>
          </w:p>
        </w:tc>
        <w:tc>
          <w:tcPr>
            <w:tcW w:w="992" w:type="dxa"/>
            <w:gridSpan w:val="2"/>
            <w:shd w:val="clear" w:color="auto" w:fill="auto"/>
            <w:hideMark/>
          </w:tcPr>
          <w:p w14:paraId="255B28E0" w14:textId="77777777" w:rsidR="00752D62" w:rsidRPr="00752D62" w:rsidRDefault="00752D62" w:rsidP="00752D62">
            <w:pPr>
              <w:rPr>
                <w:spacing w:val="-28"/>
                <w:sz w:val="16"/>
                <w:szCs w:val="16"/>
                <w:lang w:eastAsia="ru-RU"/>
              </w:rPr>
            </w:pPr>
            <w:r w:rsidRPr="00752D62">
              <w:rPr>
                <w:spacing w:val="-28"/>
                <w:sz w:val="16"/>
                <w:szCs w:val="16"/>
                <w:lang w:eastAsia="ru-RU"/>
              </w:rPr>
              <w:t>150,00000</w:t>
            </w:r>
          </w:p>
        </w:tc>
      </w:tr>
      <w:tr w:rsidR="00752D62" w:rsidRPr="00752D62" w14:paraId="69D139CB" w14:textId="77777777" w:rsidTr="00786CC8">
        <w:trPr>
          <w:gridAfter w:val="1"/>
          <w:wAfter w:w="7" w:type="dxa"/>
          <w:trHeight w:val="20"/>
          <w:jc w:val="center"/>
        </w:trPr>
        <w:tc>
          <w:tcPr>
            <w:tcW w:w="4619" w:type="dxa"/>
            <w:shd w:val="clear" w:color="auto" w:fill="auto"/>
            <w:hideMark/>
          </w:tcPr>
          <w:p w14:paraId="5453A02A"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425" w:type="dxa"/>
            <w:shd w:val="clear" w:color="auto" w:fill="auto"/>
            <w:hideMark/>
          </w:tcPr>
          <w:p w14:paraId="2734572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E006297" w14:textId="77777777" w:rsidR="00752D62" w:rsidRPr="00752D62" w:rsidRDefault="00752D62" w:rsidP="00752D62">
            <w:pPr>
              <w:rPr>
                <w:spacing w:val="-20"/>
                <w:sz w:val="16"/>
                <w:szCs w:val="16"/>
                <w:lang w:eastAsia="ru-RU"/>
              </w:rPr>
            </w:pPr>
            <w:r w:rsidRPr="00752D62">
              <w:rPr>
                <w:spacing w:val="-20"/>
                <w:sz w:val="16"/>
                <w:szCs w:val="16"/>
                <w:lang w:eastAsia="ru-RU"/>
              </w:rPr>
              <w:t>02</w:t>
            </w:r>
          </w:p>
        </w:tc>
        <w:tc>
          <w:tcPr>
            <w:tcW w:w="1134" w:type="dxa"/>
            <w:shd w:val="clear" w:color="auto" w:fill="auto"/>
            <w:hideMark/>
          </w:tcPr>
          <w:p w14:paraId="0FD2F228"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4" w:type="dxa"/>
            <w:gridSpan w:val="2"/>
            <w:shd w:val="clear" w:color="auto" w:fill="auto"/>
            <w:hideMark/>
          </w:tcPr>
          <w:p w14:paraId="2AA09DF5" w14:textId="77777777" w:rsidR="00752D62" w:rsidRPr="00752D62" w:rsidRDefault="00752D62" w:rsidP="00752D62">
            <w:pPr>
              <w:ind w:hanging="108"/>
              <w:rPr>
                <w:spacing w:val="-36"/>
                <w:sz w:val="16"/>
                <w:szCs w:val="16"/>
                <w:lang w:eastAsia="ru-RU"/>
              </w:rPr>
            </w:pPr>
            <w:r w:rsidRPr="00752D62">
              <w:rPr>
                <w:spacing w:val="-36"/>
                <w:sz w:val="16"/>
                <w:szCs w:val="16"/>
                <w:lang w:eastAsia="ru-RU"/>
              </w:rPr>
              <w:t>321</w:t>
            </w:r>
          </w:p>
        </w:tc>
        <w:tc>
          <w:tcPr>
            <w:tcW w:w="851" w:type="dxa"/>
            <w:gridSpan w:val="2"/>
            <w:shd w:val="clear" w:color="auto" w:fill="auto"/>
            <w:hideMark/>
          </w:tcPr>
          <w:p w14:paraId="6ED88709"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03C1459B" w14:textId="77777777" w:rsidR="00752D62" w:rsidRPr="00752D62" w:rsidRDefault="00752D62" w:rsidP="00752D62">
            <w:pPr>
              <w:rPr>
                <w:spacing w:val="-28"/>
                <w:sz w:val="16"/>
                <w:szCs w:val="16"/>
                <w:lang w:eastAsia="ru-RU"/>
              </w:rPr>
            </w:pPr>
            <w:r w:rsidRPr="00752D62">
              <w:rPr>
                <w:spacing w:val="-28"/>
                <w:sz w:val="16"/>
                <w:szCs w:val="16"/>
                <w:lang w:eastAsia="ru-RU"/>
              </w:rPr>
              <w:t>150,00000</w:t>
            </w:r>
          </w:p>
        </w:tc>
        <w:tc>
          <w:tcPr>
            <w:tcW w:w="992" w:type="dxa"/>
            <w:gridSpan w:val="2"/>
            <w:shd w:val="clear" w:color="auto" w:fill="auto"/>
            <w:noWrap/>
            <w:hideMark/>
          </w:tcPr>
          <w:p w14:paraId="2897FCFD" w14:textId="77777777" w:rsidR="00752D62" w:rsidRPr="00752D62" w:rsidRDefault="00752D62" w:rsidP="00752D62">
            <w:pPr>
              <w:rPr>
                <w:spacing w:val="-28"/>
                <w:sz w:val="16"/>
                <w:szCs w:val="16"/>
                <w:lang w:eastAsia="ru-RU"/>
              </w:rPr>
            </w:pPr>
            <w:r w:rsidRPr="00752D62">
              <w:rPr>
                <w:spacing w:val="-28"/>
                <w:sz w:val="16"/>
                <w:szCs w:val="16"/>
                <w:lang w:eastAsia="ru-RU"/>
              </w:rPr>
              <w:t>150,00000</w:t>
            </w:r>
          </w:p>
        </w:tc>
      </w:tr>
      <w:tr w:rsidR="00752D62" w:rsidRPr="00752D62" w14:paraId="625A2171" w14:textId="77777777" w:rsidTr="00786CC8">
        <w:trPr>
          <w:gridAfter w:val="1"/>
          <w:wAfter w:w="7" w:type="dxa"/>
          <w:trHeight w:val="20"/>
          <w:jc w:val="center"/>
        </w:trPr>
        <w:tc>
          <w:tcPr>
            <w:tcW w:w="4619" w:type="dxa"/>
            <w:shd w:val="clear" w:color="auto" w:fill="auto"/>
            <w:hideMark/>
          </w:tcPr>
          <w:p w14:paraId="1AA31051" w14:textId="77777777" w:rsidR="00752D62" w:rsidRPr="00752D62" w:rsidRDefault="00752D62" w:rsidP="00752D62">
            <w:pPr>
              <w:rPr>
                <w:bCs/>
                <w:sz w:val="16"/>
                <w:szCs w:val="16"/>
                <w:lang w:eastAsia="ru-RU"/>
              </w:rPr>
            </w:pPr>
            <w:r w:rsidRPr="00752D62">
              <w:rPr>
                <w:bCs/>
                <w:sz w:val="16"/>
                <w:szCs w:val="16"/>
                <w:lang w:eastAsia="ru-RU"/>
              </w:rPr>
              <w:t>Дополнительное образование детей</w:t>
            </w:r>
          </w:p>
        </w:tc>
        <w:tc>
          <w:tcPr>
            <w:tcW w:w="425" w:type="dxa"/>
            <w:shd w:val="clear" w:color="auto" w:fill="auto"/>
            <w:hideMark/>
          </w:tcPr>
          <w:p w14:paraId="7CB5B8A8" w14:textId="77777777" w:rsidR="00752D62" w:rsidRPr="00752D62" w:rsidRDefault="00752D62" w:rsidP="00752D62">
            <w:pPr>
              <w:rPr>
                <w:bCs/>
                <w:spacing w:val="-20"/>
                <w:sz w:val="16"/>
                <w:szCs w:val="16"/>
                <w:lang w:eastAsia="ru-RU"/>
              </w:rPr>
            </w:pPr>
            <w:r w:rsidRPr="00752D62">
              <w:rPr>
                <w:bCs/>
                <w:spacing w:val="-20"/>
                <w:sz w:val="16"/>
                <w:szCs w:val="16"/>
                <w:lang w:eastAsia="ru-RU"/>
              </w:rPr>
              <w:t>07</w:t>
            </w:r>
          </w:p>
        </w:tc>
        <w:tc>
          <w:tcPr>
            <w:tcW w:w="426" w:type="dxa"/>
            <w:shd w:val="clear" w:color="auto" w:fill="auto"/>
            <w:hideMark/>
          </w:tcPr>
          <w:p w14:paraId="6279FEF0" w14:textId="77777777" w:rsidR="00752D62" w:rsidRPr="00752D62" w:rsidRDefault="00752D62" w:rsidP="00752D62">
            <w:pPr>
              <w:rPr>
                <w:bCs/>
                <w:spacing w:val="-20"/>
                <w:sz w:val="16"/>
                <w:szCs w:val="16"/>
                <w:lang w:eastAsia="ru-RU"/>
              </w:rPr>
            </w:pPr>
            <w:r w:rsidRPr="00752D62">
              <w:rPr>
                <w:bCs/>
                <w:spacing w:val="-20"/>
                <w:sz w:val="16"/>
                <w:szCs w:val="16"/>
                <w:lang w:eastAsia="ru-RU"/>
              </w:rPr>
              <w:t>03</w:t>
            </w:r>
          </w:p>
        </w:tc>
        <w:tc>
          <w:tcPr>
            <w:tcW w:w="1134" w:type="dxa"/>
            <w:shd w:val="clear" w:color="auto" w:fill="auto"/>
            <w:hideMark/>
          </w:tcPr>
          <w:p w14:paraId="7D362B6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222C160A"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10564EC9" w14:textId="77777777" w:rsidR="00752D62" w:rsidRPr="00752D62" w:rsidRDefault="00752D62" w:rsidP="00752D62">
            <w:pPr>
              <w:rPr>
                <w:bCs/>
                <w:spacing w:val="-32"/>
                <w:sz w:val="16"/>
                <w:szCs w:val="16"/>
                <w:lang w:eastAsia="ru-RU"/>
              </w:rPr>
            </w:pPr>
            <w:r w:rsidRPr="00752D62">
              <w:rPr>
                <w:bCs/>
                <w:spacing w:val="-32"/>
                <w:sz w:val="16"/>
                <w:szCs w:val="16"/>
                <w:lang w:eastAsia="ru-RU"/>
              </w:rPr>
              <w:t>15543,62174</w:t>
            </w:r>
          </w:p>
        </w:tc>
        <w:tc>
          <w:tcPr>
            <w:tcW w:w="990" w:type="dxa"/>
            <w:gridSpan w:val="2"/>
            <w:shd w:val="clear" w:color="auto" w:fill="auto"/>
            <w:hideMark/>
          </w:tcPr>
          <w:p w14:paraId="5A191DA1" w14:textId="77777777" w:rsidR="00752D62" w:rsidRPr="00752D62" w:rsidRDefault="00752D62" w:rsidP="00752D62">
            <w:pPr>
              <w:rPr>
                <w:bCs/>
                <w:spacing w:val="-32"/>
                <w:sz w:val="16"/>
                <w:szCs w:val="16"/>
                <w:lang w:eastAsia="ru-RU"/>
              </w:rPr>
            </w:pPr>
            <w:r w:rsidRPr="00752D62">
              <w:rPr>
                <w:bCs/>
                <w:spacing w:val="-32"/>
                <w:sz w:val="16"/>
                <w:szCs w:val="16"/>
                <w:lang w:eastAsia="ru-RU"/>
              </w:rPr>
              <w:t>13642,10000</w:t>
            </w:r>
          </w:p>
        </w:tc>
        <w:tc>
          <w:tcPr>
            <w:tcW w:w="992" w:type="dxa"/>
            <w:gridSpan w:val="2"/>
            <w:shd w:val="clear" w:color="auto" w:fill="auto"/>
            <w:hideMark/>
          </w:tcPr>
          <w:p w14:paraId="10929490" w14:textId="77777777" w:rsidR="00752D62" w:rsidRPr="00752D62" w:rsidRDefault="00752D62" w:rsidP="00752D62">
            <w:pPr>
              <w:rPr>
                <w:bCs/>
                <w:spacing w:val="-28"/>
                <w:sz w:val="16"/>
                <w:szCs w:val="16"/>
                <w:lang w:eastAsia="ru-RU"/>
              </w:rPr>
            </w:pPr>
            <w:r w:rsidRPr="00752D62">
              <w:rPr>
                <w:bCs/>
                <w:spacing w:val="-28"/>
                <w:sz w:val="16"/>
                <w:szCs w:val="16"/>
                <w:lang w:eastAsia="ru-RU"/>
              </w:rPr>
              <w:t>13642,10000</w:t>
            </w:r>
          </w:p>
        </w:tc>
      </w:tr>
      <w:tr w:rsidR="00752D62" w:rsidRPr="00752D62" w14:paraId="7CB7EBA5" w14:textId="77777777" w:rsidTr="00786CC8">
        <w:trPr>
          <w:gridAfter w:val="1"/>
          <w:wAfter w:w="7" w:type="dxa"/>
          <w:trHeight w:val="20"/>
          <w:jc w:val="center"/>
        </w:trPr>
        <w:tc>
          <w:tcPr>
            <w:tcW w:w="4619" w:type="dxa"/>
            <w:shd w:val="clear" w:color="auto" w:fill="auto"/>
            <w:hideMark/>
          </w:tcPr>
          <w:p w14:paraId="36C1D0AE"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25" w:type="dxa"/>
            <w:shd w:val="clear" w:color="auto" w:fill="auto"/>
            <w:hideMark/>
          </w:tcPr>
          <w:p w14:paraId="446F7AE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3C9D126"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auto" w:fill="auto"/>
            <w:hideMark/>
          </w:tcPr>
          <w:p w14:paraId="70695640"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4" w:type="dxa"/>
            <w:gridSpan w:val="2"/>
            <w:shd w:val="clear" w:color="auto" w:fill="auto"/>
            <w:hideMark/>
          </w:tcPr>
          <w:p w14:paraId="141EBEF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A913BAF" w14:textId="77777777" w:rsidR="00752D62" w:rsidRPr="00752D62" w:rsidRDefault="00752D62" w:rsidP="00752D62">
            <w:pPr>
              <w:rPr>
                <w:spacing w:val="-32"/>
                <w:sz w:val="16"/>
                <w:szCs w:val="16"/>
                <w:lang w:eastAsia="ru-RU"/>
              </w:rPr>
            </w:pPr>
            <w:r w:rsidRPr="00752D62">
              <w:rPr>
                <w:spacing w:val="-32"/>
                <w:sz w:val="16"/>
                <w:szCs w:val="16"/>
                <w:lang w:eastAsia="ru-RU"/>
              </w:rPr>
              <w:t>15543,62174</w:t>
            </w:r>
          </w:p>
        </w:tc>
        <w:tc>
          <w:tcPr>
            <w:tcW w:w="990" w:type="dxa"/>
            <w:gridSpan w:val="2"/>
            <w:shd w:val="clear" w:color="auto" w:fill="auto"/>
            <w:hideMark/>
          </w:tcPr>
          <w:p w14:paraId="30AB91A0" w14:textId="77777777" w:rsidR="00752D62" w:rsidRPr="00752D62" w:rsidRDefault="00752D62" w:rsidP="00752D62">
            <w:pPr>
              <w:rPr>
                <w:spacing w:val="-32"/>
                <w:sz w:val="16"/>
                <w:szCs w:val="16"/>
                <w:lang w:eastAsia="ru-RU"/>
              </w:rPr>
            </w:pPr>
            <w:r w:rsidRPr="00752D62">
              <w:rPr>
                <w:spacing w:val="-32"/>
                <w:sz w:val="16"/>
                <w:szCs w:val="16"/>
                <w:lang w:eastAsia="ru-RU"/>
              </w:rPr>
              <w:t>13642,10000</w:t>
            </w:r>
          </w:p>
        </w:tc>
        <w:tc>
          <w:tcPr>
            <w:tcW w:w="992" w:type="dxa"/>
            <w:gridSpan w:val="2"/>
            <w:shd w:val="clear" w:color="auto" w:fill="auto"/>
            <w:hideMark/>
          </w:tcPr>
          <w:p w14:paraId="40FE7414" w14:textId="77777777" w:rsidR="00752D62" w:rsidRPr="00752D62" w:rsidRDefault="00752D62" w:rsidP="00752D62">
            <w:pPr>
              <w:rPr>
                <w:spacing w:val="-28"/>
                <w:sz w:val="16"/>
                <w:szCs w:val="16"/>
                <w:lang w:eastAsia="ru-RU"/>
              </w:rPr>
            </w:pPr>
            <w:r w:rsidRPr="00752D62">
              <w:rPr>
                <w:spacing w:val="-28"/>
                <w:sz w:val="16"/>
                <w:szCs w:val="16"/>
                <w:lang w:eastAsia="ru-RU"/>
              </w:rPr>
              <w:t>13642,10000</w:t>
            </w:r>
          </w:p>
        </w:tc>
      </w:tr>
      <w:tr w:rsidR="00752D62" w:rsidRPr="00752D62" w14:paraId="1FEEEEE8" w14:textId="77777777" w:rsidTr="00786CC8">
        <w:trPr>
          <w:gridAfter w:val="1"/>
          <w:wAfter w:w="7" w:type="dxa"/>
          <w:trHeight w:val="20"/>
          <w:jc w:val="center"/>
        </w:trPr>
        <w:tc>
          <w:tcPr>
            <w:tcW w:w="4619" w:type="dxa"/>
            <w:shd w:val="clear" w:color="auto" w:fill="auto"/>
            <w:hideMark/>
          </w:tcPr>
          <w:p w14:paraId="36D8049D" w14:textId="77777777" w:rsidR="00752D62" w:rsidRPr="00752D62" w:rsidRDefault="00752D62" w:rsidP="00752D62">
            <w:pPr>
              <w:rPr>
                <w:sz w:val="16"/>
                <w:szCs w:val="16"/>
                <w:lang w:eastAsia="ru-RU"/>
              </w:rPr>
            </w:pPr>
            <w:r w:rsidRPr="00752D62">
              <w:rPr>
                <w:sz w:val="16"/>
                <w:szCs w:val="16"/>
                <w:lang w:eastAsia="ru-RU"/>
              </w:rPr>
              <w:t>Подпрограмма "Развитие дошкольного и общего образования в Демянском муниципальном районе на 2021-2026 годы"</w:t>
            </w:r>
          </w:p>
        </w:tc>
        <w:tc>
          <w:tcPr>
            <w:tcW w:w="425" w:type="dxa"/>
            <w:shd w:val="clear" w:color="auto" w:fill="auto"/>
            <w:hideMark/>
          </w:tcPr>
          <w:p w14:paraId="1835D5A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45125C0"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182233A9" w14:textId="77777777" w:rsidR="00752D62" w:rsidRPr="00752D62" w:rsidRDefault="00752D62" w:rsidP="00752D62">
            <w:pPr>
              <w:rPr>
                <w:spacing w:val="-28"/>
                <w:sz w:val="16"/>
                <w:szCs w:val="16"/>
                <w:lang w:eastAsia="ru-RU"/>
              </w:rPr>
            </w:pPr>
            <w:r w:rsidRPr="00752D62">
              <w:rPr>
                <w:spacing w:val="-28"/>
                <w:sz w:val="16"/>
                <w:szCs w:val="16"/>
                <w:lang w:eastAsia="ru-RU"/>
              </w:rPr>
              <w:t xml:space="preserve">131 </w:t>
            </w:r>
            <w:proofErr w:type="gramStart"/>
            <w:r w:rsidRPr="00752D62">
              <w:rPr>
                <w:spacing w:val="-28"/>
                <w:sz w:val="16"/>
                <w:szCs w:val="16"/>
                <w:lang w:eastAsia="ru-RU"/>
              </w:rPr>
              <w:t>00  00</w:t>
            </w:r>
            <w:proofErr w:type="gramEnd"/>
            <w:r w:rsidRPr="00752D62">
              <w:rPr>
                <w:spacing w:val="-28"/>
                <w:sz w:val="16"/>
                <w:szCs w:val="16"/>
                <w:lang w:eastAsia="ru-RU"/>
              </w:rPr>
              <w:t xml:space="preserve"> 000</w:t>
            </w:r>
          </w:p>
        </w:tc>
        <w:tc>
          <w:tcPr>
            <w:tcW w:w="424" w:type="dxa"/>
            <w:gridSpan w:val="2"/>
            <w:shd w:val="clear" w:color="auto" w:fill="auto"/>
            <w:hideMark/>
          </w:tcPr>
          <w:p w14:paraId="7324860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B35A343"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0" w:type="dxa"/>
            <w:gridSpan w:val="2"/>
            <w:shd w:val="clear" w:color="auto" w:fill="auto"/>
            <w:hideMark/>
          </w:tcPr>
          <w:p w14:paraId="33C52585"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2" w:type="dxa"/>
            <w:gridSpan w:val="2"/>
            <w:shd w:val="clear" w:color="auto" w:fill="auto"/>
            <w:hideMark/>
          </w:tcPr>
          <w:p w14:paraId="2D3D338A"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r>
      <w:tr w:rsidR="00752D62" w:rsidRPr="00752D62" w14:paraId="48850BCA" w14:textId="77777777" w:rsidTr="00786CC8">
        <w:trPr>
          <w:gridAfter w:val="1"/>
          <w:wAfter w:w="7" w:type="dxa"/>
          <w:trHeight w:val="20"/>
          <w:jc w:val="center"/>
        </w:trPr>
        <w:tc>
          <w:tcPr>
            <w:tcW w:w="4619" w:type="dxa"/>
            <w:shd w:val="clear" w:color="000000" w:fill="FFFFFF"/>
            <w:hideMark/>
          </w:tcPr>
          <w:p w14:paraId="2C4FEF7B" w14:textId="77777777" w:rsidR="00752D62" w:rsidRPr="00752D62" w:rsidRDefault="00752D62" w:rsidP="00752D62">
            <w:pPr>
              <w:rPr>
                <w:sz w:val="16"/>
                <w:szCs w:val="16"/>
                <w:lang w:eastAsia="ru-RU"/>
              </w:rPr>
            </w:pPr>
            <w:r w:rsidRPr="00752D62">
              <w:rPr>
                <w:sz w:val="16"/>
                <w:szCs w:val="16"/>
                <w:lang w:eastAsia="ru-RU"/>
              </w:rPr>
              <w:t>Федеральный проект "Успех каждого ребенка"</w:t>
            </w:r>
          </w:p>
        </w:tc>
        <w:tc>
          <w:tcPr>
            <w:tcW w:w="425" w:type="dxa"/>
            <w:shd w:val="clear" w:color="auto" w:fill="auto"/>
            <w:hideMark/>
          </w:tcPr>
          <w:p w14:paraId="11A31A2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92FF7AE"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003DA50F" w14:textId="77777777" w:rsidR="00752D62" w:rsidRPr="00752D62" w:rsidRDefault="00752D62" w:rsidP="00752D62">
            <w:pPr>
              <w:rPr>
                <w:spacing w:val="-28"/>
                <w:sz w:val="16"/>
                <w:szCs w:val="16"/>
                <w:lang w:eastAsia="ru-RU"/>
              </w:rPr>
            </w:pPr>
            <w:r w:rsidRPr="00752D62">
              <w:rPr>
                <w:spacing w:val="-28"/>
                <w:sz w:val="16"/>
                <w:szCs w:val="16"/>
                <w:lang w:eastAsia="ru-RU"/>
              </w:rPr>
              <w:t>131 E2 00 000</w:t>
            </w:r>
          </w:p>
        </w:tc>
        <w:tc>
          <w:tcPr>
            <w:tcW w:w="424" w:type="dxa"/>
            <w:gridSpan w:val="2"/>
            <w:shd w:val="clear" w:color="auto" w:fill="auto"/>
            <w:hideMark/>
          </w:tcPr>
          <w:p w14:paraId="57F1D19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3018C74"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0" w:type="dxa"/>
            <w:gridSpan w:val="2"/>
            <w:shd w:val="clear" w:color="auto" w:fill="auto"/>
            <w:hideMark/>
          </w:tcPr>
          <w:p w14:paraId="1D763222"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2" w:type="dxa"/>
            <w:gridSpan w:val="2"/>
            <w:shd w:val="clear" w:color="auto" w:fill="auto"/>
            <w:hideMark/>
          </w:tcPr>
          <w:p w14:paraId="5A6DFCB8"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r>
      <w:tr w:rsidR="00752D62" w:rsidRPr="00752D62" w14:paraId="6C695781" w14:textId="77777777" w:rsidTr="00786CC8">
        <w:trPr>
          <w:gridAfter w:val="1"/>
          <w:wAfter w:w="7" w:type="dxa"/>
          <w:trHeight w:val="20"/>
          <w:jc w:val="center"/>
        </w:trPr>
        <w:tc>
          <w:tcPr>
            <w:tcW w:w="4619" w:type="dxa"/>
            <w:shd w:val="clear" w:color="000000" w:fill="FFFFFF"/>
            <w:hideMark/>
          </w:tcPr>
          <w:p w14:paraId="33222245" w14:textId="77777777" w:rsidR="00752D62" w:rsidRPr="00752D62" w:rsidRDefault="00752D62" w:rsidP="00752D62">
            <w:pPr>
              <w:rPr>
                <w:spacing w:val="-6"/>
                <w:sz w:val="16"/>
                <w:szCs w:val="16"/>
                <w:lang w:eastAsia="ru-RU"/>
              </w:rPr>
            </w:pPr>
            <w:r w:rsidRPr="00752D62">
              <w:rPr>
                <w:spacing w:val="-6"/>
                <w:sz w:val="16"/>
                <w:szCs w:val="16"/>
                <w:lang w:eastAsia="ru-RU"/>
              </w:rPr>
              <w:t>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425" w:type="dxa"/>
            <w:shd w:val="clear" w:color="auto" w:fill="auto"/>
            <w:hideMark/>
          </w:tcPr>
          <w:p w14:paraId="3F897B6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84FB2BA"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448845AA" w14:textId="77777777" w:rsidR="00752D62" w:rsidRPr="00752D62" w:rsidRDefault="00752D62" w:rsidP="00752D62">
            <w:pPr>
              <w:rPr>
                <w:spacing w:val="-28"/>
                <w:sz w:val="16"/>
                <w:szCs w:val="16"/>
                <w:lang w:eastAsia="ru-RU"/>
              </w:rPr>
            </w:pPr>
            <w:r w:rsidRPr="00752D62">
              <w:rPr>
                <w:spacing w:val="-28"/>
                <w:sz w:val="16"/>
                <w:szCs w:val="16"/>
                <w:lang w:eastAsia="ru-RU"/>
              </w:rPr>
              <w:t>131 E2 72 020</w:t>
            </w:r>
          </w:p>
        </w:tc>
        <w:tc>
          <w:tcPr>
            <w:tcW w:w="424" w:type="dxa"/>
            <w:gridSpan w:val="2"/>
            <w:shd w:val="clear" w:color="auto" w:fill="auto"/>
            <w:hideMark/>
          </w:tcPr>
          <w:p w14:paraId="3AE5582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B73E8BA"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0" w:type="dxa"/>
            <w:gridSpan w:val="2"/>
            <w:shd w:val="clear" w:color="auto" w:fill="auto"/>
            <w:hideMark/>
          </w:tcPr>
          <w:p w14:paraId="78B3D426"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2" w:type="dxa"/>
            <w:gridSpan w:val="2"/>
            <w:shd w:val="clear" w:color="auto" w:fill="auto"/>
            <w:hideMark/>
          </w:tcPr>
          <w:p w14:paraId="25DEB8EE"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r>
      <w:tr w:rsidR="00752D62" w:rsidRPr="00752D62" w14:paraId="219F1970" w14:textId="77777777" w:rsidTr="00786CC8">
        <w:trPr>
          <w:gridAfter w:val="1"/>
          <w:wAfter w:w="7" w:type="dxa"/>
          <w:trHeight w:val="20"/>
          <w:jc w:val="center"/>
        </w:trPr>
        <w:tc>
          <w:tcPr>
            <w:tcW w:w="4619" w:type="dxa"/>
            <w:shd w:val="clear" w:color="auto" w:fill="auto"/>
            <w:hideMark/>
          </w:tcPr>
          <w:p w14:paraId="204ECFEC"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0A8B657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0C0E3DF"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22F2A0BB" w14:textId="77777777" w:rsidR="00752D62" w:rsidRPr="00752D62" w:rsidRDefault="00752D62" w:rsidP="00752D62">
            <w:pPr>
              <w:rPr>
                <w:spacing w:val="-28"/>
                <w:sz w:val="16"/>
                <w:szCs w:val="16"/>
                <w:lang w:eastAsia="ru-RU"/>
              </w:rPr>
            </w:pPr>
            <w:r w:rsidRPr="00752D62">
              <w:rPr>
                <w:spacing w:val="-28"/>
                <w:sz w:val="16"/>
                <w:szCs w:val="16"/>
                <w:lang w:eastAsia="ru-RU"/>
              </w:rPr>
              <w:t>131 E2 72 020</w:t>
            </w:r>
          </w:p>
        </w:tc>
        <w:tc>
          <w:tcPr>
            <w:tcW w:w="424" w:type="dxa"/>
            <w:gridSpan w:val="2"/>
            <w:shd w:val="clear" w:color="auto" w:fill="auto"/>
            <w:hideMark/>
          </w:tcPr>
          <w:p w14:paraId="510CDAAF"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752E409D"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0" w:type="dxa"/>
            <w:gridSpan w:val="2"/>
            <w:shd w:val="clear" w:color="auto" w:fill="auto"/>
            <w:noWrap/>
            <w:hideMark/>
          </w:tcPr>
          <w:p w14:paraId="0A71CD76"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2" w:type="dxa"/>
            <w:gridSpan w:val="2"/>
            <w:shd w:val="clear" w:color="auto" w:fill="auto"/>
            <w:noWrap/>
            <w:hideMark/>
          </w:tcPr>
          <w:p w14:paraId="4AE3D63F"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r>
      <w:tr w:rsidR="00752D62" w:rsidRPr="00752D62" w14:paraId="19A261A0" w14:textId="77777777" w:rsidTr="00786CC8">
        <w:trPr>
          <w:gridAfter w:val="1"/>
          <w:wAfter w:w="7" w:type="dxa"/>
          <w:trHeight w:val="20"/>
          <w:jc w:val="center"/>
        </w:trPr>
        <w:tc>
          <w:tcPr>
            <w:tcW w:w="4619" w:type="dxa"/>
            <w:shd w:val="clear" w:color="000000" w:fill="FFFFFF"/>
            <w:hideMark/>
          </w:tcPr>
          <w:p w14:paraId="6F9F9C66" w14:textId="77777777" w:rsidR="00752D62" w:rsidRPr="00752D62" w:rsidRDefault="00752D62" w:rsidP="00752D62">
            <w:pPr>
              <w:rPr>
                <w:sz w:val="16"/>
                <w:szCs w:val="16"/>
                <w:lang w:eastAsia="ru-RU"/>
              </w:rPr>
            </w:pPr>
            <w:r w:rsidRPr="00752D62">
              <w:rPr>
                <w:sz w:val="16"/>
                <w:szCs w:val="16"/>
                <w:lang w:eastAsia="ru-RU"/>
              </w:rPr>
              <w:t>Подпрограмма "Развитие дополнительного образования в Демянском муниципальном районе на 2021-2026 годы"</w:t>
            </w:r>
          </w:p>
        </w:tc>
        <w:tc>
          <w:tcPr>
            <w:tcW w:w="425" w:type="dxa"/>
            <w:shd w:val="clear" w:color="auto" w:fill="auto"/>
            <w:hideMark/>
          </w:tcPr>
          <w:p w14:paraId="593FF68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5E19474"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auto" w:fill="auto"/>
            <w:hideMark/>
          </w:tcPr>
          <w:p w14:paraId="3A08DFD6" w14:textId="77777777" w:rsidR="00752D62" w:rsidRPr="00752D62" w:rsidRDefault="00752D62" w:rsidP="00752D62">
            <w:pPr>
              <w:rPr>
                <w:spacing w:val="-28"/>
                <w:sz w:val="16"/>
                <w:szCs w:val="16"/>
                <w:lang w:eastAsia="ru-RU"/>
              </w:rPr>
            </w:pPr>
            <w:r w:rsidRPr="00752D62">
              <w:rPr>
                <w:spacing w:val="-28"/>
                <w:sz w:val="16"/>
                <w:szCs w:val="16"/>
                <w:lang w:eastAsia="ru-RU"/>
              </w:rPr>
              <w:t>132 00 00 000</w:t>
            </w:r>
          </w:p>
        </w:tc>
        <w:tc>
          <w:tcPr>
            <w:tcW w:w="424" w:type="dxa"/>
            <w:gridSpan w:val="2"/>
            <w:shd w:val="clear" w:color="auto" w:fill="auto"/>
            <w:hideMark/>
          </w:tcPr>
          <w:p w14:paraId="017FE95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32764DB"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0" w:type="dxa"/>
            <w:gridSpan w:val="2"/>
            <w:shd w:val="clear" w:color="auto" w:fill="auto"/>
            <w:hideMark/>
          </w:tcPr>
          <w:p w14:paraId="3954EC85"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2" w:type="dxa"/>
            <w:gridSpan w:val="2"/>
            <w:shd w:val="clear" w:color="auto" w:fill="auto"/>
            <w:hideMark/>
          </w:tcPr>
          <w:p w14:paraId="0A0269D2"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r>
      <w:tr w:rsidR="00752D62" w:rsidRPr="00752D62" w14:paraId="45EEDB59" w14:textId="77777777" w:rsidTr="00786CC8">
        <w:trPr>
          <w:gridAfter w:val="1"/>
          <w:wAfter w:w="7" w:type="dxa"/>
          <w:trHeight w:val="20"/>
          <w:jc w:val="center"/>
        </w:trPr>
        <w:tc>
          <w:tcPr>
            <w:tcW w:w="4619" w:type="dxa"/>
            <w:shd w:val="clear" w:color="000000" w:fill="FFFFFF"/>
            <w:hideMark/>
          </w:tcPr>
          <w:p w14:paraId="058803C8" w14:textId="77777777" w:rsidR="00752D62" w:rsidRPr="00752D62" w:rsidRDefault="00752D62" w:rsidP="00752D62">
            <w:pPr>
              <w:rPr>
                <w:sz w:val="16"/>
                <w:szCs w:val="16"/>
                <w:lang w:eastAsia="ru-RU"/>
              </w:rPr>
            </w:pPr>
            <w:r w:rsidRPr="00752D62">
              <w:rPr>
                <w:sz w:val="16"/>
                <w:szCs w:val="16"/>
                <w:lang w:eastAsia="ru-RU"/>
              </w:rPr>
              <w:t>Развитие механизма вовлечения детей в сферу дополнительного образования и обеспечение доступности услуг дополнительного образования для граждан независимо от места жительства, социально-</w:t>
            </w:r>
            <w:proofErr w:type="spellStart"/>
            <w:proofErr w:type="gramStart"/>
            <w:r w:rsidRPr="00752D62">
              <w:rPr>
                <w:sz w:val="16"/>
                <w:szCs w:val="16"/>
                <w:lang w:eastAsia="ru-RU"/>
              </w:rPr>
              <w:t>экономичес</w:t>
            </w:r>
            <w:proofErr w:type="spellEnd"/>
            <w:r w:rsidRPr="00752D62">
              <w:rPr>
                <w:sz w:val="16"/>
                <w:szCs w:val="16"/>
                <w:lang w:eastAsia="ru-RU"/>
              </w:rPr>
              <w:t>-кого</w:t>
            </w:r>
            <w:proofErr w:type="gramEnd"/>
            <w:r w:rsidRPr="00752D62">
              <w:rPr>
                <w:sz w:val="16"/>
                <w:szCs w:val="16"/>
                <w:lang w:eastAsia="ru-RU"/>
              </w:rPr>
              <w:t xml:space="preserve"> статуса, состояния здоровья</w:t>
            </w:r>
          </w:p>
        </w:tc>
        <w:tc>
          <w:tcPr>
            <w:tcW w:w="425" w:type="dxa"/>
            <w:shd w:val="clear" w:color="auto" w:fill="auto"/>
            <w:hideMark/>
          </w:tcPr>
          <w:p w14:paraId="4E05BC2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D106D0D"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0A3464BE" w14:textId="77777777" w:rsidR="00752D62" w:rsidRPr="00752D62" w:rsidRDefault="00752D62" w:rsidP="00752D62">
            <w:pPr>
              <w:rPr>
                <w:spacing w:val="-28"/>
                <w:sz w:val="16"/>
                <w:szCs w:val="16"/>
                <w:lang w:eastAsia="ru-RU"/>
              </w:rPr>
            </w:pPr>
            <w:r w:rsidRPr="00752D62">
              <w:rPr>
                <w:spacing w:val="-28"/>
                <w:sz w:val="16"/>
                <w:szCs w:val="16"/>
                <w:lang w:eastAsia="ru-RU"/>
              </w:rPr>
              <w:t>132 03 00 000</w:t>
            </w:r>
          </w:p>
        </w:tc>
        <w:tc>
          <w:tcPr>
            <w:tcW w:w="424" w:type="dxa"/>
            <w:gridSpan w:val="2"/>
            <w:shd w:val="clear" w:color="auto" w:fill="auto"/>
            <w:hideMark/>
          </w:tcPr>
          <w:p w14:paraId="1709786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000000" w:fill="FFFFFF"/>
            <w:noWrap/>
            <w:hideMark/>
          </w:tcPr>
          <w:p w14:paraId="615D0E23"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0" w:type="dxa"/>
            <w:gridSpan w:val="2"/>
            <w:shd w:val="clear" w:color="000000" w:fill="FFFFFF"/>
            <w:noWrap/>
            <w:hideMark/>
          </w:tcPr>
          <w:p w14:paraId="49F4452F"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2" w:type="dxa"/>
            <w:gridSpan w:val="2"/>
            <w:shd w:val="clear" w:color="000000" w:fill="FFFFFF"/>
            <w:noWrap/>
            <w:hideMark/>
          </w:tcPr>
          <w:p w14:paraId="3B0EE834"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r>
      <w:tr w:rsidR="00752D62" w:rsidRPr="00752D62" w14:paraId="4FE9A8C0" w14:textId="77777777" w:rsidTr="00786CC8">
        <w:trPr>
          <w:gridAfter w:val="1"/>
          <w:wAfter w:w="7" w:type="dxa"/>
          <w:trHeight w:val="20"/>
          <w:jc w:val="center"/>
        </w:trPr>
        <w:tc>
          <w:tcPr>
            <w:tcW w:w="4619" w:type="dxa"/>
            <w:shd w:val="clear" w:color="000000" w:fill="FFFFFF"/>
            <w:hideMark/>
          </w:tcPr>
          <w:p w14:paraId="7761B19B" w14:textId="77777777" w:rsidR="00752D62" w:rsidRPr="00752D62" w:rsidRDefault="00752D62" w:rsidP="00752D62">
            <w:pPr>
              <w:rPr>
                <w:sz w:val="16"/>
                <w:szCs w:val="16"/>
                <w:lang w:eastAsia="ru-RU"/>
              </w:rPr>
            </w:pPr>
            <w:r w:rsidRPr="00752D62">
              <w:rPr>
                <w:sz w:val="16"/>
                <w:szCs w:val="16"/>
                <w:lang w:eastAsia="ru-RU"/>
              </w:rPr>
              <w:t>Обеспечение персонифицированного финансирования дополнительного образования детей</w:t>
            </w:r>
          </w:p>
        </w:tc>
        <w:tc>
          <w:tcPr>
            <w:tcW w:w="425" w:type="dxa"/>
            <w:shd w:val="clear" w:color="auto" w:fill="auto"/>
            <w:hideMark/>
          </w:tcPr>
          <w:p w14:paraId="79E7841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1C24449"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54C282B4" w14:textId="77777777" w:rsidR="00752D62" w:rsidRPr="00752D62" w:rsidRDefault="00752D62" w:rsidP="00752D62">
            <w:pPr>
              <w:rPr>
                <w:spacing w:val="-28"/>
                <w:sz w:val="16"/>
                <w:szCs w:val="16"/>
                <w:lang w:eastAsia="ru-RU"/>
              </w:rPr>
            </w:pPr>
            <w:r w:rsidRPr="00752D62">
              <w:rPr>
                <w:spacing w:val="-28"/>
                <w:sz w:val="16"/>
                <w:szCs w:val="16"/>
                <w:lang w:eastAsia="ru-RU"/>
              </w:rPr>
              <w:t>132 03 42 310</w:t>
            </w:r>
          </w:p>
        </w:tc>
        <w:tc>
          <w:tcPr>
            <w:tcW w:w="424" w:type="dxa"/>
            <w:gridSpan w:val="2"/>
            <w:shd w:val="clear" w:color="auto" w:fill="auto"/>
            <w:hideMark/>
          </w:tcPr>
          <w:p w14:paraId="451D199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000000" w:fill="FFFFFF"/>
            <w:noWrap/>
            <w:hideMark/>
          </w:tcPr>
          <w:p w14:paraId="086BACC5"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0" w:type="dxa"/>
            <w:gridSpan w:val="2"/>
            <w:shd w:val="clear" w:color="000000" w:fill="FFFFFF"/>
            <w:noWrap/>
            <w:hideMark/>
          </w:tcPr>
          <w:p w14:paraId="25CFBF29"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2" w:type="dxa"/>
            <w:gridSpan w:val="2"/>
            <w:shd w:val="clear" w:color="000000" w:fill="FFFFFF"/>
            <w:noWrap/>
            <w:hideMark/>
          </w:tcPr>
          <w:p w14:paraId="2DE54736"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r>
      <w:tr w:rsidR="00752D62" w:rsidRPr="00752D62" w14:paraId="221CC0C6" w14:textId="77777777" w:rsidTr="00786CC8">
        <w:trPr>
          <w:gridAfter w:val="1"/>
          <w:wAfter w:w="7" w:type="dxa"/>
          <w:trHeight w:val="20"/>
          <w:jc w:val="center"/>
        </w:trPr>
        <w:tc>
          <w:tcPr>
            <w:tcW w:w="4619" w:type="dxa"/>
            <w:shd w:val="clear" w:color="000000" w:fill="FFFFFF"/>
            <w:hideMark/>
          </w:tcPr>
          <w:p w14:paraId="51FBA830"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3E701C7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E01EC8E"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5ADCFB2C" w14:textId="77777777" w:rsidR="00752D62" w:rsidRPr="00752D62" w:rsidRDefault="00752D62" w:rsidP="00752D62">
            <w:pPr>
              <w:rPr>
                <w:spacing w:val="-28"/>
                <w:sz w:val="16"/>
                <w:szCs w:val="16"/>
                <w:lang w:eastAsia="ru-RU"/>
              </w:rPr>
            </w:pPr>
            <w:r w:rsidRPr="00752D62">
              <w:rPr>
                <w:spacing w:val="-28"/>
                <w:sz w:val="16"/>
                <w:szCs w:val="16"/>
                <w:lang w:eastAsia="ru-RU"/>
              </w:rPr>
              <w:t>132 03 42 310</w:t>
            </w:r>
          </w:p>
        </w:tc>
        <w:tc>
          <w:tcPr>
            <w:tcW w:w="424" w:type="dxa"/>
            <w:gridSpan w:val="2"/>
            <w:shd w:val="clear" w:color="auto" w:fill="auto"/>
            <w:hideMark/>
          </w:tcPr>
          <w:p w14:paraId="6A9C9CED"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153D170D"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0" w:type="dxa"/>
            <w:gridSpan w:val="2"/>
            <w:shd w:val="clear" w:color="auto" w:fill="auto"/>
            <w:hideMark/>
          </w:tcPr>
          <w:p w14:paraId="63AA173A"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2" w:type="dxa"/>
            <w:gridSpan w:val="2"/>
            <w:shd w:val="clear" w:color="auto" w:fill="auto"/>
            <w:hideMark/>
          </w:tcPr>
          <w:p w14:paraId="0F49ED2E"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r>
      <w:tr w:rsidR="00752D62" w:rsidRPr="00752D62" w14:paraId="2141E5E4" w14:textId="77777777" w:rsidTr="00786CC8">
        <w:trPr>
          <w:gridAfter w:val="1"/>
          <w:wAfter w:w="7" w:type="dxa"/>
          <w:trHeight w:val="20"/>
          <w:jc w:val="center"/>
        </w:trPr>
        <w:tc>
          <w:tcPr>
            <w:tcW w:w="4619" w:type="dxa"/>
            <w:shd w:val="clear" w:color="000000" w:fill="FFFFFF"/>
            <w:hideMark/>
          </w:tcPr>
          <w:p w14:paraId="441C3536"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реализации муниципальной программы и прочие мероприятия в области </w:t>
            </w:r>
            <w:proofErr w:type="gramStart"/>
            <w:r w:rsidRPr="00752D62">
              <w:rPr>
                <w:sz w:val="16"/>
                <w:szCs w:val="16"/>
                <w:lang w:eastAsia="ru-RU"/>
              </w:rPr>
              <w:t>образования  в</w:t>
            </w:r>
            <w:proofErr w:type="gramEnd"/>
            <w:r w:rsidRPr="00752D62">
              <w:rPr>
                <w:sz w:val="16"/>
                <w:szCs w:val="16"/>
                <w:lang w:eastAsia="ru-RU"/>
              </w:rPr>
              <w:t xml:space="preserve"> Демянском муниципальном районе на 2021-2026 годы"</w:t>
            </w:r>
          </w:p>
        </w:tc>
        <w:tc>
          <w:tcPr>
            <w:tcW w:w="425" w:type="dxa"/>
            <w:shd w:val="clear" w:color="auto" w:fill="auto"/>
            <w:hideMark/>
          </w:tcPr>
          <w:p w14:paraId="093224D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3BB5BB6"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auto" w:fill="auto"/>
            <w:hideMark/>
          </w:tcPr>
          <w:p w14:paraId="25BA43A3"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4" w:type="dxa"/>
            <w:gridSpan w:val="2"/>
            <w:shd w:val="clear" w:color="auto" w:fill="auto"/>
            <w:hideMark/>
          </w:tcPr>
          <w:p w14:paraId="75C19AF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F637610" w14:textId="77777777" w:rsidR="00752D62" w:rsidRPr="00752D62" w:rsidRDefault="00752D62" w:rsidP="00752D62">
            <w:pPr>
              <w:rPr>
                <w:spacing w:val="-32"/>
                <w:sz w:val="16"/>
                <w:szCs w:val="16"/>
                <w:lang w:eastAsia="ru-RU"/>
              </w:rPr>
            </w:pPr>
            <w:r w:rsidRPr="00752D62">
              <w:rPr>
                <w:spacing w:val="-32"/>
                <w:sz w:val="16"/>
                <w:szCs w:val="16"/>
                <w:lang w:eastAsia="ru-RU"/>
              </w:rPr>
              <w:t>14252,02174</w:t>
            </w:r>
          </w:p>
        </w:tc>
        <w:tc>
          <w:tcPr>
            <w:tcW w:w="990" w:type="dxa"/>
            <w:gridSpan w:val="2"/>
            <w:shd w:val="clear" w:color="auto" w:fill="auto"/>
            <w:hideMark/>
          </w:tcPr>
          <w:p w14:paraId="45B5066C" w14:textId="77777777" w:rsidR="00752D62" w:rsidRPr="00752D62" w:rsidRDefault="00752D62" w:rsidP="00752D62">
            <w:pPr>
              <w:rPr>
                <w:spacing w:val="-32"/>
                <w:sz w:val="16"/>
                <w:szCs w:val="16"/>
                <w:lang w:eastAsia="ru-RU"/>
              </w:rPr>
            </w:pPr>
            <w:r w:rsidRPr="00752D62">
              <w:rPr>
                <w:spacing w:val="-32"/>
                <w:sz w:val="16"/>
                <w:szCs w:val="16"/>
                <w:lang w:eastAsia="ru-RU"/>
              </w:rPr>
              <w:t>12350,50000</w:t>
            </w:r>
          </w:p>
        </w:tc>
        <w:tc>
          <w:tcPr>
            <w:tcW w:w="992" w:type="dxa"/>
            <w:gridSpan w:val="2"/>
            <w:shd w:val="clear" w:color="auto" w:fill="auto"/>
            <w:hideMark/>
          </w:tcPr>
          <w:p w14:paraId="4CC4496E" w14:textId="77777777" w:rsidR="00752D62" w:rsidRPr="00752D62" w:rsidRDefault="00752D62" w:rsidP="00752D62">
            <w:pPr>
              <w:rPr>
                <w:spacing w:val="-28"/>
                <w:sz w:val="16"/>
                <w:szCs w:val="16"/>
                <w:lang w:eastAsia="ru-RU"/>
              </w:rPr>
            </w:pPr>
            <w:r w:rsidRPr="00752D62">
              <w:rPr>
                <w:spacing w:val="-28"/>
                <w:sz w:val="16"/>
                <w:szCs w:val="16"/>
                <w:lang w:eastAsia="ru-RU"/>
              </w:rPr>
              <w:t>12350,50000</w:t>
            </w:r>
          </w:p>
        </w:tc>
      </w:tr>
      <w:tr w:rsidR="00752D62" w:rsidRPr="00752D62" w14:paraId="60E5D949" w14:textId="77777777" w:rsidTr="00786CC8">
        <w:trPr>
          <w:gridAfter w:val="1"/>
          <w:wAfter w:w="7" w:type="dxa"/>
          <w:trHeight w:val="20"/>
          <w:jc w:val="center"/>
        </w:trPr>
        <w:tc>
          <w:tcPr>
            <w:tcW w:w="4619" w:type="dxa"/>
            <w:shd w:val="clear" w:color="000000" w:fill="FFFFFF"/>
            <w:hideMark/>
          </w:tcPr>
          <w:p w14:paraId="781D2900"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425" w:type="dxa"/>
            <w:shd w:val="clear" w:color="auto" w:fill="auto"/>
            <w:hideMark/>
          </w:tcPr>
          <w:p w14:paraId="11BAE8A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A7C07B0"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133FCD8C"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4" w:type="dxa"/>
            <w:gridSpan w:val="2"/>
            <w:shd w:val="clear" w:color="auto" w:fill="auto"/>
            <w:hideMark/>
          </w:tcPr>
          <w:p w14:paraId="11BD28D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0D45D54" w14:textId="77777777" w:rsidR="00752D62" w:rsidRPr="00752D62" w:rsidRDefault="00752D62" w:rsidP="00752D62">
            <w:pPr>
              <w:rPr>
                <w:spacing w:val="-32"/>
                <w:sz w:val="16"/>
                <w:szCs w:val="16"/>
                <w:lang w:eastAsia="ru-RU"/>
              </w:rPr>
            </w:pPr>
            <w:r w:rsidRPr="00752D62">
              <w:rPr>
                <w:spacing w:val="-32"/>
                <w:sz w:val="16"/>
                <w:szCs w:val="16"/>
                <w:lang w:eastAsia="ru-RU"/>
              </w:rPr>
              <w:t>14117,02174</w:t>
            </w:r>
          </w:p>
        </w:tc>
        <w:tc>
          <w:tcPr>
            <w:tcW w:w="990" w:type="dxa"/>
            <w:gridSpan w:val="2"/>
            <w:shd w:val="clear" w:color="auto" w:fill="auto"/>
            <w:hideMark/>
          </w:tcPr>
          <w:p w14:paraId="0E0D3337" w14:textId="77777777" w:rsidR="00752D62" w:rsidRPr="00752D62" w:rsidRDefault="00752D62" w:rsidP="00752D62">
            <w:pPr>
              <w:rPr>
                <w:spacing w:val="-32"/>
                <w:sz w:val="16"/>
                <w:szCs w:val="16"/>
                <w:lang w:eastAsia="ru-RU"/>
              </w:rPr>
            </w:pPr>
            <w:r w:rsidRPr="00752D62">
              <w:rPr>
                <w:spacing w:val="-32"/>
                <w:sz w:val="16"/>
                <w:szCs w:val="16"/>
                <w:lang w:eastAsia="ru-RU"/>
              </w:rPr>
              <w:t>12290,50000</w:t>
            </w:r>
          </w:p>
        </w:tc>
        <w:tc>
          <w:tcPr>
            <w:tcW w:w="992" w:type="dxa"/>
            <w:gridSpan w:val="2"/>
            <w:shd w:val="clear" w:color="auto" w:fill="auto"/>
            <w:hideMark/>
          </w:tcPr>
          <w:p w14:paraId="2B727456" w14:textId="77777777" w:rsidR="00752D62" w:rsidRPr="00752D62" w:rsidRDefault="00752D62" w:rsidP="00752D62">
            <w:pPr>
              <w:rPr>
                <w:spacing w:val="-28"/>
                <w:sz w:val="16"/>
                <w:szCs w:val="16"/>
                <w:lang w:eastAsia="ru-RU"/>
              </w:rPr>
            </w:pPr>
            <w:r w:rsidRPr="00752D62">
              <w:rPr>
                <w:spacing w:val="-28"/>
                <w:sz w:val="16"/>
                <w:szCs w:val="16"/>
                <w:lang w:eastAsia="ru-RU"/>
              </w:rPr>
              <w:t>12290,50000</w:t>
            </w:r>
          </w:p>
        </w:tc>
      </w:tr>
      <w:tr w:rsidR="00752D62" w:rsidRPr="00752D62" w14:paraId="0E7262A5" w14:textId="77777777" w:rsidTr="00786CC8">
        <w:trPr>
          <w:gridAfter w:val="1"/>
          <w:wAfter w:w="7" w:type="dxa"/>
          <w:trHeight w:val="20"/>
          <w:jc w:val="center"/>
        </w:trPr>
        <w:tc>
          <w:tcPr>
            <w:tcW w:w="4619" w:type="dxa"/>
            <w:shd w:val="clear" w:color="auto" w:fill="auto"/>
            <w:hideMark/>
          </w:tcPr>
          <w:p w14:paraId="6CCDC1C0"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образования</w:t>
            </w:r>
          </w:p>
        </w:tc>
        <w:tc>
          <w:tcPr>
            <w:tcW w:w="425" w:type="dxa"/>
            <w:shd w:val="clear" w:color="auto" w:fill="auto"/>
            <w:hideMark/>
          </w:tcPr>
          <w:p w14:paraId="2C8EC2B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BD173FF"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2D5BE557" w14:textId="77777777" w:rsidR="00752D62" w:rsidRPr="00752D62" w:rsidRDefault="00752D62" w:rsidP="00752D62">
            <w:pPr>
              <w:rPr>
                <w:spacing w:val="-28"/>
                <w:sz w:val="16"/>
                <w:szCs w:val="16"/>
                <w:lang w:eastAsia="ru-RU"/>
              </w:rPr>
            </w:pPr>
            <w:r w:rsidRPr="00752D62">
              <w:rPr>
                <w:spacing w:val="-28"/>
                <w:sz w:val="16"/>
                <w:szCs w:val="16"/>
                <w:lang w:eastAsia="ru-RU"/>
              </w:rPr>
              <w:t>134 01 42 310</w:t>
            </w:r>
          </w:p>
        </w:tc>
        <w:tc>
          <w:tcPr>
            <w:tcW w:w="424" w:type="dxa"/>
            <w:gridSpan w:val="2"/>
            <w:shd w:val="clear" w:color="auto" w:fill="auto"/>
            <w:hideMark/>
          </w:tcPr>
          <w:p w14:paraId="3979FD1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7EE5370" w14:textId="77777777" w:rsidR="00752D62" w:rsidRPr="00752D62" w:rsidRDefault="00752D62" w:rsidP="00752D62">
            <w:pPr>
              <w:rPr>
                <w:spacing w:val="-28"/>
                <w:sz w:val="16"/>
                <w:szCs w:val="16"/>
                <w:lang w:eastAsia="ru-RU"/>
              </w:rPr>
            </w:pPr>
            <w:r w:rsidRPr="00752D62">
              <w:rPr>
                <w:spacing w:val="-28"/>
                <w:sz w:val="16"/>
                <w:szCs w:val="16"/>
                <w:lang w:eastAsia="ru-RU"/>
              </w:rPr>
              <w:t>1856,40700</w:t>
            </w:r>
          </w:p>
        </w:tc>
        <w:tc>
          <w:tcPr>
            <w:tcW w:w="990" w:type="dxa"/>
            <w:gridSpan w:val="2"/>
            <w:shd w:val="clear" w:color="auto" w:fill="auto"/>
            <w:noWrap/>
            <w:hideMark/>
          </w:tcPr>
          <w:p w14:paraId="2D03B67F" w14:textId="77777777" w:rsidR="00752D62" w:rsidRPr="00752D62" w:rsidRDefault="00752D62" w:rsidP="00752D62">
            <w:pPr>
              <w:rPr>
                <w:spacing w:val="-28"/>
                <w:sz w:val="16"/>
                <w:szCs w:val="16"/>
                <w:lang w:eastAsia="ru-RU"/>
              </w:rPr>
            </w:pPr>
            <w:r w:rsidRPr="00752D62">
              <w:rPr>
                <w:spacing w:val="-28"/>
                <w:sz w:val="16"/>
                <w:szCs w:val="16"/>
                <w:lang w:eastAsia="ru-RU"/>
              </w:rPr>
              <w:t>1800,50000</w:t>
            </w:r>
          </w:p>
        </w:tc>
        <w:tc>
          <w:tcPr>
            <w:tcW w:w="992" w:type="dxa"/>
            <w:gridSpan w:val="2"/>
            <w:shd w:val="clear" w:color="auto" w:fill="auto"/>
            <w:noWrap/>
            <w:hideMark/>
          </w:tcPr>
          <w:p w14:paraId="027CF291" w14:textId="77777777" w:rsidR="00752D62" w:rsidRPr="00752D62" w:rsidRDefault="00752D62" w:rsidP="00752D62">
            <w:pPr>
              <w:rPr>
                <w:spacing w:val="-28"/>
                <w:sz w:val="16"/>
                <w:szCs w:val="16"/>
                <w:lang w:eastAsia="ru-RU"/>
              </w:rPr>
            </w:pPr>
            <w:r w:rsidRPr="00752D62">
              <w:rPr>
                <w:spacing w:val="-28"/>
                <w:sz w:val="16"/>
                <w:szCs w:val="16"/>
                <w:lang w:eastAsia="ru-RU"/>
              </w:rPr>
              <w:t>1800,50000</w:t>
            </w:r>
          </w:p>
        </w:tc>
      </w:tr>
      <w:tr w:rsidR="00752D62" w:rsidRPr="00752D62" w14:paraId="1E9DFC94" w14:textId="77777777" w:rsidTr="00786CC8">
        <w:trPr>
          <w:gridAfter w:val="1"/>
          <w:wAfter w:w="7" w:type="dxa"/>
          <w:trHeight w:val="20"/>
          <w:jc w:val="center"/>
        </w:trPr>
        <w:tc>
          <w:tcPr>
            <w:tcW w:w="4619" w:type="dxa"/>
            <w:shd w:val="clear" w:color="auto" w:fill="auto"/>
            <w:hideMark/>
          </w:tcPr>
          <w:p w14:paraId="553F0FBC"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6F4B8E3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09AC10C"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0BECBBB6" w14:textId="77777777" w:rsidR="00752D62" w:rsidRPr="00752D62" w:rsidRDefault="00752D62" w:rsidP="00752D62">
            <w:pPr>
              <w:rPr>
                <w:spacing w:val="-28"/>
                <w:sz w:val="16"/>
                <w:szCs w:val="16"/>
                <w:lang w:eastAsia="ru-RU"/>
              </w:rPr>
            </w:pPr>
            <w:r w:rsidRPr="00752D62">
              <w:rPr>
                <w:spacing w:val="-28"/>
                <w:sz w:val="16"/>
                <w:szCs w:val="16"/>
                <w:lang w:eastAsia="ru-RU"/>
              </w:rPr>
              <w:t>134 01 42 310</w:t>
            </w:r>
          </w:p>
        </w:tc>
        <w:tc>
          <w:tcPr>
            <w:tcW w:w="424" w:type="dxa"/>
            <w:gridSpan w:val="2"/>
            <w:shd w:val="clear" w:color="auto" w:fill="auto"/>
            <w:hideMark/>
          </w:tcPr>
          <w:p w14:paraId="13E9DA23"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0D6219DB" w14:textId="77777777" w:rsidR="00752D62" w:rsidRPr="00752D62" w:rsidRDefault="00752D62" w:rsidP="00752D62">
            <w:pPr>
              <w:rPr>
                <w:spacing w:val="-28"/>
                <w:sz w:val="16"/>
                <w:szCs w:val="16"/>
                <w:lang w:eastAsia="ru-RU"/>
              </w:rPr>
            </w:pPr>
            <w:r w:rsidRPr="00752D62">
              <w:rPr>
                <w:spacing w:val="-28"/>
                <w:sz w:val="16"/>
                <w:szCs w:val="16"/>
                <w:lang w:eastAsia="ru-RU"/>
              </w:rPr>
              <w:t>1856,40700</w:t>
            </w:r>
          </w:p>
        </w:tc>
        <w:tc>
          <w:tcPr>
            <w:tcW w:w="990" w:type="dxa"/>
            <w:gridSpan w:val="2"/>
            <w:shd w:val="clear" w:color="auto" w:fill="auto"/>
            <w:noWrap/>
            <w:hideMark/>
          </w:tcPr>
          <w:p w14:paraId="07868F53" w14:textId="77777777" w:rsidR="00752D62" w:rsidRPr="00752D62" w:rsidRDefault="00752D62" w:rsidP="00752D62">
            <w:pPr>
              <w:rPr>
                <w:spacing w:val="-28"/>
                <w:sz w:val="16"/>
                <w:szCs w:val="16"/>
                <w:lang w:eastAsia="ru-RU"/>
              </w:rPr>
            </w:pPr>
            <w:r w:rsidRPr="00752D62">
              <w:rPr>
                <w:spacing w:val="-28"/>
                <w:sz w:val="16"/>
                <w:szCs w:val="16"/>
                <w:lang w:eastAsia="ru-RU"/>
              </w:rPr>
              <w:t>1800,50000</w:t>
            </w:r>
          </w:p>
        </w:tc>
        <w:tc>
          <w:tcPr>
            <w:tcW w:w="992" w:type="dxa"/>
            <w:gridSpan w:val="2"/>
            <w:shd w:val="clear" w:color="auto" w:fill="auto"/>
            <w:noWrap/>
            <w:hideMark/>
          </w:tcPr>
          <w:p w14:paraId="50350F6F" w14:textId="77777777" w:rsidR="00752D62" w:rsidRPr="00752D62" w:rsidRDefault="00752D62" w:rsidP="00752D62">
            <w:pPr>
              <w:rPr>
                <w:spacing w:val="-28"/>
                <w:sz w:val="16"/>
                <w:szCs w:val="16"/>
                <w:lang w:eastAsia="ru-RU"/>
              </w:rPr>
            </w:pPr>
            <w:r w:rsidRPr="00752D62">
              <w:rPr>
                <w:spacing w:val="-28"/>
                <w:sz w:val="16"/>
                <w:szCs w:val="16"/>
                <w:lang w:eastAsia="ru-RU"/>
              </w:rPr>
              <w:t>1800,50000</w:t>
            </w:r>
          </w:p>
        </w:tc>
      </w:tr>
      <w:tr w:rsidR="00752D62" w:rsidRPr="00752D62" w14:paraId="7A3B0547" w14:textId="77777777" w:rsidTr="00786CC8">
        <w:trPr>
          <w:gridAfter w:val="1"/>
          <w:wAfter w:w="7" w:type="dxa"/>
          <w:trHeight w:val="20"/>
          <w:jc w:val="center"/>
        </w:trPr>
        <w:tc>
          <w:tcPr>
            <w:tcW w:w="4619" w:type="dxa"/>
            <w:shd w:val="clear" w:color="auto" w:fill="auto"/>
            <w:hideMark/>
          </w:tcPr>
          <w:p w14:paraId="2DEF78C8"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культуры</w:t>
            </w:r>
          </w:p>
        </w:tc>
        <w:tc>
          <w:tcPr>
            <w:tcW w:w="425" w:type="dxa"/>
            <w:shd w:val="clear" w:color="auto" w:fill="auto"/>
            <w:hideMark/>
          </w:tcPr>
          <w:p w14:paraId="56F9614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815CBB7"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37350D0A" w14:textId="77777777" w:rsidR="00752D62" w:rsidRPr="00752D62" w:rsidRDefault="00752D62" w:rsidP="00752D62">
            <w:pPr>
              <w:rPr>
                <w:spacing w:val="-28"/>
                <w:sz w:val="16"/>
                <w:szCs w:val="16"/>
                <w:lang w:eastAsia="ru-RU"/>
              </w:rPr>
            </w:pPr>
            <w:r w:rsidRPr="00752D62">
              <w:rPr>
                <w:spacing w:val="-28"/>
                <w:sz w:val="16"/>
                <w:szCs w:val="16"/>
                <w:lang w:eastAsia="ru-RU"/>
              </w:rPr>
              <w:t>134 01 42 320</w:t>
            </w:r>
          </w:p>
        </w:tc>
        <w:tc>
          <w:tcPr>
            <w:tcW w:w="424" w:type="dxa"/>
            <w:gridSpan w:val="2"/>
            <w:shd w:val="clear" w:color="auto" w:fill="auto"/>
            <w:hideMark/>
          </w:tcPr>
          <w:p w14:paraId="0941FF2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3E5DEFF" w14:textId="77777777" w:rsidR="00752D62" w:rsidRPr="00752D62" w:rsidRDefault="00752D62" w:rsidP="00752D62">
            <w:pPr>
              <w:rPr>
                <w:spacing w:val="-28"/>
                <w:sz w:val="16"/>
                <w:szCs w:val="16"/>
                <w:lang w:eastAsia="ru-RU"/>
              </w:rPr>
            </w:pPr>
            <w:r w:rsidRPr="00752D62">
              <w:rPr>
                <w:spacing w:val="-28"/>
                <w:sz w:val="16"/>
                <w:szCs w:val="16"/>
                <w:lang w:eastAsia="ru-RU"/>
              </w:rPr>
              <w:t>8636,67474</w:t>
            </w:r>
          </w:p>
        </w:tc>
        <w:tc>
          <w:tcPr>
            <w:tcW w:w="990" w:type="dxa"/>
            <w:gridSpan w:val="2"/>
            <w:shd w:val="clear" w:color="auto" w:fill="auto"/>
            <w:noWrap/>
            <w:hideMark/>
          </w:tcPr>
          <w:p w14:paraId="64A8AB16"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c>
          <w:tcPr>
            <w:tcW w:w="992" w:type="dxa"/>
            <w:gridSpan w:val="2"/>
            <w:shd w:val="clear" w:color="auto" w:fill="auto"/>
            <w:noWrap/>
            <w:hideMark/>
          </w:tcPr>
          <w:p w14:paraId="35B84BA7"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r>
      <w:tr w:rsidR="00752D62" w:rsidRPr="00752D62" w14:paraId="65E73020" w14:textId="77777777" w:rsidTr="00786CC8">
        <w:trPr>
          <w:gridAfter w:val="1"/>
          <w:wAfter w:w="7" w:type="dxa"/>
          <w:trHeight w:val="20"/>
          <w:jc w:val="center"/>
        </w:trPr>
        <w:tc>
          <w:tcPr>
            <w:tcW w:w="4619" w:type="dxa"/>
            <w:shd w:val="clear" w:color="auto" w:fill="auto"/>
            <w:hideMark/>
          </w:tcPr>
          <w:p w14:paraId="45467D2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3C3C7E3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7C2C22B"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059FE2B0" w14:textId="77777777" w:rsidR="00752D62" w:rsidRPr="00752D62" w:rsidRDefault="00752D62" w:rsidP="00752D62">
            <w:pPr>
              <w:rPr>
                <w:spacing w:val="-28"/>
                <w:sz w:val="16"/>
                <w:szCs w:val="16"/>
                <w:lang w:eastAsia="ru-RU"/>
              </w:rPr>
            </w:pPr>
            <w:r w:rsidRPr="00752D62">
              <w:rPr>
                <w:spacing w:val="-28"/>
                <w:sz w:val="16"/>
                <w:szCs w:val="16"/>
                <w:lang w:eastAsia="ru-RU"/>
              </w:rPr>
              <w:t>134 01 42 320</w:t>
            </w:r>
          </w:p>
        </w:tc>
        <w:tc>
          <w:tcPr>
            <w:tcW w:w="424" w:type="dxa"/>
            <w:gridSpan w:val="2"/>
            <w:shd w:val="clear" w:color="auto" w:fill="auto"/>
            <w:hideMark/>
          </w:tcPr>
          <w:p w14:paraId="61C81F2D"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5560E5C0" w14:textId="77777777" w:rsidR="00752D62" w:rsidRPr="00752D62" w:rsidRDefault="00752D62" w:rsidP="00752D62">
            <w:pPr>
              <w:rPr>
                <w:spacing w:val="-28"/>
                <w:sz w:val="16"/>
                <w:szCs w:val="16"/>
                <w:lang w:eastAsia="ru-RU"/>
              </w:rPr>
            </w:pPr>
            <w:r w:rsidRPr="00752D62">
              <w:rPr>
                <w:spacing w:val="-28"/>
                <w:sz w:val="16"/>
                <w:szCs w:val="16"/>
                <w:lang w:eastAsia="ru-RU"/>
              </w:rPr>
              <w:t>8636,67474</w:t>
            </w:r>
          </w:p>
        </w:tc>
        <w:tc>
          <w:tcPr>
            <w:tcW w:w="990" w:type="dxa"/>
            <w:gridSpan w:val="2"/>
            <w:shd w:val="clear" w:color="auto" w:fill="auto"/>
            <w:noWrap/>
            <w:hideMark/>
          </w:tcPr>
          <w:p w14:paraId="015ADFE1"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c>
          <w:tcPr>
            <w:tcW w:w="992" w:type="dxa"/>
            <w:gridSpan w:val="2"/>
            <w:shd w:val="clear" w:color="auto" w:fill="auto"/>
            <w:noWrap/>
            <w:hideMark/>
          </w:tcPr>
          <w:p w14:paraId="164B6826"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r>
      <w:tr w:rsidR="00752D62" w:rsidRPr="00752D62" w14:paraId="21EFFEB7" w14:textId="77777777" w:rsidTr="00786CC8">
        <w:trPr>
          <w:gridAfter w:val="1"/>
          <w:wAfter w:w="7" w:type="dxa"/>
          <w:trHeight w:val="20"/>
          <w:jc w:val="center"/>
        </w:trPr>
        <w:tc>
          <w:tcPr>
            <w:tcW w:w="4619" w:type="dxa"/>
            <w:shd w:val="clear" w:color="auto" w:fill="auto"/>
            <w:hideMark/>
          </w:tcPr>
          <w:p w14:paraId="712E3B6A" w14:textId="77777777" w:rsidR="00752D62" w:rsidRPr="00752D62" w:rsidRDefault="00752D62" w:rsidP="00752D62">
            <w:pPr>
              <w:rPr>
                <w:sz w:val="16"/>
                <w:szCs w:val="16"/>
                <w:lang w:eastAsia="ru-RU"/>
              </w:rPr>
            </w:pPr>
            <w:r w:rsidRPr="00752D62">
              <w:rPr>
                <w:sz w:val="16"/>
                <w:szCs w:val="16"/>
                <w:lang w:eastAsia="ru-RU"/>
              </w:rPr>
              <w:t>Оснащение музыкальными инструментами детских школ искусств</w:t>
            </w:r>
          </w:p>
        </w:tc>
        <w:tc>
          <w:tcPr>
            <w:tcW w:w="425" w:type="dxa"/>
            <w:shd w:val="clear" w:color="auto" w:fill="auto"/>
            <w:hideMark/>
          </w:tcPr>
          <w:p w14:paraId="15AA365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DF45425"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614CD86B" w14:textId="77777777" w:rsidR="00752D62" w:rsidRPr="00752D62" w:rsidRDefault="00752D62" w:rsidP="00752D62">
            <w:pPr>
              <w:rPr>
                <w:spacing w:val="-28"/>
                <w:sz w:val="16"/>
                <w:szCs w:val="16"/>
                <w:lang w:eastAsia="ru-RU"/>
              </w:rPr>
            </w:pPr>
            <w:r w:rsidRPr="00752D62">
              <w:rPr>
                <w:spacing w:val="-28"/>
                <w:sz w:val="16"/>
                <w:szCs w:val="16"/>
                <w:lang w:eastAsia="ru-RU"/>
              </w:rPr>
              <w:t>134 01 42 321</w:t>
            </w:r>
          </w:p>
        </w:tc>
        <w:tc>
          <w:tcPr>
            <w:tcW w:w="424" w:type="dxa"/>
            <w:gridSpan w:val="2"/>
            <w:shd w:val="clear" w:color="auto" w:fill="auto"/>
            <w:hideMark/>
          </w:tcPr>
          <w:p w14:paraId="5C177DE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C46CD0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13338C6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B9D707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2B11C75" w14:textId="77777777" w:rsidTr="00786CC8">
        <w:trPr>
          <w:gridAfter w:val="1"/>
          <w:wAfter w:w="7" w:type="dxa"/>
          <w:trHeight w:val="20"/>
          <w:jc w:val="center"/>
        </w:trPr>
        <w:tc>
          <w:tcPr>
            <w:tcW w:w="4619" w:type="dxa"/>
            <w:shd w:val="clear" w:color="auto" w:fill="auto"/>
            <w:hideMark/>
          </w:tcPr>
          <w:p w14:paraId="0F0B6D87"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44758C9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CA04231"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5B1845DD" w14:textId="77777777" w:rsidR="00752D62" w:rsidRPr="00752D62" w:rsidRDefault="00752D62" w:rsidP="00752D62">
            <w:pPr>
              <w:rPr>
                <w:spacing w:val="-28"/>
                <w:sz w:val="16"/>
                <w:szCs w:val="16"/>
                <w:lang w:eastAsia="ru-RU"/>
              </w:rPr>
            </w:pPr>
            <w:r w:rsidRPr="00752D62">
              <w:rPr>
                <w:spacing w:val="-28"/>
                <w:sz w:val="16"/>
                <w:szCs w:val="16"/>
                <w:lang w:eastAsia="ru-RU"/>
              </w:rPr>
              <w:t>134 01 42 321</w:t>
            </w:r>
          </w:p>
        </w:tc>
        <w:tc>
          <w:tcPr>
            <w:tcW w:w="424" w:type="dxa"/>
            <w:gridSpan w:val="2"/>
            <w:shd w:val="clear" w:color="auto" w:fill="auto"/>
            <w:hideMark/>
          </w:tcPr>
          <w:p w14:paraId="4D3D170F"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3BAA8A3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188646A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251AEF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C9983D7" w14:textId="77777777" w:rsidTr="00786CC8">
        <w:trPr>
          <w:gridAfter w:val="1"/>
          <w:wAfter w:w="7" w:type="dxa"/>
          <w:trHeight w:val="20"/>
          <w:jc w:val="center"/>
        </w:trPr>
        <w:tc>
          <w:tcPr>
            <w:tcW w:w="4619" w:type="dxa"/>
            <w:shd w:val="clear" w:color="auto" w:fill="auto"/>
            <w:hideMark/>
          </w:tcPr>
          <w:p w14:paraId="1F9D844E" w14:textId="77777777" w:rsidR="00752D62" w:rsidRPr="00752D62" w:rsidRDefault="00752D62" w:rsidP="00752D62">
            <w:pPr>
              <w:rPr>
                <w:spacing w:val="-4"/>
                <w:sz w:val="16"/>
                <w:szCs w:val="16"/>
                <w:lang w:eastAsia="ru-RU"/>
              </w:rPr>
            </w:pPr>
            <w:r w:rsidRPr="00752D62">
              <w:rPr>
                <w:spacing w:val="-4"/>
                <w:sz w:val="16"/>
                <w:szCs w:val="16"/>
                <w:lang w:eastAsia="ru-RU"/>
              </w:rPr>
              <w:t>Обеспечение деятельности организации дополнительного образования в сфере физической культуры и спорта</w:t>
            </w:r>
          </w:p>
        </w:tc>
        <w:tc>
          <w:tcPr>
            <w:tcW w:w="425" w:type="dxa"/>
            <w:shd w:val="clear" w:color="auto" w:fill="auto"/>
            <w:hideMark/>
          </w:tcPr>
          <w:p w14:paraId="78E968F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D6CDA9F"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440BC839" w14:textId="77777777" w:rsidR="00752D62" w:rsidRPr="00752D62" w:rsidRDefault="00752D62" w:rsidP="00752D62">
            <w:pPr>
              <w:rPr>
                <w:spacing w:val="-28"/>
                <w:sz w:val="16"/>
                <w:szCs w:val="16"/>
                <w:lang w:eastAsia="ru-RU"/>
              </w:rPr>
            </w:pPr>
            <w:r w:rsidRPr="00752D62">
              <w:rPr>
                <w:spacing w:val="-28"/>
                <w:sz w:val="16"/>
                <w:szCs w:val="16"/>
                <w:lang w:eastAsia="ru-RU"/>
              </w:rPr>
              <w:t>134 01 42 330</w:t>
            </w:r>
          </w:p>
        </w:tc>
        <w:tc>
          <w:tcPr>
            <w:tcW w:w="424" w:type="dxa"/>
            <w:gridSpan w:val="2"/>
            <w:shd w:val="clear" w:color="auto" w:fill="auto"/>
            <w:hideMark/>
          </w:tcPr>
          <w:p w14:paraId="130D10F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750C0E6" w14:textId="77777777" w:rsidR="00752D62" w:rsidRPr="00752D62" w:rsidRDefault="00752D62" w:rsidP="00752D62">
            <w:pPr>
              <w:rPr>
                <w:spacing w:val="-28"/>
                <w:sz w:val="16"/>
                <w:szCs w:val="16"/>
                <w:lang w:eastAsia="ru-RU"/>
              </w:rPr>
            </w:pPr>
            <w:r w:rsidRPr="00752D62">
              <w:rPr>
                <w:spacing w:val="-28"/>
                <w:sz w:val="16"/>
                <w:szCs w:val="16"/>
                <w:lang w:eastAsia="ru-RU"/>
              </w:rPr>
              <w:t>2015,24000</w:t>
            </w:r>
          </w:p>
        </w:tc>
        <w:tc>
          <w:tcPr>
            <w:tcW w:w="990" w:type="dxa"/>
            <w:gridSpan w:val="2"/>
            <w:shd w:val="clear" w:color="auto" w:fill="auto"/>
            <w:noWrap/>
            <w:hideMark/>
          </w:tcPr>
          <w:p w14:paraId="70052A58" w14:textId="77777777" w:rsidR="00752D62" w:rsidRPr="00752D62" w:rsidRDefault="00752D62" w:rsidP="00752D62">
            <w:pPr>
              <w:rPr>
                <w:spacing w:val="-28"/>
                <w:sz w:val="16"/>
                <w:szCs w:val="16"/>
                <w:lang w:eastAsia="ru-RU"/>
              </w:rPr>
            </w:pPr>
            <w:r w:rsidRPr="00752D62">
              <w:rPr>
                <w:spacing w:val="-28"/>
                <w:sz w:val="16"/>
                <w:szCs w:val="16"/>
                <w:lang w:eastAsia="ru-RU"/>
              </w:rPr>
              <w:t>1904,50000</w:t>
            </w:r>
          </w:p>
        </w:tc>
        <w:tc>
          <w:tcPr>
            <w:tcW w:w="992" w:type="dxa"/>
            <w:gridSpan w:val="2"/>
            <w:shd w:val="clear" w:color="auto" w:fill="auto"/>
            <w:noWrap/>
            <w:hideMark/>
          </w:tcPr>
          <w:p w14:paraId="1136564D" w14:textId="77777777" w:rsidR="00752D62" w:rsidRPr="00752D62" w:rsidRDefault="00752D62" w:rsidP="00752D62">
            <w:pPr>
              <w:rPr>
                <w:spacing w:val="-28"/>
                <w:sz w:val="16"/>
                <w:szCs w:val="16"/>
                <w:lang w:eastAsia="ru-RU"/>
              </w:rPr>
            </w:pPr>
            <w:r w:rsidRPr="00752D62">
              <w:rPr>
                <w:spacing w:val="-28"/>
                <w:sz w:val="16"/>
                <w:szCs w:val="16"/>
                <w:lang w:eastAsia="ru-RU"/>
              </w:rPr>
              <w:t>1904,50000</w:t>
            </w:r>
          </w:p>
        </w:tc>
      </w:tr>
      <w:tr w:rsidR="00752D62" w:rsidRPr="00752D62" w14:paraId="6B44CCFB" w14:textId="77777777" w:rsidTr="00786CC8">
        <w:trPr>
          <w:gridAfter w:val="1"/>
          <w:wAfter w:w="7" w:type="dxa"/>
          <w:trHeight w:val="20"/>
          <w:jc w:val="center"/>
        </w:trPr>
        <w:tc>
          <w:tcPr>
            <w:tcW w:w="4619" w:type="dxa"/>
            <w:shd w:val="clear" w:color="auto" w:fill="auto"/>
            <w:hideMark/>
          </w:tcPr>
          <w:p w14:paraId="5863ADF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0315B51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2D0534B"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3D1869B2" w14:textId="77777777" w:rsidR="00752D62" w:rsidRPr="00752D62" w:rsidRDefault="00752D62" w:rsidP="00752D62">
            <w:pPr>
              <w:rPr>
                <w:spacing w:val="-28"/>
                <w:sz w:val="16"/>
                <w:szCs w:val="16"/>
                <w:lang w:eastAsia="ru-RU"/>
              </w:rPr>
            </w:pPr>
            <w:r w:rsidRPr="00752D62">
              <w:rPr>
                <w:spacing w:val="-28"/>
                <w:sz w:val="16"/>
                <w:szCs w:val="16"/>
                <w:lang w:eastAsia="ru-RU"/>
              </w:rPr>
              <w:t>134 01 42 330</w:t>
            </w:r>
          </w:p>
        </w:tc>
        <w:tc>
          <w:tcPr>
            <w:tcW w:w="424" w:type="dxa"/>
            <w:gridSpan w:val="2"/>
            <w:shd w:val="clear" w:color="auto" w:fill="auto"/>
            <w:hideMark/>
          </w:tcPr>
          <w:p w14:paraId="6C9BAF66"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2BA4BED0" w14:textId="77777777" w:rsidR="00752D62" w:rsidRPr="00752D62" w:rsidRDefault="00752D62" w:rsidP="00752D62">
            <w:pPr>
              <w:rPr>
                <w:spacing w:val="-28"/>
                <w:sz w:val="16"/>
                <w:szCs w:val="16"/>
                <w:lang w:eastAsia="ru-RU"/>
              </w:rPr>
            </w:pPr>
            <w:r w:rsidRPr="00752D62">
              <w:rPr>
                <w:spacing w:val="-28"/>
                <w:sz w:val="16"/>
                <w:szCs w:val="16"/>
                <w:lang w:eastAsia="ru-RU"/>
              </w:rPr>
              <w:t>2015,24000</w:t>
            </w:r>
          </w:p>
        </w:tc>
        <w:tc>
          <w:tcPr>
            <w:tcW w:w="990" w:type="dxa"/>
            <w:gridSpan w:val="2"/>
            <w:shd w:val="clear" w:color="auto" w:fill="auto"/>
            <w:noWrap/>
            <w:hideMark/>
          </w:tcPr>
          <w:p w14:paraId="6A38F49F" w14:textId="77777777" w:rsidR="00752D62" w:rsidRPr="00752D62" w:rsidRDefault="00752D62" w:rsidP="00752D62">
            <w:pPr>
              <w:rPr>
                <w:spacing w:val="-28"/>
                <w:sz w:val="16"/>
                <w:szCs w:val="16"/>
                <w:lang w:eastAsia="ru-RU"/>
              </w:rPr>
            </w:pPr>
            <w:r w:rsidRPr="00752D62">
              <w:rPr>
                <w:spacing w:val="-28"/>
                <w:sz w:val="16"/>
                <w:szCs w:val="16"/>
                <w:lang w:eastAsia="ru-RU"/>
              </w:rPr>
              <w:t>1904,50000</w:t>
            </w:r>
          </w:p>
        </w:tc>
        <w:tc>
          <w:tcPr>
            <w:tcW w:w="992" w:type="dxa"/>
            <w:gridSpan w:val="2"/>
            <w:shd w:val="clear" w:color="auto" w:fill="auto"/>
            <w:noWrap/>
            <w:hideMark/>
          </w:tcPr>
          <w:p w14:paraId="260D6768" w14:textId="77777777" w:rsidR="00752D62" w:rsidRPr="00752D62" w:rsidRDefault="00752D62" w:rsidP="00752D62">
            <w:pPr>
              <w:rPr>
                <w:spacing w:val="-28"/>
                <w:sz w:val="16"/>
                <w:szCs w:val="16"/>
                <w:lang w:eastAsia="ru-RU"/>
              </w:rPr>
            </w:pPr>
            <w:r w:rsidRPr="00752D62">
              <w:rPr>
                <w:spacing w:val="-28"/>
                <w:sz w:val="16"/>
                <w:szCs w:val="16"/>
                <w:lang w:eastAsia="ru-RU"/>
              </w:rPr>
              <w:t>1904,50000</w:t>
            </w:r>
          </w:p>
        </w:tc>
      </w:tr>
      <w:tr w:rsidR="00752D62" w:rsidRPr="00752D62" w14:paraId="355D1DCA" w14:textId="77777777" w:rsidTr="00786CC8">
        <w:trPr>
          <w:gridAfter w:val="1"/>
          <w:wAfter w:w="7" w:type="dxa"/>
          <w:trHeight w:val="20"/>
          <w:jc w:val="center"/>
        </w:trPr>
        <w:tc>
          <w:tcPr>
            <w:tcW w:w="4619" w:type="dxa"/>
            <w:shd w:val="clear" w:color="auto" w:fill="auto"/>
            <w:hideMark/>
          </w:tcPr>
          <w:p w14:paraId="4978AEF8" w14:textId="77777777" w:rsidR="00752D62" w:rsidRPr="00752D62" w:rsidRDefault="00752D62" w:rsidP="00752D62">
            <w:pPr>
              <w:rPr>
                <w:sz w:val="16"/>
                <w:szCs w:val="16"/>
                <w:lang w:eastAsia="ru-RU"/>
              </w:rPr>
            </w:pPr>
            <w:r w:rsidRPr="00752D62">
              <w:rPr>
                <w:sz w:val="16"/>
                <w:szCs w:val="16"/>
                <w:lang w:eastAsia="ru-RU"/>
              </w:rPr>
              <w:t xml:space="preserve">Частичная компенсация дополнительных расходов на </w:t>
            </w:r>
            <w:proofErr w:type="gramStart"/>
            <w:r w:rsidRPr="00752D62">
              <w:rPr>
                <w:sz w:val="16"/>
                <w:szCs w:val="16"/>
                <w:lang w:eastAsia="ru-RU"/>
              </w:rPr>
              <w:t>повышение  оплаты</w:t>
            </w:r>
            <w:proofErr w:type="gramEnd"/>
            <w:r w:rsidRPr="00752D62">
              <w:rPr>
                <w:sz w:val="16"/>
                <w:szCs w:val="16"/>
                <w:lang w:eastAsia="ru-RU"/>
              </w:rPr>
              <w:t xml:space="preserve"> труда работников бюджетной сферы</w:t>
            </w:r>
          </w:p>
        </w:tc>
        <w:tc>
          <w:tcPr>
            <w:tcW w:w="425" w:type="dxa"/>
            <w:shd w:val="clear" w:color="auto" w:fill="auto"/>
            <w:hideMark/>
          </w:tcPr>
          <w:p w14:paraId="35DD4E9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61DB3CE"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3C87A65A"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4" w:type="dxa"/>
            <w:gridSpan w:val="2"/>
            <w:shd w:val="clear" w:color="auto" w:fill="auto"/>
            <w:hideMark/>
          </w:tcPr>
          <w:p w14:paraId="3B058D3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F07F5A9" w14:textId="77777777" w:rsidR="00752D62" w:rsidRPr="00752D62" w:rsidRDefault="00752D62" w:rsidP="00752D62">
            <w:pPr>
              <w:rPr>
                <w:spacing w:val="-28"/>
                <w:sz w:val="16"/>
                <w:szCs w:val="16"/>
                <w:lang w:eastAsia="ru-RU"/>
              </w:rPr>
            </w:pPr>
            <w:r w:rsidRPr="00752D62">
              <w:rPr>
                <w:spacing w:val="-28"/>
                <w:sz w:val="16"/>
                <w:szCs w:val="16"/>
                <w:lang w:eastAsia="ru-RU"/>
              </w:rPr>
              <w:t>346,80000</w:t>
            </w:r>
          </w:p>
        </w:tc>
        <w:tc>
          <w:tcPr>
            <w:tcW w:w="990" w:type="dxa"/>
            <w:gridSpan w:val="2"/>
            <w:shd w:val="clear" w:color="auto" w:fill="auto"/>
            <w:noWrap/>
            <w:hideMark/>
          </w:tcPr>
          <w:p w14:paraId="4F683D7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D0A0B3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B997A71" w14:textId="77777777" w:rsidTr="00786CC8">
        <w:trPr>
          <w:gridAfter w:val="1"/>
          <w:wAfter w:w="7" w:type="dxa"/>
          <w:trHeight w:val="20"/>
          <w:jc w:val="center"/>
        </w:trPr>
        <w:tc>
          <w:tcPr>
            <w:tcW w:w="4619" w:type="dxa"/>
            <w:shd w:val="clear" w:color="auto" w:fill="auto"/>
            <w:hideMark/>
          </w:tcPr>
          <w:p w14:paraId="504C9BEF"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2606F99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4A1E08E"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0130AB77"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4" w:type="dxa"/>
            <w:gridSpan w:val="2"/>
            <w:shd w:val="clear" w:color="auto" w:fill="auto"/>
            <w:hideMark/>
          </w:tcPr>
          <w:p w14:paraId="432E9BB8"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hideMark/>
          </w:tcPr>
          <w:p w14:paraId="6E18B11E" w14:textId="77777777" w:rsidR="00752D62" w:rsidRPr="00752D62" w:rsidRDefault="00752D62" w:rsidP="00752D62">
            <w:pPr>
              <w:rPr>
                <w:spacing w:val="-28"/>
                <w:sz w:val="16"/>
                <w:szCs w:val="16"/>
                <w:lang w:eastAsia="ru-RU"/>
              </w:rPr>
            </w:pPr>
            <w:r w:rsidRPr="00752D62">
              <w:rPr>
                <w:spacing w:val="-28"/>
                <w:sz w:val="16"/>
                <w:szCs w:val="16"/>
                <w:lang w:eastAsia="ru-RU"/>
              </w:rPr>
              <w:t>336,80000</w:t>
            </w:r>
          </w:p>
        </w:tc>
        <w:tc>
          <w:tcPr>
            <w:tcW w:w="990" w:type="dxa"/>
            <w:gridSpan w:val="2"/>
            <w:shd w:val="clear" w:color="auto" w:fill="auto"/>
            <w:noWrap/>
            <w:hideMark/>
          </w:tcPr>
          <w:p w14:paraId="444FB7F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4150960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294CF06" w14:textId="77777777" w:rsidTr="00786CC8">
        <w:trPr>
          <w:gridAfter w:val="1"/>
          <w:wAfter w:w="7" w:type="dxa"/>
          <w:trHeight w:val="20"/>
          <w:jc w:val="center"/>
        </w:trPr>
        <w:tc>
          <w:tcPr>
            <w:tcW w:w="4619" w:type="dxa"/>
            <w:shd w:val="clear" w:color="auto" w:fill="auto"/>
            <w:hideMark/>
          </w:tcPr>
          <w:p w14:paraId="59FB1558"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106EB81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29861FC"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2AF3B30D"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4" w:type="dxa"/>
            <w:gridSpan w:val="2"/>
            <w:shd w:val="clear" w:color="auto" w:fill="auto"/>
            <w:hideMark/>
          </w:tcPr>
          <w:p w14:paraId="6228BD89"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4FFC0A02" w14:textId="77777777" w:rsidR="00752D62" w:rsidRPr="00752D62" w:rsidRDefault="00752D62" w:rsidP="00752D62">
            <w:pPr>
              <w:rPr>
                <w:spacing w:val="-28"/>
                <w:sz w:val="16"/>
                <w:szCs w:val="16"/>
                <w:lang w:eastAsia="ru-RU"/>
              </w:rPr>
            </w:pPr>
            <w:r w:rsidRPr="00752D62">
              <w:rPr>
                <w:spacing w:val="-28"/>
                <w:sz w:val="16"/>
                <w:szCs w:val="16"/>
                <w:lang w:eastAsia="ru-RU"/>
              </w:rPr>
              <w:t>10,00000</w:t>
            </w:r>
          </w:p>
        </w:tc>
        <w:tc>
          <w:tcPr>
            <w:tcW w:w="990" w:type="dxa"/>
            <w:gridSpan w:val="2"/>
            <w:shd w:val="clear" w:color="auto" w:fill="auto"/>
            <w:noWrap/>
            <w:hideMark/>
          </w:tcPr>
          <w:p w14:paraId="1318D56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ABEBE3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F3B9490" w14:textId="77777777" w:rsidTr="00786CC8">
        <w:trPr>
          <w:gridAfter w:val="1"/>
          <w:wAfter w:w="7" w:type="dxa"/>
          <w:trHeight w:val="20"/>
          <w:jc w:val="center"/>
        </w:trPr>
        <w:tc>
          <w:tcPr>
            <w:tcW w:w="4619" w:type="dxa"/>
            <w:shd w:val="clear" w:color="auto" w:fill="auto"/>
            <w:hideMark/>
          </w:tcPr>
          <w:p w14:paraId="61D7011A"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1052402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E74D03F"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2265C8D2"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4" w:type="dxa"/>
            <w:gridSpan w:val="2"/>
            <w:shd w:val="clear" w:color="auto" w:fill="auto"/>
            <w:hideMark/>
          </w:tcPr>
          <w:p w14:paraId="35D5E22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951BF0B" w14:textId="77777777" w:rsidR="00752D62" w:rsidRPr="00752D62" w:rsidRDefault="00752D62" w:rsidP="00752D62">
            <w:pPr>
              <w:rPr>
                <w:spacing w:val="-28"/>
                <w:sz w:val="16"/>
                <w:szCs w:val="16"/>
                <w:lang w:eastAsia="ru-RU"/>
              </w:rPr>
            </w:pPr>
            <w:r w:rsidRPr="00752D62">
              <w:rPr>
                <w:spacing w:val="-28"/>
                <w:sz w:val="16"/>
                <w:szCs w:val="16"/>
                <w:lang w:eastAsia="ru-RU"/>
              </w:rPr>
              <w:t>1009,50000</w:t>
            </w:r>
          </w:p>
        </w:tc>
        <w:tc>
          <w:tcPr>
            <w:tcW w:w="990" w:type="dxa"/>
            <w:gridSpan w:val="2"/>
            <w:shd w:val="clear" w:color="auto" w:fill="auto"/>
            <w:noWrap/>
            <w:hideMark/>
          </w:tcPr>
          <w:p w14:paraId="001AF0C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2493A55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F7A0C7B" w14:textId="77777777" w:rsidTr="00786CC8">
        <w:trPr>
          <w:gridAfter w:val="1"/>
          <w:wAfter w:w="7" w:type="dxa"/>
          <w:trHeight w:val="20"/>
          <w:jc w:val="center"/>
        </w:trPr>
        <w:tc>
          <w:tcPr>
            <w:tcW w:w="4619" w:type="dxa"/>
            <w:shd w:val="clear" w:color="auto" w:fill="auto"/>
            <w:hideMark/>
          </w:tcPr>
          <w:p w14:paraId="3BBF2DE2"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304FFB3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76524BB"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4E3ED2CE"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4" w:type="dxa"/>
            <w:gridSpan w:val="2"/>
            <w:shd w:val="clear" w:color="auto" w:fill="auto"/>
            <w:hideMark/>
          </w:tcPr>
          <w:p w14:paraId="5B29FD81"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74EF2171" w14:textId="77777777" w:rsidR="00752D62" w:rsidRPr="00752D62" w:rsidRDefault="00752D62" w:rsidP="00752D62">
            <w:pPr>
              <w:rPr>
                <w:spacing w:val="-28"/>
                <w:sz w:val="16"/>
                <w:szCs w:val="16"/>
                <w:lang w:eastAsia="ru-RU"/>
              </w:rPr>
            </w:pPr>
            <w:r w:rsidRPr="00752D62">
              <w:rPr>
                <w:spacing w:val="-28"/>
                <w:sz w:val="16"/>
                <w:szCs w:val="16"/>
                <w:lang w:eastAsia="ru-RU"/>
              </w:rPr>
              <w:t>647,10000</w:t>
            </w:r>
          </w:p>
        </w:tc>
        <w:tc>
          <w:tcPr>
            <w:tcW w:w="990" w:type="dxa"/>
            <w:gridSpan w:val="2"/>
            <w:shd w:val="clear" w:color="auto" w:fill="auto"/>
            <w:noWrap/>
            <w:hideMark/>
          </w:tcPr>
          <w:p w14:paraId="14E2D54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D1BD2F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A88777E" w14:textId="77777777" w:rsidTr="00786CC8">
        <w:trPr>
          <w:gridAfter w:val="1"/>
          <w:wAfter w:w="7" w:type="dxa"/>
          <w:trHeight w:val="20"/>
          <w:jc w:val="center"/>
        </w:trPr>
        <w:tc>
          <w:tcPr>
            <w:tcW w:w="4619" w:type="dxa"/>
            <w:shd w:val="clear" w:color="auto" w:fill="auto"/>
            <w:hideMark/>
          </w:tcPr>
          <w:p w14:paraId="583D729F" w14:textId="77777777" w:rsidR="00752D62" w:rsidRPr="00752D62" w:rsidRDefault="00752D62" w:rsidP="00752D62">
            <w:pPr>
              <w:rPr>
                <w:sz w:val="16"/>
                <w:szCs w:val="16"/>
                <w:lang w:eastAsia="ru-RU"/>
              </w:rPr>
            </w:pPr>
            <w:r w:rsidRPr="00752D62">
              <w:rPr>
                <w:sz w:val="16"/>
                <w:szCs w:val="16"/>
                <w:lang w:eastAsia="ru-RU"/>
              </w:rPr>
              <w:t xml:space="preserve">Субсидии автономным учреждениям на финансовое обеспечение государственного (муниципального) задания на оказание </w:t>
            </w:r>
            <w:r w:rsidRPr="00752D62">
              <w:rPr>
                <w:sz w:val="16"/>
                <w:szCs w:val="16"/>
                <w:lang w:eastAsia="ru-RU"/>
              </w:rPr>
              <w:lastRenderedPageBreak/>
              <w:t>государственных (муниципальных) услуг (выполнение работ)</w:t>
            </w:r>
          </w:p>
        </w:tc>
        <w:tc>
          <w:tcPr>
            <w:tcW w:w="425" w:type="dxa"/>
            <w:shd w:val="clear" w:color="auto" w:fill="auto"/>
            <w:hideMark/>
          </w:tcPr>
          <w:p w14:paraId="4863107B"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07</w:t>
            </w:r>
          </w:p>
        </w:tc>
        <w:tc>
          <w:tcPr>
            <w:tcW w:w="426" w:type="dxa"/>
            <w:shd w:val="clear" w:color="auto" w:fill="auto"/>
            <w:hideMark/>
          </w:tcPr>
          <w:p w14:paraId="1B7C2CE8"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05D37B2E"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4" w:type="dxa"/>
            <w:gridSpan w:val="2"/>
            <w:shd w:val="clear" w:color="auto" w:fill="auto"/>
            <w:hideMark/>
          </w:tcPr>
          <w:p w14:paraId="1D293E59"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52499D5E" w14:textId="77777777" w:rsidR="00752D62" w:rsidRPr="00752D62" w:rsidRDefault="00752D62" w:rsidP="00752D62">
            <w:pPr>
              <w:rPr>
                <w:spacing w:val="-28"/>
                <w:sz w:val="16"/>
                <w:szCs w:val="16"/>
                <w:lang w:eastAsia="ru-RU"/>
              </w:rPr>
            </w:pPr>
            <w:r w:rsidRPr="00752D62">
              <w:rPr>
                <w:spacing w:val="-28"/>
                <w:sz w:val="16"/>
                <w:szCs w:val="16"/>
                <w:lang w:eastAsia="ru-RU"/>
              </w:rPr>
              <w:t>362,40000</w:t>
            </w:r>
          </w:p>
        </w:tc>
        <w:tc>
          <w:tcPr>
            <w:tcW w:w="990" w:type="dxa"/>
            <w:gridSpan w:val="2"/>
            <w:shd w:val="clear" w:color="auto" w:fill="auto"/>
            <w:noWrap/>
            <w:hideMark/>
          </w:tcPr>
          <w:p w14:paraId="6D27127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EFC279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DDA3F65" w14:textId="77777777" w:rsidTr="00786CC8">
        <w:trPr>
          <w:gridAfter w:val="1"/>
          <w:wAfter w:w="7" w:type="dxa"/>
          <w:trHeight w:val="20"/>
          <w:jc w:val="center"/>
        </w:trPr>
        <w:tc>
          <w:tcPr>
            <w:tcW w:w="4619" w:type="dxa"/>
            <w:shd w:val="clear" w:color="auto" w:fill="auto"/>
            <w:hideMark/>
          </w:tcPr>
          <w:p w14:paraId="605D0539"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6B9E3DA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0AF7F91"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57BDA023"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4" w:type="dxa"/>
            <w:gridSpan w:val="2"/>
            <w:shd w:val="clear" w:color="auto" w:fill="auto"/>
            <w:hideMark/>
          </w:tcPr>
          <w:p w14:paraId="20B53CF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3F109A0" w14:textId="77777777" w:rsidR="00752D62" w:rsidRPr="00752D62" w:rsidRDefault="00752D62" w:rsidP="00752D62">
            <w:pPr>
              <w:rPr>
                <w:spacing w:val="-28"/>
                <w:sz w:val="16"/>
                <w:szCs w:val="16"/>
                <w:lang w:eastAsia="ru-RU"/>
              </w:rPr>
            </w:pPr>
            <w:r w:rsidRPr="00752D62">
              <w:rPr>
                <w:spacing w:val="-28"/>
                <w:sz w:val="16"/>
                <w:szCs w:val="16"/>
                <w:lang w:eastAsia="ru-RU"/>
              </w:rPr>
              <w:t>252,40000</w:t>
            </w:r>
          </w:p>
        </w:tc>
        <w:tc>
          <w:tcPr>
            <w:tcW w:w="990" w:type="dxa"/>
            <w:gridSpan w:val="2"/>
            <w:shd w:val="clear" w:color="auto" w:fill="auto"/>
            <w:noWrap/>
            <w:hideMark/>
          </w:tcPr>
          <w:p w14:paraId="310B31E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1586C25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7492DC8" w14:textId="77777777" w:rsidTr="00786CC8">
        <w:trPr>
          <w:gridAfter w:val="1"/>
          <w:wAfter w:w="7" w:type="dxa"/>
          <w:trHeight w:val="20"/>
          <w:jc w:val="center"/>
        </w:trPr>
        <w:tc>
          <w:tcPr>
            <w:tcW w:w="4619" w:type="dxa"/>
            <w:shd w:val="clear" w:color="auto" w:fill="auto"/>
            <w:hideMark/>
          </w:tcPr>
          <w:p w14:paraId="68BF03F2"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0307374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6E15D63"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4EC885B1"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4" w:type="dxa"/>
            <w:gridSpan w:val="2"/>
            <w:shd w:val="clear" w:color="auto" w:fill="auto"/>
            <w:hideMark/>
          </w:tcPr>
          <w:p w14:paraId="7DBDC943"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74DF1A1B" w14:textId="77777777" w:rsidR="00752D62" w:rsidRPr="00752D62" w:rsidRDefault="00752D62" w:rsidP="00752D62">
            <w:pPr>
              <w:rPr>
                <w:spacing w:val="-28"/>
                <w:sz w:val="16"/>
                <w:szCs w:val="16"/>
                <w:lang w:eastAsia="ru-RU"/>
              </w:rPr>
            </w:pPr>
            <w:r w:rsidRPr="00752D62">
              <w:rPr>
                <w:spacing w:val="-28"/>
                <w:sz w:val="16"/>
                <w:szCs w:val="16"/>
                <w:lang w:eastAsia="ru-RU"/>
              </w:rPr>
              <w:t>161,80000</w:t>
            </w:r>
          </w:p>
        </w:tc>
        <w:tc>
          <w:tcPr>
            <w:tcW w:w="990" w:type="dxa"/>
            <w:gridSpan w:val="2"/>
            <w:shd w:val="clear" w:color="auto" w:fill="auto"/>
            <w:hideMark/>
          </w:tcPr>
          <w:p w14:paraId="2DF966E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3EEB2A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E48A083" w14:textId="77777777" w:rsidTr="00786CC8">
        <w:trPr>
          <w:gridAfter w:val="1"/>
          <w:wAfter w:w="7" w:type="dxa"/>
          <w:trHeight w:val="20"/>
          <w:jc w:val="center"/>
        </w:trPr>
        <w:tc>
          <w:tcPr>
            <w:tcW w:w="4619" w:type="dxa"/>
            <w:shd w:val="clear" w:color="auto" w:fill="auto"/>
            <w:hideMark/>
          </w:tcPr>
          <w:p w14:paraId="1D6DF51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1E6096B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A8229F7"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6E90D9DF"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4" w:type="dxa"/>
            <w:gridSpan w:val="2"/>
            <w:shd w:val="clear" w:color="auto" w:fill="auto"/>
            <w:hideMark/>
          </w:tcPr>
          <w:p w14:paraId="460324A4"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01A17F53" w14:textId="77777777" w:rsidR="00752D62" w:rsidRPr="00752D62" w:rsidRDefault="00752D62" w:rsidP="00752D62">
            <w:pPr>
              <w:rPr>
                <w:spacing w:val="-28"/>
                <w:sz w:val="16"/>
                <w:szCs w:val="16"/>
                <w:lang w:eastAsia="ru-RU"/>
              </w:rPr>
            </w:pPr>
            <w:r w:rsidRPr="00752D62">
              <w:rPr>
                <w:spacing w:val="-28"/>
                <w:sz w:val="16"/>
                <w:szCs w:val="16"/>
                <w:lang w:eastAsia="ru-RU"/>
              </w:rPr>
              <w:t>90,60000</w:t>
            </w:r>
          </w:p>
        </w:tc>
        <w:tc>
          <w:tcPr>
            <w:tcW w:w="990" w:type="dxa"/>
            <w:gridSpan w:val="2"/>
            <w:shd w:val="clear" w:color="auto" w:fill="auto"/>
            <w:hideMark/>
          </w:tcPr>
          <w:p w14:paraId="2B9E3B2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05093F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2BB73BD" w14:textId="77777777" w:rsidTr="00786CC8">
        <w:trPr>
          <w:gridAfter w:val="1"/>
          <w:wAfter w:w="7" w:type="dxa"/>
          <w:trHeight w:val="20"/>
          <w:jc w:val="center"/>
        </w:trPr>
        <w:tc>
          <w:tcPr>
            <w:tcW w:w="4619" w:type="dxa"/>
            <w:shd w:val="clear" w:color="000000" w:fill="FFFFFF"/>
            <w:hideMark/>
          </w:tcPr>
          <w:p w14:paraId="2342B1E9"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25" w:type="dxa"/>
            <w:shd w:val="clear" w:color="auto" w:fill="auto"/>
            <w:hideMark/>
          </w:tcPr>
          <w:p w14:paraId="50AFF5D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976E372"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31003194"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4" w:type="dxa"/>
            <w:gridSpan w:val="2"/>
            <w:shd w:val="clear" w:color="auto" w:fill="auto"/>
            <w:hideMark/>
          </w:tcPr>
          <w:p w14:paraId="6F7AD83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6C509C6" w14:textId="77777777" w:rsidR="00752D62" w:rsidRPr="00752D62" w:rsidRDefault="00752D62" w:rsidP="00752D62">
            <w:pPr>
              <w:rPr>
                <w:spacing w:val="-28"/>
                <w:sz w:val="16"/>
                <w:szCs w:val="16"/>
                <w:lang w:eastAsia="ru-RU"/>
              </w:rPr>
            </w:pPr>
            <w:r w:rsidRPr="00752D62">
              <w:rPr>
                <w:spacing w:val="-28"/>
                <w:sz w:val="16"/>
                <w:szCs w:val="16"/>
                <w:lang w:eastAsia="ru-RU"/>
              </w:rPr>
              <w:t>135,00000</w:t>
            </w:r>
          </w:p>
        </w:tc>
        <w:tc>
          <w:tcPr>
            <w:tcW w:w="990" w:type="dxa"/>
            <w:gridSpan w:val="2"/>
            <w:shd w:val="clear" w:color="auto" w:fill="auto"/>
            <w:hideMark/>
          </w:tcPr>
          <w:p w14:paraId="6014C479"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992" w:type="dxa"/>
            <w:gridSpan w:val="2"/>
            <w:shd w:val="clear" w:color="auto" w:fill="auto"/>
            <w:hideMark/>
          </w:tcPr>
          <w:p w14:paraId="17C2441B"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752D62" w:rsidRPr="00752D62" w14:paraId="2235B1E1" w14:textId="77777777" w:rsidTr="00786CC8">
        <w:trPr>
          <w:gridAfter w:val="1"/>
          <w:wAfter w:w="7" w:type="dxa"/>
          <w:trHeight w:val="20"/>
          <w:jc w:val="center"/>
        </w:trPr>
        <w:tc>
          <w:tcPr>
            <w:tcW w:w="4619" w:type="dxa"/>
            <w:shd w:val="clear" w:color="000000" w:fill="FFFFFF"/>
            <w:hideMark/>
          </w:tcPr>
          <w:p w14:paraId="3C53C86A" w14:textId="77777777" w:rsidR="00752D62" w:rsidRPr="00752D62" w:rsidRDefault="00752D62" w:rsidP="00752D62">
            <w:pPr>
              <w:rPr>
                <w:sz w:val="16"/>
                <w:szCs w:val="16"/>
                <w:lang w:eastAsia="ru-RU"/>
              </w:rPr>
            </w:pPr>
            <w:r w:rsidRPr="00752D62">
              <w:rPr>
                <w:sz w:val="16"/>
                <w:szCs w:val="16"/>
                <w:lang w:eastAsia="ru-RU"/>
              </w:rPr>
              <w:t>Капитальный ремонт учреждений дополнительного образования детей</w:t>
            </w:r>
          </w:p>
        </w:tc>
        <w:tc>
          <w:tcPr>
            <w:tcW w:w="425" w:type="dxa"/>
            <w:shd w:val="clear" w:color="auto" w:fill="auto"/>
            <w:hideMark/>
          </w:tcPr>
          <w:p w14:paraId="753C718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ADC653F"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6424D8A8" w14:textId="77777777" w:rsidR="00752D62" w:rsidRPr="00752D62" w:rsidRDefault="00752D62" w:rsidP="00752D62">
            <w:pPr>
              <w:rPr>
                <w:spacing w:val="-28"/>
                <w:sz w:val="16"/>
                <w:szCs w:val="16"/>
                <w:lang w:eastAsia="ru-RU"/>
              </w:rPr>
            </w:pPr>
            <w:r w:rsidRPr="00752D62">
              <w:rPr>
                <w:spacing w:val="-28"/>
                <w:sz w:val="16"/>
                <w:szCs w:val="16"/>
                <w:lang w:eastAsia="ru-RU"/>
              </w:rPr>
              <w:t>134 02 42 310</w:t>
            </w:r>
          </w:p>
        </w:tc>
        <w:tc>
          <w:tcPr>
            <w:tcW w:w="424" w:type="dxa"/>
            <w:gridSpan w:val="2"/>
            <w:shd w:val="clear" w:color="auto" w:fill="auto"/>
            <w:hideMark/>
          </w:tcPr>
          <w:p w14:paraId="74989CC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DC2EF1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5A5AD76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A06CEB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5265D3A" w14:textId="77777777" w:rsidTr="00786CC8">
        <w:trPr>
          <w:gridAfter w:val="1"/>
          <w:wAfter w:w="7" w:type="dxa"/>
          <w:trHeight w:val="20"/>
          <w:jc w:val="center"/>
        </w:trPr>
        <w:tc>
          <w:tcPr>
            <w:tcW w:w="4619" w:type="dxa"/>
            <w:shd w:val="clear" w:color="000000" w:fill="FFFFFF"/>
            <w:hideMark/>
          </w:tcPr>
          <w:p w14:paraId="00F5C555"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6F9FF10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5EE2DEC"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7D64ABB2" w14:textId="77777777" w:rsidR="00752D62" w:rsidRPr="00752D62" w:rsidRDefault="00752D62" w:rsidP="00752D62">
            <w:pPr>
              <w:rPr>
                <w:spacing w:val="-28"/>
                <w:sz w:val="16"/>
                <w:szCs w:val="16"/>
                <w:lang w:eastAsia="ru-RU"/>
              </w:rPr>
            </w:pPr>
            <w:r w:rsidRPr="00752D62">
              <w:rPr>
                <w:spacing w:val="-28"/>
                <w:sz w:val="16"/>
                <w:szCs w:val="16"/>
                <w:lang w:eastAsia="ru-RU"/>
              </w:rPr>
              <w:t>134 02 42 310</w:t>
            </w:r>
          </w:p>
        </w:tc>
        <w:tc>
          <w:tcPr>
            <w:tcW w:w="424" w:type="dxa"/>
            <w:gridSpan w:val="2"/>
            <w:shd w:val="clear" w:color="auto" w:fill="auto"/>
            <w:hideMark/>
          </w:tcPr>
          <w:p w14:paraId="1A1BBA43"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34C553B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11294FE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8EA074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BC900D4" w14:textId="77777777" w:rsidTr="00786CC8">
        <w:trPr>
          <w:gridAfter w:val="1"/>
          <w:wAfter w:w="7" w:type="dxa"/>
          <w:trHeight w:val="20"/>
          <w:jc w:val="center"/>
        </w:trPr>
        <w:tc>
          <w:tcPr>
            <w:tcW w:w="4619" w:type="dxa"/>
            <w:shd w:val="clear" w:color="auto" w:fill="auto"/>
            <w:hideMark/>
          </w:tcPr>
          <w:p w14:paraId="6BD34E83" w14:textId="77777777" w:rsidR="00752D62" w:rsidRPr="00752D62" w:rsidRDefault="00752D62" w:rsidP="00752D62">
            <w:pPr>
              <w:rPr>
                <w:sz w:val="16"/>
                <w:szCs w:val="16"/>
                <w:lang w:eastAsia="ru-RU"/>
              </w:rPr>
            </w:pPr>
            <w:r w:rsidRPr="00752D62">
              <w:rPr>
                <w:sz w:val="16"/>
                <w:szCs w:val="16"/>
                <w:lang w:eastAsia="ru-RU"/>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5" w:type="dxa"/>
            <w:shd w:val="clear" w:color="auto" w:fill="auto"/>
            <w:hideMark/>
          </w:tcPr>
          <w:p w14:paraId="2477ECA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7BDABD7"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auto" w:fill="auto"/>
            <w:hideMark/>
          </w:tcPr>
          <w:p w14:paraId="3276184B"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4" w:type="dxa"/>
            <w:gridSpan w:val="2"/>
            <w:shd w:val="clear" w:color="auto" w:fill="auto"/>
            <w:hideMark/>
          </w:tcPr>
          <w:p w14:paraId="778ED02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CD38EDB" w14:textId="77777777" w:rsidR="00752D62" w:rsidRPr="00752D62" w:rsidRDefault="00752D62" w:rsidP="00752D62">
            <w:pPr>
              <w:rPr>
                <w:spacing w:val="-28"/>
                <w:sz w:val="16"/>
                <w:szCs w:val="16"/>
                <w:lang w:eastAsia="ru-RU"/>
              </w:rPr>
            </w:pPr>
            <w:r w:rsidRPr="00752D62">
              <w:rPr>
                <w:spacing w:val="-28"/>
                <w:sz w:val="16"/>
                <w:szCs w:val="16"/>
                <w:lang w:eastAsia="ru-RU"/>
              </w:rPr>
              <w:t>108,00000</w:t>
            </w:r>
          </w:p>
        </w:tc>
        <w:tc>
          <w:tcPr>
            <w:tcW w:w="990" w:type="dxa"/>
            <w:gridSpan w:val="2"/>
            <w:shd w:val="clear" w:color="auto" w:fill="auto"/>
            <w:hideMark/>
          </w:tcPr>
          <w:p w14:paraId="1B1C2D9E" w14:textId="77777777" w:rsidR="00752D62" w:rsidRPr="00752D62" w:rsidRDefault="00752D62" w:rsidP="00752D62">
            <w:pPr>
              <w:rPr>
                <w:spacing w:val="-28"/>
                <w:sz w:val="16"/>
                <w:szCs w:val="16"/>
                <w:lang w:eastAsia="ru-RU"/>
              </w:rPr>
            </w:pPr>
            <w:r w:rsidRPr="00752D62">
              <w:rPr>
                <w:spacing w:val="-28"/>
                <w:sz w:val="16"/>
                <w:szCs w:val="16"/>
                <w:lang w:eastAsia="ru-RU"/>
              </w:rPr>
              <w:t>48,00000</w:t>
            </w:r>
          </w:p>
        </w:tc>
        <w:tc>
          <w:tcPr>
            <w:tcW w:w="992" w:type="dxa"/>
            <w:gridSpan w:val="2"/>
            <w:shd w:val="clear" w:color="auto" w:fill="auto"/>
            <w:hideMark/>
          </w:tcPr>
          <w:p w14:paraId="230ED9DF" w14:textId="77777777" w:rsidR="00752D62" w:rsidRPr="00752D62" w:rsidRDefault="00752D62" w:rsidP="00752D62">
            <w:pPr>
              <w:rPr>
                <w:spacing w:val="-28"/>
                <w:sz w:val="16"/>
                <w:szCs w:val="16"/>
                <w:lang w:eastAsia="ru-RU"/>
              </w:rPr>
            </w:pPr>
            <w:r w:rsidRPr="00752D62">
              <w:rPr>
                <w:spacing w:val="-28"/>
                <w:sz w:val="16"/>
                <w:szCs w:val="16"/>
                <w:lang w:eastAsia="ru-RU"/>
              </w:rPr>
              <w:t>48,00000</w:t>
            </w:r>
          </w:p>
        </w:tc>
      </w:tr>
      <w:tr w:rsidR="00752D62" w:rsidRPr="00752D62" w14:paraId="0609073B" w14:textId="77777777" w:rsidTr="00786CC8">
        <w:trPr>
          <w:gridAfter w:val="1"/>
          <w:wAfter w:w="7" w:type="dxa"/>
          <w:trHeight w:val="20"/>
          <w:jc w:val="center"/>
        </w:trPr>
        <w:tc>
          <w:tcPr>
            <w:tcW w:w="4619" w:type="dxa"/>
            <w:shd w:val="clear" w:color="auto" w:fill="auto"/>
            <w:hideMark/>
          </w:tcPr>
          <w:p w14:paraId="39317D10"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25" w:type="dxa"/>
            <w:shd w:val="clear" w:color="auto" w:fill="auto"/>
            <w:hideMark/>
          </w:tcPr>
          <w:p w14:paraId="3A97A38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66A6922"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auto" w:fill="auto"/>
            <w:hideMark/>
          </w:tcPr>
          <w:p w14:paraId="1B50226F"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4" w:type="dxa"/>
            <w:gridSpan w:val="2"/>
            <w:shd w:val="clear" w:color="auto" w:fill="auto"/>
            <w:hideMark/>
          </w:tcPr>
          <w:p w14:paraId="6C45B112"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48A6FAF2" w14:textId="77777777" w:rsidR="00752D62" w:rsidRPr="00752D62" w:rsidRDefault="00752D62" w:rsidP="00752D62">
            <w:pPr>
              <w:rPr>
                <w:spacing w:val="-28"/>
                <w:sz w:val="16"/>
                <w:szCs w:val="16"/>
                <w:lang w:eastAsia="ru-RU"/>
              </w:rPr>
            </w:pPr>
            <w:r w:rsidRPr="00752D62">
              <w:rPr>
                <w:spacing w:val="-28"/>
                <w:sz w:val="16"/>
                <w:szCs w:val="16"/>
                <w:lang w:eastAsia="ru-RU"/>
              </w:rPr>
              <w:t>108,00000</w:t>
            </w:r>
          </w:p>
        </w:tc>
        <w:tc>
          <w:tcPr>
            <w:tcW w:w="990" w:type="dxa"/>
            <w:gridSpan w:val="2"/>
            <w:shd w:val="clear" w:color="auto" w:fill="auto"/>
            <w:hideMark/>
          </w:tcPr>
          <w:p w14:paraId="48F5F60C" w14:textId="77777777" w:rsidR="00752D62" w:rsidRPr="00752D62" w:rsidRDefault="00752D62" w:rsidP="00752D62">
            <w:pPr>
              <w:rPr>
                <w:spacing w:val="-28"/>
                <w:sz w:val="16"/>
                <w:szCs w:val="16"/>
                <w:lang w:eastAsia="ru-RU"/>
              </w:rPr>
            </w:pPr>
            <w:r w:rsidRPr="00752D62">
              <w:rPr>
                <w:spacing w:val="-28"/>
                <w:sz w:val="16"/>
                <w:szCs w:val="16"/>
                <w:lang w:eastAsia="ru-RU"/>
              </w:rPr>
              <w:t>48,00000</w:t>
            </w:r>
          </w:p>
        </w:tc>
        <w:tc>
          <w:tcPr>
            <w:tcW w:w="992" w:type="dxa"/>
            <w:gridSpan w:val="2"/>
            <w:shd w:val="clear" w:color="auto" w:fill="auto"/>
            <w:hideMark/>
          </w:tcPr>
          <w:p w14:paraId="1EED05ED" w14:textId="77777777" w:rsidR="00752D62" w:rsidRPr="00752D62" w:rsidRDefault="00752D62" w:rsidP="00752D62">
            <w:pPr>
              <w:rPr>
                <w:spacing w:val="-28"/>
                <w:sz w:val="16"/>
                <w:szCs w:val="16"/>
                <w:lang w:eastAsia="ru-RU"/>
              </w:rPr>
            </w:pPr>
            <w:r w:rsidRPr="00752D62">
              <w:rPr>
                <w:spacing w:val="-28"/>
                <w:sz w:val="16"/>
                <w:szCs w:val="16"/>
                <w:lang w:eastAsia="ru-RU"/>
              </w:rPr>
              <w:t>48,00000</w:t>
            </w:r>
          </w:p>
        </w:tc>
      </w:tr>
      <w:tr w:rsidR="00752D62" w:rsidRPr="00752D62" w14:paraId="7FBB6BE4" w14:textId="77777777" w:rsidTr="00786CC8">
        <w:trPr>
          <w:gridAfter w:val="1"/>
          <w:wAfter w:w="7" w:type="dxa"/>
          <w:trHeight w:val="20"/>
          <w:jc w:val="center"/>
        </w:trPr>
        <w:tc>
          <w:tcPr>
            <w:tcW w:w="4619" w:type="dxa"/>
            <w:shd w:val="clear" w:color="auto" w:fill="auto"/>
            <w:hideMark/>
          </w:tcPr>
          <w:p w14:paraId="23670367" w14:textId="77777777" w:rsidR="00752D62" w:rsidRPr="00752D62" w:rsidRDefault="00752D62" w:rsidP="00752D62">
            <w:pPr>
              <w:rPr>
                <w:sz w:val="16"/>
                <w:szCs w:val="16"/>
                <w:lang w:eastAsia="ru-RU"/>
              </w:rPr>
            </w:pPr>
            <w:r w:rsidRPr="00752D62">
              <w:rPr>
                <w:sz w:val="16"/>
                <w:szCs w:val="16"/>
                <w:lang w:eastAsia="ru-RU"/>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25" w:type="dxa"/>
            <w:shd w:val="clear" w:color="auto" w:fill="auto"/>
            <w:hideMark/>
          </w:tcPr>
          <w:p w14:paraId="41FA5D4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CD89AD2"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auto" w:fill="auto"/>
            <w:hideMark/>
          </w:tcPr>
          <w:p w14:paraId="5CB84F11"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4" w:type="dxa"/>
            <w:gridSpan w:val="2"/>
            <w:shd w:val="clear" w:color="auto" w:fill="auto"/>
            <w:hideMark/>
          </w:tcPr>
          <w:p w14:paraId="25BE24C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A95CBD3" w14:textId="77777777" w:rsidR="00752D62" w:rsidRPr="00752D62" w:rsidRDefault="00752D62" w:rsidP="00752D62">
            <w:pPr>
              <w:rPr>
                <w:spacing w:val="-28"/>
                <w:sz w:val="16"/>
                <w:szCs w:val="16"/>
                <w:lang w:eastAsia="ru-RU"/>
              </w:rPr>
            </w:pPr>
            <w:r w:rsidRPr="00752D62">
              <w:rPr>
                <w:spacing w:val="-28"/>
                <w:sz w:val="16"/>
                <w:szCs w:val="16"/>
                <w:lang w:eastAsia="ru-RU"/>
              </w:rPr>
              <w:t>27,00000</w:t>
            </w:r>
          </w:p>
        </w:tc>
        <w:tc>
          <w:tcPr>
            <w:tcW w:w="990" w:type="dxa"/>
            <w:gridSpan w:val="2"/>
            <w:shd w:val="clear" w:color="auto" w:fill="auto"/>
            <w:hideMark/>
          </w:tcPr>
          <w:p w14:paraId="2FB915DA" w14:textId="77777777" w:rsidR="00752D62" w:rsidRPr="00752D62" w:rsidRDefault="00752D62" w:rsidP="00752D62">
            <w:pPr>
              <w:rPr>
                <w:spacing w:val="-28"/>
                <w:sz w:val="16"/>
                <w:szCs w:val="16"/>
                <w:lang w:eastAsia="ru-RU"/>
              </w:rPr>
            </w:pPr>
            <w:r w:rsidRPr="00752D62">
              <w:rPr>
                <w:spacing w:val="-28"/>
                <w:sz w:val="16"/>
                <w:szCs w:val="16"/>
                <w:lang w:eastAsia="ru-RU"/>
              </w:rPr>
              <w:t>12,00000</w:t>
            </w:r>
          </w:p>
        </w:tc>
        <w:tc>
          <w:tcPr>
            <w:tcW w:w="992" w:type="dxa"/>
            <w:gridSpan w:val="2"/>
            <w:shd w:val="clear" w:color="auto" w:fill="auto"/>
            <w:hideMark/>
          </w:tcPr>
          <w:p w14:paraId="6A880883" w14:textId="77777777" w:rsidR="00752D62" w:rsidRPr="00752D62" w:rsidRDefault="00752D62" w:rsidP="00752D62">
            <w:pPr>
              <w:rPr>
                <w:spacing w:val="-28"/>
                <w:sz w:val="16"/>
                <w:szCs w:val="16"/>
                <w:lang w:eastAsia="ru-RU"/>
              </w:rPr>
            </w:pPr>
            <w:r w:rsidRPr="00752D62">
              <w:rPr>
                <w:spacing w:val="-28"/>
                <w:sz w:val="16"/>
                <w:szCs w:val="16"/>
                <w:lang w:eastAsia="ru-RU"/>
              </w:rPr>
              <w:t>12,00000</w:t>
            </w:r>
          </w:p>
        </w:tc>
      </w:tr>
      <w:tr w:rsidR="00752D62" w:rsidRPr="00752D62" w14:paraId="55C2A5EB" w14:textId="77777777" w:rsidTr="00786CC8">
        <w:trPr>
          <w:gridAfter w:val="1"/>
          <w:wAfter w:w="7" w:type="dxa"/>
          <w:trHeight w:val="20"/>
          <w:jc w:val="center"/>
        </w:trPr>
        <w:tc>
          <w:tcPr>
            <w:tcW w:w="4619" w:type="dxa"/>
            <w:shd w:val="clear" w:color="auto" w:fill="auto"/>
            <w:hideMark/>
          </w:tcPr>
          <w:p w14:paraId="54271605"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7A8491F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AE06388"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auto" w:fill="auto"/>
            <w:hideMark/>
          </w:tcPr>
          <w:p w14:paraId="1D57383E"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4" w:type="dxa"/>
            <w:gridSpan w:val="2"/>
            <w:shd w:val="clear" w:color="auto" w:fill="auto"/>
            <w:hideMark/>
          </w:tcPr>
          <w:p w14:paraId="36156237"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6D659A97" w14:textId="77777777" w:rsidR="00752D62" w:rsidRPr="00752D62" w:rsidRDefault="00752D62" w:rsidP="00752D62">
            <w:pPr>
              <w:rPr>
                <w:spacing w:val="-28"/>
                <w:sz w:val="16"/>
                <w:szCs w:val="16"/>
                <w:lang w:eastAsia="ru-RU"/>
              </w:rPr>
            </w:pPr>
            <w:r w:rsidRPr="00752D62">
              <w:rPr>
                <w:spacing w:val="-28"/>
                <w:sz w:val="16"/>
                <w:szCs w:val="16"/>
                <w:lang w:eastAsia="ru-RU"/>
              </w:rPr>
              <w:t>27,00000</w:t>
            </w:r>
          </w:p>
        </w:tc>
        <w:tc>
          <w:tcPr>
            <w:tcW w:w="990" w:type="dxa"/>
            <w:gridSpan w:val="2"/>
            <w:shd w:val="clear" w:color="auto" w:fill="auto"/>
            <w:hideMark/>
          </w:tcPr>
          <w:p w14:paraId="6DE87F0D" w14:textId="77777777" w:rsidR="00752D62" w:rsidRPr="00752D62" w:rsidRDefault="00752D62" w:rsidP="00752D62">
            <w:pPr>
              <w:rPr>
                <w:spacing w:val="-28"/>
                <w:sz w:val="16"/>
                <w:szCs w:val="16"/>
                <w:lang w:eastAsia="ru-RU"/>
              </w:rPr>
            </w:pPr>
            <w:r w:rsidRPr="00752D62">
              <w:rPr>
                <w:spacing w:val="-28"/>
                <w:sz w:val="16"/>
                <w:szCs w:val="16"/>
                <w:lang w:eastAsia="ru-RU"/>
              </w:rPr>
              <w:t>12,00000</w:t>
            </w:r>
          </w:p>
        </w:tc>
        <w:tc>
          <w:tcPr>
            <w:tcW w:w="992" w:type="dxa"/>
            <w:gridSpan w:val="2"/>
            <w:shd w:val="clear" w:color="auto" w:fill="auto"/>
            <w:hideMark/>
          </w:tcPr>
          <w:p w14:paraId="0B5EFAA8" w14:textId="77777777" w:rsidR="00752D62" w:rsidRPr="00752D62" w:rsidRDefault="00752D62" w:rsidP="00752D62">
            <w:pPr>
              <w:rPr>
                <w:spacing w:val="-28"/>
                <w:sz w:val="16"/>
                <w:szCs w:val="16"/>
                <w:lang w:eastAsia="ru-RU"/>
              </w:rPr>
            </w:pPr>
            <w:r w:rsidRPr="00752D62">
              <w:rPr>
                <w:spacing w:val="-28"/>
                <w:sz w:val="16"/>
                <w:szCs w:val="16"/>
                <w:lang w:eastAsia="ru-RU"/>
              </w:rPr>
              <w:t>12,00000</w:t>
            </w:r>
          </w:p>
        </w:tc>
      </w:tr>
      <w:tr w:rsidR="00752D62" w:rsidRPr="00752D62" w14:paraId="1F047E49" w14:textId="77777777" w:rsidTr="00786CC8">
        <w:trPr>
          <w:gridAfter w:val="1"/>
          <w:wAfter w:w="7" w:type="dxa"/>
          <w:trHeight w:val="20"/>
          <w:jc w:val="center"/>
        </w:trPr>
        <w:tc>
          <w:tcPr>
            <w:tcW w:w="4619" w:type="dxa"/>
            <w:shd w:val="clear" w:color="auto" w:fill="auto"/>
            <w:hideMark/>
          </w:tcPr>
          <w:p w14:paraId="27640CA1" w14:textId="77777777" w:rsidR="00752D62" w:rsidRPr="00752D62" w:rsidRDefault="00752D62" w:rsidP="00752D62">
            <w:pPr>
              <w:rPr>
                <w:bCs/>
                <w:sz w:val="16"/>
                <w:szCs w:val="16"/>
                <w:lang w:eastAsia="ru-RU"/>
              </w:rPr>
            </w:pPr>
            <w:r w:rsidRPr="00752D62">
              <w:rPr>
                <w:bCs/>
                <w:sz w:val="16"/>
                <w:szCs w:val="16"/>
                <w:lang w:eastAsia="ru-RU"/>
              </w:rPr>
              <w:t xml:space="preserve">Молодежная политика </w:t>
            </w:r>
          </w:p>
        </w:tc>
        <w:tc>
          <w:tcPr>
            <w:tcW w:w="425" w:type="dxa"/>
            <w:shd w:val="clear" w:color="auto" w:fill="auto"/>
            <w:hideMark/>
          </w:tcPr>
          <w:p w14:paraId="44453150" w14:textId="77777777" w:rsidR="00752D62" w:rsidRPr="00752D62" w:rsidRDefault="00752D62" w:rsidP="00752D62">
            <w:pPr>
              <w:rPr>
                <w:bCs/>
                <w:spacing w:val="-20"/>
                <w:sz w:val="16"/>
                <w:szCs w:val="16"/>
                <w:lang w:eastAsia="ru-RU"/>
              </w:rPr>
            </w:pPr>
            <w:r w:rsidRPr="00752D62">
              <w:rPr>
                <w:bCs/>
                <w:spacing w:val="-20"/>
                <w:sz w:val="16"/>
                <w:szCs w:val="16"/>
                <w:lang w:eastAsia="ru-RU"/>
              </w:rPr>
              <w:t>07</w:t>
            </w:r>
          </w:p>
        </w:tc>
        <w:tc>
          <w:tcPr>
            <w:tcW w:w="426" w:type="dxa"/>
            <w:shd w:val="clear" w:color="auto" w:fill="auto"/>
            <w:hideMark/>
          </w:tcPr>
          <w:p w14:paraId="2D81A613" w14:textId="77777777" w:rsidR="00752D62" w:rsidRPr="00752D62" w:rsidRDefault="00752D62" w:rsidP="00752D62">
            <w:pPr>
              <w:rPr>
                <w:bCs/>
                <w:spacing w:val="-20"/>
                <w:sz w:val="16"/>
                <w:szCs w:val="16"/>
                <w:lang w:eastAsia="ru-RU"/>
              </w:rPr>
            </w:pPr>
            <w:r w:rsidRPr="00752D62">
              <w:rPr>
                <w:bCs/>
                <w:spacing w:val="-20"/>
                <w:sz w:val="16"/>
                <w:szCs w:val="16"/>
                <w:lang w:eastAsia="ru-RU"/>
              </w:rPr>
              <w:t>07</w:t>
            </w:r>
          </w:p>
        </w:tc>
        <w:tc>
          <w:tcPr>
            <w:tcW w:w="1134" w:type="dxa"/>
            <w:shd w:val="clear" w:color="auto" w:fill="auto"/>
            <w:hideMark/>
          </w:tcPr>
          <w:p w14:paraId="61CD02D6"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10F2C714"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4CCBFCFE" w14:textId="77777777" w:rsidR="00752D62" w:rsidRPr="00752D62" w:rsidRDefault="00752D62" w:rsidP="00752D62">
            <w:pPr>
              <w:rPr>
                <w:bCs/>
                <w:spacing w:val="-28"/>
                <w:sz w:val="16"/>
                <w:szCs w:val="16"/>
                <w:lang w:eastAsia="ru-RU"/>
              </w:rPr>
            </w:pPr>
            <w:r w:rsidRPr="00752D62">
              <w:rPr>
                <w:bCs/>
                <w:spacing w:val="-28"/>
                <w:sz w:val="16"/>
                <w:szCs w:val="16"/>
                <w:lang w:eastAsia="ru-RU"/>
              </w:rPr>
              <w:t>550,80000</w:t>
            </w:r>
          </w:p>
        </w:tc>
        <w:tc>
          <w:tcPr>
            <w:tcW w:w="990" w:type="dxa"/>
            <w:gridSpan w:val="2"/>
            <w:shd w:val="clear" w:color="auto" w:fill="auto"/>
            <w:hideMark/>
          </w:tcPr>
          <w:p w14:paraId="48B574FD" w14:textId="77777777" w:rsidR="00752D62" w:rsidRPr="00752D62" w:rsidRDefault="00752D62" w:rsidP="00752D62">
            <w:pPr>
              <w:rPr>
                <w:bCs/>
                <w:spacing w:val="-28"/>
                <w:sz w:val="16"/>
                <w:szCs w:val="16"/>
                <w:lang w:eastAsia="ru-RU"/>
              </w:rPr>
            </w:pPr>
            <w:r w:rsidRPr="00752D62">
              <w:rPr>
                <w:bCs/>
                <w:spacing w:val="-28"/>
                <w:sz w:val="16"/>
                <w:szCs w:val="16"/>
                <w:lang w:eastAsia="ru-RU"/>
              </w:rPr>
              <w:t>478,80000</w:t>
            </w:r>
          </w:p>
        </w:tc>
        <w:tc>
          <w:tcPr>
            <w:tcW w:w="992" w:type="dxa"/>
            <w:gridSpan w:val="2"/>
            <w:shd w:val="clear" w:color="auto" w:fill="auto"/>
            <w:hideMark/>
          </w:tcPr>
          <w:p w14:paraId="7455EA25" w14:textId="77777777" w:rsidR="00752D62" w:rsidRPr="00752D62" w:rsidRDefault="00752D62" w:rsidP="00752D62">
            <w:pPr>
              <w:rPr>
                <w:bCs/>
                <w:spacing w:val="-28"/>
                <w:sz w:val="16"/>
                <w:szCs w:val="16"/>
                <w:lang w:eastAsia="ru-RU"/>
              </w:rPr>
            </w:pPr>
            <w:r w:rsidRPr="00752D62">
              <w:rPr>
                <w:bCs/>
                <w:spacing w:val="-28"/>
                <w:sz w:val="16"/>
                <w:szCs w:val="16"/>
                <w:lang w:eastAsia="ru-RU"/>
              </w:rPr>
              <w:t>478,80000</w:t>
            </w:r>
          </w:p>
        </w:tc>
      </w:tr>
      <w:tr w:rsidR="00752D62" w:rsidRPr="00752D62" w14:paraId="13519453" w14:textId="77777777" w:rsidTr="00786CC8">
        <w:trPr>
          <w:gridAfter w:val="1"/>
          <w:wAfter w:w="7" w:type="dxa"/>
          <w:trHeight w:val="20"/>
          <w:jc w:val="center"/>
        </w:trPr>
        <w:tc>
          <w:tcPr>
            <w:tcW w:w="4619" w:type="dxa"/>
            <w:shd w:val="clear" w:color="auto" w:fill="auto"/>
            <w:hideMark/>
          </w:tcPr>
          <w:p w14:paraId="0A6D7F47"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25" w:type="dxa"/>
            <w:shd w:val="clear" w:color="auto" w:fill="auto"/>
            <w:hideMark/>
          </w:tcPr>
          <w:p w14:paraId="25B8889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35C820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7EF57F2A"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4" w:type="dxa"/>
            <w:gridSpan w:val="2"/>
            <w:shd w:val="clear" w:color="auto" w:fill="auto"/>
            <w:noWrap/>
            <w:hideMark/>
          </w:tcPr>
          <w:p w14:paraId="2B1C5DAE"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7A429394"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0" w:type="dxa"/>
            <w:gridSpan w:val="2"/>
            <w:shd w:val="clear" w:color="auto" w:fill="auto"/>
            <w:noWrap/>
            <w:hideMark/>
          </w:tcPr>
          <w:p w14:paraId="67249DE2"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2" w:type="dxa"/>
            <w:gridSpan w:val="2"/>
            <w:shd w:val="clear" w:color="auto" w:fill="auto"/>
            <w:noWrap/>
            <w:hideMark/>
          </w:tcPr>
          <w:p w14:paraId="02C9D088"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752D62" w:rsidRPr="00752D62" w14:paraId="7595DDC9" w14:textId="77777777" w:rsidTr="00786CC8">
        <w:trPr>
          <w:gridAfter w:val="1"/>
          <w:wAfter w:w="7" w:type="dxa"/>
          <w:trHeight w:val="20"/>
          <w:jc w:val="center"/>
        </w:trPr>
        <w:tc>
          <w:tcPr>
            <w:tcW w:w="4619" w:type="dxa"/>
            <w:shd w:val="clear" w:color="auto" w:fill="auto"/>
            <w:hideMark/>
          </w:tcPr>
          <w:p w14:paraId="3BB4005B" w14:textId="77777777" w:rsidR="00752D62" w:rsidRPr="00752D62" w:rsidRDefault="00752D62" w:rsidP="00752D62">
            <w:pPr>
              <w:rPr>
                <w:sz w:val="16"/>
                <w:szCs w:val="16"/>
                <w:lang w:eastAsia="ru-RU"/>
              </w:rPr>
            </w:pPr>
            <w:r w:rsidRPr="00752D62">
              <w:rPr>
                <w:sz w:val="16"/>
                <w:szCs w:val="16"/>
                <w:lang w:eastAsia="ru-RU"/>
              </w:rPr>
              <w:t>Подпрограмма "Развитие дополнительного образования в Демянском муниципальном районе на 2021-2026 годы"</w:t>
            </w:r>
          </w:p>
        </w:tc>
        <w:tc>
          <w:tcPr>
            <w:tcW w:w="425" w:type="dxa"/>
            <w:shd w:val="clear" w:color="auto" w:fill="auto"/>
            <w:hideMark/>
          </w:tcPr>
          <w:p w14:paraId="037E897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86D3F8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000000" w:fill="FFFFFF"/>
            <w:hideMark/>
          </w:tcPr>
          <w:p w14:paraId="0229E918" w14:textId="77777777" w:rsidR="00752D62" w:rsidRPr="00752D62" w:rsidRDefault="00752D62" w:rsidP="00752D62">
            <w:pPr>
              <w:rPr>
                <w:spacing w:val="-28"/>
                <w:sz w:val="16"/>
                <w:szCs w:val="16"/>
                <w:lang w:eastAsia="ru-RU"/>
              </w:rPr>
            </w:pPr>
            <w:r w:rsidRPr="00752D62">
              <w:rPr>
                <w:spacing w:val="-28"/>
                <w:sz w:val="16"/>
                <w:szCs w:val="16"/>
                <w:lang w:eastAsia="ru-RU"/>
              </w:rPr>
              <w:t>132 00 00 000</w:t>
            </w:r>
          </w:p>
        </w:tc>
        <w:tc>
          <w:tcPr>
            <w:tcW w:w="424" w:type="dxa"/>
            <w:gridSpan w:val="2"/>
            <w:shd w:val="clear" w:color="auto" w:fill="auto"/>
            <w:noWrap/>
            <w:hideMark/>
          </w:tcPr>
          <w:p w14:paraId="1CDFFE29"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58262677"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0" w:type="dxa"/>
            <w:gridSpan w:val="2"/>
            <w:shd w:val="clear" w:color="auto" w:fill="auto"/>
            <w:noWrap/>
            <w:hideMark/>
          </w:tcPr>
          <w:p w14:paraId="4A9E7D38"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2" w:type="dxa"/>
            <w:gridSpan w:val="2"/>
            <w:shd w:val="clear" w:color="auto" w:fill="auto"/>
            <w:noWrap/>
            <w:hideMark/>
          </w:tcPr>
          <w:p w14:paraId="3D36ACF4"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752D62" w:rsidRPr="00752D62" w14:paraId="1CDC50AD" w14:textId="77777777" w:rsidTr="00786CC8">
        <w:trPr>
          <w:gridAfter w:val="1"/>
          <w:wAfter w:w="7" w:type="dxa"/>
          <w:trHeight w:val="20"/>
          <w:jc w:val="center"/>
        </w:trPr>
        <w:tc>
          <w:tcPr>
            <w:tcW w:w="4619" w:type="dxa"/>
            <w:shd w:val="clear" w:color="000000" w:fill="FFFFFF"/>
            <w:hideMark/>
          </w:tcPr>
          <w:p w14:paraId="116A5D5C" w14:textId="77777777" w:rsidR="00752D62" w:rsidRPr="00752D62" w:rsidRDefault="00752D62" w:rsidP="00752D62">
            <w:pPr>
              <w:rPr>
                <w:sz w:val="16"/>
                <w:szCs w:val="16"/>
                <w:lang w:eastAsia="ru-RU"/>
              </w:rPr>
            </w:pPr>
            <w:r w:rsidRPr="00752D62">
              <w:rPr>
                <w:sz w:val="16"/>
                <w:szCs w:val="16"/>
                <w:lang w:eastAsia="ru-RU"/>
              </w:rPr>
              <w:t>Формирование целостной системы выявления, продвижения и поддержки одаренных детей</w:t>
            </w:r>
          </w:p>
        </w:tc>
        <w:tc>
          <w:tcPr>
            <w:tcW w:w="425" w:type="dxa"/>
            <w:shd w:val="clear" w:color="auto" w:fill="auto"/>
            <w:hideMark/>
          </w:tcPr>
          <w:p w14:paraId="388C574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AFD3C3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000000" w:fill="FFFFFF"/>
            <w:hideMark/>
          </w:tcPr>
          <w:p w14:paraId="5FFC3318" w14:textId="77777777" w:rsidR="00752D62" w:rsidRPr="00752D62" w:rsidRDefault="00752D62" w:rsidP="00752D62">
            <w:pPr>
              <w:rPr>
                <w:spacing w:val="-28"/>
                <w:sz w:val="16"/>
                <w:szCs w:val="16"/>
                <w:lang w:eastAsia="ru-RU"/>
              </w:rPr>
            </w:pPr>
            <w:r w:rsidRPr="00752D62">
              <w:rPr>
                <w:spacing w:val="-28"/>
                <w:sz w:val="16"/>
                <w:szCs w:val="16"/>
                <w:lang w:eastAsia="ru-RU"/>
              </w:rPr>
              <w:t>132 05 00 000</w:t>
            </w:r>
          </w:p>
        </w:tc>
        <w:tc>
          <w:tcPr>
            <w:tcW w:w="424" w:type="dxa"/>
            <w:gridSpan w:val="2"/>
            <w:shd w:val="clear" w:color="auto" w:fill="auto"/>
            <w:noWrap/>
            <w:hideMark/>
          </w:tcPr>
          <w:p w14:paraId="6940F835"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7C7EF6F2"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0" w:type="dxa"/>
            <w:gridSpan w:val="2"/>
            <w:shd w:val="clear" w:color="auto" w:fill="auto"/>
            <w:noWrap/>
            <w:hideMark/>
          </w:tcPr>
          <w:p w14:paraId="2DD49F1F"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2" w:type="dxa"/>
            <w:gridSpan w:val="2"/>
            <w:shd w:val="clear" w:color="auto" w:fill="auto"/>
            <w:noWrap/>
            <w:hideMark/>
          </w:tcPr>
          <w:p w14:paraId="50E92FD1"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752D62" w:rsidRPr="00752D62" w14:paraId="7BCEEEBD" w14:textId="77777777" w:rsidTr="00786CC8">
        <w:trPr>
          <w:gridAfter w:val="1"/>
          <w:wAfter w:w="7" w:type="dxa"/>
          <w:trHeight w:val="20"/>
          <w:jc w:val="center"/>
        </w:trPr>
        <w:tc>
          <w:tcPr>
            <w:tcW w:w="4619" w:type="dxa"/>
            <w:shd w:val="clear" w:color="auto" w:fill="auto"/>
            <w:hideMark/>
          </w:tcPr>
          <w:p w14:paraId="4B0FB7F7" w14:textId="77777777" w:rsidR="00752D62" w:rsidRPr="00752D62" w:rsidRDefault="00752D62" w:rsidP="00752D62">
            <w:pPr>
              <w:rPr>
                <w:sz w:val="16"/>
                <w:szCs w:val="16"/>
                <w:lang w:eastAsia="ru-RU"/>
              </w:rPr>
            </w:pPr>
            <w:r w:rsidRPr="00752D62">
              <w:rPr>
                <w:sz w:val="16"/>
                <w:szCs w:val="16"/>
                <w:lang w:eastAsia="ru-RU"/>
              </w:rPr>
              <w:t>Выплата именных муниципальных стипендий</w:t>
            </w:r>
          </w:p>
        </w:tc>
        <w:tc>
          <w:tcPr>
            <w:tcW w:w="425" w:type="dxa"/>
            <w:shd w:val="clear" w:color="auto" w:fill="auto"/>
            <w:hideMark/>
          </w:tcPr>
          <w:p w14:paraId="351164A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noWrap/>
            <w:hideMark/>
          </w:tcPr>
          <w:p w14:paraId="774E75E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000000" w:fill="FFFFFF"/>
            <w:hideMark/>
          </w:tcPr>
          <w:p w14:paraId="180D79E8" w14:textId="77777777" w:rsidR="00752D62" w:rsidRPr="00752D62" w:rsidRDefault="00752D62" w:rsidP="00752D62">
            <w:pPr>
              <w:rPr>
                <w:spacing w:val="-28"/>
                <w:sz w:val="16"/>
                <w:szCs w:val="16"/>
                <w:lang w:eastAsia="ru-RU"/>
              </w:rPr>
            </w:pPr>
            <w:r w:rsidRPr="00752D62">
              <w:rPr>
                <w:spacing w:val="-28"/>
                <w:sz w:val="16"/>
                <w:szCs w:val="16"/>
                <w:lang w:eastAsia="ru-RU"/>
              </w:rPr>
              <w:t>132 05 20 100</w:t>
            </w:r>
          </w:p>
        </w:tc>
        <w:tc>
          <w:tcPr>
            <w:tcW w:w="424" w:type="dxa"/>
            <w:gridSpan w:val="2"/>
            <w:shd w:val="clear" w:color="auto" w:fill="auto"/>
            <w:noWrap/>
            <w:hideMark/>
          </w:tcPr>
          <w:p w14:paraId="580A773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48D8E0B"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0" w:type="dxa"/>
            <w:gridSpan w:val="2"/>
            <w:shd w:val="clear" w:color="auto" w:fill="auto"/>
            <w:noWrap/>
            <w:hideMark/>
          </w:tcPr>
          <w:p w14:paraId="658F13E3"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2" w:type="dxa"/>
            <w:gridSpan w:val="2"/>
            <w:shd w:val="clear" w:color="auto" w:fill="auto"/>
            <w:noWrap/>
            <w:hideMark/>
          </w:tcPr>
          <w:p w14:paraId="3CFAC7C7"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752D62" w:rsidRPr="00752D62" w14:paraId="631B7EC4" w14:textId="77777777" w:rsidTr="00786CC8">
        <w:trPr>
          <w:gridAfter w:val="1"/>
          <w:wAfter w:w="7" w:type="dxa"/>
          <w:trHeight w:val="20"/>
          <w:jc w:val="center"/>
        </w:trPr>
        <w:tc>
          <w:tcPr>
            <w:tcW w:w="4619" w:type="dxa"/>
            <w:shd w:val="clear" w:color="auto" w:fill="auto"/>
            <w:hideMark/>
          </w:tcPr>
          <w:p w14:paraId="4CA9B382" w14:textId="77777777" w:rsidR="00752D62" w:rsidRPr="00752D62" w:rsidRDefault="00752D62" w:rsidP="00752D62">
            <w:pPr>
              <w:rPr>
                <w:sz w:val="16"/>
                <w:szCs w:val="16"/>
                <w:lang w:eastAsia="ru-RU"/>
              </w:rPr>
            </w:pPr>
            <w:r w:rsidRPr="00752D62">
              <w:rPr>
                <w:sz w:val="16"/>
                <w:szCs w:val="16"/>
                <w:lang w:eastAsia="ru-RU"/>
              </w:rPr>
              <w:t>Премии и гранты</w:t>
            </w:r>
          </w:p>
        </w:tc>
        <w:tc>
          <w:tcPr>
            <w:tcW w:w="425" w:type="dxa"/>
            <w:shd w:val="clear" w:color="auto" w:fill="auto"/>
            <w:hideMark/>
          </w:tcPr>
          <w:p w14:paraId="25585CF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noWrap/>
            <w:hideMark/>
          </w:tcPr>
          <w:p w14:paraId="49F3484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000000" w:fill="FFFFFF"/>
            <w:hideMark/>
          </w:tcPr>
          <w:p w14:paraId="152959EA" w14:textId="77777777" w:rsidR="00752D62" w:rsidRPr="00752D62" w:rsidRDefault="00752D62" w:rsidP="00752D62">
            <w:pPr>
              <w:rPr>
                <w:spacing w:val="-28"/>
                <w:sz w:val="16"/>
                <w:szCs w:val="16"/>
                <w:lang w:eastAsia="ru-RU"/>
              </w:rPr>
            </w:pPr>
            <w:r w:rsidRPr="00752D62">
              <w:rPr>
                <w:spacing w:val="-28"/>
                <w:sz w:val="16"/>
                <w:szCs w:val="16"/>
                <w:lang w:eastAsia="ru-RU"/>
              </w:rPr>
              <w:t>132 05 20 100</w:t>
            </w:r>
          </w:p>
        </w:tc>
        <w:tc>
          <w:tcPr>
            <w:tcW w:w="424" w:type="dxa"/>
            <w:gridSpan w:val="2"/>
            <w:shd w:val="clear" w:color="auto" w:fill="auto"/>
            <w:noWrap/>
            <w:hideMark/>
          </w:tcPr>
          <w:p w14:paraId="6E6B125D" w14:textId="77777777" w:rsidR="00752D62" w:rsidRPr="00752D62" w:rsidRDefault="00752D62" w:rsidP="00752D62">
            <w:pPr>
              <w:ind w:hanging="108"/>
              <w:rPr>
                <w:spacing w:val="-36"/>
                <w:sz w:val="16"/>
                <w:szCs w:val="16"/>
                <w:lang w:eastAsia="ru-RU"/>
              </w:rPr>
            </w:pPr>
            <w:r w:rsidRPr="00752D62">
              <w:rPr>
                <w:spacing w:val="-36"/>
                <w:sz w:val="16"/>
                <w:szCs w:val="16"/>
                <w:lang w:eastAsia="ru-RU"/>
              </w:rPr>
              <w:t>350</w:t>
            </w:r>
          </w:p>
        </w:tc>
        <w:tc>
          <w:tcPr>
            <w:tcW w:w="851" w:type="dxa"/>
            <w:gridSpan w:val="2"/>
            <w:shd w:val="clear" w:color="auto" w:fill="auto"/>
            <w:noWrap/>
            <w:hideMark/>
          </w:tcPr>
          <w:p w14:paraId="1CAC6802"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0" w:type="dxa"/>
            <w:gridSpan w:val="2"/>
            <w:shd w:val="clear" w:color="auto" w:fill="auto"/>
            <w:noWrap/>
            <w:hideMark/>
          </w:tcPr>
          <w:p w14:paraId="1D1ECFB3"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2" w:type="dxa"/>
            <w:gridSpan w:val="2"/>
            <w:shd w:val="clear" w:color="auto" w:fill="auto"/>
            <w:noWrap/>
            <w:hideMark/>
          </w:tcPr>
          <w:p w14:paraId="4212B7A1"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752D62" w:rsidRPr="00752D62" w14:paraId="4A9BFA1D" w14:textId="77777777" w:rsidTr="00786CC8">
        <w:trPr>
          <w:gridAfter w:val="1"/>
          <w:wAfter w:w="7" w:type="dxa"/>
          <w:trHeight w:val="20"/>
          <w:jc w:val="center"/>
        </w:trPr>
        <w:tc>
          <w:tcPr>
            <w:tcW w:w="4619" w:type="dxa"/>
            <w:shd w:val="clear" w:color="auto" w:fill="auto"/>
            <w:hideMark/>
          </w:tcPr>
          <w:p w14:paraId="30DB18E5" w14:textId="77777777" w:rsidR="00752D62" w:rsidRPr="00752D62" w:rsidRDefault="00752D62" w:rsidP="00752D62">
            <w:pPr>
              <w:rPr>
                <w:sz w:val="16"/>
                <w:szCs w:val="16"/>
                <w:lang w:eastAsia="ru-RU"/>
              </w:rPr>
            </w:pPr>
            <w:r w:rsidRPr="00752D62">
              <w:rPr>
                <w:sz w:val="16"/>
                <w:szCs w:val="16"/>
                <w:lang w:eastAsia="ru-RU"/>
              </w:rPr>
              <w:t xml:space="preserve">Муниципальная программа Демянского </w:t>
            </w:r>
            <w:proofErr w:type="gramStart"/>
            <w:r w:rsidRPr="00752D62">
              <w:rPr>
                <w:sz w:val="16"/>
                <w:szCs w:val="16"/>
                <w:lang w:eastAsia="ru-RU"/>
              </w:rPr>
              <w:t>муниципального  района</w:t>
            </w:r>
            <w:proofErr w:type="gramEnd"/>
            <w:r w:rsidRPr="00752D62">
              <w:rPr>
                <w:sz w:val="16"/>
                <w:szCs w:val="16"/>
                <w:lang w:eastAsia="ru-RU"/>
              </w:rPr>
              <w:t xml:space="preserve"> "Реализация молодежной политики в Демянском районе на 2021 - 2026 годы"</w:t>
            </w:r>
          </w:p>
        </w:tc>
        <w:tc>
          <w:tcPr>
            <w:tcW w:w="425" w:type="dxa"/>
            <w:shd w:val="clear" w:color="auto" w:fill="auto"/>
            <w:hideMark/>
          </w:tcPr>
          <w:p w14:paraId="6056CE0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D2B9FC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0D9DE4C6" w14:textId="77777777" w:rsidR="00752D62" w:rsidRPr="00752D62" w:rsidRDefault="00752D62" w:rsidP="00752D62">
            <w:pPr>
              <w:rPr>
                <w:spacing w:val="-28"/>
                <w:sz w:val="16"/>
                <w:szCs w:val="16"/>
                <w:lang w:eastAsia="ru-RU"/>
              </w:rPr>
            </w:pPr>
            <w:r w:rsidRPr="00752D62">
              <w:rPr>
                <w:spacing w:val="-28"/>
                <w:sz w:val="16"/>
                <w:szCs w:val="16"/>
                <w:lang w:eastAsia="ru-RU"/>
              </w:rPr>
              <w:t>150 00 00 000</w:t>
            </w:r>
          </w:p>
        </w:tc>
        <w:tc>
          <w:tcPr>
            <w:tcW w:w="424" w:type="dxa"/>
            <w:gridSpan w:val="2"/>
            <w:shd w:val="clear" w:color="auto" w:fill="auto"/>
            <w:hideMark/>
          </w:tcPr>
          <w:p w14:paraId="7D5E320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1B330C8" w14:textId="77777777" w:rsidR="00752D62" w:rsidRPr="00752D62" w:rsidRDefault="00752D62" w:rsidP="00752D62">
            <w:pPr>
              <w:rPr>
                <w:spacing w:val="-28"/>
                <w:sz w:val="16"/>
                <w:szCs w:val="16"/>
                <w:lang w:eastAsia="ru-RU"/>
              </w:rPr>
            </w:pPr>
            <w:r w:rsidRPr="00752D62">
              <w:rPr>
                <w:spacing w:val="-28"/>
                <w:sz w:val="16"/>
                <w:szCs w:val="16"/>
                <w:lang w:eastAsia="ru-RU"/>
              </w:rPr>
              <w:t>486,00000</w:t>
            </w:r>
          </w:p>
        </w:tc>
        <w:tc>
          <w:tcPr>
            <w:tcW w:w="990" w:type="dxa"/>
            <w:gridSpan w:val="2"/>
            <w:shd w:val="clear" w:color="auto" w:fill="auto"/>
            <w:noWrap/>
            <w:hideMark/>
          </w:tcPr>
          <w:p w14:paraId="72633F7F" w14:textId="77777777" w:rsidR="00752D62" w:rsidRPr="00752D62" w:rsidRDefault="00752D62" w:rsidP="00752D62">
            <w:pPr>
              <w:rPr>
                <w:spacing w:val="-28"/>
                <w:sz w:val="16"/>
                <w:szCs w:val="16"/>
                <w:lang w:eastAsia="ru-RU"/>
              </w:rPr>
            </w:pPr>
            <w:r w:rsidRPr="00752D62">
              <w:rPr>
                <w:spacing w:val="-28"/>
                <w:sz w:val="16"/>
                <w:szCs w:val="16"/>
                <w:lang w:eastAsia="ru-RU"/>
              </w:rPr>
              <w:t>414,00000</w:t>
            </w:r>
          </w:p>
        </w:tc>
        <w:tc>
          <w:tcPr>
            <w:tcW w:w="992" w:type="dxa"/>
            <w:gridSpan w:val="2"/>
            <w:shd w:val="clear" w:color="auto" w:fill="auto"/>
            <w:noWrap/>
            <w:hideMark/>
          </w:tcPr>
          <w:p w14:paraId="6487D8FB" w14:textId="77777777" w:rsidR="00752D62" w:rsidRPr="00752D62" w:rsidRDefault="00752D62" w:rsidP="00752D62">
            <w:pPr>
              <w:rPr>
                <w:spacing w:val="-28"/>
                <w:sz w:val="16"/>
                <w:szCs w:val="16"/>
                <w:lang w:eastAsia="ru-RU"/>
              </w:rPr>
            </w:pPr>
            <w:r w:rsidRPr="00752D62">
              <w:rPr>
                <w:spacing w:val="-28"/>
                <w:sz w:val="16"/>
                <w:szCs w:val="16"/>
                <w:lang w:eastAsia="ru-RU"/>
              </w:rPr>
              <w:t>414,00000</w:t>
            </w:r>
          </w:p>
        </w:tc>
      </w:tr>
      <w:tr w:rsidR="00752D62" w:rsidRPr="00752D62" w14:paraId="4D01D10A" w14:textId="77777777" w:rsidTr="00786CC8">
        <w:trPr>
          <w:gridAfter w:val="1"/>
          <w:wAfter w:w="7" w:type="dxa"/>
          <w:trHeight w:val="20"/>
          <w:jc w:val="center"/>
        </w:trPr>
        <w:tc>
          <w:tcPr>
            <w:tcW w:w="4619" w:type="dxa"/>
            <w:shd w:val="clear" w:color="auto" w:fill="auto"/>
            <w:hideMark/>
          </w:tcPr>
          <w:p w14:paraId="5CD6F7B6" w14:textId="77777777" w:rsidR="00752D62" w:rsidRPr="00752D62" w:rsidRDefault="00752D62" w:rsidP="00752D62">
            <w:pPr>
              <w:rPr>
                <w:sz w:val="16"/>
                <w:szCs w:val="16"/>
                <w:lang w:eastAsia="ru-RU"/>
              </w:rPr>
            </w:pPr>
            <w:r w:rsidRPr="00752D62">
              <w:rPr>
                <w:sz w:val="16"/>
                <w:szCs w:val="16"/>
                <w:lang w:eastAsia="ru-RU"/>
              </w:rPr>
              <w:t>Подпрограмма "Молодежь Демянского района"</w:t>
            </w:r>
          </w:p>
        </w:tc>
        <w:tc>
          <w:tcPr>
            <w:tcW w:w="425" w:type="dxa"/>
            <w:shd w:val="clear" w:color="auto" w:fill="auto"/>
            <w:hideMark/>
          </w:tcPr>
          <w:p w14:paraId="3DE9DE6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005F4B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0F8A5F36" w14:textId="77777777" w:rsidR="00752D62" w:rsidRPr="00752D62" w:rsidRDefault="00752D62" w:rsidP="00752D62">
            <w:pPr>
              <w:rPr>
                <w:spacing w:val="-28"/>
                <w:sz w:val="16"/>
                <w:szCs w:val="16"/>
                <w:lang w:eastAsia="ru-RU"/>
              </w:rPr>
            </w:pPr>
            <w:r w:rsidRPr="00752D62">
              <w:rPr>
                <w:spacing w:val="-28"/>
                <w:sz w:val="16"/>
                <w:szCs w:val="16"/>
                <w:lang w:eastAsia="ru-RU"/>
              </w:rPr>
              <w:t>151 00 00 000</w:t>
            </w:r>
          </w:p>
        </w:tc>
        <w:tc>
          <w:tcPr>
            <w:tcW w:w="424" w:type="dxa"/>
            <w:gridSpan w:val="2"/>
            <w:shd w:val="clear" w:color="auto" w:fill="auto"/>
            <w:hideMark/>
          </w:tcPr>
          <w:p w14:paraId="4A7353B6" w14:textId="77777777" w:rsidR="00752D62" w:rsidRPr="00752D62" w:rsidRDefault="00752D62" w:rsidP="00752D62">
            <w:pPr>
              <w:ind w:hanging="108"/>
              <w:rPr>
                <w:spacing w:val="-36"/>
                <w:sz w:val="16"/>
                <w:szCs w:val="16"/>
                <w:lang w:eastAsia="ru-RU"/>
              </w:rPr>
            </w:pPr>
            <w:r w:rsidRPr="00752D62">
              <w:rPr>
                <w:spacing w:val="-36"/>
                <w:sz w:val="16"/>
                <w:szCs w:val="16"/>
                <w:lang w:eastAsia="ru-RU"/>
              </w:rPr>
              <w:t xml:space="preserve"> </w:t>
            </w:r>
          </w:p>
        </w:tc>
        <w:tc>
          <w:tcPr>
            <w:tcW w:w="851" w:type="dxa"/>
            <w:gridSpan w:val="2"/>
            <w:shd w:val="clear" w:color="auto" w:fill="auto"/>
            <w:noWrap/>
            <w:hideMark/>
          </w:tcPr>
          <w:p w14:paraId="455F56B1"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0" w:type="dxa"/>
            <w:gridSpan w:val="2"/>
            <w:shd w:val="clear" w:color="auto" w:fill="auto"/>
            <w:noWrap/>
            <w:hideMark/>
          </w:tcPr>
          <w:p w14:paraId="758D9B84"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2" w:type="dxa"/>
            <w:gridSpan w:val="2"/>
            <w:shd w:val="clear" w:color="auto" w:fill="auto"/>
            <w:noWrap/>
            <w:hideMark/>
          </w:tcPr>
          <w:p w14:paraId="54940147"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6B06E04B" w14:textId="77777777" w:rsidTr="00786CC8">
        <w:trPr>
          <w:gridAfter w:val="1"/>
          <w:wAfter w:w="7" w:type="dxa"/>
          <w:trHeight w:val="20"/>
          <w:jc w:val="center"/>
        </w:trPr>
        <w:tc>
          <w:tcPr>
            <w:tcW w:w="4619" w:type="dxa"/>
            <w:shd w:val="clear" w:color="auto" w:fill="auto"/>
            <w:hideMark/>
          </w:tcPr>
          <w:p w14:paraId="59BD5B13" w14:textId="77777777" w:rsidR="00752D62" w:rsidRPr="00752D62" w:rsidRDefault="00752D62" w:rsidP="00752D62">
            <w:pPr>
              <w:rPr>
                <w:sz w:val="16"/>
                <w:szCs w:val="16"/>
                <w:lang w:eastAsia="ru-RU"/>
              </w:rPr>
            </w:pPr>
            <w:r w:rsidRPr="00752D62">
              <w:rPr>
                <w:sz w:val="16"/>
                <w:szCs w:val="16"/>
                <w:lang w:eastAsia="ru-RU"/>
              </w:rPr>
              <w:t>Содействие в организации летнего отдыха, здорового образа жизни, молодежного туризма</w:t>
            </w:r>
          </w:p>
        </w:tc>
        <w:tc>
          <w:tcPr>
            <w:tcW w:w="425" w:type="dxa"/>
            <w:shd w:val="clear" w:color="auto" w:fill="auto"/>
            <w:hideMark/>
          </w:tcPr>
          <w:p w14:paraId="505BDE1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F62F6C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42A34BB9" w14:textId="77777777" w:rsidR="00752D62" w:rsidRPr="00752D62" w:rsidRDefault="00752D62" w:rsidP="00752D62">
            <w:pPr>
              <w:rPr>
                <w:spacing w:val="-28"/>
                <w:sz w:val="16"/>
                <w:szCs w:val="16"/>
                <w:lang w:eastAsia="ru-RU"/>
              </w:rPr>
            </w:pPr>
            <w:r w:rsidRPr="00752D62">
              <w:rPr>
                <w:spacing w:val="-28"/>
                <w:sz w:val="16"/>
                <w:szCs w:val="16"/>
                <w:lang w:eastAsia="ru-RU"/>
              </w:rPr>
              <w:t>151 05 00 000</w:t>
            </w:r>
          </w:p>
        </w:tc>
        <w:tc>
          <w:tcPr>
            <w:tcW w:w="424" w:type="dxa"/>
            <w:gridSpan w:val="2"/>
            <w:shd w:val="clear" w:color="auto" w:fill="auto"/>
            <w:hideMark/>
          </w:tcPr>
          <w:p w14:paraId="0D9CE10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671CE2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66FF0E6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61D95E6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CB672F1" w14:textId="77777777" w:rsidTr="00786CC8">
        <w:trPr>
          <w:gridAfter w:val="1"/>
          <w:wAfter w:w="7" w:type="dxa"/>
          <w:trHeight w:val="20"/>
          <w:jc w:val="center"/>
        </w:trPr>
        <w:tc>
          <w:tcPr>
            <w:tcW w:w="4619" w:type="dxa"/>
            <w:shd w:val="clear" w:color="auto" w:fill="auto"/>
            <w:hideMark/>
          </w:tcPr>
          <w:p w14:paraId="01D77F68"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433F6A7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2E3F4C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2E317053" w14:textId="77777777" w:rsidR="00752D62" w:rsidRPr="00752D62" w:rsidRDefault="00752D62" w:rsidP="00752D62">
            <w:pPr>
              <w:rPr>
                <w:spacing w:val="-28"/>
                <w:sz w:val="16"/>
                <w:szCs w:val="16"/>
                <w:lang w:eastAsia="ru-RU"/>
              </w:rPr>
            </w:pPr>
            <w:r w:rsidRPr="00752D62">
              <w:rPr>
                <w:spacing w:val="-28"/>
                <w:sz w:val="16"/>
                <w:szCs w:val="16"/>
                <w:lang w:eastAsia="ru-RU"/>
              </w:rPr>
              <w:t>151 05 20 010</w:t>
            </w:r>
          </w:p>
        </w:tc>
        <w:tc>
          <w:tcPr>
            <w:tcW w:w="424" w:type="dxa"/>
            <w:gridSpan w:val="2"/>
            <w:shd w:val="clear" w:color="auto" w:fill="auto"/>
            <w:hideMark/>
          </w:tcPr>
          <w:p w14:paraId="39AEDC5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4470A2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345D8E9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04347D4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1493D98" w14:textId="77777777" w:rsidTr="00786CC8">
        <w:trPr>
          <w:gridAfter w:val="1"/>
          <w:wAfter w:w="7" w:type="dxa"/>
          <w:trHeight w:val="20"/>
          <w:jc w:val="center"/>
        </w:trPr>
        <w:tc>
          <w:tcPr>
            <w:tcW w:w="4619" w:type="dxa"/>
            <w:shd w:val="clear" w:color="auto" w:fill="auto"/>
            <w:hideMark/>
          </w:tcPr>
          <w:p w14:paraId="2E646E3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5DE4950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536537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302BA902" w14:textId="77777777" w:rsidR="00752D62" w:rsidRPr="00752D62" w:rsidRDefault="00752D62" w:rsidP="00752D62">
            <w:pPr>
              <w:rPr>
                <w:spacing w:val="-28"/>
                <w:sz w:val="16"/>
                <w:szCs w:val="16"/>
                <w:lang w:eastAsia="ru-RU"/>
              </w:rPr>
            </w:pPr>
            <w:r w:rsidRPr="00752D62">
              <w:rPr>
                <w:spacing w:val="-28"/>
                <w:sz w:val="16"/>
                <w:szCs w:val="16"/>
                <w:lang w:eastAsia="ru-RU"/>
              </w:rPr>
              <w:t>151 05 20 010</w:t>
            </w:r>
          </w:p>
        </w:tc>
        <w:tc>
          <w:tcPr>
            <w:tcW w:w="424" w:type="dxa"/>
            <w:gridSpan w:val="2"/>
            <w:shd w:val="clear" w:color="auto" w:fill="auto"/>
            <w:hideMark/>
          </w:tcPr>
          <w:p w14:paraId="15FF89D8"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757EE5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535EAB3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1DC08C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7B09316" w14:textId="77777777" w:rsidTr="00786CC8">
        <w:trPr>
          <w:gridAfter w:val="1"/>
          <w:wAfter w:w="7" w:type="dxa"/>
          <w:trHeight w:val="20"/>
          <w:jc w:val="center"/>
        </w:trPr>
        <w:tc>
          <w:tcPr>
            <w:tcW w:w="4619" w:type="dxa"/>
            <w:shd w:val="clear" w:color="auto" w:fill="auto"/>
            <w:hideMark/>
          </w:tcPr>
          <w:p w14:paraId="11CCA366" w14:textId="77777777" w:rsidR="00752D62" w:rsidRPr="00752D62" w:rsidRDefault="00752D62" w:rsidP="00752D62">
            <w:pPr>
              <w:rPr>
                <w:sz w:val="16"/>
                <w:szCs w:val="16"/>
                <w:lang w:eastAsia="ru-RU"/>
              </w:rPr>
            </w:pPr>
            <w:r w:rsidRPr="00752D62">
              <w:rPr>
                <w:sz w:val="16"/>
                <w:szCs w:val="16"/>
                <w:lang w:eastAsia="ru-RU"/>
              </w:rPr>
              <w:t>Выявление, продвижение и поддержка активности молодежи и ее достижений в различных сферах деятельности, в том числе по волонтерскому движению</w:t>
            </w:r>
          </w:p>
        </w:tc>
        <w:tc>
          <w:tcPr>
            <w:tcW w:w="425" w:type="dxa"/>
            <w:shd w:val="clear" w:color="auto" w:fill="auto"/>
            <w:hideMark/>
          </w:tcPr>
          <w:p w14:paraId="72A535D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70FD61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45943D57" w14:textId="77777777" w:rsidR="00752D62" w:rsidRPr="00752D62" w:rsidRDefault="00752D62" w:rsidP="00752D62">
            <w:pPr>
              <w:rPr>
                <w:spacing w:val="-28"/>
                <w:sz w:val="16"/>
                <w:szCs w:val="16"/>
                <w:lang w:eastAsia="ru-RU"/>
              </w:rPr>
            </w:pPr>
            <w:r w:rsidRPr="00752D62">
              <w:rPr>
                <w:spacing w:val="-28"/>
                <w:sz w:val="16"/>
                <w:szCs w:val="16"/>
                <w:lang w:eastAsia="ru-RU"/>
              </w:rPr>
              <w:t>151 07 00 000</w:t>
            </w:r>
          </w:p>
        </w:tc>
        <w:tc>
          <w:tcPr>
            <w:tcW w:w="424" w:type="dxa"/>
            <w:gridSpan w:val="2"/>
            <w:shd w:val="clear" w:color="auto" w:fill="auto"/>
            <w:hideMark/>
          </w:tcPr>
          <w:p w14:paraId="6302136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1AF970F"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0" w:type="dxa"/>
            <w:gridSpan w:val="2"/>
            <w:shd w:val="clear" w:color="auto" w:fill="auto"/>
            <w:noWrap/>
            <w:hideMark/>
          </w:tcPr>
          <w:p w14:paraId="2842F437"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2" w:type="dxa"/>
            <w:gridSpan w:val="2"/>
            <w:shd w:val="clear" w:color="auto" w:fill="auto"/>
            <w:noWrap/>
            <w:hideMark/>
          </w:tcPr>
          <w:p w14:paraId="2B9FACB0"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149B6EBB" w14:textId="77777777" w:rsidTr="00786CC8">
        <w:trPr>
          <w:gridAfter w:val="1"/>
          <w:wAfter w:w="7" w:type="dxa"/>
          <w:trHeight w:val="20"/>
          <w:jc w:val="center"/>
        </w:trPr>
        <w:tc>
          <w:tcPr>
            <w:tcW w:w="4619" w:type="dxa"/>
            <w:shd w:val="clear" w:color="auto" w:fill="auto"/>
            <w:hideMark/>
          </w:tcPr>
          <w:p w14:paraId="3C0780D8"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06E6ADB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AA4329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68364351" w14:textId="77777777" w:rsidR="00752D62" w:rsidRPr="00752D62" w:rsidRDefault="00752D62" w:rsidP="00752D62">
            <w:pPr>
              <w:rPr>
                <w:spacing w:val="-28"/>
                <w:sz w:val="16"/>
                <w:szCs w:val="16"/>
                <w:lang w:eastAsia="ru-RU"/>
              </w:rPr>
            </w:pPr>
            <w:r w:rsidRPr="00752D62">
              <w:rPr>
                <w:spacing w:val="-28"/>
                <w:sz w:val="16"/>
                <w:szCs w:val="16"/>
                <w:lang w:eastAsia="ru-RU"/>
              </w:rPr>
              <w:t>151 07 20 010</w:t>
            </w:r>
          </w:p>
        </w:tc>
        <w:tc>
          <w:tcPr>
            <w:tcW w:w="424" w:type="dxa"/>
            <w:gridSpan w:val="2"/>
            <w:shd w:val="clear" w:color="auto" w:fill="auto"/>
            <w:hideMark/>
          </w:tcPr>
          <w:p w14:paraId="04C1608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9A1F12B"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0" w:type="dxa"/>
            <w:gridSpan w:val="2"/>
            <w:shd w:val="clear" w:color="auto" w:fill="auto"/>
            <w:noWrap/>
            <w:hideMark/>
          </w:tcPr>
          <w:p w14:paraId="24ADC056"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2" w:type="dxa"/>
            <w:gridSpan w:val="2"/>
            <w:shd w:val="clear" w:color="auto" w:fill="auto"/>
            <w:noWrap/>
            <w:hideMark/>
          </w:tcPr>
          <w:p w14:paraId="38B8622F"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0203E480" w14:textId="77777777" w:rsidTr="00786CC8">
        <w:trPr>
          <w:gridAfter w:val="1"/>
          <w:wAfter w:w="7" w:type="dxa"/>
          <w:trHeight w:val="20"/>
          <w:jc w:val="center"/>
        </w:trPr>
        <w:tc>
          <w:tcPr>
            <w:tcW w:w="4619" w:type="dxa"/>
            <w:shd w:val="clear" w:color="auto" w:fill="auto"/>
            <w:hideMark/>
          </w:tcPr>
          <w:p w14:paraId="29F3C49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7CA9C3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2D7DA6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2DE15A09" w14:textId="77777777" w:rsidR="00752D62" w:rsidRPr="00752D62" w:rsidRDefault="00752D62" w:rsidP="00752D62">
            <w:pPr>
              <w:rPr>
                <w:spacing w:val="-28"/>
                <w:sz w:val="16"/>
                <w:szCs w:val="16"/>
                <w:lang w:eastAsia="ru-RU"/>
              </w:rPr>
            </w:pPr>
            <w:r w:rsidRPr="00752D62">
              <w:rPr>
                <w:spacing w:val="-28"/>
                <w:sz w:val="16"/>
                <w:szCs w:val="16"/>
                <w:lang w:eastAsia="ru-RU"/>
              </w:rPr>
              <w:t>151 07 20 010</w:t>
            </w:r>
          </w:p>
        </w:tc>
        <w:tc>
          <w:tcPr>
            <w:tcW w:w="424" w:type="dxa"/>
            <w:gridSpan w:val="2"/>
            <w:shd w:val="clear" w:color="auto" w:fill="auto"/>
            <w:hideMark/>
          </w:tcPr>
          <w:p w14:paraId="3947D7D9"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143082BE"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0" w:type="dxa"/>
            <w:gridSpan w:val="2"/>
            <w:shd w:val="clear" w:color="auto" w:fill="auto"/>
            <w:noWrap/>
            <w:hideMark/>
          </w:tcPr>
          <w:p w14:paraId="24145D83"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2" w:type="dxa"/>
            <w:gridSpan w:val="2"/>
            <w:shd w:val="clear" w:color="auto" w:fill="auto"/>
            <w:noWrap/>
            <w:hideMark/>
          </w:tcPr>
          <w:p w14:paraId="3C541DB1"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4AA780A9" w14:textId="77777777" w:rsidTr="00786CC8">
        <w:trPr>
          <w:gridAfter w:val="1"/>
          <w:wAfter w:w="7" w:type="dxa"/>
          <w:trHeight w:val="20"/>
          <w:jc w:val="center"/>
        </w:trPr>
        <w:tc>
          <w:tcPr>
            <w:tcW w:w="4619" w:type="dxa"/>
            <w:shd w:val="clear" w:color="auto" w:fill="auto"/>
            <w:hideMark/>
          </w:tcPr>
          <w:p w14:paraId="6A61A3C4" w14:textId="77777777" w:rsidR="00752D62" w:rsidRPr="00752D62" w:rsidRDefault="00752D62" w:rsidP="00752D62">
            <w:pPr>
              <w:rPr>
                <w:sz w:val="16"/>
                <w:szCs w:val="16"/>
                <w:lang w:eastAsia="ru-RU"/>
              </w:rPr>
            </w:pPr>
            <w:r w:rsidRPr="00752D62">
              <w:rPr>
                <w:sz w:val="16"/>
                <w:szCs w:val="16"/>
                <w:lang w:eastAsia="ru-RU"/>
              </w:rPr>
              <w:t>Подпрограмма "Патриотическое воспитание населения Демянского муниципального района"</w:t>
            </w:r>
          </w:p>
        </w:tc>
        <w:tc>
          <w:tcPr>
            <w:tcW w:w="425" w:type="dxa"/>
            <w:shd w:val="clear" w:color="auto" w:fill="auto"/>
            <w:hideMark/>
          </w:tcPr>
          <w:p w14:paraId="3ED488E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A9593B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57517082" w14:textId="77777777" w:rsidR="00752D62" w:rsidRPr="00752D62" w:rsidRDefault="00752D62" w:rsidP="00752D62">
            <w:pPr>
              <w:rPr>
                <w:spacing w:val="-28"/>
                <w:sz w:val="16"/>
                <w:szCs w:val="16"/>
                <w:lang w:eastAsia="ru-RU"/>
              </w:rPr>
            </w:pPr>
            <w:r w:rsidRPr="00752D62">
              <w:rPr>
                <w:spacing w:val="-28"/>
                <w:sz w:val="16"/>
                <w:szCs w:val="16"/>
                <w:lang w:eastAsia="ru-RU"/>
              </w:rPr>
              <w:t>152 00 00 000</w:t>
            </w:r>
          </w:p>
        </w:tc>
        <w:tc>
          <w:tcPr>
            <w:tcW w:w="424" w:type="dxa"/>
            <w:gridSpan w:val="2"/>
            <w:shd w:val="clear" w:color="auto" w:fill="auto"/>
            <w:hideMark/>
          </w:tcPr>
          <w:p w14:paraId="6A56039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0D3B170" w14:textId="77777777" w:rsidR="00752D62" w:rsidRPr="00752D62" w:rsidRDefault="00752D62" w:rsidP="00752D62">
            <w:pPr>
              <w:rPr>
                <w:spacing w:val="-28"/>
                <w:sz w:val="16"/>
                <w:szCs w:val="16"/>
                <w:lang w:eastAsia="ru-RU"/>
              </w:rPr>
            </w:pPr>
            <w:r w:rsidRPr="00752D62">
              <w:rPr>
                <w:spacing w:val="-28"/>
                <w:sz w:val="16"/>
                <w:szCs w:val="16"/>
                <w:lang w:eastAsia="ru-RU"/>
              </w:rPr>
              <w:t>477,00000</w:t>
            </w:r>
          </w:p>
        </w:tc>
        <w:tc>
          <w:tcPr>
            <w:tcW w:w="990" w:type="dxa"/>
            <w:gridSpan w:val="2"/>
            <w:shd w:val="clear" w:color="auto" w:fill="auto"/>
            <w:noWrap/>
            <w:hideMark/>
          </w:tcPr>
          <w:p w14:paraId="544ACE68" w14:textId="77777777" w:rsidR="00752D62" w:rsidRPr="00752D62" w:rsidRDefault="00752D62" w:rsidP="00752D62">
            <w:pPr>
              <w:rPr>
                <w:spacing w:val="-28"/>
                <w:sz w:val="16"/>
                <w:szCs w:val="16"/>
                <w:lang w:eastAsia="ru-RU"/>
              </w:rPr>
            </w:pPr>
            <w:r w:rsidRPr="00752D62">
              <w:rPr>
                <w:spacing w:val="-28"/>
                <w:sz w:val="16"/>
                <w:szCs w:val="16"/>
                <w:lang w:eastAsia="ru-RU"/>
              </w:rPr>
              <w:t>405,00000</w:t>
            </w:r>
          </w:p>
        </w:tc>
        <w:tc>
          <w:tcPr>
            <w:tcW w:w="992" w:type="dxa"/>
            <w:gridSpan w:val="2"/>
            <w:shd w:val="clear" w:color="auto" w:fill="auto"/>
            <w:noWrap/>
            <w:hideMark/>
          </w:tcPr>
          <w:p w14:paraId="54DD58E1" w14:textId="77777777" w:rsidR="00752D62" w:rsidRPr="00752D62" w:rsidRDefault="00752D62" w:rsidP="00752D62">
            <w:pPr>
              <w:rPr>
                <w:spacing w:val="-28"/>
                <w:sz w:val="16"/>
                <w:szCs w:val="16"/>
                <w:lang w:eastAsia="ru-RU"/>
              </w:rPr>
            </w:pPr>
            <w:r w:rsidRPr="00752D62">
              <w:rPr>
                <w:spacing w:val="-28"/>
                <w:sz w:val="16"/>
                <w:szCs w:val="16"/>
                <w:lang w:eastAsia="ru-RU"/>
              </w:rPr>
              <w:t>405,00000</w:t>
            </w:r>
          </w:p>
        </w:tc>
      </w:tr>
      <w:tr w:rsidR="00752D62" w:rsidRPr="00752D62" w14:paraId="59592926" w14:textId="77777777" w:rsidTr="00786CC8">
        <w:trPr>
          <w:gridAfter w:val="1"/>
          <w:wAfter w:w="7" w:type="dxa"/>
          <w:trHeight w:val="20"/>
          <w:jc w:val="center"/>
        </w:trPr>
        <w:tc>
          <w:tcPr>
            <w:tcW w:w="4619" w:type="dxa"/>
            <w:shd w:val="clear" w:color="auto" w:fill="auto"/>
            <w:hideMark/>
          </w:tcPr>
          <w:p w14:paraId="16FFB3D4" w14:textId="77777777" w:rsidR="00752D62" w:rsidRPr="00752D62" w:rsidRDefault="00752D62" w:rsidP="00752D62">
            <w:pPr>
              <w:rPr>
                <w:sz w:val="16"/>
                <w:szCs w:val="16"/>
                <w:lang w:eastAsia="ru-RU"/>
              </w:rPr>
            </w:pPr>
            <w:r w:rsidRPr="00752D62">
              <w:rPr>
                <w:sz w:val="16"/>
                <w:szCs w:val="16"/>
                <w:lang w:eastAsia="ru-RU"/>
              </w:rPr>
              <w:t>Совершенствование форм и методов работы по патриотическому воспитанию граждан</w:t>
            </w:r>
          </w:p>
        </w:tc>
        <w:tc>
          <w:tcPr>
            <w:tcW w:w="425" w:type="dxa"/>
            <w:shd w:val="clear" w:color="auto" w:fill="auto"/>
            <w:hideMark/>
          </w:tcPr>
          <w:p w14:paraId="6AA29D1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B71435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43320F9E" w14:textId="77777777" w:rsidR="00752D62" w:rsidRPr="00752D62" w:rsidRDefault="00752D62" w:rsidP="00752D62">
            <w:pPr>
              <w:rPr>
                <w:spacing w:val="-28"/>
                <w:sz w:val="16"/>
                <w:szCs w:val="16"/>
                <w:lang w:eastAsia="ru-RU"/>
              </w:rPr>
            </w:pPr>
            <w:r w:rsidRPr="00752D62">
              <w:rPr>
                <w:spacing w:val="-28"/>
                <w:sz w:val="16"/>
                <w:szCs w:val="16"/>
                <w:lang w:eastAsia="ru-RU"/>
              </w:rPr>
              <w:t>152 01 00 000</w:t>
            </w:r>
          </w:p>
        </w:tc>
        <w:tc>
          <w:tcPr>
            <w:tcW w:w="424" w:type="dxa"/>
            <w:gridSpan w:val="2"/>
            <w:shd w:val="clear" w:color="auto" w:fill="auto"/>
            <w:hideMark/>
          </w:tcPr>
          <w:p w14:paraId="728DE92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936655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46D9C0D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2AC8184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3E895DE" w14:textId="77777777" w:rsidTr="00786CC8">
        <w:trPr>
          <w:gridAfter w:val="1"/>
          <w:wAfter w:w="7" w:type="dxa"/>
          <w:trHeight w:val="20"/>
          <w:jc w:val="center"/>
        </w:trPr>
        <w:tc>
          <w:tcPr>
            <w:tcW w:w="4619" w:type="dxa"/>
            <w:shd w:val="clear" w:color="auto" w:fill="auto"/>
            <w:hideMark/>
          </w:tcPr>
          <w:p w14:paraId="4C8C7537"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437993B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A250AC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6A1A7330" w14:textId="77777777" w:rsidR="00752D62" w:rsidRPr="00752D62" w:rsidRDefault="00752D62" w:rsidP="00752D62">
            <w:pPr>
              <w:rPr>
                <w:spacing w:val="-28"/>
                <w:sz w:val="16"/>
                <w:szCs w:val="16"/>
                <w:lang w:eastAsia="ru-RU"/>
              </w:rPr>
            </w:pPr>
            <w:r w:rsidRPr="00752D62">
              <w:rPr>
                <w:spacing w:val="-28"/>
                <w:sz w:val="16"/>
                <w:szCs w:val="16"/>
                <w:lang w:eastAsia="ru-RU"/>
              </w:rPr>
              <w:t>152 01 20 010</w:t>
            </w:r>
          </w:p>
        </w:tc>
        <w:tc>
          <w:tcPr>
            <w:tcW w:w="424" w:type="dxa"/>
            <w:gridSpan w:val="2"/>
            <w:shd w:val="clear" w:color="auto" w:fill="auto"/>
            <w:hideMark/>
          </w:tcPr>
          <w:p w14:paraId="13C1F9E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39D5B0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16BAE1C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1A748A4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251ACB4" w14:textId="77777777" w:rsidTr="00786CC8">
        <w:trPr>
          <w:gridAfter w:val="1"/>
          <w:wAfter w:w="7" w:type="dxa"/>
          <w:trHeight w:val="20"/>
          <w:jc w:val="center"/>
        </w:trPr>
        <w:tc>
          <w:tcPr>
            <w:tcW w:w="4619" w:type="dxa"/>
            <w:shd w:val="clear" w:color="auto" w:fill="auto"/>
            <w:hideMark/>
          </w:tcPr>
          <w:p w14:paraId="0CCA063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D5E52E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69EAA8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7001C620" w14:textId="77777777" w:rsidR="00752D62" w:rsidRPr="00752D62" w:rsidRDefault="00752D62" w:rsidP="00752D62">
            <w:pPr>
              <w:rPr>
                <w:spacing w:val="-28"/>
                <w:sz w:val="16"/>
                <w:szCs w:val="16"/>
                <w:lang w:eastAsia="ru-RU"/>
              </w:rPr>
            </w:pPr>
            <w:r w:rsidRPr="00752D62">
              <w:rPr>
                <w:spacing w:val="-28"/>
                <w:sz w:val="16"/>
                <w:szCs w:val="16"/>
                <w:lang w:eastAsia="ru-RU"/>
              </w:rPr>
              <w:t>152 01 20 010</w:t>
            </w:r>
          </w:p>
        </w:tc>
        <w:tc>
          <w:tcPr>
            <w:tcW w:w="424" w:type="dxa"/>
            <w:gridSpan w:val="2"/>
            <w:shd w:val="clear" w:color="auto" w:fill="auto"/>
            <w:hideMark/>
          </w:tcPr>
          <w:p w14:paraId="0F1AB0D7"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0DFEDB4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052F355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F1D4E4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CAB3D57" w14:textId="77777777" w:rsidTr="00786CC8">
        <w:trPr>
          <w:gridAfter w:val="1"/>
          <w:wAfter w:w="7" w:type="dxa"/>
          <w:trHeight w:val="20"/>
          <w:jc w:val="center"/>
        </w:trPr>
        <w:tc>
          <w:tcPr>
            <w:tcW w:w="4619" w:type="dxa"/>
            <w:shd w:val="clear" w:color="auto" w:fill="auto"/>
            <w:hideMark/>
          </w:tcPr>
          <w:p w14:paraId="325B28DE" w14:textId="77777777" w:rsidR="00752D62" w:rsidRPr="00752D62" w:rsidRDefault="00752D62" w:rsidP="00752D62">
            <w:pPr>
              <w:rPr>
                <w:sz w:val="16"/>
                <w:szCs w:val="16"/>
                <w:lang w:eastAsia="ru-RU"/>
              </w:rPr>
            </w:pPr>
            <w:r w:rsidRPr="00752D62">
              <w:rPr>
                <w:sz w:val="16"/>
                <w:szCs w:val="16"/>
                <w:lang w:eastAsia="ru-RU"/>
              </w:rPr>
              <w:t>Организация патриотического воспитания населения района и допризывной подготовки молодежи к военной службе в ходе подготовки и проведения мероприятий патриотической направленности</w:t>
            </w:r>
          </w:p>
        </w:tc>
        <w:tc>
          <w:tcPr>
            <w:tcW w:w="425" w:type="dxa"/>
            <w:shd w:val="clear" w:color="auto" w:fill="auto"/>
            <w:hideMark/>
          </w:tcPr>
          <w:p w14:paraId="6E3B9E5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035892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20DC7803" w14:textId="77777777" w:rsidR="00752D62" w:rsidRPr="00752D62" w:rsidRDefault="00752D62" w:rsidP="00752D62">
            <w:pPr>
              <w:rPr>
                <w:spacing w:val="-28"/>
                <w:sz w:val="16"/>
                <w:szCs w:val="16"/>
                <w:lang w:eastAsia="ru-RU"/>
              </w:rPr>
            </w:pPr>
            <w:r w:rsidRPr="00752D62">
              <w:rPr>
                <w:spacing w:val="-28"/>
                <w:sz w:val="16"/>
                <w:szCs w:val="16"/>
                <w:lang w:eastAsia="ru-RU"/>
              </w:rPr>
              <w:t>152 02 00 000</w:t>
            </w:r>
          </w:p>
        </w:tc>
        <w:tc>
          <w:tcPr>
            <w:tcW w:w="424" w:type="dxa"/>
            <w:gridSpan w:val="2"/>
            <w:shd w:val="clear" w:color="auto" w:fill="auto"/>
            <w:hideMark/>
          </w:tcPr>
          <w:p w14:paraId="44F4DDD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0EE4ACF" w14:textId="77777777" w:rsidR="00752D62" w:rsidRPr="00752D62" w:rsidRDefault="00752D62" w:rsidP="00752D62">
            <w:pPr>
              <w:rPr>
                <w:spacing w:val="-28"/>
                <w:sz w:val="16"/>
                <w:szCs w:val="16"/>
                <w:lang w:eastAsia="ru-RU"/>
              </w:rPr>
            </w:pPr>
            <w:r w:rsidRPr="00752D62">
              <w:rPr>
                <w:spacing w:val="-28"/>
                <w:sz w:val="16"/>
                <w:szCs w:val="16"/>
                <w:lang w:eastAsia="ru-RU"/>
              </w:rPr>
              <w:t>477,00000</w:t>
            </w:r>
          </w:p>
        </w:tc>
        <w:tc>
          <w:tcPr>
            <w:tcW w:w="990" w:type="dxa"/>
            <w:gridSpan w:val="2"/>
            <w:shd w:val="clear" w:color="auto" w:fill="auto"/>
            <w:noWrap/>
            <w:hideMark/>
          </w:tcPr>
          <w:p w14:paraId="50B89D4C" w14:textId="77777777" w:rsidR="00752D62" w:rsidRPr="00752D62" w:rsidRDefault="00752D62" w:rsidP="00752D62">
            <w:pPr>
              <w:rPr>
                <w:spacing w:val="-28"/>
                <w:sz w:val="16"/>
                <w:szCs w:val="16"/>
                <w:lang w:eastAsia="ru-RU"/>
              </w:rPr>
            </w:pPr>
            <w:r w:rsidRPr="00752D62">
              <w:rPr>
                <w:spacing w:val="-28"/>
                <w:sz w:val="16"/>
                <w:szCs w:val="16"/>
                <w:lang w:eastAsia="ru-RU"/>
              </w:rPr>
              <w:t>405,00000</w:t>
            </w:r>
          </w:p>
        </w:tc>
        <w:tc>
          <w:tcPr>
            <w:tcW w:w="992" w:type="dxa"/>
            <w:gridSpan w:val="2"/>
            <w:shd w:val="clear" w:color="auto" w:fill="auto"/>
            <w:noWrap/>
            <w:hideMark/>
          </w:tcPr>
          <w:p w14:paraId="55774BFE" w14:textId="77777777" w:rsidR="00752D62" w:rsidRPr="00752D62" w:rsidRDefault="00752D62" w:rsidP="00752D62">
            <w:pPr>
              <w:rPr>
                <w:spacing w:val="-28"/>
                <w:sz w:val="16"/>
                <w:szCs w:val="16"/>
                <w:lang w:eastAsia="ru-RU"/>
              </w:rPr>
            </w:pPr>
            <w:r w:rsidRPr="00752D62">
              <w:rPr>
                <w:spacing w:val="-28"/>
                <w:sz w:val="16"/>
                <w:szCs w:val="16"/>
                <w:lang w:eastAsia="ru-RU"/>
              </w:rPr>
              <w:t>405,00000</w:t>
            </w:r>
          </w:p>
        </w:tc>
      </w:tr>
      <w:tr w:rsidR="00752D62" w:rsidRPr="00752D62" w14:paraId="685C6B5F" w14:textId="77777777" w:rsidTr="00786CC8">
        <w:trPr>
          <w:gridAfter w:val="1"/>
          <w:wAfter w:w="7" w:type="dxa"/>
          <w:trHeight w:val="20"/>
          <w:jc w:val="center"/>
        </w:trPr>
        <w:tc>
          <w:tcPr>
            <w:tcW w:w="4619" w:type="dxa"/>
            <w:shd w:val="clear" w:color="auto" w:fill="auto"/>
            <w:hideMark/>
          </w:tcPr>
          <w:p w14:paraId="305D2C4A"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0178EC2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70747E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0D5EB002" w14:textId="77777777" w:rsidR="00752D62" w:rsidRPr="00752D62" w:rsidRDefault="00752D62" w:rsidP="00752D62">
            <w:pPr>
              <w:rPr>
                <w:spacing w:val="-28"/>
                <w:sz w:val="16"/>
                <w:szCs w:val="16"/>
                <w:lang w:eastAsia="ru-RU"/>
              </w:rPr>
            </w:pPr>
            <w:r w:rsidRPr="00752D62">
              <w:rPr>
                <w:spacing w:val="-28"/>
                <w:sz w:val="16"/>
                <w:szCs w:val="16"/>
                <w:lang w:eastAsia="ru-RU"/>
              </w:rPr>
              <w:t>152 02 20 010</w:t>
            </w:r>
          </w:p>
        </w:tc>
        <w:tc>
          <w:tcPr>
            <w:tcW w:w="424" w:type="dxa"/>
            <w:gridSpan w:val="2"/>
            <w:shd w:val="clear" w:color="auto" w:fill="auto"/>
            <w:hideMark/>
          </w:tcPr>
          <w:p w14:paraId="0492ED1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39E81EF"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0" w:type="dxa"/>
            <w:gridSpan w:val="2"/>
            <w:shd w:val="clear" w:color="auto" w:fill="auto"/>
            <w:noWrap/>
            <w:hideMark/>
          </w:tcPr>
          <w:p w14:paraId="42EB5F3D"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2" w:type="dxa"/>
            <w:gridSpan w:val="2"/>
            <w:shd w:val="clear" w:color="auto" w:fill="auto"/>
            <w:noWrap/>
            <w:hideMark/>
          </w:tcPr>
          <w:p w14:paraId="5AB18C33"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23B4D767" w14:textId="77777777" w:rsidTr="00786CC8">
        <w:trPr>
          <w:gridAfter w:val="1"/>
          <w:wAfter w:w="7" w:type="dxa"/>
          <w:trHeight w:val="20"/>
          <w:jc w:val="center"/>
        </w:trPr>
        <w:tc>
          <w:tcPr>
            <w:tcW w:w="4619" w:type="dxa"/>
            <w:shd w:val="clear" w:color="auto" w:fill="auto"/>
            <w:hideMark/>
          </w:tcPr>
          <w:p w14:paraId="3C901C7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FA0CBD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6B98D7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2774E047" w14:textId="77777777" w:rsidR="00752D62" w:rsidRPr="00752D62" w:rsidRDefault="00752D62" w:rsidP="00752D62">
            <w:pPr>
              <w:rPr>
                <w:spacing w:val="-28"/>
                <w:sz w:val="16"/>
                <w:szCs w:val="16"/>
                <w:lang w:eastAsia="ru-RU"/>
              </w:rPr>
            </w:pPr>
            <w:r w:rsidRPr="00752D62">
              <w:rPr>
                <w:spacing w:val="-28"/>
                <w:sz w:val="16"/>
                <w:szCs w:val="16"/>
                <w:lang w:eastAsia="ru-RU"/>
              </w:rPr>
              <w:t>152 02 20 010</w:t>
            </w:r>
          </w:p>
        </w:tc>
        <w:tc>
          <w:tcPr>
            <w:tcW w:w="424" w:type="dxa"/>
            <w:gridSpan w:val="2"/>
            <w:shd w:val="clear" w:color="auto" w:fill="auto"/>
            <w:hideMark/>
          </w:tcPr>
          <w:p w14:paraId="49CCD9A9"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52C70860"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0" w:type="dxa"/>
            <w:gridSpan w:val="2"/>
            <w:shd w:val="clear" w:color="auto" w:fill="auto"/>
            <w:noWrap/>
            <w:hideMark/>
          </w:tcPr>
          <w:p w14:paraId="38993EDD"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2" w:type="dxa"/>
            <w:gridSpan w:val="2"/>
            <w:shd w:val="clear" w:color="auto" w:fill="auto"/>
            <w:noWrap/>
            <w:hideMark/>
          </w:tcPr>
          <w:p w14:paraId="6A0D8504"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045862AE" w14:textId="77777777" w:rsidTr="00786CC8">
        <w:trPr>
          <w:gridAfter w:val="1"/>
          <w:wAfter w:w="7" w:type="dxa"/>
          <w:trHeight w:val="20"/>
          <w:jc w:val="center"/>
        </w:trPr>
        <w:tc>
          <w:tcPr>
            <w:tcW w:w="4619" w:type="dxa"/>
            <w:shd w:val="clear" w:color="auto" w:fill="auto"/>
            <w:hideMark/>
          </w:tcPr>
          <w:p w14:paraId="6BB841F0" w14:textId="77777777" w:rsidR="00752D62" w:rsidRPr="00752D62" w:rsidRDefault="00752D62" w:rsidP="00752D62">
            <w:pPr>
              <w:rPr>
                <w:sz w:val="16"/>
                <w:szCs w:val="16"/>
                <w:lang w:eastAsia="ru-RU"/>
              </w:rPr>
            </w:pPr>
            <w:r w:rsidRPr="00752D62">
              <w:rPr>
                <w:sz w:val="16"/>
                <w:szCs w:val="16"/>
                <w:lang w:eastAsia="ru-RU"/>
              </w:rPr>
              <w:t>Осуществление отдельных государственных полномочий в области увековечения памяти погибших при защите Отечества</w:t>
            </w:r>
          </w:p>
        </w:tc>
        <w:tc>
          <w:tcPr>
            <w:tcW w:w="425" w:type="dxa"/>
            <w:shd w:val="clear" w:color="auto" w:fill="auto"/>
            <w:hideMark/>
          </w:tcPr>
          <w:p w14:paraId="16C684E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8E48CC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52F94405" w14:textId="77777777" w:rsidR="00752D62" w:rsidRPr="00752D62" w:rsidRDefault="00752D62" w:rsidP="00752D62">
            <w:pPr>
              <w:rPr>
                <w:spacing w:val="-28"/>
                <w:sz w:val="16"/>
                <w:szCs w:val="16"/>
                <w:lang w:eastAsia="ru-RU"/>
              </w:rPr>
            </w:pPr>
            <w:r w:rsidRPr="00752D62">
              <w:rPr>
                <w:spacing w:val="-28"/>
                <w:sz w:val="16"/>
                <w:szCs w:val="16"/>
                <w:lang w:eastAsia="ru-RU"/>
              </w:rPr>
              <w:t>152 02 70 660</w:t>
            </w:r>
          </w:p>
        </w:tc>
        <w:tc>
          <w:tcPr>
            <w:tcW w:w="424" w:type="dxa"/>
            <w:gridSpan w:val="2"/>
            <w:shd w:val="clear" w:color="auto" w:fill="auto"/>
            <w:hideMark/>
          </w:tcPr>
          <w:p w14:paraId="3FB3679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0998AF4" w14:textId="77777777" w:rsidR="00752D62" w:rsidRPr="00752D62" w:rsidRDefault="00752D62" w:rsidP="00752D62">
            <w:pPr>
              <w:rPr>
                <w:spacing w:val="-28"/>
                <w:sz w:val="16"/>
                <w:szCs w:val="16"/>
                <w:lang w:eastAsia="ru-RU"/>
              </w:rPr>
            </w:pPr>
            <w:r w:rsidRPr="00752D62">
              <w:rPr>
                <w:spacing w:val="-28"/>
                <w:sz w:val="16"/>
                <w:szCs w:val="16"/>
                <w:lang w:eastAsia="ru-RU"/>
              </w:rPr>
              <w:t>462,00000</w:t>
            </w:r>
          </w:p>
        </w:tc>
        <w:tc>
          <w:tcPr>
            <w:tcW w:w="990" w:type="dxa"/>
            <w:gridSpan w:val="2"/>
            <w:shd w:val="clear" w:color="auto" w:fill="auto"/>
            <w:noWrap/>
            <w:hideMark/>
          </w:tcPr>
          <w:p w14:paraId="7D74ABF2"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992" w:type="dxa"/>
            <w:gridSpan w:val="2"/>
            <w:shd w:val="clear" w:color="auto" w:fill="auto"/>
            <w:noWrap/>
            <w:hideMark/>
          </w:tcPr>
          <w:p w14:paraId="7FF56609"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r>
      <w:tr w:rsidR="00752D62" w:rsidRPr="00752D62" w14:paraId="1569FA93" w14:textId="77777777" w:rsidTr="00786CC8">
        <w:trPr>
          <w:gridAfter w:val="1"/>
          <w:wAfter w:w="7" w:type="dxa"/>
          <w:trHeight w:val="20"/>
          <w:jc w:val="center"/>
        </w:trPr>
        <w:tc>
          <w:tcPr>
            <w:tcW w:w="4619" w:type="dxa"/>
            <w:shd w:val="clear" w:color="auto" w:fill="auto"/>
            <w:hideMark/>
          </w:tcPr>
          <w:p w14:paraId="4DCE66F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25186C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CAB25E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1CD8F013" w14:textId="77777777" w:rsidR="00752D62" w:rsidRPr="00752D62" w:rsidRDefault="00752D62" w:rsidP="00752D62">
            <w:pPr>
              <w:rPr>
                <w:spacing w:val="-28"/>
                <w:sz w:val="16"/>
                <w:szCs w:val="16"/>
                <w:lang w:eastAsia="ru-RU"/>
              </w:rPr>
            </w:pPr>
            <w:r w:rsidRPr="00752D62">
              <w:rPr>
                <w:spacing w:val="-28"/>
                <w:sz w:val="16"/>
                <w:szCs w:val="16"/>
                <w:lang w:eastAsia="ru-RU"/>
              </w:rPr>
              <w:t>152 02 70 660</w:t>
            </w:r>
          </w:p>
        </w:tc>
        <w:tc>
          <w:tcPr>
            <w:tcW w:w="424" w:type="dxa"/>
            <w:gridSpan w:val="2"/>
            <w:shd w:val="clear" w:color="auto" w:fill="auto"/>
            <w:hideMark/>
          </w:tcPr>
          <w:p w14:paraId="497ED060"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210CC868" w14:textId="77777777" w:rsidR="00752D62" w:rsidRPr="00752D62" w:rsidRDefault="00752D62" w:rsidP="00752D62">
            <w:pPr>
              <w:rPr>
                <w:spacing w:val="-28"/>
                <w:sz w:val="16"/>
                <w:szCs w:val="16"/>
                <w:lang w:eastAsia="ru-RU"/>
              </w:rPr>
            </w:pPr>
            <w:r w:rsidRPr="00752D62">
              <w:rPr>
                <w:spacing w:val="-28"/>
                <w:sz w:val="16"/>
                <w:szCs w:val="16"/>
                <w:lang w:eastAsia="ru-RU"/>
              </w:rPr>
              <w:t>462,00000</w:t>
            </w:r>
          </w:p>
        </w:tc>
        <w:tc>
          <w:tcPr>
            <w:tcW w:w="990" w:type="dxa"/>
            <w:gridSpan w:val="2"/>
            <w:shd w:val="clear" w:color="auto" w:fill="auto"/>
            <w:noWrap/>
            <w:hideMark/>
          </w:tcPr>
          <w:p w14:paraId="0271118E"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992" w:type="dxa"/>
            <w:gridSpan w:val="2"/>
            <w:shd w:val="clear" w:color="auto" w:fill="auto"/>
            <w:noWrap/>
            <w:hideMark/>
          </w:tcPr>
          <w:p w14:paraId="46BB2AE9"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r>
      <w:tr w:rsidR="00752D62" w:rsidRPr="00752D62" w14:paraId="2C253E97" w14:textId="77777777" w:rsidTr="00786CC8">
        <w:trPr>
          <w:gridAfter w:val="1"/>
          <w:wAfter w:w="7" w:type="dxa"/>
          <w:trHeight w:val="20"/>
          <w:jc w:val="center"/>
        </w:trPr>
        <w:tc>
          <w:tcPr>
            <w:tcW w:w="4619" w:type="dxa"/>
            <w:shd w:val="clear" w:color="auto" w:fill="auto"/>
            <w:hideMark/>
          </w:tcPr>
          <w:p w14:paraId="1DBEA049" w14:textId="77777777" w:rsidR="00752D62" w:rsidRPr="00752D62" w:rsidRDefault="00752D62" w:rsidP="00752D62">
            <w:pPr>
              <w:rPr>
                <w:spacing w:val="-4"/>
                <w:sz w:val="16"/>
                <w:szCs w:val="16"/>
                <w:lang w:eastAsia="ru-RU"/>
              </w:rPr>
            </w:pPr>
            <w:r w:rsidRPr="00752D62">
              <w:rPr>
                <w:spacing w:val="-4"/>
                <w:sz w:val="16"/>
                <w:szCs w:val="16"/>
                <w:lang w:eastAsia="ru-RU"/>
              </w:rPr>
              <w:t>Организация работы по увековечению памяти погибших при защите Отечества на территории района и использованию поисковой работы в вопросах патриотического воспитания</w:t>
            </w:r>
          </w:p>
        </w:tc>
        <w:tc>
          <w:tcPr>
            <w:tcW w:w="425" w:type="dxa"/>
            <w:shd w:val="clear" w:color="auto" w:fill="auto"/>
            <w:hideMark/>
          </w:tcPr>
          <w:p w14:paraId="3517E3E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08F683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489DE883" w14:textId="77777777" w:rsidR="00752D62" w:rsidRPr="00752D62" w:rsidRDefault="00752D62" w:rsidP="00752D62">
            <w:pPr>
              <w:rPr>
                <w:spacing w:val="-28"/>
                <w:sz w:val="16"/>
                <w:szCs w:val="16"/>
                <w:lang w:eastAsia="ru-RU"/>
              </w:rPr>
            </w:pPr>
            <w:r w:rsidRPr="00752D62">
              <w:rPr>
                <w:spacing w:val="-28"/>
                <w:sz w:val="16"/>
                <w:szCs w:val="16"/>
                <w:lang w:eastAsia="ru-RU"/>
              </w:rPr>
              <w:t>152 04 00 000</w:t>
            </w:r>
          </w:p>
        </w:tc>
        <w:tc>
          <w:tcPr>
            <w:tcW w:w="424" w:type="dxa"/>
            <w:gridSpan w:val="2"/>
            <w:shd w:val="clear" w:color="auto" w:fill="auto"/>
            <w:hideMark/>
          </w:tcPr>
          <w:p w14:paraId="6CEDBE0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7A02DF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70F6C4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05B92DF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323A35B" w14:textId="77777777" w:rsidTr="00786CC8">
        <w:trPr>
          <w:gridAfter w:val="1"/>
          <w:wAfter w:w="7" w:type="dxa"/>
          <w:trHeight w:val="20"/>
          <w:jc w:val="center"/>
        </w:trPr>
        <w:tc>
          <w:tcPr>
            <w:tcW w:w="4619" w:type="dxa"/>
            <w:shd w:val="clear" w:color="auto" w:fill="auto"/>
            <w:hideMark/>
          </w:tcPr>
          <w:p w14:paraId="2BDEE2E0"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20B271C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8C4E22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34249E60" w14:textId="77777777" w:rsidR="00752D62" w:rsidRPr="00752D62" w:rsidRDefault="00752D62" w:rsidP="00752D62">
            <w:pPr>
              <w:rPr>
                <w:spacing w:val="-28"/>
                <w:sz w:val="16"/>
                <w:szCs w:val="16"/>
                <w:lang w:eastAsia="ru-RU"/>
              </w:rPr>
            </w:pPr>
            <w:r w:rsidRPr="00752D62">
              <w:rPr>
                <w:spacing w:val="-28"/>
                <w:sz w:val="16"/>
                <w:szCs w:val="16"/>
                <w:lang w:eastAsia="ru-RU"/>
              </w:rPr>
              <w:t>152 04 20 010</w:t>
            </w:r>
          </w:p>
        </w:tc>
        <w:tc>
          <w:tcPr>
            <w:tcW w:w="424" w:type="dxa"/>
            <w:gridSpan w:val="2"/>
            <w:shd w:val="clear" w:color="auto" w:fill="auto"/>
            <w:hideMark/>
          </w:tcPr>
          <w:p w14:paraId="7BDCA94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B580CC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BEED01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3B1B2C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A1AF0CC" w14:textId="77777777" w:rsidTr="00786CC8">
        <w:trPr>
          <w:gridAfter w:val="1"/>
          <w:wAfter w:w="7" w:type="dxa"/>
          <w:trHeight w:val="20"/>
          <w:jc w:val="center"/>
        </w:trPr>
        <w:tc>
          <w:tcPr>
            <w:tcW w:w="4619" w:type="dxa"/>
            <w:shd w:val="clear" w:color="auto" w:fill="auto"/>
            <w:hideMark/>
          </w:tcPr>
          <w:p w14:paraId="093E9CA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420D385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036775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148D6C86" w14:textId="77777777" w:rsidR="00752D62" w:rsidRPr="00752D62" w:rsidRDefault="00752D62" w:rsidP="00752D62">
            <w:pPr>
              <w:rPr>
                <w:spacing w:val="-28"/>
                <w:sz w:val="16"/>
                <w:szCs w:val="16"/>
                <w:lang w:eastAsia="ru-RU"/>
              </w:rPr>
            </w:pPr>
            <w:r w:rsidRPr="00752D62">
              <w:rPr>
                <w:spacing w:val="-28"/>
                <w:sz w:val="16"/>
                <w:szCs w:val="16"/>
                <w:lang w:eastAsia="ru-RU"/>
              </w:rPr>
              <w:t>152 04 20 010</w:t>
            </w:r>
          </w:p>
        </w:tc>
        <w:tc>
          <w:tcPr>
            <w:tcW w:w="424" w:type="dxa"/>
            <w:gridSpan w:val="2"/>
            <w:shd w:val="clear" w:color="auto" w:fill="auto"/>
            <w:hideMark/>
          </w:tcPr>
          <w:p w14:paraId="10890655"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73C4A07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594C571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0B6A66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D42DC04" w14:textId="77777777" w:rsidTr="00786CC8">
        <w:trPr>
          <w:gridAfter w:val="1"/>
          <w:wAfter w:w="7" w:type="dxa"/>
          <w:trHeight w:val="20"/>
          <w:jc w:val="center"/>
        </w:trPr>
        <w:tc>
          <w:tcPr>
            <w:tcW w:w="4619" w:type="dxa"/>
            <w:shd w:val="clear" w:color="auto" w:fill="auto"/>
            <w:hideMark/>
          </w:tcPr>
          <w:p w14:paraId="5694961A" w14:textId="77777777" w:rsidR="00752D62" w:rsidRPr="00752D62" w:rsidRDefault="00752D62" w:rsidP="00752D62">
            <w:pPr>
              <w:rPr>
                <w:sz w:val="16"/>
                <w:szCs w:val="16"/>
                <w:lang w:eastAsia="ru-RU"/>
              </w:rPr>
            </w:pPr>
            <w:r w:rsidRPr="00752D62">
              <w:rPr>
                <w:sz w:val="16"/>
                <w:szCs w:val="16"/>
                <w:lang w:eastAsia="ru-RU"/>
              </w:rPr>
              <w:t>Подпрограмма "Комплексные меры противодействия наркомании и зависимости от других психоактивных веществ в Демянском районе"</w:t>
            </w:r>
          </w:p>
        </w:tc>
        <w:tc>
          <w:tcPr>
            <w:tcW w:w="425" w:type="dxa"/>
            <w:shd w:val="clear" w:color="auto" w:fill="auto"/>
            <w:hideMark/>
          </w:tcPr>
          <w:p w14:paraId="1D4F550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77E223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0CF2AF89" w14:textId="77777777" w:rsidR="00752D62" w:rsidRPr="00752D62" w:rsidRDefault="00752D62" w:rsidP="00752D62">
            <w:pPr>
              <w:rPr>
                <w:spacing w:val="-28"/>
                <w:sz w:val="16"/>
                <w:szCs w:val="16"/>
                <w:lang w:eastAsia="ru-RU"/>
              </w:rPr>
            </w:pPr>
            <w:r w:rsidRPr="00752D62">
              <w:rPr>
                <w:spacing w:val="-28"/>
                <w:sz w:val="16"/>
                <w:szCs w:val="16"/>
                <w:lang w:eastAsia="ru-RU"/>
              </w:rPr>
              <w:t>153 00 00 000</w:t>
            </w:r>
          </w:p>
        </w:tc>
        <w:tc>
          <w:tcPr>
            <w:tcW w:w="424" w:type="dxa"/>
            <w:gridSpan w:val="2"/>
            <w:shd w:val="clear" w:color="auto" w:fill="auto"/>
            <w:hideMark/>
          </w:tcPr>
          <w:p w14:paraId="5544C64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A786644"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07F826EF"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2" w:type="dxa"/>
            <w:gridSpan w:val="2"/>
            <w:shd w:val="clear" w:color="auto" w:fill="auto"/>
            <w:noWrap/>
            <w:hideMark/>
          </w:tcPr>
          <w:p w14:paraId="55FA4556"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2772FD5C" w14:textId="77777777" w:rsidTr="00786CC8">
        <w:trPr>
          <w:gridAfter w:val="1"/>
          <w:wAfter w:w="7" w:type="dxa"/>
          <w:trHeight w:val="20"/>
          <w:jc w:val="center"/>
        </w:trPr>
        <w:tc>
          <w:tcPr>
            <w:tcW w:w="4619" w:type="dxa"/>
            <w:shd w:val="clear" w:color="auto" w:fill="auto"/>
            <w:hideMark/>
          </w:tcPr>
          <w:p w14:paraId="08FF7540" w14:textId="77777777" w:rsidR="00752D62" w:rsidRPr="00752D62" w:rsidRDefault="00752D62" w:rsidP="00752D62">
            <w:pPr>
              <w:rPr>
                <w:sz w:val="16"/>
                <w:szCs w:val="16"/>
                <w:lang w:eastAsia="ru-RU"/>
              </w:rPr>
            </w:pPr>
            <w:r w:rsidRPr="00752D62">
              <w:rPr>
                <w:sz w:val="16"/>
                <w:szCs w:val="16"/>
                <w:lang w:eastAsia="ru-RU"/>
              </w:rPr>
              <w:t>Снижение актуальности проблем, связанных со злоупотребле</w:t>
            </w:r>
            <w:r w:rsidRPr="00752D62">
              <w:rPr>
                <w:sz w:val="16"/>
                <w:szCs w:val="16"/>
                <w:lang w:eastAsia="ru-RU"/>
              </w:rPr>
              <w:lastRenderedPageBreak/>
              <w:t>нием наркотиками и другими психоактивными веществами в Новгородской области</w:t>
            </w:r>
          </w:p>
        </w:tc>
        <w:tc>
          <w:tcPr>
            <w:tcW w:w="425" w:type="dxa"/>
            <w:shd w:val="clear" w:color="auto" w:fill="auto"/>
            <w:hideMark/>
          </w:tcPr>
          <w:p w14:paraId="4B41CC06"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07</w:t>
            </w:r>
          </w:p>
        </w:tc>
        <w:tc>
          <w:tcPr>
            <w:tcW w:w="426" w:type="dxa"/>
            <w:shd w:val="clear" w:color="auto" w:fill="auto"/>
            <w:hideMark/>
          </w:tcPr>
          <w:p w14:paraId="363CEFB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5AC57B79" w14:textId="77777777" w:rsidR="00752D62" w:rsidRPr="00752D62" w:rsidRDefault="00752D62" w:rsidP="00752D62">
            <w:pPr>
              <w:rPr>
                <w:spacing w:val="-28"/>
                <w:sz w:val="16"/>
                <w:szCs w:val="16"/>
                <w:lang w:eastAsia="ru-RU"/>
              </w:rPr>
            </w:pPr>
            <w:r w:rsidRPr="00752D62">
              <w:rPr>
                <w:spacing w:val="-28"/>
                <w:sz w:val="16"/>
                <w:szCs w:val="16"/>
                <w:lang w:eastAsia="ru-RU"/>
              </w:rPr>
              <w:t>153 01 00 000</w:t>
            </w:r>
          </w:p>
        </w:tc>
        <w:tc>
          <w:tcPr>
            <w:tcW w:w="424" w:type="dxa"/>
            <w:gridSpan w:val="2"/>
            <w:shd w:val="clear" w:color="auto" w:fill="auto"/>
            <w:hideMark/>
          </w:tcPr>
          <w:p w14:paraId="651EC70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8C6D506"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2EE733D4"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2" w:type="dxa"/>
            <w:gridSpan w:val="2"/>
            <w:shd w:val="clear" w:color="auto" w:fill="auto"/>
            <w:noWrap/>
            <w:hideMark/>
          </w:tcPr>
          <w:p w14:paraId="76BC0E06"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03DA36F9" w14:textId="77777777" w:rsidTr="00786CC8">
        <w:trPr>
          <w:gridAfter w:val="1"/>
          <w:wAfter w:w="7" w:type="dxa"/>
          <w:trHeight w:val="20"/>
          <w:jc w:val="center"/>
        </w:trPr>
        <w:tc>
          <w:tcPr>
            <w:tcW w:w="4619" w:type="dxa"/>
            <w:shd w:val="clear" w:color="auto" w:fill="auto"/>
            <w:hideMark/>
          </w:tcPr>
          <w:p w14:paraId="016E6B99"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0422706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83ECC2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5C2AC3FF" w14:textId="77777777" w:rsidR="00752D62" w:rsidRPr="00752D62" w:rsidRDefault="00752D62" w:rsidP="00752D62">
            <w:pPr>
              <w:rPr>
                <w:spacing w:val="-28"/>
                <w:sz w:val="16"/>
                <w:szCs w:val="16"/>
                <w:lang w:eastAsia="ru-RU"/>
              </w:rPr>
            </w:pPr>
            <w:r w:rsidRPr="00752D62">
              <w:rPr>
                <w:spacing w:val="-28"/>
                <w:sz w:val="16"/>
                <w:szCs w:val="16"/>
                <w:lang w:eastAsia="ru-RU"/>
              </w:rPr>
              <w:t>153 01 20 010</w:t>
            </w:r>
          </w:p>
        </w:tc>
        <w:tc>
          <w:tcPr>
            <w:tcW w:w="424" w:type="dxa"/>
            <w:gridSpan w:val="2"/>
            <w:shd w:val="clear" w:color="auto" w:fill="auto"/>
            <w:hideMark/>
          </w:tcPr>
          <w:p w14:paraId="6FAE07B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26A0D63"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39903AA6"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2" w:type="dxa"/>
            <w:gridSpan w:val="2"/>
            <w:shd w:val="clear" w:color="auto" w:fill="auto"/>
            <w:noWrap/>
            <w:hideMark/>
          </w:tcPr>
          <w:p w14:paraId="6D26C82C"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0140EDA4" w14:textId="77777777" w:rsidTr="00786CC8">
        <w:trPr>
          <w:gridAfter w:val="1"/>
          <w:wAfter w:w="7" w:type="dxa"/>
          <w:trHeight w:val="20"/>
          <w:jc w:val="center"/>
        </w:trPr>
        <w:tc>
          <w:tcPr>
            <w:tcW w:w="4619" w:type="dxa"/>
            <w:shd w:val="clear" w:color="auto" w:fill="auto"/>
            <w:hideMark/>
          </w:tcPr>
          <w:p w14:paraId="657BB30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558F820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D7B739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040E8B81" w14:textId="77777777" w:rsidR="00752D62" w:rsidRPr="00752D62" w:rsidRDefault="00752D62" w:rsidP="00752D62">
            <w:pPr>
              <w:rPr>
                <w:spacing w:val="-28"/>
                <w:sz w:val="16"/>
                <w:szCs w:val="16"/>
                <w:lang w:eastAsia="ru-RU"/>
              </w:rPr>
            </w:pPr>
            <w:r w:rsidRPr="00752D62">
              <w:rPr>
                <w:spacing w:val="-28"/>
                <w:sz w:val="16"/>
                <w:szCs w:val="16"/>
                <w:lang w:eastAsia="ru-RU"/>
              </w:rPr>
              <w:t>153 01 20 010</w:t>
            </w:r>
          </w:p>
        </w:tc>
        <w:tc>
          <w:tcPr>
            <w:tcW w:w="424" w:type="dxa"/>
            <w:gridSpan w:val="2"/>
            <w:shd w:val="clear" w:color="auto" w:fill="auto"/>
            <w:hideMark/>
          </w:tcPr>
          <w:p w14:paraId="3D0A7BF3"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5641F9EF"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3C1E2BCD"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2" w:type="dxa"/>
            <w:gridSpan w:val="2"/>
            <w:shd w:val="clear" w:color="auto" w:fill="auto"/>
            <w:noWrap/>
            <w:hideMark/>
          </w:tcPr>
          <w:p w14:paraId="6C83397A"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181F9948" w14:textId="77777777" w:rsidTr="00786CC8">
        <w:trPr>
          <w:gridAfter w:val="1"/>
          <w:wAfter w:w="7" w:type="dxa"/>
          <w:trHeight w:val="20"/>
          <w:jc w:val="center"/>
        </w:trPr>
        <w:tc>
          <w:tcPr>
            <w:tcW w:w="4619" w:type="dxa"/>
            <w:shd w:val="clear" w:color="auto" w:fill="auto"/>
            <w:hideMark/>
          </w:tcPr>
          <w:p w14:paraId="32E96AD8" w14:textId="77777777" w:rsidR="00752D62" w:rsidRPr="00752D62" w:rsidRDefault="00752D62" w:rsidP="00752D62">
            <w:pPr>
              <w:rPr>
                <w:spacing w:val="-4"/>
                <w:sz w:val="16"/>
                <w:szCs w:val="16"/>
                <w:lang w:eastAsia="ru-RU"/>
              </w:rPr>
            </w:pPr>
            <w:r w:rsidRPr="00752D62">
              <w:rPr>
                <w:spacing w:val="-4"/>
                <w:sz w:val="16"/>
                <w:szCs w:val="16"/>
                <w:lang w:eastAsia="ru-RU"/>
              </w:rPr>
              <w:t>Подпрограмма "Развитие волонтерского движения в Демянском районе"</w:t>
            </w:r>
          </w:p>
        </w:tc>
        <w:tc>
          <w:tcPr>
            <w:tcW w:w="425" w:type="dxa"/>
            <w:shd w:val="clear" w:color="auto" w:fill="auto"/>
            <w:hideMark/>
          </w:tcPr>
          <w:p w14:paraId="3FB4B82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308E9A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57F76542" w14:textId="77777777" w:rsidR="00752D62" w:rsidRPr="00752D62" w:rsidRDefault="00752D62" w:rsidP="00752D62">
            <w:pPr>
              <w:rPr>
                <w:spacing w:val="-28"/>
                <w:sz w:val="16"/>
                <w:szCs w:val="16"/>
                <w:lang w:eastAsia="ru-RU"/>
              </w:rPr>
            </w:pPr>
            <w:r w:rsidRPr="00752D62">
              <w:rPr>
                <w:spacing w:val="-28"/>
                <w:sz w:val="16"/>
                <w:szCs w:val="16"/>
                <w:lang w:eastAsia="ru-RU"/>
              </w:rPr>
              <w:t>154 00 00 000</w:t>
            </w:r>
          </w:p>
        </w:tc>
        <w:tc>
          <w:tcPr>
            <w:tcW w:w="424" w:type="dxa"/>
            <w:gridSpan w:val="2"/>
            <w:shd w:val="clear" w:color="auto" w:fill="auto"/>
            <w:hideMark/>
          </w:tcPr>
          <w:p w14:paraId="48F46F6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4631890"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48B22B19"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2" w:type="dxa"/>
            <w:gridSpan w:val="2"/>
            <w:shd w:val="clear" w:color="auto" w:fill="auto"/>
            <w:noWrap/>
            <w:hideMark/>
          </w:tcPr>
          <w:p w14:paraId="762C2F4D"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0ED41383" w14:textId="77777777" w:rsidTr="00786CC8">
        <w:trPr>
          <w:gridAfter w:val="1"/>
          <w:wAfter w:w="7" w:type="dxa"/>
          <w:trHeight w:val="20"/>
          <w:jc w:val="center"/>
        </w:trPr>
        <w:tc>
          <w:tcPr>
            <w:tcW w:w="4619" w:type="dxa"/>
            <w:shd w:val="clear" w:color="auto" w:fill="auto"/>
            <w:hideMark/>
          </w:tcPr>
          <w:p w14:paraId="0F481FD3" w14:textId="77777777" w:rsidR="00752D62" w:rsidRPr="00752D62" w:rsidRDefault="00752D62" w:rsidP="00752D62">
            <w:pPr>
              <w:rPr>
                <w:sz w:val="16"/>
                <w:szCs w:val="16"/>
                <w:lang w:eastAsia="ru-RU"/>
              </w:rPr>
            </w:pPr>
            <w:r w:rsidRPr="00752D62">
              <w:rPr>
                <w:sz w:val="16"/>
                <w:szCs w:val="16"/>
                <w:lang w:eastAsia="ru-RU"/>
              </w:rPr>
              <w:t>Вовлечение молодежи в добровольную социально-значимую деятельность</w:t>
            </w:r>
          </w:p>
        </w:tc>
        <w:tc>
          <w:tcPr>
            <w:tcW w:w="425" w:type="dxa"/>
            <w:shd w:val="clear" w:color="auto" w:fill="auto"/>
            <w:hideMark/>
          </w:tcPr>
          <w:p w14:paraId="5CF98BC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C7394D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29214C74" w14:textId="77777777" w:rsidR="00752D62" w:rsidRPr="00752D62" w:rsidRDefault="00752D62" w:rsidP="00752D62">
            <w:pPr>
              <w:rPr>
                <w:spacing w:val="-28"/>
                <w:sz w:val="16"/>
                <w:szCs w:val="16"/>
                <w:lang w:eastAsia="ru-RU"/>
              </w:rPr>
            </w:pPr>
            <w:r w:rsidRPr="00752D62">
              <w:rPr>
                <w:spacing w:val="-28"/>
                <w:sz w:val="16"/>
                <w:szCs w:val="16"/>
                <w:lang w:eastAsia="ru-RU"/>
              </w:rPr>
              <w:t>154 01 00 000</w:t>
            </w:r>
          </w:p>
        </w:tc>
        <w:tc>
          <w:tcPr>
            <w:tcW w:w="424" w:type="dxa"/>
            <w:gridSpan w:val="2"/>
            <w:shd w:val="clear" w:color="auto" w:fill="auto"/>
            <w:hideMark/>
          </w:tcPr>
          <w:p w14:paraId="7D7EC3E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32E2C85"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1D6E9567"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2" w:type="dxa"/>
            <w:gridSpan w:val="2"/>
            <w:shd w:val="clear" w:color="auto" w:fill="auto"/>
            <w:noWrap/>
            <w:hideMark/>
          </w:tcPr>
          <w:p w14:paraId="366654E8"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0888D428" w14:textId="77777777" w:rsidTr="00786CC8">
        <w:trPr>
          <w:gridAfter w:val="1"/>
          <w:wAfter w:w="7" w:type="dxa"/>
          <w:trHeight w:val="20"/>
          <w:jc w:val="center"/>
        </w:trPr>
        <w:tc>
          <w:tcPr>
            <w:tcW w:w="4619" w:type="dxa"/>
            <w:shd w:val="clear" w:color="auto" w:fill="auto"/>
            <w:hideMark/>
          </w:tcPr>
          <w:p w14:paraId="78FD4A26"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2812918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B6606D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442055CB" w14:textId="77777777" w:rsidR="00752D62" w:rsidRPr="00752D62" w:rsidRDefault="00752D62" w:rsidP="00752D62">
            <w:pPr>
              <w:rPr>
                <w:spacing w:val="-28"/>
                <w:sz w:val="16"/>
                <w:szCs w:val="16"/>
                <w:lang w:eastAsia="ru-RU"/>
              </w:rPr>
            </w:pPr>
            <w:r w:rsidRPr="00752D62">
              <w:rPr>
                <w:spacing w:val="-28"/>
                <w:sz w:val="16"/>
                <w:szCs w:val="16"/>
                <w:lang w:eastAsia="ru-RU"/>
              </w:rPr>
              <w:t>154 01 20 010</w:t>
            </w:r>
          </w:p>
        </w:tc>
        <w:tc>
          <w:tcPr>
            <w:tcW w:w="424" w:type="dxa"/>
            <w:gridSpan w:val="2"/>
            <w:shd w:val="clear" w:color="auto" w:fill="auto"/>
            <w:hideMark/>
          </w:tcPr>
          <w:p w14:paraId="27882CE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E2E8F4D"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4B3C5576"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2" w:type="dxa"/>
            <w:gridSpan w:val="2"/>
            <w:shd w:val="clear" w:color="auto" w:fill="auto"/>
            <w:noWrap/>
            <w:hideMark/>
          </w:tcPr>
          <w:p w14:paraId="64A77D8F"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494397B4" w14:textId="77777777" w:rsidTr="00786CC8">
        <w:trPr>
          <w:gridAfter w:val="1"/>
          <w:wAfter w:w="7" w:type="dxa"/>
          <w:trHeight w:val="20"/>
          <w:jc w:val="center"/>
        </w:trPr>
        <w:tc>
          <w:tcPr>
            <w:tcW w:w="4619" w:type="dxa"/>
            <w:shd w:val="clear" w:color="auto" w:fill="auto"/>
            <w:hideMark/>
          </w:tcPr>
          <w:p w14:paraId="043FCA0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1E35B9D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E285F4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1134" w:type="dxa"/>
            <w:shd w:val="clear" w:color="auto" w:fill="auto"/>
            <w:hideMark/>
          </w:tcPr>
          <w:p w14:paraId="3DDAFFC7" w14:textId="77777777" w:rsidR="00752D62" w:rsidRPr="00752D62" w:rsidRDefault="00752D62" w:rsidP="00752D62">
            <w:pPr>
              <w:rPr>
                <w:spacing w:val="-28"/>
                <w:sz w:val="16"/>
                <w:szCs w:val="16"/>
                <w:lang w:eastAsia="ru-RU"/>
              </w:rPr>
            </w:pPr>
            <w:r w:rsidRPr="00752D62">
              <w:rPr>
                <w:spacing w:val="-28"/>
                <w:sz w:val="16"/>
                <w:szCs w:val="16"/>
                <w:lang w:eastAsia="ru-RU"/>
              </w:rPr>
              <w:t>154 01 20 010</w:t>
            </w:r>
          </w:p>
        </w:tc>
        <w:tc>
          <w:tcPr>
            <w:tcW w:w="424" w:type="dxa"/>
            <w:gridSpan w:val="2"/>
            <w:shd w:val="clear" w:color="auto" w:fill="auto"/>
            <w:hideMark/>
          </w:tcPr>
          <w:p w14:paraId="159353DB"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5004B4E0"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0" w:type="dxa"/>
            <w:gridSpan w:val="2"/>
            <w:shd w:val="clear" w:color="auto" w:fill="auto"/>
            <w:noWrap/>
            <w:hideMark/>
          </w:tcPr>
          <w:p w14:paraId="5F9BD7AE"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2" w:type="dxa"/>
            <w:gridSpan w:val="2"/>
            <w:shd w:val="clear" w:color="auto" w:fill="auto"/>
            <w:noWrap/>
            <w:hideMark/>
          </w:tcPr>
          <w:p w14:paraId="78AE1409"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2385C63A" w14:textId="77777777" w:rsidTr="00786CC8">
        <w:trPr>
          <w:gridAfter w:val="1"/>
          <w:wAfter w:w="7" w:type="dxa"/>
          <w:trHeight w:val="20"/>
          <w:jc w:val="center"/>
        </w:trPr>
        <w:tc>
          <w:tcPr>
            <w:tcW w:w="4619" w:type="dxa"/>
            <w:shd w:val="clear" w:color="auto" w:fill="auto"/>
            <w:hideMark/>
          </w:tcPr>
          <w:p w14:paraId="411FA6BD"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образования</w:t>
            </w:r>
          </w:p>
        </w:tc>
        <w:tc>
          <w:tcPr>
            <w:tcW w:w="425" w:type="dxa"/>
            <w:shd w:val="clear" w:color="auto" w:fill="auto"/>
            <w:hideMark/>
          </w:tcPr>
          <w:p w14:paraId="764C6C09" w14:textId="77777777" w:rsidR="00752D62" w:rsidRPr="00752D62" w:rsidRDefault="00752D62" w:rsidP="00752D62">
            <w:pPr>
              <w:rPr>
                <w:bCs/>
                <w:spacing w:val="-20"/>
                <w:sz w:val="16"/>
                <w:szCs w:val="16"/>
                <w:lang w:eastAsia="ru-RU"/>
              </w:rPr>
            </w:pPr>
            <w:r w:rsidRPr="00752D62">
              <w:rPr>
                <w:bCs/>
                <w:spacing w:val="-20"/>
                <w:sz w:val="16"/>
                <w:szCs w:val="16"/>
                <w:lang w:eastAsia="ru-RU"/>
              </w:rPr>
              <w:t>07</w:t>
            </w:r>
          </w:p>
        </w:tc>
        <w:tc>
          <w:tcPr>
            <w:tcW w:w="426" w:type="dxa"/>
            <w:shd w:val="clear" w:color="auto" w:fill="auto"/>
            <w:hideMark/>
          </w:tcPr>
          <w:p w14:paraId="6CD98B21" w14:textId="77777777" w:rsidR="00752D62" w:rsidRPr="00752D62" w:rsidRDefault="00752D62" w:rsidP="00752D62">
            <w:pPr>
              <w:rPr>
                <w:bCs/>
                <w:spacing w:val="-20"/>
                <w:sz w:val="16"/>
                <w:szCs w:val="16"/>
                <w:lang w:eastAsia="ru-RU"/>
              </w:rPr>
            </w:pPr>
            <w:r w:rsidRPr="00752D62">
              <w:rPr>
                <w:bCs/>
                <w:spacing w:val="-20"/>
                <w:sz w:val="16"/>
                <w:szCs w:val="16"/>
                <w:lang w:eastAsia="ru-RU"/>
              </w:rPr>
              <w:t>09</w:t>
            </w:r>
          </w:p>
        </w:tc>
        <w:tc>
          <w:tcPr>
            <w:tcW w:w="1134" w:type="dxa"/>
            <w:shd w:val="clear" w:color="auto" w:fill="auto"/>
            <w:hideMark/>
          </w:tcPr>
          <w:p w14:paraId="70BB668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605A08E9"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7914BCD1" w14:textId="77777777" w:rsidR="00752D62" w:rsidRPr="00752D62" w:rsidRDefault="00752D62" w:rsidP="00752D62">
            <w:pPr>
              <w:rPr>
                <w:bCs/>
                <w:spacing w:val="-32"/>
                <w:sz w:val="16"/>
                <w:szCs w:val="16"/>
                <w:lang w:eastAsia="ru-RU"/>
              </w:rPr>
            </w:pPr>
            <w:r w:rsidRPr="00752D62">
              <w:rPr>
                <w:bCs/>
                <w:spacing w:val="-32"/>
                <w:sz w:val="16"/>
                <w:szCs w:val="16"/>
                <w:lang w:eastAsia="ru-RU"/>
              </w:rPr>
              <w:t>15618,49100</w:t>
            </w:r>
          </w:p>
        </w:tc>
        <w:tc>
          <w:tcPr>
            <w:tcW w:w="990" w:type="dxa"/>
            <w:gridSpan w:val="2"/>
            <w:shd w:val="clear" w:color="auto" w:fill="auto"/>
            <w:hideMark/>
          </w:tcPr>
          <w:p w14:paraId="2B9C8687" w14:textId="77777777" w:rsidR="00752D62" w:rsidRPr="00752D62" w:rsidRDefault="00752D62" w:rsidP="00752D62">
            <w:pPr>
              <w:rPr>
                <w:bCs/>
                <w:spacing w:val="-32"/>
                <w:sz w:val="16"/>
                <w:szCs w:val="16"/>
                <w:lang w:eastAsia="ru-RU"/>
              </w:rPr>
            </w:pPr>
            <w:r w:rsidRPr="00752D62">
              <w:rPr>
                <w:bCs/>
                <w:spacing w:val="-32"/>
                <w:sz w:val="16"/>
                <w:szCs w:val="16"/>
                <w:lang w:eastAsia="ru-RU"/>
              </w:rPr>
              <w:t>14465,60000</w:t>
            </w:r>
          </w:p>
        </w:tc>
        <w:tc>
          <w:tcPr>
            <w:tcW w:w="992" w:type="dxa"/>
            <w:gridSpan w:val="2"/>
            <w:shd w:val="clear" w:color="auto" w:fill="auto"/>
            <w:hideMark/>
          </w:tcPr>
          <w:p w14:paraId="2EE1B266" w14:textId="77777777" w:rsidR="00752D62" w:rsidRPr="00752D62" w:rsidRDefault="00752D62" w:rsidP="00752D62">
            <w:pPr>
              <w:rPr>
                <w:bCs/>
                <w:spacing w:val="-28"/>
                <w:sz w:val="16"/>
                <w:szCs w:val="16"/>
                <w:lang w:eastAsia="ru-RU"/>
              </w:rPr>
            </w:pPr>
            <w:r w:rsidRPr="00752D62">
              <w:rPr>
                <w:bCs/>
                <w:spacing w:val="-28"/>
                <w:sz w:val="16"/>
                <w:szCs w:val="16"/>
                <w:lang w:eastAsia="ru-RU"/>
              </w:rPr>
              <w:t>14465,60000</w:t>
            </w:r>
          </w:p>
        </w:tc>
      </w:tr>
      <w:tr w:rsidR="00752D62" w:rsidRPr="00752D62" w14:paraId="774B220C" w14:textId="77777777" w:rsidTr="00786CC8">
        <w:trPr>
          <w:gridAfter w:val="1"/>
          <w:wAfter w:w="7" w:type="dxa"/>
          <w:trHeight w:val="20"/>
          <w:jc w:val="center"/>
        </w:trPr>
        <w:tc>
          <w:tcPr>
            <w:tcW w:w="4619" w:type="dxa"/>
            <w:shd w:val="clear" w:color="auto" w:fill="auto"/>
            <w:hideMark/>
          </w:tcPr>
          <w:p w14:paraId="5E126A5F"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муниципальной службы и местного самоуправления в Демянском муниципальном районе (2021-2025 годы)"</w:t>
            </w:r>
          </w:p>
        </w:tc>
        <w:tc>
          <w:tcPr>
            <w:tcW w:w="425" w:type="dxa"/>
            <w:shd w:val="clear" w:color="auto" w:fill="auto"/>
            <w:hideMark/>
          </w:tcPr>
          <w:p w14:paraId="0387AD6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7144208"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2F35D8D1" w14:textId="77777777" w:rsidR="00752D62" w:rsidRPr="00752D62" w:rsidRDefault="00752D62" w:rsidP="00752D62">
            <w:pPr>
              <w:rPr>
                <w:spacing w:val="-28"/>
                <w:sz w:val="16"/>
                <w:szCs w:val="16"/>
                <w:lang w:eastAsia="ru-RU"/>
              </w:rPr>
            </w:pPr>
            <w:r w:rsidRPr="00752D62">
              <w:rPr>
                <w:spacing w:val="-28"/>
                <w:sz w:val="16"/>
                <w:szCs w:val="16"/>
                <w:lang w:eastAsia="ru-RU"/>
              </w:rPr>
              <w:t xml:space="preserve">010 00 00 000 </w:t>
            </w:r>
          </w:p>
        </w:tc>
        <w:tc>
          <w:tcPr>
            <w:tcW w:w="424" w:type="dxa"/>
            <w:gridSpan w:val="2"/>
            <w:shd w:val="clear" w:color="auto" w:fill="auto"/>
            <w:hideMark/>
          </w:tcPr>
          <w:p w14:paraId="3FCB8E5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F204CDC"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990" w:type="dxa"/>
            <w:gridSpan w:val="2"/>
            <w:shd w:val="clear" w:color="auto" w:fill="auto"/>
            <w:noWrap/>
            <w:hideMark/>
          </w:tcPr>
          <w:p w14:paraId="1531890A"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992" w:type="dxa"/>
            <w:gridSpan w:val="2"/>
            <w:shd w:val="clear" w:color="auto" w:fill="auto"/>
            <w:noWrap/>
            <w:hideMark/>
          </w:tcPr>
          <w:p w14:paraId="2862F484"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r>
      <w:tr w:rsidR="00752D62" w:rsidRPr="00752D62" w14:paraId="24CC9EF4" w14:textId="77777777" w:rsidTr="00786CC8">
        <w:trPr>
          <w:gridAfter w:val="1"/>
          <w:wAfter w:w="7" w:type="dxa"/>
          <w:trHeight w:val="20"/>
          <w:jc w:val="center"/>
        </w:trPr>
        <w:tc>
          <w:tcPr>
            <w:tcW w:w="4619" w:type="dxa"/>
            <w:shd w:val="clear" w:color="auto" w:fill="auto"/>
            <w:hideMark/>
          </w:tcPr>
          <w:p w14:paraId="18662C1C" w14:textId="77777777" w:rsidR="00752D62" w:rsidRPr="00752D62" w:rsidRDefault="00752D62" w:rsidP="00752D62">
            <w:pPr>
              <w:rPr>
                <w:sz w:val="16"/>
                <w:szCs w:val="16"/>
                <w:lang w:eastAsia="ru-RU"/>
              </w:rPr>
            </w:pPr>
            <w:r w:rsidRPr="00752D62">
              <w:rPr>
                <w:sz w:val="16"/>
                <w:szCs w:val="16"/>
                <w:lang w:eastAsia="ru-RU"/>
              </w:rPr>
              <w:t>Повышение квалификации и профессиональной подготовки выборных должностных лиц, муниципальных служащих и служащих</w:t>
            </w:r>
          </w:p>
        </w:tc>
        <w:tc>
          <w:tcPr>
            <w:tcW w:w="425" w:type="dxa"/>
            <w:shd w:val="clear" w:color="auto" w:fill="auto"/>
            <w:hideMark/>
          </w:tcPr>
          <w:p w14:paraId="22B6EA7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E4E9FB7"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09521550" w14:textId="77777777" w:rsidR="00752D62" w:rsidRPr="00752D62" w:rsidRDefault="00752D62" w:rsidP="00752D62">
            <w:pPr>
              <w:rPr>
                <w:spacing w:val="-28"/>
                <w:sz w:val="16"/>
                <w:szCs w:val="16"/>
                <w:lang w:eastAsia="ru-RU"/>
              </w:rPr>
            </w:pPr>
            <w:r w:rsidRPr="00752D62">
              <w:rPr>
                <w:spacing w:val="-28"/>
                <w:sz w:val="16"/>
                <w:szCs w:val="16"/>
                <w:lang w:eastAsia="ru-RU"/>
              </w:rPr>
              <w:t xml:space="preserve">010 01 00 000 </w:t>
            </w:r>
          </w:p>
        </w:tc>
        <w:tc>
          <w:tcPr>
            <w:tcW w:w="424" w:type="dxa"/>
            <w:gridSpan w:val="2"/>
            <w:shd w:val="clear" w:color="auto" w:fill="auto"/>
            <w:hideMark/>
          </w:tcPr>
          <w:p w14:paraId="2D084BC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24F96C4"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990" w:type="dxa"/>
            <w:gridSpan w:val="2"/>
            <w:shd w:val="clear" w:color="auto" w:fill="auto"/>
            <w:noWrap/>
            <w:hideMark/>
          </w:tcPr>
          <w:p w14:paraId="32579AA5"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992" w:type="dxa"/>
            <w:gridSpan w:val="2"/>
            <w:shd w:val="clear" w:color="auto" w:fill="auto"/>
            <w:noWrap/>
            <w:hideMark/>
          </w:tcPr>
          <w:p w14:paraId="65D483AE"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r>
      <w:tr w:rsidR="00752D62" w:rsidRPr="00752D62" w14:paraId="2DBF9093" w14:textId="77777777" w:rsidTr="00786CC8">
        <w:trPr>
          <w:gridAfter w:val="1"/>
          <w:wAfter w:w="7" w:type="dxa"/>
          <w:trHeight w:val="20"/>
          <w:jc w:val="center"/>
        </w:trPr>
        <w:tc>
          <w:tcPr>
            <w:tcW w:w="4619" w:type="dxa"/>
            <w:shd w:val="clear" w:color="auto" w:fill="auto"/>
            <w:hideMark/>
          </w:tcPr>
          <w:p w14:paraId="58FAA9F7" w14:textId="77777777" w:rsidR="00752D62" w:rsidRPr="00752D62" w:rsidRDefault="00752D62" w:rsidP="00752D62">
            <w:pPr>
              <w:rPr>
                <w:sz w:val="16"/>
                <w:szCs w:val="16"/>
                <w:lang w:eastAsia="ru-RU"/>
              </w:rPr>
            </w:pPr>
            <w:r w:rsidRPr="00752D62">
              <w:rPr>
                <w:sz w:val="16"/>
                <w:szCs w:val="16"/>
                <w:lang w:eastAsia="ru-RU"/>
              </w:rPr>
              <w:t>Организация обучения работников на курсах повышения квалификации, семинарах.</w:t>
            </w:r>
          </w:p>
        </w:tc>
        <w:tc>
          <w:tcPr>
            <w:tcW w:w="425" w:type="dxa"/>
            <w:shd w:val="clear" w:color="auto" w:fill="auto"/>
            <w:hideMark/>
          </w:tcPr>
          <w:p w14:paraId="235752D5"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81170A5"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001B5DC9" w14:textId="77777777" w:rsidR="00752D62" w:rsidRPr="00752D62" w:rsidRDefault="00752D62" w:rsidP="00752D62">
            <w:pPr>
              <w:rPr>
                <w:spacing w:val="-28"/>
                <w:sz w:val="16"/>
                <w:szCs w:val="16"/>
                <w:lang w:eastAsia="ru-RU"/>
              </w:rPr>
            </w:pPr>
            <w:r w:rsidRPr="00752D62">
              <w:rPr>
                <w:spacing w:val="-28"/>
                <w:sz w:val="16"/>
                <w:szCs w:val="16"/>
                <w:lang w:eastAsia="ru-RU"/>
              </w:rPr>
              <w:t>010 01 20 020</w:t>
            </w:r>
          </w:p>
        </w:tc>
        <w:tc>
          <w:tcPr>
            <w:tcW w:w="424" w:type="dxa"/>
            <w:gridSpan w:val="2"/>
            <w:shd w:val="clear" w:color="auto" w:fill="auto"/>
            <w:hideMark/>
          </w:tcPr>
          <w:p w14:paraId="34E9947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FF0F4F7"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990" w:type="dxa"/>
            <w:gridSpan w:val="2"/>
            <w:shd w:val="clear" w:color="auto" w:fill="auto"/>
            <w:noWrap/>
            <w:hideMark/>
          </w:tcPr>
          <w:p w14:paraId="59F29340"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992" w:type="dxa"/>
            <w:gridSpan w:val="2"/>
            <w:shd w:val="clear" w:color="auto" w:fill="auto"/>
            <w:noWrap/>
            <w:hideMark/>
          </w:tcPr>
          <w:p w14:paraId="4A07F144"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r>
      <w:tr w:rsidR="00752D62" w:rsidRPr="00752D62" w14:paraId="266BD63E" w14:textId="77777777" w:rsidTr="00786CC8">
        <w:trPr>
          <w:gridAfter w:val="1"/>
          <w:wAfter w:w="7" w:type="dxa"/>
          <w:trHeight w:val="20"/>
          <w:jc w:val="center"/>
        </w:trPr>
        <w:tc>
          <w:tcPr>
            <w:tcW w:w="4619" w:type="dxa"/>
            <w:shd w:val="clear" w:color="auto" w:fill="auto"/>
            <w:hideMark/>
          </w:tcPr>
          <w:p w14:paraId="291A2D32"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6C44B02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227A676"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6629B6EF" w14:textId="77777777" w:rsidR="00752D62" w:rsidRPr="00752D62" w:rsidRDefault="00752D62" w:rsidP="00752D62">
            <w:pPr>
              <w:rPr>
                <w:spacing w:val="-28"/>
                <w:sz w:val="16"/>
                <w:szCs w:val="16"/>
                <w:lang w:eastAsia="ru-RU"/>
              </w:rPr>
            </w:pPr>
            <w:r w:rsidRPr="00752D62">
              <w:rPr>
                <w:spacing w:val="-28"/>
                <w:sz w:val="16"/>
                <w:szCs w:val="16"/>
                <w:lang w:eastAsia="ru-RU"/>
              </w:rPr>
              <w:t>010 01 20 020</w:t>
            </w:r>
          </w:p>
        </w:tc>
        <w:tc>
          <w:tcPr>
            <w:tcW w:w="424" w:type="dxa"/>
            <w:gridSpan w:val="2"/>
            <w:shd w:val="clear" w:color="auto" w:fill="auto"/>
            <w:hideMark/>
          </w:tcPr>
          <w:p w14:paraId="695BE642"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noWrap/>
            <w:hideMark/>
          </w:tcPr>
          <w:p w14:paraId="059D605A" w14:textId="77777777" w:rsidR="00752D62" w:rsidRPr="00752D62" w:rsidRDefault="00752D62" w:rsidP="00752D62">
            <w:pPr>
              <w:rPr>
                <w:spacing w:val="-28"/>
                <w:sz w:val="16"/>
                <w:szCs w:val="16"/>
                <w:lang w:eastAsia="ru-RU"/>
              </w:rPr>
            </w:pPr>
            <w:r w:rsidRPr="00752D62">
              <w:rPr>
                <w:spacing w:val="-28"/>
                <w:sz w:val="16"/>
                <w:szCs w:val="16"/>
                <w:lang w:eastAsia="ru-RU"/>
              </w:rPr>
              <w:t>40,20000</w:t>
            </w:r>
          </w:p>
        </w:tc>
        <w:tc>
          <w:tcPr>
            <w:tcW w:w="990" w:type="dxa"/>
            <w:gridSpan w:val="2"/>
            <w:shd w:val="clear" w:color="auto" w:fill="auto"/>
            <w:noWrap/>
            <w:hideMark/>
          </w:tcPr>
          <w:p w14:paraId="0185FF2B" w14:textId="77777777" w:rsidR="00752D62" w:rsidRPr="00752D62" w:rsidRDefault="00752D62" w:rsidP="00752D62">
            <w:pPr>
              <w:rPr>
                <w:spacing w:val="-28"/>
                <w:sz w:val="16"/>
                <w:szCs w:val="16"/>
                <w:lang w:eastAsia="ru-RU"/>
              </w:rPr>
            </w:pPr>
            <w:r w:rsidRPr="00752D62">
              <w:rPr>
                <w:spacing w:val="-28"/>
                <w:sz w:val="16"/>
                <w:szCs w:val="16"/>
                <w:lang w:eastAsia="ru-RU"/>
              </w:rPr>
              <w:t>40,20000</w:t>
            </w:r>
          </w:p>
        </w:tc>
        <w:tc>
          <w:tcPr>
            <w:tcW w:w="992" w:type="dxa"/>
            <w:gridSpan w:val="2"/>
            <w:shd w:val="clear" w:color="auto" w:fill="auto"/>
            <w:noWrap/>
            <w:hideMark/>
          </w:tcPr>
          <w:p w14:paraId="0C9AB704" w14:textId="77777777" w:rsidR="00752D62" w:rsidRPr="00752D62" w:rsidRDefault="00752D62" w:rsidP="00752D62">
            <w:pPr>
              <w:rPr>
                <w:spacing w:val="-28"/>
                <w:sz w:val="16"/>
                <w:szCs w:val="16"/>
                <w:lang w:eastAsia="ru-RU"/>
              </w:rPr>
            </w:pPr>
            <w:r w:rsidRPr="00752D62">
              <w:rPr>
                <w:spacing w:val="-28"/>
                <w:sz w:val="16"/>
                <w:szCs w:val="16"/>
                <w:lang w:eastAsia="ru-RU"/>
              </w:rPr>
              <w:t>40,20000</w:t>
            </w:r>
          </w:p>
        </w:tc>
      </w:tr>
      <w:tr w:rsidR="00752D62" w:rsidRPr="00752D62" w14:paraId="508F310C" w14:textId="77777777" w:rsidTr="00786CC8">
        <w:trPr>
          <w:gridAfter w:val="1"/>
          <w:wAfter w:w="7" w:type="dxa"/>
          <w:trHeight w:val="20"/>
          <w:jc w:val="center"/>
        </w:trPr>
        <w:tc>
          <w:tcPr>
            <w:tcW w:w="4619" w:type="dxa"/>
            <w:shd w:val="clear" w:color="auto" w:fill="auto"/>
            <w:hideMark/>
          </w:tcPr>
          <w:p w14:paraId="1206D9F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2BE37A0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0CC6831"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4CC6109B" w14:textId="77777777" w:rsidR="00752D62" w:rsidRPr="00752D62" w:rsidRDefault="00752D62" w:rsidP="00752D62">
            <w:pPr>
              <w:rPr>
                <w:spacing w:val="-28"/>
                <w:sz w:val="16"/>
                <w:szCs w:val="16"/>
                <w:lang w:eastAsia="ru-RU"/>
              </w:rPr>
            </w:pPr>
            <w:r w:rsidRPr="00752D62">
              <w:rPr>
                <w:spacing w:val="-28"/>
                <w:sz w:val="16"/>
                <w:szCs w:val="16"/>
                <w:lang w:eastAsia="ru-RU"/>
              </w:rPr>
              <w:t>010 01 20 020</w:t>
            </w:r>
          </w:p>
        </w:tc>
        <w:tc>
          <w:tcPr>
            <w:tcW w:w="424" w:type="dxa"/>
            <w:gridSpan w:val="2"/>
            <w:shd w:val="clear" w:color="auto" w:fill="auto"/>
            <w:hideMark/>
          </w:tcPr>
          <w:p w14:paraId="6577E292"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433BFA31"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c>
          <w:tcPr>
            <w:tcW w:w="990" w:type="dxa"/>
            <w:gridSpan w:val="2"/>
            <w:shd w:val="clear" w:color="auto" w:fill="auto"/>
            <w:noWrap/>
            <w:hideMark/>
          </w:tcPr>
          <w:p w14:paraId="6EFA0D01"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c>
          <w:tcPr>
            <w:tcW w:w="992" w:type="dxa"/>
            <w:gridSpan w:val="2"/>
            <w:shd w:val="clear" w:color="auto" w:fill="auto"/>
            <w:noWrap/>
            <w:hideMark/>
          </w:tcPr>
          <w:p w14:paraId="09D1CC16"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r>
      <w:tr w:rsidR="00752D62" w:rsidRPr="00752D62" w14:paraId="53BC0730" w14:textId="77777777" w:rsidTr="00786CC8">
        <w:trPr>
          <w:gridAfter w:val="1"/>
          <w:wAfter w:w="7" w:type="dxa"/>
          <w:trHeight w:val="20"/>
          <w:jc w:val="center"/>
        </w:trPr>
        <w:tc>
          <w:tcPr>
            <w:tcW w:w="4619" w:type="dxa"/>
            <w:shd w:val="clear" w:color="auto" w:fill="auto"/>
            <w:hideMark/>
          </w:tcPr>
          <w:p w14:paraId="20597706"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25" w:type="dxa"/>
            <w:shd w:val="clear" w:color="auto" w:fill="auto"/>
            <w:hideMark/>
          </w:tcPr>
          <w:p w14:paraId="2337D69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030BF58"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59294DF0"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4" w:type="dxa"/>
            <w:gridSpan w:val="2"/>
            <w:shd w:val="clear" w:color="auto" w:fill="auto"/>
            <w:hideMark/>
          </w:tcPr>
          <w:p w14:paraId="209FC82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CCE637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04CA001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472D0A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7730468" w14:textId="77777777" w:rsidTr="00786CC8">
        <w:trPr>
          <w:gridAfter w:val="1"/>
          <w:wAfter w:w="7" w:type="dxa"/>
          <w:trHeight w:val="20"/>
          <w:jc w:val="center"/>
        </w:trPr>
        <w:tc>
          <w:tcPr>
            <w:tcW w:w="4619" w:type="dxa"/>
            <w:shd w:val="clear" w:color="000000" w:fill="FFFFFF"/>
            <w:hideMark/>
          </w:tcPr>
          <w:p w14:paraId="6F6C98D2" w14:textId="77777777" w:rsidR="00752D62" w:rsidRPr="00752D62" w:rsidRDefault="00752D62" w:rsidP="00752D62">
            <w:pPr>
              <w:rPr>
                <w:sz w:val="16"/>
                <w:szCs w:val="16"/>
                <w:lang w:eastAsia="ru-RU"/>
              </w:rPr>
            </w:pPr>
            <w:r w:rsidRPr="00752D62">
              <w:rPr>
                <w:sz w:val="16"/>
                <w:szCs w:val="16"/>
                <w:lang w:eastAsia="ru-RU"/>
              </w:rPr>
              <w:t>Подпрограмма "Повышение эффективности бюджетных расходов Демянского муниципального района на 2019-2025 годы"</w:t>
            </w:r>
          </w:p>
        </w:tc>
        <w:tc>
          <w:tcPr>
            <w:tcW w:w="425" w:type="dxa"/>
            <w:shd w:val="clear" w:color="auto" w:fill="auto"/>
            <w:hideMark/>
          </w:tcPr>
          <w:p w14:paraId="342FAF1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45C05E8"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795B49E1" w14:textId="77777777" w:rsidR="00752D62" w:rsidRPr="00752D62" w:rsidRDefault="00752D62" w:rsidP="00752D62">
            <w:pPr>
              <w:rPr>
                <w:spacing w:val="-28"/>
                <w:sz w:val="16"/>
                <w:szCs w:val="16"/>
                <w:lang w:eastAsia="ru-RU"/>
              </w:rPr>
            </w:pPr>
            <w:r w:rsidRPr="00752D62">
              <w:rPr>
                <w:spacing w:val="-28"/>
                <w:sz w:val="16"/>
                <w:szCs w:val="16"/>
                <w:lang w:eastAsia="ru-RU"/>
              </w:rPr>
              <w:t>103 00 00 000</w:t>
            </w:r>
          </w:p>
        </w:tc>
        <w:tc>
          <w:tcPr>
            <w:tcW w:w="424" w:type="dxa"/>
            <w:gridSpan w:val="2"/>
            <w:shd w:val="clear" w:color="auto" w:fill="auto"/>
            <w:hideMark/>
          </w:tcPr>
          <w:p w14:paraId="3E2E2A3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C161BA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472ECA4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913CB8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1D0488F" w14:textId="77777777" w:rsidTr="00786CC8">
        <w:trPr>
          <w:gridAfter w:val="1"/>
          <w:wAfter w:w="7" w:type="dxa"/>
          <w:trHeight w:val="20"/>
          <w:jc w:val="center"/>
        </w:trPr>
        <w:tc>
          <w:tcPr>
            <w:tcW w:w="4619" w:type="dxa"/>
            <w:shd w:val="clear" w:color="auto" w:fill="auto"/>
            <w:hideMark/>
          </w:tcPr>
          <w:p w14:paraId="527CDCE0" w14:textId="77777777" w:rsidR="00752D62" w:rsidRPr="00752D62" w:rsidRDefault="00752D62" w:rsidP="00752D62">
            <w:pPr>
              <w:rPr>
                <w:sz w:val="16"/>
                <w:szCs w:val="16"/>
                <w:lang w:eastAsia="ru-RU"/>
              </w:rPr>
            </w:pPr>
            <w:r w:rsidRPr="00752D62">
              <w:rPr>
                <w:sz w:val="16"/>
                <w:szCs w:val="16"/>
                <w:lang w:eastAsia="ru-RU"/>
              </w:rPr>
              <w:t>Проведение профессиональной подготовки, переподготовки и повышение квалификации муниципальных служащих Демянского муниципального района в сфере повышения эффективности бюджетных расходов</w:t>
            </w:r>
          </w:p>
        </w:tc>
        <w:tc>
          <w:tcPr>
            <w:tcW w:w="425" w:type="dxa"/>
            <w:shd w:val="clear" w:color="auto" w:fill="auto"/>
            <w:hideMark/>
          </w:tcPr>
          <w:p w14:paraId="1B32681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7CF6D8D"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6BAAB374" w14:textId="77777777" w:rsidR="00752D62" w:rsidRPr="00752D62" w:rsidRDefault="00752D62" w:rsidP="00752D62">
            <w:pPr>
              <w:rPr>
                <w:spacing w:val="-28"/>
                <w:sz w:val="16"/>
                <w:szCs w:val="16"/>
                <w:lang w:eastAsia="ru-RU"/>
              </w:rPr>
            </w:pPr>
            <w:r w:rsidRPr="00752D62">
              <w:rPr>
                <w:spacing w:val="-28"/>
                <w:sz w:val="16"/>
                <w:szCs w:val="16"/>
                <w:lang w:eastAsia="ru-RU"/>
              </w:rPr>
              <w:t>103 05 00 000</w:t>
            </w:r>
          </w:p>
        </w:tc>
        <w:tc>
          <w:tcPr>
            <w:tcW w:w="424" w:type="dxa"/>
            <w:gridSpan w:val="2"/>
            <w:shd w:val="clear" w:color="auto" w:fill="auto"/>
            <w:hideMark/>
          </w:tcPr>
          <w:p w14:paraId="0EB3657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347AD7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3FD5988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04929A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AB25595" w14:textId="77777777" w:rsidTr="00786CC8">
        <w:trPr>
          <w:gridAfter w:val="1"/>
          <w:wAfter w:w="7" w:type="dxa"/>
          <w:trHeight w:val="20"/>
          <w:jc w:val="center"/>
        </w:trPr>
        <w:tc>
          <w:tcPr>
            <w:tcW w:w="4619" w:type="dxa"/>
            <w:shd w:val="clear" w:color="auto" w:fill="auto"/>
            <w:hideMark/>
          </w:tcPr>
          <w:p w14:paraId="7E7C5BB5" w14:textId="77777777" w:rsidR="00752D62" w:rsidRPr="00752D62" w:rsidRDefault="00752D62" w:rsidP="00752D62">
            <w:pPr>
              <w:rPr>
                <w:sz w:val="16"/>
                <w:szCs w:val="16"/>
                <w:lang w:eastAsia="ru-RU"/>
              </w:rPr>
            </w:pPr>
            <w:r w:rsidRPr="00752D62">
              <w:rPr>
                <w:sz w:val="16"/>
                <w:szCs w:val="16"/>
                <w:lang w:eastAsia="ru-RU"/>
              </w:rPr>
              <w:t>Организация дополнительного профессионального образования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425" w:type="dxa"/>
            <w:shd w:val="clear" w:color="auto" w:fill="auto"/>
            <w:hideMark/>
          </w:tcPr>
          <w:p w14:paraId="03D71B1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E36C912"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46CCAC94"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4" w:type="dxa"/>
            <w:gridSpan w:val="2"/>
            <w:shd w:val="clear" w:color="auto" w:fill="auto"/>
            <w:hideMark/>
          </w:tcPr>
          <w:p w14:paraId="3505791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E04351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727567E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D1F093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37FF8F2" w14:textId="77777777" w:rsidTr="00786CC8">
        <w:trPr>
          <w:gridAfter w:val="1"/>
          <w:wAfter w:w="7" w:type="dxa"/>
          <w:trHeight w:val="20"/>
          <w:jc w:val="center"/>
        </w:trPr>
        <w:tc>
          <w:tcPr>
            <w:tcW w:w="4619" w:type="dxa"/>
            <w:shd w:val="clear" w:color="auto" w:fill="auto"/>
            <w:hideMark/>
          </w:tcPr>
          <w:p w14:paraId="368A089A"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6878BCC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AEE3CE2"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20A2A536"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4" w:type="dxa"/>
            <w:gridSpan w:val="2"/>
            <w:shd w:val="clear" w:color="auto" w:fill="auto"/>
            <w:hideMark/>
          </w:tcPr>
          <w:p w14:paraId="1AA8CCE1"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58C8996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22B29B3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8F9D57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D78531D" w14:textId="77777777" w:rsidTr="00786CC8">
        <w:trPr>
          <w:gridAfter w:val="1"/>
          <w:wAfter w:w="7" w:type="dxa"/>
          <w:trHeight w:val="20"/>
          <w:jc w:val="center"/>
        </w:trPr>
        <w:tc>
          <w:tcPr>
            <w:tcW w:w="4619" w:type="dxa"/>
            <w:shd w:val="clear" w:color="auto" w:fill="auto"/>
            <w:hideMark/>
          </w:tcPr>
          <w:p w14:paraId="3F7E4244"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69C1092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D8A5227"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auto" w:fill="auto"/>
            <w:hideMark/>
          </w:tcPr>
          <w:p w14:paraId="2E7E623C"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4" w:type="dxa"/>
            <w:gridSpan w:val="2"/>
            <w:shd w:val="clear" w:color="auto" w:fill="auto"/>
            <w:hideMark/>
          </w:tcPr>
          <w:p w14:paraId="418B56E3"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19911A0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6EA171E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29AF36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15E30F7" w14:textId="77777777" w:rsidTr="00786CC8">
        <w:trPr>
          <w:gridAfter w:val="1"/>
          <w:wAfter w:w="7" w:type="dxa"/>
          <w:trHeight w:val="20"/>
          <w:jc w:val="center"/>
        </w:trPr>
        <w:tc>
          <w:tcPr>
            <w:tcW w:w="4619" w:type="dxa"/>
            <w:shd w:val="clear" w:color="auto" w:fill="auto"/>
            <w:hideMark/>
          </w:tcPr>
          <w:p w14:paraId="1C196F2E"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25" w:type="dxa"/>
            <w:shd w:val="clear" w:color="auto" w:fill="auto"/>
            <w:hideMark/>
          </w:tcPr>
          <w:p w14:paraId="16CB03E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561F770"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1A5E257C"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4" w:type="dxa"/>
            <w:gridSpan w:val="2"/>
            <w:shd w:val="clear" w:color="auto" w:fill="auto"/>
            <w:hideMark/>
          </w:tcPr>
          <w:p w14:paraId="28D0B67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9F440A7" w14:textId="77777777" w:rsidR="00752D62" w:rsidRPr="00752D62" w:rsidRDefault="00752D62" w:rsidP="00752D62">
            <w:pPr>
              <w:rPr>
                <w:spacing w:val="-32"/>
                <w:sz w:val="16"/>
                <w:szCs w:val="16"/>
                <w:lang w:eastAsia="ru-RU"/>
              </w:rPr>
            </w:pPr>
            <w:r w:rsidRPr="00752D62">
              <w:rPr>
                <w:spacing w:val="-32"/>
                <w:sz w:val="16"/>
                <w:szCs w:val="16"/>
                <w:lang w:eastAsia="ru-RU"/>
              </w:rPr>
              <w:t>15229,89100</w:t>
            </w:r>
          </w:p>
        </w:tc>
        <w:tc>
          <w:tcPr>
            <w:tcW w:w="990" w:type="dxa"/>
            <w:gridSpan w:val="2"/>
            <w:shd w:val="clear" w:color="auto" w:fill="auto"/>
            <w:noWrap/>
            <w:hideMark/>
          </w:tcPr>
          <w:p w14:paraId="5A612F91" w14:textId="77777777" w:rsidR="00752D62" w:rsidRPr="00752D62" w:rsidRDefault="00752D62" w:rsidP="00752D62">
            <w:pPr>
              <w:rPr>
                <w:spacing w:val="-32"/>
                <w:sz w:val="16"/>
                <w:szCs w:val="16"/>
                <w:lang w:eastAsia="ru-RU"/>
              </w:rPr>
            </w:pPr>
            <w:r w:rsidRPr="00752D62">
              <w:rPr>
                <w:spacing w:val="-32"/>
                <w:sz w:val="16"/>
                <w:szCs w:val="16"/>
                <w:lang w:eastAsia="ru-RU"/>
              </w:rPr>
              <w:t>14077,00000</w:t>
            </w:r>
          </w:p>
        </w:tc>
        <w:tc>
          <w:tcPr>
            <w:tcW w:w="992" w:type="dxa"/>
            <w:gridSpan w:val="2"/>
            <w:shd w:val="clear" w:color="auto" w:fill="auto"/>
            <w:noWrap/>
            <w:hideMark/>
          </w:tcPr>
          <w:p w14:paraId="5D6AB2E7" w14:textId="77777777" w:rsidR="00752D62" w:rsidRPr="00752D62" w:rsidRDefault="00752D62" w:rsidP="00752D62">
            <w:pPr>
              <w:rPr>
                <w:spacing w:val="-28"/>
                <w:sz w:val="16"/>
                <w:szCs w:val="16"/>
                <w:lang w:eastAsia="ru-RU"/>
              </w:rPr>
            </w:pPr>
            <w:r w:rsidRPr="00752D62">
              <w:rPr>
                <w:spacing w:val="-28"/>
                <w:sz w:val="16"/>
                <w:szCs w:val="16"/>
                <w:lang w:eastAsia="ru-RU"/>
              </w:rPr>
              <w:t>14077,00000</w:t>
            </w:r>
          </w:p>
        </w:tc>
      </w:tr>
      <w:tr w:rsidR="00752D62" w:rsidRPr="00752D62" w14:paraId="034124EA" w14:textId="77777777" w:rsidTr="00786CC8">
        <w:trPr>
          <w:gridAfter w:val="1"/>
          <w:wAfter w:w="7" w:type="dxa"/>
          <w:trHeight w:val="20"/>
          <w:jc w:val="center"/>
        </w:trPr>
        <w:tc>
          <w:tcPr>
            <w:tcW w:w="4619" w:type="dxa"/>
            <w:shd w:val="clear" w:color="auto" w:fill="auto"/>
            <w:hideMark/>
          </w:tcPr>
          <w:p w14:paraId="758966E4" w14:textId="77777777" w:rsidR="00752D62" w:rsidRPr="00752D62" w:rsidRDefault="00752D62" w:rsidP="00752D62">
            <w:pPr>
              <w:rPr>
                <w:sz w:val="16"/>
                <w:szCs w:val="16"/>
                <w:lang w:eastAsia="ru-RU"/>
              </w:rPr>
            </w:pPr>
            <w:r w:rsidRPr="00752D62">
              <w:rPr>
                <w:sz w:val="16"/>
                <w:szCs w:val="16"/>
                <w:lang w:eastAsia="ru-RU"/>
              </w:rPr>
              <w:t>Подпрограмма "Развитие дополнительного образования в Демянском муниципальном районе на 2021-2026 годы"</w:t>
            </w:r>
          </w:p>
        </w:tc>
        <w:tc>
          <w:tcPr>
            <w:tcW w:w="425" w:type="dxa"/>
            <w:shd w:val="clear" w:color="auto" w:fill="auto"/>
            <w:hideMark/>
          </w:tcPr>
          <w:p w14:paraId="333D400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FCD0D8D"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088DB3FE" w14:textId="77777777" w:rsidR="00752D62" w:rsidRPr="00752D62" w:rsidRDefault="00752D62" w:rsidP="00752D62">
            <w:pPr>
              <w:rPr>
                <w:spacing w:val="-28"/>
                <w:sz w:val="16"/>
                <w:szCs w:val="16"/>
                <w:lang w:eastAsia="ru-RU"/>
              </w:rPr>
            </w:pPr>
            <w:r w:rsidRPr="00752D62">
              <w:rPr>
                <w:spacing w:val="-28"/>
                <w:sz w:val="16"/>
                <w:szCs w:val="16"/>
                <w:lang w:eastAsia="ru-RU"/>
              </w:rPr>
              <w:t>132 00 00 000</w:t>
            </w:r>
          </w:p>
        </w:tc>
        <w:tc>
          <w:tcPr>
            <w:tcW w:w="424" w:type="dxa"/>
            <w:gridSpan w:val="2"/>
            <w:shd w:val="clear" w:color="auto" w:fill="auto"/>
            <w:noWrap/>
            <w:hideMark/>
          </w:tcPr>
          <w:p w14:paraId="3F3EBB9D"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64B0538B"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990" w:type="dxa"/>
            <w:gridSpan w:val="2"/>
            <w:shd w:val="clear" w:color="auto" w:fill="auto"/>
            <w:noWrap/>
            <w:hideMark/>
          </w:tcPr>
          <w:p w14:paraId="5B81EFB5"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992" w:type="dxa"/>
            <w:gridSpan w:val="2"/>
            <w:shd w:val="clear" w:color="auto" w:fill="auto"/>
            <w:noWrap/>
            <w:hideMark/>
          </w:tcPr>
          <w:p w14:paraId="22D5E865"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r>
      <w:tr w:rsidR="00752D62" w:rsidRPr="00752D62" w14:paraId="2314E9E1" w14:textId="77777777" w:rsidTr="00786CC8">
        <w:trPr>
          <w:gridAfter w:val="1"/>
          <w:wAfter w:w="7" w:type="dxa"/>
          <w:trHeight w:val="20"/>
          <w:jc w:val="center"/>
        </w:trPr>
        <w:tc>
          <w:tcPr>
            <w:tcW w:w="4619" w:type="dxa"/>
            <w:shd w:val="clear" w:color="000000" w:fill="FFFFFF"/>
            <w:hideMark/>
          </w:tcPr>
          <w:p w14:paraId="7531DDA7" w14:textId="77777777" w:rsidR="00752D62" w:rsidRPr="00752D62" w:rsidRDefault="00752D62" w:rsidP="00752D62">
            <w:pPr>
              <w:rPr>
                <w:sz w:val="16"/>
                <w:szCs w:val="16"/>
                <w:lang w:eastAsia="ru-RU"/>
              </w:rPr>
            </w:pPr>
            <w:r w:rsidRPr="00752D62">
              <w:rPr>
                <w:sz w:val="16"/>
                <w:szCs w:val="16"/>
                <w:lang w:eastAsia="ru-RU"/>
              </w:rPr>
              <w:t>Содействие в организации каникулярного образовательного отдыха, здорового образа жизни</w:t>
            </w:r>
          </w:p>
        </w:tc>
        <w:tc>
          <w:tcPr>
            <w:tcW w:w="425" w:type="dxa"/>
            <w:shd w:val="clear" w:color="auto" w:fill="auto"/>
            <w:hideMark/>
          </w:tcPr>
          <w:p w14:paraId="151135C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noWrap/>
            <w:hideMark/>
          </w:tcPr>
          <w:p w14:paraId="5049B3B1"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367F6C50" w14:textId="77777777" w:rsidR="00752D62" w:rsidRPr="00752D62" w:rsidRDefault="00752D62" w:rsidP="00752D62">
            <w:pPr>
              <w:rPr>
                <w:spacing w:val="-28"/>
                <w:sz w:val="16"/>
                <w:szCs w:val="16"/>
                <w:lang w:eastAsia="ru-RU"/>
              </w:rPr>
            </w:pPr>
            <w:r w:rsidRPr="00752D62">
              <w:rPr>
                <w:spacing w:val="-28"/>
                <w:sz w:val="16"/>
                <w:szCs w:val="16"/>
                <w:lang w:eastAsia="ru-RU"/>
              </w:rPr>
              <w:t>132 04 00 000</w:t>
            </w:r>
          </w:p>
        </w:tc>
        <w:tc>
          <w:tcPr>
            <w:tcW w:w="424" w:type="dxa"/>
            <w:gridSpan w:val="2"/>
            <w:shd w:val="clear" w:color="auto" w:fill="auto"/>
            <w:noWrap/>
            <w:hideMark/>
          </w:tcPr>
          <w:p w14:paraId="516AF8D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FD8A699"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990" w:type="dxa"/>
            <w:gridSpan w:val="2"/>
            <w:shd w:val="clear" w:color="auto" w:fill="auto"/>
            <w:noWrap/>
            <w:hideMark/>
          </w:tcPr>
          <w:p w14:paraId="057BFD4C"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992" w:type="dxa"/>
            <w:gridSpan w:val="2"/>
            <w:shd w:val="clear" w:color="auto" w:fill="auto"/>
            <w:noWrap/>
            <w:hideMark/>
          </w:tcPr>
          <w:p w14:paraId="00B10B8E"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r>
      <w:tr w:rsidR="00752D62" w:rsidRPr="00752D62" w14:paraId="5796B7BA" w14:textId="77777777" w:rsidTr="00786CC8">
        <w:trPr>
          <w:gridAfter w:val="1"/>
          <w:wAfter w:w="7" w:type="dxa"/>
          <w:trHeight w:val="20"/>
          <w:jc w:val="center"/>
        </w:trPr>
        <w:tc>
          <w:tcPr>
            <w:tcW w:w="4619" w:type="dxa"/>
            <w:shd w:val="clear" w:color="auto" w:fill="auto"/>
            <w:hideMark/>
          </w:tcPr>
          <w:p w14:paraId="745D256B" w14:textId="77777777" w:rsidR="00752D62" w:rsidRPr="00752D62" w:rsidRDefault="00752D62" w:rsidP="00752D62">
            <w:pPr>
              <w:rPr>
                <w:sz w:val="16"/>
                <w:szCs w:val="16"/>
                <w:lang w:eastAsia="ru-RU"/>
              </w:rPr>
            </w:pPr>
            <w:r w:rsidRPr="00752D62">
              <w:rPr>
                <w:sz w:val="16"/>
                <w:szCs w:val="16"/>
                <w:lang w:eastAsia="ru-RU"/>
              </w:rPr>
              <w:t>Организация деятельности лагерей с дневным пребыванием</w:t>
            </w:r>
          </w:p>
        </w:tc>
        <w:tc>
          <w:tcPr>
            <w:tcW w:w="425" w:type="dxa"/>
            <w:shd w:val="clear" w:color="auto" w:fill="auto"/>
            <w:hideMark/>
          </w:tcPr>
          <w:p w14:paraId="3471668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D782E5F"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0697FC15"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4" w:type="dxa"/>
            <w:gridSpan w:val="2"/>
            <w:shd w:val="clear" w:color="auto" w:fill="auto"/>
            <w:hideMark/>
          </w:tcPr>
          <w:p w14:paraId="0FAE77F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33DEDE4"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990" w:type="dxa"/>
            <w:gridSpan w:val="2"/>
            <w:shd w:val="clear" w:color="auto" w:fill="auto"/>
            <w:noWrap/>
            <w:hideMark/>
          </w:tcPr>
          <w:p w14:paraId="69DC1A85"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992" w:type="dxa"/>
            <w:gridSpan w:val="2"/>
            <w:shd w:val="clear" w:color="auto" w:fill="auto"/>
            <w:noWrap/>
            <w:hideMark/>
          </w:tcPr>
          <w:p w14:paraId="3BF2403A"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r>
      <w:tr w:rsidR="00752D62" w:rsidRPr="00752D62" w14:paraId="673046BD" w14:textId="77777777" w:rsidTr="00786CC8">
        <w:trPr>
          <w:gridAfter w:val="1"/>
          <w:wAfter w:w="7" w:type="dxa"/>
          <w:trHeight w:val="20"/>
          <w:jc w:val="center"/>
        </w:trPr>
        <w:tc>
          <w:tcPr>
            <w:tcW w:w="4619" w:type="dxa"/>
            <w:shd w:val="clear" w:color="auto" w:fill="auto"/>
            <w:hideMark/>
          </w:tcPr>
          <w:p w14:paraId="4C133F6C"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1974FEC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860063E"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56DC5775"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4" w:type="dxa"/>
            <w:gridSpan w:val="2"/>
            <w:shd w:val="clear" w:color="auto" w:fill="auto"/>
            <w:hideMark/>
          </w:tcPr>
          <w:p w14:paraId="5E1402A9"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40B70175" w14:textId="77777777" w:rsidR="00752D62" w:rsidRPr="00752D62" w:rsidRDefault="00752D62" w:rsidP="00752D62">
            <w:pPr>
              <w:rPr>
                <w:spacing w:val="-28"/>
                <w:sz w:val="16"/>
                <w:szCs w:val="16"/>
                <w:lang w:eastAsia="ru-RU"/>
              </w:rPr>
            </w:pPr>
            <w:r w:rsidRPr="00752D62">
              <w:rPr>
                <w:spacing w:val="-28"/>
                <w:sz w:val="16"/>
                <w:szCs w:val="16"/>
                <w:lang w:eastAsia="ru-RU"/>
              </w:rPr>
              <w:t>43,65000</w:t>
            </w:r>
          </w:p>
        </w:tc>
        <w:tc>
          <w:tcPr>
            <w:tcW w:w="990" w:type="dxa"/>
            <w:gridSpan w:val="2"/>
            <w:shd w:val="clear" w:color="auto" w:fill="auto"/>
            <w:noWrap/>
            <w:hideMark/>
          </w:tcPr>
          <w:p w14:paraId="47BFCD3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4302CB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202D3F8" w14:textId="77777777" w:rsidTr="00786CC8">
        <w:trPr>
          <w:gridAfter w:val="1"/>
          <w:wAfter w:w="7" w:type="dxa"/>
          <w:trHeight w:val="20"/>
          <w:jc w:val="center"/>
        </w:trPr>
        <w:tc>
          <w:tcPr>
            <w:tcW w:w="4619" w:type="dxa"/>
            <w:shd w:val="clear" w:color="auto" w:fill="auto"/>
            <w:hideMark/>
          </w:tcPr>
          <w:p w14:paraId="4216ADD5"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7B1790C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21B132A"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73BB147C"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4" w:type="dxa"/>
            <w:gridSpan w:val="2"/>
            <w:shd w:val="clear" w:color="auto" w:fill="auto"/>
            <w:hideMark/>
          </w:tcPr>
          <w:p w14:paraId="6B0DDE44"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0E14D569" w14:textId="77777777" w:rsidR="00752D62" w:rsidRPr="00752D62" w:rsidRDefault="00752D62" w:rsidP="00752D62">
            <w:pPr>
              <w:rPr>
                <w:spacing w:val="-28"/>
                <w:sz w:val="16"/>
                <w:szCs w:val="16"/>
                <w:lang w:eastAsia="ru-RU"/>
              </w:rPr>
            </w:pPr>
            <w:r w:rsidRPr="00752D62">
              <w:rPr>
                <w:spacing w:val="-28"/>
                <w:sz w:val="16"/>
                <w:szCs w:val="16"/>
                <w:lang w:eastAsia="ru-RU"/>
              </w:rPr>
              <w:t>975,35000</w:t>
            </w:r>
          </w:p>
        </w:tc>
        <w:tc>
          <w:tcPr>
            <w:tcW w:w="990" w:type="dxa"/>
            <w:gridSpan w:val="2"/>
            <w:shd w:val="clear" w:color="auto" w:fill="auto"/>
            <w:noWrap/>
            <w:hideMark/>
          </w:tcPr>
          <w:p w14:paraId="504BD69D"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992" w:type="dxa"/>
            <w:gridSpan w:val="2"/>
            <w:shd w:val="clear" w:color="auto" w:fill="auto"/>
            <w:noWrap/>
            <w:hideMark/>
          </w:tcPr>
          <w:p w14:paraId="08752B17"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r>
      <w:tr w:rsidR="00752D62" w:rsidRPr="00752D62" w14:paraId="6BAD40C9" w14:textId="77777777" w:rsidTr="00786CC8">
        <w:trPr>
          <w:gridAfter w:val="1"/>
          <w:wAfter w:w="7" w:type="dxa"/>
          <w:trHeight w:val="20"/>
          <w:jc w:val="center"/>
        </w:trPr>
        <w:tc>
          <w:tcPr>
            <w:tcW w:w="4619" w:type="dxa"/>
            <w:shd w:val="clear" w:color="000000" w:fill="FFFFFF"/>
            <w:hideMark/>
          </w:tcPr>
          <w:p w14:paraId="118A96EE" w14:textId="77777777" w:rsidR="00752D62" w:rsidRPr="00752D62" w:rsidRDefault="00752D62" w:rsidP="00752D62">
            <w:pPr>
              <w:rPr>
                <w:sz w:val="16"/>
                <w:szCs w:val="16"/>
                <w:lang w:eastAsia="ru-RU"/>
              </w:rPr>
            </w:pPr>
            <w:r w:rsidRPr="00752D62">
              <w:rPr>
                <w:sz w:val="16"/>
                <w:szCs w:val="16"/>
                <w:lang w:eastAsia="ru-RU"/>
              </w:rPr>
              <w:t>Подпрограмма "Обеспечение реализации муниципальной программы и прочие мероприятия в области образования в Демянском муниципальном районе на 2021-2026 годы"</w:t>
            </w:r>
          </w:p>
        </w:tc>
        <w:tc>
          <w:tcPr>
            <w:tcW w:w="425" w:type="dxa"/>
            <w:shd w:val="clear" w:color="auto" w:fill="auto"/>
            <w:hideMark/>
          </w:tcPr>
          <w:p w14:paraId="0CCCE70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BC7C4B8"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29D2A422"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4" w:type="dxa"/>
            <w:gridSpan w:val="2"/>
            <w:shd w:val="clear" w:color="auto" w:fill="auto"/>
            <w:hideMark/>
          </w:tcPr>
          <w:p w14:paraId="10EF654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B0DF03F" w14:textId="77777777" w:rsidR="00752D62" w:rsidRPr="00752D62" w:rsidRDefault="00752D62" w:rsidP="00752D62">
            <w:pPr>
              <w:rPr>
                <w:spacing w:val="-32"/>
                <w:sz w:val="16"/>
                <w:szCs w:val="16"/>
                <w:lang w:eastAsia="ru-RU"/>
              </w:rPr>
            </w:pPr>
            <w:r w:rsidRPr="00752D62">
              <w:rPr>
                <w:spacing w:val="-32"/>
                <w:sz w:val="16"/>
                <w:szCs w:val="16"/>
                <w:lang w:eastAsia="ru-RU"/>
              </w:rPr>
              <w:t>14210,89100</w:t>
            </w:r>
          </w:p>
        </w:tc>
        <w:tc>
          <w:tcPr>
            <w:tcW w:w="990" w:type="dxa"/>
            <w:gridSpan w:val="2"/>
            <w:shd w:val="clear" w:color="auto" w:fill="auto"/>
            <w:noWrap/>
            <w:hideMark/>
          </w:tcPr>
          <w:p w14:paraId="70C68058" w14:textId="77777777" w:rsidR="00752D62" w:rsidRPr="00752D62" w:rsidRDefault="00752D62" w:rsidP="00752D62">
            <w:pPr>
              <w:rPr>
                <w:spacing w:val="-32"/>
                <w:sz w:val="16"/>
                <w:szCs w:val="16"/>
                <w:lang w:eastAsia="ru-RU"/>
              </w:rPr>
            </w:pPr>
            <w:r w:rsidRPr="00752D62">
              <w:rPr>
                <w:spacing w:val="-32"/>
                <w:sz w:val="16"/>
                <w:szCs w:val="16"/>
                <w:lang w:eastAsia="ru-RU"/>
              </w:rPr>
              <w:t>13058,00000</w:t>
            </w:r>
          </w:p>
        </w:tc>
        <w:tc>
          <w:tcPr>
            <w:tcW w:w="992" w:type="dxa"/>
            <w:gridSpan w:val="2"/>
            <w:shd w:val="clear" w:color="auto" w:fill="auto"/>
            <w:noWrap/>
            <w:hideMark/>
          </w:tcPr>
          <w:p w14:paraId="0A36998C" w14:textId="77777777" w:rsidR="00752D62" w:rsidRPr="00752D62" w:rsidRDefault="00752D62" w:rsidP="00752D62">
            <w:pPr>
              <w:rPr>
                <w:spacing w:val="-28"/>
                <w:sz w:val="16"/>
                <w:szCs w:val="16"/>
                <w:lang w:eastAsia="ru-RU"/>
              </w:rPr>
            </w:pPr>
            <w:r w:rsidRPr="00752D62">
              <w:rPr>
                <w:spacing w:val="-28"/>
                <w:sz w:val="16"/>
                <w:szCs w:val="16"/>
                <w:lang w:eastAsia="ru-RU"/>
              </w:rPr>
              <w:t>13058,00000</w:t>
            </w:r>
          </w:p>
        </w:tc>
      </w:tr>
      <w:tr w:rsidR="00752D62" w:rsidRPr="00752D62" w14:paraId="2339DA18" w14:textId="77777777" w:rsidTr="00786CC8">
        <w:trPr>
          <w:gridAfter w:val="1"/>
          <w:wAfter w:w="7" w:type="dxa"/>
          <w:trHeight w:val="20"/>
          <w:jc w:val="center"/>
        </w:trPr>
        <w:tc>
          <w:tcPr>
            <w:tcW w:w="4619" w:type="dxa"/>
            <w:shd w:val="clear" w:color="000000" w:fill="FFFFFF"/>
            <w:hideMark/>
          </w:tcPr>
          <w:p w14:paraId="709B504F"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425" w:type="dxa"/>
            <w:shd w:val="clear" w:color="auto" w:fill="auto"/>
            <w:hideMark/>
          </w:tcPr>
          <w:p w14:paraId="1164D91E"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4EA1575"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0346273D"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4" w:type="dxa"/>
            <w:gridSpan w:val="2"/>
            <w:shd w:val="clear" w:color="auto" w:fill="auto"/>
            <w:hideMark/>
          </w:tcPr>
          <w:p w14:paraId="355BFAB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4AD4699" w14:textId="77777777" w:rsidR="00752D62" w:rsidRPr="00752D62" w:rsidRDefault="00752D62" w:rsidP="00752D62">
            <w:pPr>
              <w:rPr>
                <w:spacing w:val="-28"/>
                <w:sz w:val="16"/>
                <w:szCs w:val="16"/>
                <w:lang w:eastAsia="ru-RU"/>
              </w:rPr>
            </w:pPr>
            <w:r w:rsidRPr="00752D62">
              <w:rPr>
                <w:spacing w:val="-28"/>
                <w:sz w:val="16"/>
                <w:szCs w:val="16"/>
                <w:lang w:eastAsia="ru-RU"/>
              </w:rPr>
              <w:t>9181,99100</w:t>
            </w:r>
          </w:p>
        </w:tc>
        <w:tc>
          <w:tcPr>
            <w:tcW w:w="990" w:type="dxa"/>
            <w:gridSpan w:val="2"/>
            <w:shd w:val="clear" w:color="auto" w:fill="auto"/>
            <w:noWrap/>
            <w:hideMark/>
          </w:tcPr>
          <w:p w14:paraId="267A3473" w14:textId="77777777" w:rsidR="00752D62" w:rsidRPr="00752D62" w:rsidRDefault="00752D62" w:rsidP="00752D62">
            <w:pPr>
              <w:rPr>
                <w:spacing w:val="-28"/>
                <w:sz w:val="16"/>
                <w:szCs w:val="16"/>
                <w:lang w:eastAsia="ru-RU"/>
              </w:rPr>
            </w:pPr>
            <w:r w:rsidRPr="00752D62">
              <w:rPr>
                <w:spacing w:val="-28"/>
                <w:sz w:val="16"/>
                <w:szCs w:val="16"/>
                <w:lang w:eastAsia="ru-RU"/>
              </w:rPr>
              <w:t>8504,40000</w:t>
            </w:r>
          </w:p>
        </w:tc>
        <w:tc>
          <w:tcPr>
            <w:tcW w:w="992" w:type="dxa"/>
            <w:gridSpan w:val="2"/>
            <w:shd w:val="clear" w:color="auto" w:fill="auto"/>
            <w:noWrap/>
            <w:hideMark/>
          </w:tcPr>
          <w:p w14:paraId="393AE397" w14:textId="77777777" w:rsidR="00752D62" w:rsidRPr="00752D62" w:rsidRDefault="00752D62" w:rsidP="00752D62">
            <w:pPr>
              <w:rPr>
                <w:spacing w:val="-28"/>
                <w:sz w:val="16"/>
                <w:szCs w:val="16"/>
                <w:lang w:eastAsia="ru-RU"/>
              </w:rPr>
            </w:pPr>
            <w:r w:rsidRPr="00752D62">
              <w:rPr>
                <w:spacing w:val="-28"/>
                <w:sz w:val="16"/>
                <w:szCs w:val="16"/>
                <w:lang w:eastAsia="ru-RU"/>
              </w:rPr>
              <w:t>8504,40000</w:t>
            </w:r>
          </w:p>
        </w:tc>
      </w:tr>
      <w:tr w:rsidR="00752D62" w:rsidRPr="00752D62" w14:paraId="69C5EF24" w14:textId="77777777" w:rsidTr="00786CC8">
        <w:trPr>
          <w:gridAfter w:val="1"/>
          <w:wAfter w:w="7" w:type="dxa"/>
          <w:trHeight w:val="20"/>
          <w:jc w:val="center"/>
        </w:trPr>
        <w:tc>
          <w:tcPr>
            <w:tcW w:w="4619" w:type="dxa"/>
            <w:shd w:val="clear" w:color="auto" w:fill="auto"/>
            <w:hideMark/>
          </w:tcPr>
          <w:p w14:paraId="7D709412" w14:textId="77777777" w:rsidR="00752D62" w:rsidRPr="00752D62" w:rsidRDefault="00752D62" w:rsidP="00752D62">
            <w:pPr>
              <w:rPr>
                <w:spacing w:val="-4"/>
                <w:sz w:val="16"/>
                <w:szCs w:val="16"/>
                <w:lang w:eastAsia="ru-RU"/>
              </w:rPr>
            </w:pPr>
            <w:r w:rsidRPr="00752D62">
              <w:rPr>
                <w:spacing w:val="-4"/>
                <w:sz w:val="16"/>
                <w:szCs w:val="16"/>
                <w:lang w:eastAsia="ru-RU"/>
              </w:rPr>
              <w:t>Финансовое обеспечение муниципального задания учреждений, ведущих бюджетный учет в образовании</w:t>
            </w:r>
          </w:p>
        </w:tc>
        <w:tc>
          <w:tcPr>
            <w:tcW w:w="425" w:type="dxa"/>
            <w:shd w:val="clear" w:color="auto" w:fill="auto"/>
            <w:hideMark/>
          </w:tcPr>
          <w:p w14:paraId="62ED701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9F1545B"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4A3DFD87" w14:textId="77777777" w:rsidR="00752D62" w:rsidRPr="00752D62" w:rsidRDefault="00752D62" w:rsidP="00752D62">
            <w:pPr>
              <w:rPr>
                <w:spacing w:val="-28"/>
                <w:sz w:val="16"/>
                <w:szCs w:val="16"/>
                <w:lang w:eastAsia="ru-RU"/>
              </w:rPr>
            </w:pPr>
            <w:r w:rsidRPr="00752D62">
              <w:rPr>
                <w:spacing w:val="-28"/>
                <w:sz w:val="16"/>
                <w:szCs w:val="16"/>
                <w:lang w:eastAsia="ru-RU"/>
              </w:rPr>
              <w:t>134 01 45 200</w:t>
            </w:r>
          </w:p>
        </w:tc>
        <w:tc>
          <w:tcPr>
            <w:tcW w:w="424" w:type="dxa"/>
            <w:gridSpan w:val="2"/>
            <w:shd w:val="clear" w:color="auto" w:fill="auto"/>
            <w:hideMark/>
          </w:tcPr>
          <w:p w14:paraId="4733EF0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E667262" w14:textId="77777777" w:rsidR="00752D62" w:rsidRPr="00752D62" w:rsidRDefault="00752D62" w:rsidP="00752D62">
            <w:pPr>
              <w:rPr>
                <w:spacing w:val="-28"/>
                <w:sz w:val="16"/>
                <w:szCs w:val="16"/>
                <w:lang w:eastAsia="ru-RU"/>
              </w:rPr>
            </w:pPr>
            <w:r w:rsidRPr="00752D62">
              <w:rPr>
                <w:spacing w:val="-28"/>
                <w:sz w:val="16"/>
                <w:szCs w:val="16"/>
                <w:lang w:eastAsia="ru-RU"/>
              </w:rPr>
              <w:t>8705,69100</w:t>
            </w:r>
          </w:p>
        </w:tc>
        <w:tc>
          <w:tcPr>
            <w:tcW w:w="990" w:type="dxa"/>
            <w:gridSpan w:val="2"/>
            <w:shd w:val="clear" w:color="auto" w:fill="auto"/>
            <w:noWrap/>
            <w:hideMark/>
          </w:tcPr>
          <w:p w14:paraId="2B3ED6F8" w14:textId="77777777" w:rsidR="00752D62" w:rsidRPr="00752D62" w:rsidRDefault="00752D62" w:rsidP="00752D62">
            <w:pPr>
              <w:rPr>
                <w:spacing w:val="-28"/>
                <w:sz w:val="16"/>
                <w:szCs w:val="16"/>
                <w:lang w:eastAsia="ru-RU"/>
              </w:rPr>
            </w:pPr>
            <w:r w:rsidRPr="00752D62">
              <w:rPr>
                <w:spacing w:val="-28"/>
                <w:sz w:val="16"/>
                <w:szCs w:val="16"/>
                <w:lang w:eastAsia="ru-RU"/>
              </w:rPr>
              <w:t>8383,10000</w:t>
            </w:r>
          </w:p>
        </w:tc>
        <w:tc>
          <w:tcPr>
            <w:tcW w:w="992" w:type="dxa"/>
            <w:gridSpan w:val="2"/>
            <w:shd w:val="clear" w:color="auto" w:fill="auto"/>
            <w:noWrap/>
            <w:hideMark/>
          </w:tcPr>
          <w:p w14:paraId="24C9B8DE" w14:textId="77777777" w:rsidR="00752D62" w:rsidRPr="00752D62" w:rsidRDefault="00752D62" w:rsidP="00752D62">
            <w:pPr>
              <w:rPr>
                <w:spacing w:val="-28"/>
                <w:sz w:val="16"/>
                <w:szCs w:val="16"/>
                <w:lang w:eastAsia="ru-RU"/>
              </w:rPr>
            </w:pPr>
            <w:r w:rsidRPr="00752D62">
              <w:rPr>
                <w:spacing w:val="-28"/>
                <w:sz w:val="16"/>
                <w:szCs w:val="16"/>
                <w:lang w:eastAsia="ru-RU"/>
              </w:rPr>
              <w:t>8383,10000</w:t>
            </w:r>
          </w:p>
        </w:tc>
      </w:tr>
      <w:tr w:rsidR="00752D62" w:rsidRPr="00752D62" w14:paraId="6E1CA11E" w14:textId="77777777" w:rsidTr="00786CC8">
        <w:trPr>
          <w:gridAfter w:val="1"/>
          <w:wAfter w:w="7" w:type="dxa"/>
          <w:trHeight w:val="20"/>
          <w:jc w:val="center"/>
        </w:trPr>
        <w:tc>
          <w:tcPr>
            <w:tcW w:w="4619" w:type="dxa"/>
            <w:shd w:val="clear" w:color="auto" w:fill="auto"/>
            <w:hideMark/>
          </w:tcPr>
          <w:p w14:paraId="697437C1"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2A8BD4B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16D002B"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5DAC6396" w14:textId="77777777" w:rsidR="00752D62" w:rsidRPr="00752D62" w:rsidRDefault="00752D62" w:rsidP="00752D62">
            <w:pPr>
              <w:rPr>
                <w:spacing w:val="-28"/>
                <w:sz w:val="16"/>
                <w:szCs w:val="16"/>
                <w:lang w:eastAsia="ru-RU"/>
              </w:rPr>
            </w:pPr>
            <w:r w:rsidRPr="00752D62">
              <w:rPr>
                <w:spacing w:val="-28"/>
                <w:sz w:val="16"/>
                <w:szCs w:val="16"/>
                <w:lang w:eastAsia="ru-RU"/>
              </w:rPr>
              <w:t>134 01 45 200</w:t>
            </w:r>
          </w:p>
        </w:tc>
        <w:tc>
          <w:tcPr>
            <w:tcW w:w="424" w:type="dxa"/>
            <w:gridSpan w:val="2"/>
            <w:shd w:val="clear" w:color="auto" w:fill="auto"/>
            <w:hideMark/>
          </w:tcPr>
          <w:p w14:paraId="397555E6"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656D1B50" w14:textId="77777777" w:rsidR="00752D62" w:rsidRPr="00752D62" w:rsidRDefault="00752D62" w:rsidP="00752D62">
            <w:pPr>
              <w:rPr>
                <w:spacing w:val="-28"/>
                <w:sz w:val="16"/>
                <w:szCs w:val="16"/>
                <w:lang w:eastAsia="ru-RU"/>
              </w:rPr>
            </w:pPr>
            <w:r w:rsidRPr="00752D62">
              <w:rPr>
                <w:spacing w:val="-28"/>
                <w:sz w:val="16"/>
                <w:szCs w:val="16"/>
                <w:lang w:eastAsia="ru-RU"/>
              </w:rPr>
              <w:t>8705,69100</w:t>
            </w:r>
          </w:p>
        </w:tc>
        <w:tc>
          <w:tcPr>
            <w:tcW w:w="990" w:type="dxa"/>
            <w:gridSpan w:val="2"/>
            <w:shd w:val="clear" w:color="auto" w:fill="auto"/>
            <w:noWrap/>
            <w:hideMark/>
          </w:tcPr>
          <w:p w14:paraId="25BDC633" w14:textId="77777777" w:rsidR="00752D62" w:rsidRPr="00752D62" w:rsidRDefault="00752D62" w:rsidP="00752D62">
            <w:pPr>
              <w:rPr>
                <w:spacing w:val="-28"/>
                <w:sz w:val="16"/>
                <w:szCs w:val="16"/>
                <w:lang w:eastAsia="ru-RU"/>
              </w:rPr>
            </w:pPr>
            <w:r w:rsidRPr="00752D62">
              <w:rPr>
                <w:spacing w:val="-28"/>
                <w:sz w:val="16"/>
                <w:szCs w:val="16"/>
                <w:lang w:eastAsia="ru-RU"/>
              </w:rPr>
              <w:t>8383,10000</w:t>
            </w:r>
          </w:p>
        </w:tc>
        <w:tc>
          <w:tcPr>
            <w:tcW w:w="992" w:type="dxa"/>
            <w:gridSpan w:val="2"/>
            <w:shd w:val="clear" w:color="auto" w:fill="auto"/>
            <w:noWrap/>
            <w:hideMark/>
          </w:tcPr>
          <w:p w14:paraId="7C6948D9" w14:textId="77777777" w:rsidR="00752D62" w:rsidRPr="00752D62" w:rsidRDefault="00752D62" w:rsidP="00752D62">
            <w:pPr>
              <w:rPr>
                <w:spacing w:val="-28"/>
                <w:sz w:val="16"/>
                <w:szCs w:val="16"/>
                <w:lang w:eastAsia="ru-RU"/>
              </w:rPr>
            </w:pPr>
            <w:r w:rsidRPr="00752D62">
              <w:rPr>
                <w:spacing w:val="-28"/>
                <w:sz w:val="16"/>
                <w:szCs w:val="16"/>
                <w:lang w:eastAsia="ru-RU"/>
              </w:rPr>
              <w:t>8383,10000</w:t>
            </w:r>
          </w:p>
        </w:tc>
      </w:tr>
      <w:tr w:rsidR="00752D62" w:rsidRPr="00752D62" w14:paraId="358AD767" w14:textId="77777777" w:rsidTr="00786CC8">
        <w:trPr>
          <w:gridAfter w:val="1"/>
          <w:wAfter w:w="7" w:type="dxa"/>
          <w:trHeight w:val="20"/>
          <w:jc w:val="center"/>
        </w:trPr>
        <w:tc>
          <w:tcPr>
            <w:tcW w:w="4619" w:type="dxa"/>
            <w:shd w:val="clear" w:color="auto" w:fill="auto"/>
            <w:hideMark/>
          </w:tcPr>
          <w:p w14:paraId="5B5DF881" w14:textId="77777777" w:rsidR="00752D62" w:rsidRPr="00752D62" w:rsidRDefault="00752D62" w:rsidP="00752D62">
            <w:pPr>
              <w:rPr>
                <w:sz w:val="16"/>
                <w:szCs w:val="16"/>
                <w:lang w:eastAsia="ru-RU"/>
              </w:rPr>
            </w:pPr>
            <w:r w:rsidRPr="00752D62">
              <w:rPr>
                <w:sz w:val="16"/>
                <w:szCs w:val="16"/>
                <w:lang w:eastAsia="ru-RU"/>
              </w:rPr>
              <w:t xml:space="preserve">Частичная компенсация дополнительных расходов на </w:t>
            </w:r>
            <w:proofErr w:type="gramStart"/>
            <w:r w:rsidRPr="00752D62">
              <w:rPr>
                <w:sz w:val="16"/>
                <w:szCs w:val="16"/>
                <w:lang w:eastAsia="ru-RU"/>
              </w:rPr>
              <w:t>повышение  оплаты</w:t>
            </w:r>
            <w:proofErr w:type="gramEnd"/>
            <w:r w:rsidRPr="00752D62">
              <w:rPr>
                <w:sz w:val="16"/>
                <w:szCs w:val="16"/>
                <w:lang w:eastAsia="ru-RU"/>
              </w:rPr>
              <w:t xml:space="preserve"> труда работников бюджетной сферы</w:t>
            </w:r>
          </w:p>
        </w:tc>
        <w:tc>
          <w:tcPr>
            <w:tcW w:w="425" w:type="dxa"/>
            <w:shd w:val="clear" w:color="auto" w:fill="auto"/>
            <w:hideMark/>
          </w:tcPr>
          <w:p w14:paraId="3F13496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1F3B468"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5D5CD844"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4" w:type="dxa"/>
            <w:gridSpan w:val="2"/>
            <w:shd w:val="clear" w:color="auto" w:fill="auto"/>
            <w:hideMark/>
          </w:tcPr>
          <w:p w14:paraId="4DE1846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FA1BCE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ADA024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896356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73A7419" w14:textId="77777777" w:rsidTr="00786CC8">
        <w:trPr>
          <w:gridAfter w:val="1"/>
          <w:wAfter w:w="7" w:type="dxa"/>
          <w:trHeight w:val="20"/>
          <w:jc w:val="center"/>
        </w:trPr>
        <w:tc>
          <w:tcPr>
            <w:tcW w:w="4619" w:type="dxa"/>
            <w:shd w:val="clear" w:color="auto" w:fill="auto"/>
            <w:hideMark/>
          </w:tcPr>
          <w:p w14:paraId="2A766C5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1C277BA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1C0AAE3"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476896CA"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4" w:type="dxa"/>
            <w:gridSpan w:val="2"/>
            <w:shd w:val="clear" w:color="auto" w:fill="auto"/>
            <w:hideMark/>
          </w:tcPr>
          <w:p w14:paraId="126D926F"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1097780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1DE3836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C33B88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DFB0A8F" w14:textId="77777777" w:rsidTr="00786CC8">
        <w:trPr>
          <w:gridAfter w:val="1"/>
          <w:wAfter w:w="7" w:type="dxa"/>
          <w:trHeight w:val="20"/>
          <w:jc w:val="center"/>
        </w:trPr>
        <w:tc>
          <w:tcPr>
            <w:tcW w:w="4619" w:type="dxa"/>
            <w:shd w:val="clear" w:color="000000" w:fill="FFFFFF"/>
            <w:hideMark/>
          </w:tcPr>
          <w:p w14:paraId="0884BC40" w14:textId="77777777" w:rsidR="00752D62" w:rsidRPr="00752D62" w:rsidRDefault="00752D62" w:rsidP="00752D62">
            <w:pPr>
              <w:rPr>
                <w:sz w:val="16"/>
                <w:szCs w:val="16"/>
                <w:lang w:eastAsia="ru-RU"/>
              </w:rPr>
            </w:pPr>
            <w:r w:rsidRPr="00752D62">
              <w:rPr>
                <w:sz w:val="16"/>
                <w:szCs w:val="16"/>
                <w:lang w:eastAsia="ru-RU"/>
              </w:rPr>
              <w:t>Оказание социальной поддержки обучающимся муниципальных образовательных учреждений</w:t>
            </w:r>
          </w:p>
        </w:tc>
        <w:tc>
          <w:tcPr>
            <w:tcW w:w="425" w:type="dxa"/>
            <w:shd w:val="clear" w:color="auto" w:fill="auto"/>
            <w:hideMark/>
          </w:tcPr>
          <w:p w14:paraId="67369C9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5216528"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5D327A62" w14:textId="77777777" w:rsidR="00752D62" w:rsidRPr="00752D62" w:rsidRDefault="00752D62" w:rsidP="00752D62">
            <w:pPr>
              <w:rPr>
                <w:spacing w:val="-28"/>
                <w:sz w:val="16"/>
                <w:szCs w:val="16"/>
                <w:lang w:eastAsia="ru-RU"/>
              </w:rPr>
            </w:pPr>
            <w:r w:rsidRPr="00752D62">
              <w:rPr>
                <w:spacing w:val="-28"/>
                <w:sz w:val="16"/>
                <w:szCs w:val="16"/>
                <w:lang w:eastAsia="ru-RU"/>
              </w:rPr>
              <w:t>134 01 70 060</w:t>
            </w:r>
          </w:p>
        </w:tc>
        <w:tc>
          <w:tcPr>
            <w:tcW w:w="424" w:type="dxa"/>
            <w:gridSpan w:val="2"/>
            <w:shd w:val="clear" w:color="auto" w:fill="auto"/>
            <w:hideMark/>
          </w:tcPr>
          <w:p w14:paraId="748DED0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3CBD156"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c>
          <w:tcPr>
            <w:tcW w:w="990" w:type="dxa"/>
            <w:gridSpan w:val="2"/>
            <w:shd w:val="clear" w:color="auto" w:fill="auto"/>
            <w:noWrap/>
            <w:hideMark/>
          </w:tcPr>
          <w:p w14:paraId="3D2A79FA"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c>
          <w:tcPr>
            <w:tcW w:w="992" w:type="dxa"/>
            <w:gridSpan w:val="2"/>
            <w:shd w:val="clear" w:color="auto" w:fill="auto"/>
            <w:noWrap/>
            <w:hideMark/>
          </w:tcPr>
          <w:p w14:paraId="21964C55"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r>
      <w:tr w:rsidR="00752D62" w:rsidRPr="00752D62" w14:paraId="139739C7" w14:textId="77777777" w:rsidTr="00786CC8">
        <w:trPr>
          <w:gridAfter w:val="1"/>
          <w:wAfter w:w="7" w:type="dxa"/>
          <w:trHeight w:val="20"/>
          <w:jc w:val="center"/>
        </w:trPr>
        <w:tc>
          <w:tcPr>
            <w:tcW w:w="4619" w:type="dxa"/>
            <w:shd w:val="clear" w:color="auto" w:fill="auto"/>
            <w:hideMark/>
          </w:tcPr>
          <w:p w14:paraId="42D0D3D6"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605B81F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1950C83"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3E0DD123" w14:textId="77777777" w:rsidR="00752D62" w:rsidRPr="00752D62" w:rsidRDefault="00752D62" w:rsidP="00752D62">
            <w:pPr>
              <w:rPr>
                <w:spacing w:val="-28"/>
                <w:sz w:val="16"/>
                <w:szCs w:val="16"/>
                <w:lang w:eastAsia="ru-RU"/>
              </w:rPr>
            </w:pPr>
            <w:r w:rsidRPr="00752D62">
              <w:rPr>
                <w:spacing w:val="-28"/>
                <w:sz w:val="16"/>
                <w:szCs w:val="16"/>
                <w:lang w:eastAsia="ru-RU"/>
              </w:rPr>
              <w:t>134 01 70 060</w:t>
            </w:r>
          </w:p>
        </w:tc>
        <w:tc>
          <w:tcPr>
            <w:tcW w:w="424" w:type="dxa"/>
            <w:gridSpan w:val="2"/>
            <w:shd w:val="clear" w:color="auto" w:fill="auto"/>
            <w:hideMark/>
          </w:tcPr>
          <w:p w14:paraId="331CF37F"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78B6296C"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c>
          <w:tcPr>
            <w:tcW w:w="990" w:type="dxa"/>
            <w:gridSpan w:val="2"/>
            <w:shd w:val="clear" w:color="auto" w:fill="auto"/>
            <w:noWrap/>
            <w:hideMark/>
          </w:tcPr>
          <w:p w14:paraId="7F600FB6"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c>
          <w:tcPr>
            <w:tcW w:w="992" w:type="dxa"/>
            <w:gridSpan w:val="2"/>
            <w:shd w:val="clear" w:color="auto" w:fill="auto"/>
            <w:noWrap/>
            <w:hideMark/>
          </w:tcPr>
          <w:p w14:paraId="2347C682"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r>
      <w:tr w:rsidR="00752D62" w:rsidRPr="00752D62" w14:paraId="27D02107" w14:textId="77777777" w:rsidTr="00786CC8">
        <w:trPr>
          <w:gridAfter w:val="1"/>
          <w:wAfter w:w="7" w:type="dxa"/>
          <w:trHeight w:val="20"/>
          <w:jc w:val="center"/>
        </w:trPr>
        <w:tc>
          <w:tcPr>
            <w:tcW w:w="4619" w:type="dxa"/>
            <w:shd w:val="clear" w:color="auto" w:fill="auto"/>
            <w:hideMark/>
          </w:tcPr>
          <w:p w14:paraId="2B9044E3"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w:t>
            </w:r>
            <w:r w:rsidRPr="00752D62">
              <w:rPr>
                <w:sz w:val="16"/>
                <w:szCs w:val="16"/>
                <w:lang w:eastAsia="ru-RU"/>
              </w:rPr>
              <w:lastRenderedPageBreak/>
              <w:t>нальных услуг</w:t>
            </w:r>
          </w:p>
        </w:tc>
        <w:tc>
          <w:tcPr>
            <w:tcW w:w="425" w:type="dxa"/>
            <w:shd w:val="clear" w:color="auto" w:fill="auto"/>
            <w:hideMark/>
          </w:tcPr>
          <w:p w14:paraId="58AF77C7"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07</w:t>
            </w:r>
          </w:p>
        </w:tc>
        <w:tc>
          <w:tcPr>
            <w:tcW w:w="426" w:type="dxa"/>
            <w:shd w:val="clear" w:color="auto" w:fill="auto"/>
            <w:hideMark/>
          </w:tcPr>
          <w:p w14:paraId="5E92F9CA"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478594D2"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4" w:type="dxa"/>
            <w:gridSpan w:val="2"/>
            <w:shd w:val="clear" w:color="auto" w:fill="auto"/>
            <w:hideMark/>
          </w:tcPr>
          <w:p w14:paraId="6AAB1F5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1DE51C1" w14:textId="77777777" w:rsidR="00752D62" w:rsidRPr="00752D62" w:rsidRDefault="00752D62" w:rsidP="00752D62">
            <w:pPr>
              <w:rPr>
                <w:spacing w:val="-28"/>
                <w:sz w:val="16"/>
                <w:szCs w:val="16"/>
                <w:lang w:eastAsia="ru-RU"/>
              </w:rPr>
            </w:pPr>
            <w:r w:rsidRPr="00752D62">
              <w:rPr>
                <w:spacing w:val="-28"/>
                <w:sz w:val="16"/>
                <w:szCs w:val="16"/>
                <w:lang w:eastAsia="ru-RU"/>
              </w:rPr>
              <w:t>284,00000</w:t>
            </w:r>
          </w:p>
        </w:tc>
        <w:tc>
          <w:tcPr>
            <w:tcW w:w="990" w:type="dxa"/>
            <w:gridSpan w:val="2"/>
            <w:shd w:val="clear" w:color="auto" w:fill="auto"/>
            <w:noWrap/>
            <w:hideMark/>
          </w:tcPr>
          <w:p w14:paraId="08F32A5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73ABFB2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93D1109" w14:textId="77777777" w:rsidTr="00786CC8">
        <w:trPr>
          <w:gridAfter w:val="1"/>
          <w:wAfter w:w="7" w:type="dxa"/>
          <w:trHeight w:val="20"/>
          <w:jc w:val="center"/>
        </w:trPr>
        <w:tc>
          <w:tcPr>
            <w:tcW w:w="4619" w:type="dxa"/>
            <w:shd w:val="clear" w:color="auto" w:fill="auto"/>
            <w:hideMark/>
          </w:tcPr>
          <w:p w14:paraId="768FD332"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06A6143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C621696"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4A095075"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4" w:type="dxa"/>
            <w:gridSpan w:val="2"/>
            <w:shd w:val="clear" w:color="auto" w:fill="auto"/>
            <w:hideMark/>
          </w:tcPr>
          <w:p w14:paraId="62607BC8"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2A799B59" w14:textId="77777777" w:rsidR="00752D62" w:rsidRPr="00752D62" w:rsidRDefault="00752D62" w:rsidP="00752D62">
            <w:pPr>
              <w:rPr>
                <w:spacing w:val="-28"/>
                <w:sz w:val="16"/>
                <w:szCs w:val="16"/>
                <w:lang w:eastAsia="ru-RU"/>
              </w:rPr>
            </w:pPr>
            <w:r w:rsidRPr="00752D62">
              <w:rPr>
                <w:spacing w:val="-28"/>
                <w:sz w:val="16"/>
                <w:szCs w:val="16"/>
                <w:lang w:eastAsia="ru-RU"/>
              </w:rPr>
              <w:t>284,00000</w:t>
            </w:r>
          </w:p>
        </w:tc>
        <w:tc>
          <w:tcPr>
            <w:tcW w:w="990" w:type="dxa"/>
            <w:gridSpan w:val="2"/>
            <w:shd w:val="clear" w:color="auto" w:fill="auto"/>
            <w:noWrap/>
            <w:hideMark/>
          </w:tcPr>
          <w:p w14:paraId="16496A3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197BB0D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1ED8807" w14:textId="77777777" w:rsidTr="00786CC8">
        <w:trPr>
          <w:gridAfter w:val="1"/>
          <w:wAfter w:w="7" w:type="dxa"/>
          <w:trHeight w:val="20"/>
          <w:jc w:val="center"/>
        </w:trPr>
        <w:tc>
          <w:tcPr>
            <w:tcW w:w="4619" w:type="dxa"/>
            <w:shd w:val="clear" w:color="auto" w:fill="auto"/>
            <w:hideMark/>
          </w:tcPr>
          <w:p w14:paraId="76C35EAF"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4014464D"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4D9D302"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1380E82B"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4" w:type="dxa"/>
            <w:gridSpan w:val="2"/>
            <w:shd w:val="clear" w:color="auto" w:fill="auto"/>
            <w:hideMark/>
          </w:tcPr>
          <w:p w14:paraId="5357777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D8DD7E8" w14:textId="77777777" w:rsidR="00752D62" w:rsidRPr="00752D62" w:rsidRDefault="00752D62" w:rsidP="00752D62">
            <w:pPr>
              <w:rPr>
                <w:spacing w:val="-28"/>
                <w:sz w:val="16"/>
                <w:szCs w:val="16"/>
                <w:lang w:eastAsia="ru-RU"/>
              </w:rPr>
            </w:pPr>
            <w:r w:rsidRPr="00752D62">
              <w:rPr>
                <w:spacing w:val="-28"/>
                <w:sz w:val="16"/>
                <w:szCs w:val="16"/>
                <w:lang w:eastAsia="ru-RU"/>
              </w:rPr>
              <w:t>71,00000</w:t>
            </w:r>
          </w:p>
        </w:tc>
        <w:tc>
          <w:tcPr>
            <w:tcW w:w="990" w:type="dxa"/>
            <w:gridSpan w:val="2"/>
            <w:shd w:val="clear" w:color="auto" w:fill="auto"/>
            <w:noWrap/>
            <w:hideMark/>
          </w:tcPr>
          <w:p w14:paraId="25A0BF6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22DC211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C22A08E" w14:textId="77777777" w:rsidTr="00786CC8">
        <w:trPr>
          <w:gridAfter w:val="1"/>
          <w:wAfter w:w="7" w:type="dxa"/>
          <w:trHeight w:val="20"/>
          <w:jc w:val="center"/>
        </w:trPr>
        <w:tc>
          <w:tcPr>
            <w:tcW w:w="4619" w:type="dxa"/>
            <w:shd w:val="clear" w:color="auto" w:fill="auto"/>
          </w:tcPr>
          <w:p w14:paraId="4088623D"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w:t>
            </w:r>
          </w:p>
        </w:tc>
        <w:tc>
          <w:tcPr>
            <w:tcW w:w="425" w:type="dxa"/>
            <w:shd w:val="clear" w:color="auto" w:fill="auto"/>
          </w:tcPr>
          <w:p w14:paraId="4B2D950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tcPr>
          <w:p w14:paraId="2EBA0ED9"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tcPr>
          <w:p w14:paraId="32D85940"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4" w:type="dxa"/>
            <w:gridSpan w:val="2"/>
            <w:shd w:val="clear" w:color="auto" w:fill="auto"/>
          </w:tcPr>
          <w:p w14:paraId="30E4AB7E"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tcPr>
          <w:p w14:paraId="4F93BFF0" w14:textId="77777777" w:rsidR="00752D62" w:rsidRPr="00752D62" w:rsidRDefault="00752D62" w:rsidP="00752D62">
            <w:pPr>
              <w:rPr>
                <w:spacing w:val="-28"/>
                <w:sz w:val="16"/>
                <w:szCs w:val="16"/>
                <w:lang w:eastAsia="ru-RU"/>
              </w:rPr>
            </w:pPr>
            <w:r w:rsidRPr="00752D62">
              <w:rPr>
                <w:spacing w:val="-28"/>
                <w:sz w:val="16"/>
                <w:szCs w:val="16"/>
                <w:lang w:eastAsia="ru-RU"/>
              </w:rPr>
              <w:t>71,00000</w:t>
            </w:r>
          </w:p>
        </w:tc>
        <w:tc>
          <w:tcPr>
            <w:tcW w:w="990" w:type="dxa"/>
            <w:gridSpan w:val="2"/>
            <w:shd w:val="clear" w:color="auto" w:fill="auto"/>
            <w:noWrap/>
          </w:tcPr>
          <w:p w14:paraId="723738B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tcPr>
          <w:p w14:paraId="4B88DA1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C51FCD4" w14:textId="77777777" w:rsidTr="00786CC8">
        <w:trPr>
          <w:gridAfter w:val="1"/>
          <w:wAfter w:w="7" w:type="dxa"/>
          <w:trHeight w:val="20"/>
          <w:jc w:val="center"/>
        </w:trPr>
        <w:tc>
          <w:tcPr>
            <w:tcW w:w="4619" w:type="dxa"/>
            <w:shd w:val="clear" w:color="auto" w:fill="auto"/>
            <w:hideMark/>
          </w:tcPr>
          <w:p w14:paraId="37765462" w14:textId="77777777" w:rsidR="00752D62" w:rsidRPr="00752D62" w:rsidRDefault="00752D62" w:rsidP="00752D62">
            <w:pPr>
              <w:rPr>
                <w:sz w:val="16"/>
                <w:szCs w:val="16"/>
                <w:lang w:eastAsia="ru-RU"/>
              </w:rPr>
            </w:pPr>
            <w:r w:rsidRPr="00752D62">
              <w:rPr>
                <w:sz w:val="16"/>
                <w:szCs w:val="16"/>
                <w:lang w:eastAsia="ru-RU"/>
              </w:rPr>
              <w:t>государственных (муниципальных) услуг (выполнение работ)</w:t>
            </w:r>
          </w:p>
        </w:tc>
        <w:tc>
          <w:tcPr>
            <w:tcW w:w="425" w:type="dxa"/>
            <w:shd w:val="clear" w:color="auto" w:fill="auto"/>
          </w:tcPr>
          <w:p w14:paraId="5190038D" w14:textId="77777777" w:rsidR="00752D62" w:rsidRPr="00752D62" w:rsidRDefault="00752D62" w:rsidP="00752D62">
            <w:pPr>
              <w:rPr>
                <w:spacing w:val="-20"/>
                <w:sz w:val="16"/>
                <w:szCs w:val="16"/>
                <w:lang w:eastAsia="ru-RU"/>
              </w:rPr>
            </w:pPr>
          </w:p>
        </w:tc>
        <w:tc>
          <w:tcPr>
            <w:tcW w:w="426" w:type="dxa"/>
            <w:shd w:val="clear" w:color="auto" w:fill="auto"/>
          </w:tcPr>
          <w:p w14:paraId="1CE50ACC" w14:textId="77777777" w:rsidR="00752D62" w:rsidRPr="00752D62" w:rsidRDefault="00752D62" w:rsidP="00752D62">
            <w:pPr>
              <w:rPr>
                <w:spacing w:val="-20"/>
                <w:sz w:val="16"/>
                <w:szCs w:val="16"/>
                <w:lang w:eastAsia="ru-RU"/>
              </w:rPr>
            </w:pPr>
          </w:p>
        </w:tc>
        <w:tc>
          <w:tcPr>
            <w:tcW w:w="1134" w:type="dxa"/>
            <w:shd w:val="clear" w:color="000000" w:fill="FFFFFF"/>
          </w:tcPr>
          <w:p w14:paraId="19DBEE08" w14:textId="77777777" w:rsidR="00752D62" w:rsidRPr="00752D62" w:rsidRDefault="00752D62" w:rsidP="00752D62">
            <w:pPr>
              <w:rPr>
                <w:spacing w:val="-28"/>
                <w:sz w:val="16"/>
                <w:szCs w:val="16"/>
                <w:lang w:eastAsia="ru-RU"/>
              </w:rPr>
            </w:pPr>
          </w:p>
        </w:tc>
        <w:tc>
          <w:tcPr>
            <w:tcW w:w="424" w:type="dxa"/>
            <w:gridSpan w:val="2"/>
            <w:shd w:val="clear" w:color="auto" w:fill="auto"/>
          </w:tcPr>
          <w:p w14:paraId="25476C0B" w14:textId="77777777" w:rsidR="00752D62" w:rsidRPr="00752D62" w:rsidRDefault="00752D62" w:rsidP="00752D62">
            <w:pPr>
              <w:ind w:hanging="108"/>
              <w:rPr>
                <w:spacing w:val="-36"/>
                <w:sz w:val="16"/>
                <w:szCs w:val="16"/>
                <w:lang w:eastAsia="ru-RU"/>
              </w:rPr>
            </w:pPr>
          </w:p>
        </w:tc>
        <w:tc>
          <w:tcPr>
            <w:tcW w:w="851" w:type="dxa"/>
            <w:gridSpan w:val="2"/>
            <w:shd w:val="clear" w:color="auto" w:fill="auto"/>
            <w:noWrap/>
          </w:tcPr>
          <w:p w14:paraId="4008B23F" w14:textId="77777777" w:rsidR="00752D62" w:rsidRPr="00752D62" w:rsidRDefault="00752D62" w:rsidP="00752D62">
            <w:pPr>
              <w:rPr>
                <w:spacing w:val="-28"/>
                <w:sz w:val="16"/>
                <w:szCs w:val="16"/>
                <w:lang w:eastAsia="ru-RU"/>
              </w:rPr>
            </w:pPr>
          </w:p>
        </w:tc>
        <w:tc>
          <w:tcPr>
            <w:tcW w:w="990" w:type="dxa"/>
            <w:gridSpan w:val="2"/>
            <w:shd w:val="clear" w:color="auto" w:fill="auto"/>
            <w:noWrap/>
          </w:tcPr>
          <w:p w14:paraId="28AAE2F8" w14:textId="77777777" w:rsidR="00752D62" w:rsidRPr="00752D62" w:rsidRDefault="00752D62" w:rsidP="00752D62">
            <w:pPr>
              <w:rPr>
                <w:spacing w:val="-28"/>
                <w:sz w:val="16"/>
                <w:szCs w:val="16"/>
                <w:lang w:eastAsia="ru-RU"/>
              </w:rPr>
            </w:pPr>
          </w:p>
        </w:tc>
        <w:tc>
          <w:tcPr>
            <w:tcW w:w="992" w:type="dxa"/>
            <w:gridSpan w:val="2"/>
            <w:shd w:val="clear" w:color="auto" w:fill="auto"/>
            <w:noWrap/>
          </w:tcPr>
          <w:p w14:paraId="3ED213E5" w14:textId="77777777" w:rsidR="00752D62" w:rsidRPr="00752D62" w:rsidRDefault="00752D62" w:rsidP="00752D62">
            <w:pPr>
              <w:rPr>
                <w:spacing w:val="-28"/>
                <w:sz w:val="16"/>
                <w:szCs w:val="16"/>
                <w:lang w:eastAsia="ru-RU"/>
              </w:rPr>
            </w:pPr>
          </w:p>
        </w:tc>
      </w:tr>
      <w:tr w:rsidR="00752D62" w:rsidRPr="00752D62" w14:paraId="308F283F" w14:textId="77777777" w:rsidTr="00786CC8">
        <w:trPr>
          <w:gridAfter w:val="1"/>
          <w:wAfter w:w="7" w:type="dxa"/>
          <w:trHeight w:val="20"/>
          <w:jc w:val="center"/>
        </w:trPr>
        <w:tc>
          <w:tcPr>
            <w:tcW w:w="4619" w:type="dxa"/>
            <w:shd w:val="clear" w:color="000000" w:fill="FFFFFF"/>
            <w:hideMark/>
          </w:tcPr>
          <w:p w14:paraId="105D132E"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25" w:type="dxa"/>
            <w:shd w:val="clear" w:color="auto" w:fill="auto"/>
            <w:hideMark/>
          </w:tcPr>
          <w:p w14:paraId="5DB58E19"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19192C60"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75C829CD"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4" w:type="dxa"/>
            <w:gridSpan w:val="2"/>
            <w:shd w:val="clear" w:color="auto" w:fill="auto"/>
            <w:hideMark/>
          </w:tcPr>
          <w:p w14:paraId="1AF88FE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CB4DF64" w14:textId="77777777" w:rsidR="00752D62" w:rsidRPr="00752D62" w:rsidRDefault="00752D62" w:rsidP="00752D62">
            <w:pPr>
              <w:rPr>
                <w:spacing w:val="-28"/>
                <w:sz w:val="16"/>
                <w:szCs w:val="16"/>
                <w:lang w:eastAsia="ru-RU"/>
              </w:rPr>
            </w:pPr>
            <w:r w:rsidRPr="00752D62">
              <w:rPr>
                <w:spacing w:val="-28"/>
                <w:sz w:val="16"/>
                <w:szCs w:val="16"/>
                <w:lang w:eastAsia="ru-RU"/>
              </w:rPr>
              <w:t>5028,90000</w:t>
            </w:r>
          </w:p>
        </w:tc>
        <w:tc>
          <w:tcPr>
            <w:tcW w:w="990" w:type="dxa"/>
            <w:gridSpan w:val="2"/>
            <w:shd w:val="clear" w:color="auto" w:fill="auto"/>
            <w:noWrap/>
            <w:hideMark/>
          </w:tcPr>
          <w:p w14:paraId="51EAD6B2" w14:textId="77777777" w:rsidR="00752D62" w:rsidRPr="00752D62" w:rsidRDefault="00752D62" w:rsidP="00752D62">
            <w:pPr>
              <w:rPr>
                <w:spacing w:val="-28"/>
                <w:sz w:val="16"/>
                <w:szCs w:val="16"/>
                <w:lang w:eastAsia="ru-RU"/>
              </w:rPr>
            </w:pPr>
            <w:r w:rsidRPr="00752D62">
              <w:rPr>
                <w:spacing w:val="-28"/>
                <w:sz w:val="16"/>
                <w:szCs w:val="16"/>
                <w:lang w:eastAsia="ru-RU"/>
              </w:rPr>
              <w:t>4553,60000</w:t>
            </w:r>
          </w:p>
        </w:tc>
        <w:tc>
          <w:tcPr>
            <w:tcW w:w="992" w:type="dxa"/>
            <w:gridSpan w:val="2"/>
            <w:shd w:val="clear" w:color="auto" w:fill="auto"/>
            <w:noWrap/>
            <w:hideMark/>
          </w:tcPr>
          <w:p w14:paraId="393B3C90" w14:textId="77777777" w:rsidR="00752D62" w:rsidRPr="00752D62" w:rsidRDefault="00752D62" w:rsidP="00752D62">
            <w:pPr>
              <w:rPr>
                <w:spacing w:val="-28"/>
                <w:sz w:val="16"/>
                <w:szCs w:val="16"/>
                <w:lang w:eastAsia="ru-RU"/>
              </w:rPr>
            </w:pPr>
            <w:r w:rsidRPr="00752D62">
              <w:rPr>
                <w:spacing w:val="-28"/>
                <w:sz w:val="16"/>
                <w:szCs w:val="16"/>
                <w:lang w:eastAsia="ru-RU"/>
              </w:rPr>
              <w:t>4553,60000</w:t>
            </w:r>
          </w:p>
        </w:tc>
      </w:tr>
      <w:tr w:rsidR="00752D62" w:rsidRPr="00752D62" w14:paraId="36777C68" w14:textId="77777777" w:rsidTr="00786CC8">
        <w:trPr>
          <w:gridAfter w:val="1"/>
          <w:wAfter w:w="7" w:type="dxa"/>
          <w:trHeight w:val="20"/>
          <w:jc w:val="center"/>
        </w:trPr>
        <w:tc>
          <w:tcPr>
            <w:tcW w:w="4619" w:type="dxa"/>
            <w:shd w:val="clear" w:color="auto" w:fill="auto"/>
            <w:hideMark/>
          </w:tcPr>
          <w:p w14:paraId="7F07BABF"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25" w:type="dxa"/>
            <w:shd w:val="clear" w:color="auto" w:fill="auto"/>
            <w:hideMark/>
          </w:tcPr>
          <w:p w14:paraId="669424A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C4DF60D"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35E52817"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4" w:type="dxa"/>
            <w:gridSpan w:val="2"/>
            <w:shd w:val="clear" w:color="auto" w:fill="auto"/>
            <w:hideMark/>
          </w:tcPr>
          <w:p w14:paraId="333FCC4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18BA18C" w14:textId="77777777" w:rsidR="00752D62" w:rsidRPr="00752D62" w:rsidRDefault="00752D62" w:rsidP="00752D62">
            <w:pPr>
              <w:rPr>
                <w:spacing w:val="-28"/>
                <w:sz w:val="16"/>
                <w:szCs w:val="16"/>
                <w:lang w:eastAsia="ru-RU"/>
              </w:rPr>
            </w:pPr>
            <w:r w:rsidRPr="00752D62">
              <w:rPr>
                <w:spacing w:val="-28"/>
                <w:sz w:val="16"/>
                <w:szCs w:val="16"/>
                <w:lang w:eastAsia="ru-RU"/>
              </w:rPr>
              <w:t>4020,10000</w:t>
            </w:r>
          </w:p>
        </w:tc>
        <w:tc>
          <w:tcPr>
            <w:tcW w:w="990" w:type="dxa"/>
            <w:gridSpan w:val="2"/>
            <w:shd w:val="clear" w:color="auto" w:fill="auto"/>
            <w:noWrap/>
            <w:hideMark/>
          </w:tcPr>
          <w:p w14:paraId="54C139B8" w14:textId="77777777" w:rsidR="00752D62" w:rsidRPr="00752D62" w:rsidRDefault="00752D62" w:rsidP="00752D62">
            <w:pPr>
              <w:rPr>
                <w:spacing w:val="-28"/>
                <w:sz w:val="16"/>
                <w:szCs w:val="16"/>
                <w:lang w:eastAsia="ru-RU"/>
              </w:rPr>
            </w:pPr>
            <w:r w:rsidRPr="00752D62">
              <w:rPr>
                <w:spacing w:val="-28"/>
                <w:sz w:val="16"/>
                <w:szCs w:val="16"/>
                <w:lang w:eastAsia="ru-RU"/>
              </w:rPr>
              <w:t>3544,80000</w:t>
            </w:r>
          </w:p>
        </w:tc>
        <w:tc>
          <w:tcPr>
            <w:tcW w:w="992" w:type="dxa"/>
            <w:gridSpan w:val="2"/>
            <w:shd w:val="clear" w:color="auto" w:fill="auto"/>
            <w:noWrap/>
            <w:hideMark/>
          </w:tcPr>
          <w:p w14:paraId="13D03B16" w14:textId="77777777" w:rsidR="00752D62" w:rsidRPr="00752D62" w:rsidRDefault="00752D62" w:rsidP="00752D62">
            <w:pPr>
              <w:rPr>
                <w:spacing w:val="-28"/>
                <w:sz w:val="16"/>
                <w:szCs w:val="16"/>
                <w:lang w:eastAsia="ru-RU"/>
              </w:rPr>
            </w:pPr>
            <w:r w:rsidRPr="00752D62">
              <w:rPr>
                <w:spacing w:val="-28"/>
                <w:sz w:val="16"/>
                <w:szCs w:val="16"/>
                <w:lang w:eastAsia="ru-RU"/>
              </w:rPr>
              <w:t>3544,80000</w:t>
            </w:r>
          </w:p>
        </w:tc>
      </w:tr>
      <w:tr w:rsidR="00752D62" w:rsidRPr="00752D62" w14:paraId="0EE6D571" w14:textId="77777777" w:rsidTr="00786CC8">
        <w:trPr>
          <w:gridAfter w:val="1"/>
          <w:wAfter w:w="7" w:type="dxa"/>
          <w:trHeight w:val="20"/>
          <w:jc w:val="center"/>
        </w:trPr>
        <w:tc>
          <w:tcPr>
            <w:tcW w:w="4619" w:type="dxa"/>
            <w:shd w:val="clear" w:color="auto" w:fill="auto"/>
            <w:hideMark/>
          </w:tcPr>
          <w:p w14:paraId="20EC6B37"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28D9D0C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72A69A9"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4124414D"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4" w:type="dxa"/>
            <w:gridSpan w:val="2"/>
            <w:shd w:val="clear" w:color="auto" w:fill="auto"/>
            <w:hideMark/>
          </w:tcPr>
          <w:p w14:paraId="26E9F6B3"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noWrap/>
            <w:hideMark/>
          </w:tcPr>
          <w:p w14:paraId="78A9EEB1" w14:textId="77777777" w:rsidR="00752D62" w:rsidRPr="00752D62" w:rsidRDefault="00752D62" w:rsidP="00752D62">
            <w:pPr>
              <w:rPr>
                <w:spacing w:val="-28"/>
                <w:sz w:val="16"/>
                <w:szCs w:val="16"/>
                <w:lang w:eastAsia="ru-RU"/>
              </w:rPr>
            </w:pPr>
            <w:r w:rsidRPr="00752D62">
              <w:rPr>
                <w:spacing w:val="-28"/>
                <w:sz w:val="16"/>
                <w:szCs w:val="16"/>
                <w:lang w:eastAsia="ru-RU"/>
              </w:rPr>
              <w:t>2818,30000</w:t>
            </w:r>
          </w:p>
        </w:tc>
        <w:tc>
          <w:tcPr>
            <w:tcW w:w="990" w:type="dxa"/>
            <w:gridSpan w:val="2"/>
            <w:shd w:val="clear" w:color="auto" w:fill="auto"/>
            <w:noWrap/>
            <w:hideMark/>
          </w:tcPr>
          <w:p w14:paraId="2A36E8F3" w14:textId="77777777" w:rsidR="00752D62" w:rsidRPr="00752D62" w:rsidRDefault="00752D62" w:rsidP="00752D62">
            <w:pPr>
              <w:rPr>
                <w:spacing w:val="-28"/>
                <w:sz w:val="16"/>
                <w:szCs w:val="16"/>
                <w:lang w:eastAsia="ru-RU"/>
              </w:rPr>
            </w:pPr>
            <w:r w:rsidRPr="00752D62">
              <w:rPr>
                <w:spacing w:val="-28"/>
                <w:sz w:val="16"/>
                <w:szCs w:val="16"/>
                <w:lang w:eastAsia="ru-RU"/>
              </w:rPr>
              <w:t>2514,70000</w:t>
            </w:r>
          </w:p>
        </w:tc>
        <w:tc>
          <w:tcPr>
            <w:tcW w:w="992" w:type="dxa"/>
            <w:gridSpan w:val="2"/>
            <w:shd w:val="clear" w:color="auto" w:fill="auto"/>
            <w:noWrap/>
            <w:hideMark/>
          </w:tcPr>
          <w:p w14:paraId="17937471" w14:textId="77777777" w:rsidR="00752D62" w:rsidRPr="00752D62" w:rsidRDefault="00752D62" w:rsidP="00752D62">
            <w:pPr>
              <w:rPr>
                <w:spacing w:val="-28"/>
                <w:sz w:val="16"/>
                <w:szCs w:val="16"/>
                <w:lang w:eastAsia="ru-RU"/>
              </w:rPr>
            </w:pPr>
            <w:r w:rsidRPr="00752D62">
              <w:rPr>
                <w:spacing w:val="-28"/>
                <w:sz w:val="16"/>
                <w:szCs w:val="16"/>
                <w:lang w:eastAsia="ru-RU"/>
              </w:rPr>
              <w:t>2514,70000</w:t>
            </w:r>
          </w:p>
        </w:tc>
      </w:tr>
      <w:tr w:rsidR="00752D62" w:rsidRPr="00752D62" w14:paraId="63D80DF0" w14:textId="77777777" w:rsidTr="00786CC8">
        <w:trPr>
          <w:gridAfter w:val="1"/>
          <w:wAfter w:w="7" w:type="dxa"/>
          <w:trHeight w:val="20"/>
          <w:jc w:val="center"/>
        </w:trPr>
        <w:tc>
          <w:tcPr>
            <w:tcW w:w="4619" w:type="dxa"/>
            <w:shd w:val="clear" w:color="auto" w:fill="auto"/>
            <w:hideMark/>
          </w:tcPr>
          <w:p w14:paraId="489700FB"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640D681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15FEC96"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08041E59"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4" w:type="dxa"/>
            <w:gridSpan w:val="2"/>
            <w:shd w:val="clear" w:color="auto" w:fill="auto"/>
            <w:hideMark/>
          </w:tcPr>
          <w:p w14:paraId="210CE685"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noWrap/>
            <w:hideMark/>
          </w:tcPr>
          <w:p w14:paraId="06F439E9" w14:textId="77777777" w:rsidR="00752D62" w:rsidRPr="00752D62" w:rsidRDefault="00752D62" w:rsidP="00752D62">
            <w:pPr>
              <w:rPr>
                <w:spacing w:val="-28"/>
                <w:sz w:val="16"/>
                <w:szCs w:val="16"/>
                <w:lang w:eastAsia="ru-RU"/>
              </w:rPr>
            </w:pPr>
            <w:r w:rsidRPr="00752D62">
              <w:rPr>
                <w:spacing w:val="-28"/>
                <w:sz w:val="16"/>
                <w:szCs w:val="16"/>
                <w:lang w:eastAsia="ru-RU"/>
              </w:rPr>
              <w:t>200,30000</w:t>
            </w:r>
          </w:p>
        </w:tc>
        <w:tc>
          <w:tcPr>
            <w:tcW w:w="990" w:type="dxa"/>
            <w:gridSpan w:val="2"/>
            <w:shd w:val="clear" w:color="auto" w:fill="auto"/>
            <w:noWrap/>
            <w:hideMark/>
          </w:tcPr>
          <w:p w14:paraId="625E5EF5" w14:textId="77777777" w:rsidR="00752D62" w:rsidRPr="00752D62" w:rsidRDefault="00752D62" w:rsidP="00752D62">
            <w:pPr>
              <w:rPr>
                <w:spacing w:val="-28"/>
                <w:sz w:val="16"/>
                <w:szCs w:val="16"/>
                <w:lang w:eastAsia="ru-RU"/>
              </w:rPr>
            </w:pPr>
            <w:r w:rsidRPr="00752D62">
              <w:rPr>
                <w:spacing w:val="-28"/>
                <w:sz w:val="16"/>
                <w:szCs w:val="16"/>
                <w:lang w:eastAsia="ru-RU"/>
              </w:rPr>
              <w:t>200,30000</w:t>
            </w:r>
          </w:p>
        </w:tc>
        <w:tc>
          <w:tcPr>
            <w:tcW w:w="992" w:type="dxa"/>
            <w:gridSpan w:val="2"/>
            <w:shd w:val="clear" w:color="auto" w:fill="auto"/>
            <w:noWrap/>
            <w:hideMark/>
          </w:tcPr>
          <w:p w14:paraId="596DC980" w14:textId="77777777" w:rsidR="00752D62" w:rsidRPr="00752D62" w:rsidRDefault="00752D62" w:rsidP="00752D62">
            <w:pPr>
              <w:rPr>
                <w:spacing w:val="-28"/>
                <w:sz w:val="16"/>
                <w:szCs w:val="16"/>
                <w:lang w:eastAsia="ru-RU"/>
              </w:rPr>
            </w:pPr>
            <w:r w:rsidRPr="00752D62">
              <w:rPr>
                <w:spacing w:val="-28"/>
                <w:sz w:val="16"/>
                <w:szCs w:val="16"/>
                <w:lang w:eastAsia="ru-RU"/>
              </w:rPr>
              <w:t>200,30000</w:t>
            </w:r>
          </w:p>
        </w:tc>
      </w:tr>
      <w:tr w:rsidR="00752D62" w:rsidRPr="00752D62" w14:paraId="4378A41D" w14:textId="77777777" w:rsidTr="00786CC8">
        <w:trPr>
          <w:gridAfter w:val="1"/>
          <w:wAfter w:w="7" w:type="dxa"/>
          <w:trHeight w:val="20"/>
          <w:jc w:val="center"/>
        </w:trPr>
        <w:tc>
          <w:tcPr>
            <w:tcW w:w="4619" w:type="dxa"/>
            <w:shd w:val="clear" w:color="auto" w:fill="auto"/>
            <w:hideMark/>
          </w:tcPr>
          <w:p w14:paraId="729B933D"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556C904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0E8F7FF"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447ECE8C"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4" w:type="dxa"/>
            <w:gridSpan w:val="2"/>
            <w:shd w:val="clear" w:color="auto" w:fill="auto"/>
            <w:hideMark/>
          </w:tcPr>
          <w:p w14:paraId="4FC6B3B0"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noWrap/>
            <w:hideMark/>
          </w:tcPr>
          <w:p w14:paraId="14E8572F" w14:textId="77777777" w:rsidR="00752D62" w:rsidRPr="00752D62" w:rsidRDefault="00752D62" w:rsidP="00752D62">
            <w:pPr>
              <w:rPr>
                <w:spacing w:val="-28"/>
                <w:sz w:val="16"/>
                <w:szCs w:val="16"/>
                <w:lang w:eastAsia="ru-RU"/>
              </w:rPr>
            </w:pPr>
            <w:r w:rsidRPr="00752D62">
              <w:rPr>
                <w:spacing w:val="-28"/>
                <w:sz w:val="16"/>
                <w:szCs w:val="16"/>
                <w:lang w:eastAsia="ru-RU"/>
              </w:rPr>
              <w:t>851,10000</w:t>
            </w:r>
          </w:p>
        </w:tc>
        <w:tc>
          <w:tcPr>
            <w:tcW w:w="990" w:type="dxa"/>
            <w:gridSpan w:val="2"/>
            <w:shd w:val="clear" w:color="auto" w:fill="auto"/>
            <w:noWrap/>
            <w:hideMark/>
          </w:tcPr>
          <w:p w14:paraId="30655D4C" w14:textId="77777777" w:rsidR="00752D62" w:rsidRPr="00752D62" w:rsidRDefault="00752D62" w:rsidP="00752D62">
            <w:pPr>
              <w:rPr>
                <w:spacing w:val="-28"/>
                <w:sz w:val="16"/>
                <w:szCs w:val="16"/>
                <w:lang w:eastAsia="ru-RU"/>
              </w:rPr>
            </w:pPr>
            <w:r w:rsidRPr="00752D62">
              <w:rPr>
                <w:spacing w:val="-28"/>
                <w:sz w:val="16"/>
                <w:szCs w:val="16"/>
                <w:lang w:eastAsia="ru-RU"/>
              </w:rPr>
              <w:t>759,40000</w:t>
            </w:r>
          </w:p>
        </w:tc>
        <w:tc>
          <w:tcPr>
            <w:tcW w:w="992" w:type="dxa"/>
            <w:gridSpan w:val="2"/>
            <w:shd w:val="clear" w:color="auto" w:fill="auto"/>
            <w:noWrap/>
            <w:hideMark/>
          </w:tcPr>
          <w:p w14:paraId="3BB9016E" w14:textId="77777777" w:rsidR="00752D62" w:rsidRPr="00752D62" w:rsidRDefault="00752D62" w:rsidP="00752D62">
            <w:pPr>
              <w:rPr>
                <w:spacing w:val="-28"/>
                <w:sz w:val="16"/>
                <w:szCs w:val="16"/>
                <w:lang w:eastAsia="ru-RU"/>
              </w:rPr>
            </w:pPr>
            <w:r w:rsidRPr="00752D62">
              <w:rPr>
                <w:spacing w:val="-28"/>
                <w:sz w:val="16"/>
                <w:szCs w:val="16"/>
                <w:lang w:eastAsia="ru-RU"/>
              </w:rPr>
              <w:t>759,40000</w:t>
            </w:r>
          </w:p>
        </w:tc>
      </w:tr>
      <w:tr w:rsidR="00752D62" w:rsidRPr="00752D62" w14:paraId="437DCD98" w14:textId="77777777" w:rsidTr="00786CC8">
        <w:trPr>
          <w:gridAfter w:val="1"/>
          <w:wAfter w:w="7" w:type="dxa"/>
          <w:trHeight w:val="20"/>
          <w:jc w:val="center"/>
        </w:trPr>
        <w:tc>
          <w:tcPr>
            <w:tcW w:w="4619" w:type="dxa"/>
            <w:shd w:val="clear" w:color="auto" w:fill="auto"/>
            <w:hideMark/>
          </w:tcPr>
          <w:p w14:paraId="063CCD7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65A4364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7C279DC"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2AC9DEBD"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4" w:type="dxa"/>
            <w:gridSpan w:val="2"/>
            <w:shd w:val="clear" w:color="auto" w:fill="auto"/>
            <w:hideMark/>
          </w:tcPr>
          <w:p w14:paraId="1D72CF21"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5880EFFE" w14:textId="77777777" w:rsidR="00752D62" w:rsidRPr="00752D62" w:rsidRDefault="00752D62" w:rsidP="00752D62">
            <w:pPr>
              <w:rPr>
                <w:spacing w:val="-28"/>
                <w:sz w:val="16"/>
                <w:szCs w:val="16"/>
                <w:lang w:eastAsia="ru-RU"/>
              </w:rPr>
            </w:pPr>
            <w:r w:rsidRPr="00752D62">
              <w:rPr>
                <w:spacing w:val="-28"/>
                <w:sz w:val="16"/>
                <w:szCs w:val="16"/>
                <w:lang w:eastAsia="ru-RU"/>
              </w:rPr>
              <w:t>150,40000</w:t>
            </w:r>
          </w:p>
        </w:tc>
        <w:tc>
          <w:tcPr>
            <w:tcW w:w="990" w:type="dxa"/>
            <w:gridSpan w:val="2"/>
            <w:shd w:val="clear" w:color="auto" w:fill="auto"/>
            <w:noWrap/>
            <w:hideMark/>
          </w:tcPr>
          <w:p w14:paraId="6583B64B" w14:textId="77777777" w:rsidR="00752D62" w:rsidRPr="00752D62" w:rsidRDefault="00752D62" w:rsidP="00752D62">
            <w:pPr>
              <w:rPr>
                <w:spacing w:val="-28"/>
                <w:sz w:val="16"/>
                <w:szCs w:val="16"/>
                <w:lang w:eastAsia="ru-RU"/>
              </w:rPr>
            </w:pPr>
            <w:r w:rsidRPr="00752D62">
              <w:rPr>
                <w:spacing w:val="-28"/>
                <w:sz w:val="16"/>
                <w:szCs w:val="16"/>
                <w:lang w:eastAsia="ru-RU"/>
              </w:rPr>
              <w:t>70,40000</w:t>
            </w:r>
          </w:p>
        </w:tc>
        <w:tc>
          <w:tcPr>
            <w:tcW w:w="992" w:type="dxa"/>
            <w:gridSpan w:val="2"/>
            <w:shd w:val="clear" w:color="auto" w:fill="auto"/>
            <w:noWrap/>
            <w:hideMark/>
          </w:tcPr>
          <w:p w14:paraId="08F53EFB" w14:textId="77777777" w:rsidR="00752D62" w:rsidRPr="00752D62" w:rsidRDefault="00752D62" w:rsidP="00752D62">
            <w:pPr>
              <w:rPr>
                <w:spacing w:val="-28"/>
                <w:sz w:val="16"/>
                <w:szCs w:val="16"/>
                <w:lang w:eastAsia="ru-RU"/>
              </w:rPr>
            </w:pPr>
            <w:r w:rsidRPr="00752D62">
              <w:rPr>
                <w:spacing w:val="-28"/>
                <w:sz w:val="16"/>
                <w:szCs w:val="16"/>
                <w:lang w:eastAsia="ru-RU"/>
              </w:rPr>
              <w:t>70,40000</w:t>
            </w:r>
          </w:p>
        </w:tc>
      </w:tr>
      <w:tr w:rsidR="00752D62" w:rsidRPr="00752D62" w14:paraId="4023D7AC" w14:textId="77777777" w:rsidTr="00786CC8">
        <w:trPr>
          <w:gridAfter w:val="1"/>
          <w:wAfter w:w="7" w:type="dxa"/>
          <w:trHeight w:val="20"/>
          <w:jc w:val="center"/>
        </w:trPr>
        <w:tc>
          <w:tcPr>
            <w:tcW w:w="4619" w:type="dxa"/>
            <w:shd w:val="clear" w:color="auto" w:fill="auto"/>
            <w:hideMark/>
          </w:tcPr>
          <w:p w14:paraId="4C4512B7" w14:textId="77777777" w:rsidR="00752D62" w:rsidRPr="00752D62" w:rsidRDefault="00752D62" w:rsidP="00752D62">
            <w:pPr>
              <w:rPr>
                <w:sz w:val="16"/>
                <w:szCs w:val="16"/>
                <w:lang w:eastAsia="ru-RU"/>
              </w:rPr>
            </w:pPr>
            <w:r w:rsidRPr="00752D62">
              <w:rPr>
                <w:sz w:val="16"/>
                <w:szCs w:val="16"/>
                <w:lang w:eastAsia="ru-RU"/>
              </w:rPr>
              <w:t xml:space="preserve">Уплата прочих налогов, сборов </w:t>
            </w:r>
          </w:p>
        </w:tc>
        <w:tc>
          <w:tcPr>
            <w:tcW w:w="425" w:type="dxa"/>
            <w:shd w:val="clear" w:color="auto" w:fill="auto"/>
            <w:hideMark/>
          </w:tcPr>
          <w:p w14:paraId="10EBCFCC"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18F8C5E"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3B08C206"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4" w:type="dxa"/>
            <w:gridSpan w:val="2"/>
            <w:shd w:val="clear" w:color="auto" w:fill="auto"/>
            <w:hideMark/>
          </w:tcPr>
          <w:p w14:paraId="5A082BC8" w14:textId="77777777" w:rsidR="00752D62" w:rsidRPr="00752D62" w:rsidRDefault="00752D62" w:rsidP="00752D62">
            <w:pPr>
              <w:ind w:hanging="108"/>
              <w:rPr>
                <w:spacing w:val="-36"/>
                <w:sz w:val="16"/>
                <w:szCs w:val="16"/>
                <w:lang w:eastAsia="ru-RU"/>
              </w:rPr>
            </w:pPr>
            <w:r w:rsidRPr="00752D62">
              <w:rPr>
                <w:spacing w:val="-36"/>
                <w:sz w:val="16"/>
                <w:szCs w:val="16"/>
                <w:lang w:eastAsia="ru-RU"/>
              </w:rPr>
              <w:t>852</w:t>
            </w:r>
          </w:p>
        </w:tc>
        <w:tc>
          <w:tcPr>
            <w:tcW w:w="851" w:type="dxa"/>
            <w:gridSpan w:val="2"/>
            <w:shd w:val="clear" w:color="auto" w:fill="auto"/>
            <w:noWrap/>
            <w:hideMark/>
          </w:tcPr>
          <w:p w14:paraId="06847C1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2398349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125BF2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7B86794" w14:textId="77777777" w:rsidTr="00786CC8">
        <w:trPr>
          <w:gridAfter w:val="1"/>
          <w:wAfter w:w="7" w:type="dxa"/>
          <w:trHeight w:val="20"/>
          <w:jc w:val="center"/>
        </w:trPr>
        <w:tc>
          <w:tcPr>
            <w:tcW w:w="4619" w:type="dxa"/>
            <w:shd w:val="clear" w:color="auto" w:fill="auto"/>
            <w:hideMark/>
          </w:tcPr>
          <w:p w14:paraId="3A15AF69"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25" w:type="dxa"/>
            <w:shd w:val="clear" w:color="auto" w:fill="auto"/>
            <w:hideMark/>
          </w:tcPr>
          <w:p w14:paraId="6CF7256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062236D"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2FF5EC22"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4" w:type="dxa"/>
            <w:gridSpan w:val="2"/>
            <w:shd w:val="clear" w:color="auto" w:fill="auto"/>
            <w:hideMark/>
          </w:tcPr>
          <w:p w14:paraId="08709E89" w14:textId="77777777" w:rsidR="00752D62" w:rsidRPr="00752D62" w:rsidRDefault="00752D62" w:rsidP="00752D62">
            <w:pPr>
              <w:ind w:hanging="108"/>
              <w:rPr>
                <w:spacing w:val="-36"/>
                <w:sz w:val="16"/>
                <w:szCs w:val="16"/>
                <w:lang w:eastAsia="ru-RU"/>
              </w:rPr>
            </w:pPr>
            <w:r w:rsidRPr="00752D62">
              <w:rPr>
                <w:spacing w:val="-36"/>
                <w:sz w:val="16"/>
                <w:szCs w:val="16"/>
                <w:lang w:eastAsia="ru-RU"/>
              </w:rPr>
              <w:t>853</w:t>
            </w:r>
          </w:p>
        </w:tc>
        <w:tc>
          <w:tcPr>
            <w:tcW w:w="851" w:type="dxa"/>
            <w:gridSpan w:val="2"/>
            <w:shd w:val="clear" w:color="auto" w:fill="auto"/>
            <w:noWrap/>
            <w:hideMark/>
          </w:tcPr>
          <w:p w14:paraId="637E9A8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0AFA0B3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58C702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69441D4" w14:textId="77777777" w:rsidTr="00786CC8">
        <w:trPr>
          <w:gridAfter w:val="1"/>
          <w:wAfter w:w="7" w:type="dxa"/>
          <w:trHeight w:val="20"/>
          <w:jc w:val="center"/>
        </w:trPr>
        <w:tc>
          <w:tcPr>
            <w:tcW w:w="4619" w:type="dxa"/>
            <w:shd w:val="clear" w:color="auto" w:fill="auto"/>
            <w:hideMark/>
          </w:tcPr>
          <w:p w14:paraId="286A94EC"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25" w:type="dxa"/>
            <w:shd w:val="clear" w:color="auto" w:fill="auto"/>
            <w:hideMark/>
          </w:tcPr>
          <w:p w14:paraId="1BDFFAC0"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7AA3697E"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6A130D7E"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4" w:type="dxa"/>
            <w:gridSpan w:val="2"/>
            <w:shd w:val="clear" w:color="auto" w:fill="auto"/>
            <w:hideMark/>
          </w:tcPr>
          <w:p w14:paraId="77F98B6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B655564" w14:textId="77777777" w:rsidR="00752D62" w:rsidRPr="00752D62" w:rsidRDefault="00752D62" w:rsidP="00752D62">
            <w:pPr>
              <w:rPr>
                <w:spacing w:val="-28"/>
                <w:sz w:val="16"/>
                <w:szCs w:val="16"/>
                <w:lang w:eastAsia="ru-RU"/>
              </w:rPr>
            </w:pPr>
            <w:r w:rsidRPr="00752D62">
              <w:rPr>
                <w:spacing w:val="-28"/>
                <w:sz w:val="16"/>
                <w:szCs w:val="16"/>
                <w:lang w:eastAsia="ru-RU"/>
              </w:rPr>
              <w:t>1008,80000</w:t>
            </w:r>
          </w:p>
        </w:tc>
        <w:tc>
          <w:tcPr>
            <w:tcW w:w="990" w:type="dxa"/>
            <w:gridSpan w:val="2"/>
            <w:shd w:val="clear" w:color="auto" w:fill="auto"/>
            <w:noWrap/>
            <w:hideMark/>
          </w:tcPr>
          <w:p w14:paraId="3989C40E" w14:textId="77777777" w:rsidR="00752D62" w:rsidRPr="00752D62" w:rsidRDefault="00752D62" w:rsidP="00752D62">
            <w:pPr>
              <w:rPr>
                <w:spacing w:val="-28"/>
                <w:sz w:val="16"/>
                <w:szCs w:val="16"/>
                <w:lang w:eastAsia="ru-RU"/>
              </w:rPr>
            </w:pPr>
            <w:r w:rsidRPr="00752D62">
              <w:rPr>
                <w:spacing w:val="-28"/>
                <w:sz w:val="16"/>
                <w:szCs w:val="16"/>
                <w:lang w:eastAsia="ru-RU"/>
              </w:rPr>
              <w:t>1008,80000</w:t>
            </w:r>
          </w:p>
        </w:tc>
        <w:tc>
          <w:tcPr>
            <w:tcW w:w="992" w:type="dxa"/>
            <w:gridSpan w:val="2"/>
            <w:shd w:val="clear" w:color="auto" w:fill="auto"/>
            <w:noWrap/>
            <w:hideMark/>
          </w:tcPr>
          <w:p w14:paraId="7533280C" w14:textId="77777777" w:rsidR="00752D62" w:rsidRPr="00752D62" w:rsidRDefault="00752D62" w:rsidP="00752D62">
            <w:pPr>
              <w:rPr>
                <w:spacing w:val="-28"/>
                <w:sz w:val="16"/>
                <w:szCs w:val="16"/>
                <w:lang w:eastAsia="ru-RU"/>
              </w:rPr>
            </w:pPr>
            <w:r w:rsidRPr="00752D62">
              <w:rPr>
                <w:spacing w:val="-28"/>
                <w:sz w:val="16"/>
                <w:szCs w:val="16"/>
                <w:lang w:eastAsia="ru-RU"/>
              </w:rPr>
              <w:t>1008,80000</w:t>
            </w:r>
          </w:p>
        </w:tc>
      </w:tr>
      <w:tr w:rsidR="00752D62" w:rsidRPr="00752D62" w14:paraId="1F5502BC" w14:textId="77777777" w:rsidTr="00786CC8">
        <w:trPr>
          <w:gridAfter w:val="1"/>
          <w:wAfter w:w="7" w:type="dxa"/>
          <w:trHeight w:val="20"/>
          <w:jc w:val="center"/>
        </w:trPr>
        <w:tc>
          <w:tcPr>
            <w:tcW w:w="4619" w:type="dxa"/>
            <w:shd w:val="clear" w:color="auto" w:fill="auto"/>
            <w:hideMark/>
          </w:tcPr>
          <w:p w14:paraId="40AE4A64"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7968B923"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193799D"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51AD464A"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4" w:type="dxa"/>
            <w:gridSpan w:val="2"/>
            <w:shd w:val="clear" w:color="auto" w:fill="auto"/>
            <w:hideMark/>
          </w:tcPr>
          <w:p w14:paraId="7F6E5EF1"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noWrap/>
            <w:hideMark/>
          </w:tcPr>
          <w:p w14:paraId="483D507E" w14:textId="77777777" w:rsidR="00752D62" w:rsidRPr="00752D62" w:rsidRDefault="00752D62" w:rsidP="00752D62">
            <w:pPr>
              <w:rPr>
                <w:spacing w:val="-28"/>
                <w:sz w:val="16"/>
                <w:szCs w:val="16"/>
                <w:lang w:eastAsia="ru-RU"/>
              </w:rPr>
            </w:pPr>
            <w:r w:rsidRPr="00752D62">
              <w:rPr>
                <w:spacing w:val="-28"/>
                <w:sz w:val="16"/>
                <w:szCs w:val="16"/>
                <w:lang w:eastAsia="ru-RU"/>
              </w:rPr>
              <w:t>696,10000</w:t>
            </w:r>
          </w:p>
        </w:tc>
        <w:tc>
          <w:tcPr>
            <w:tcW w:w="990" w:type="dxa"/>
            <w:gridSpan w:val="2"/>
            <w:shd w:val="clear" w:color="auto" w:fill="auto"/>
            <w:noWrap/>
            <w:hideMark/>
          </w:tcPr>
          <w:p w14:paraId="7345BEDF" w14:textId="77777777" w:rsidR="00752D62" w:rsidRPr="00752D62" w:rsidRDefault="00752D62" w:rsidP="00752D62">
            <w:pPr>
              <w:rPr>
                <w:spacing w:val="-28"/>
                <w:sz w:val="16"/>
                <w:szCs w:val="16"/>
                <w:lang w:eastAsia="ru-RU"/>
              </w:rPr>
            </w:pPr>
            <w:r w:rsidRPr="00752D62">
              <w:rPr>
                <w:spacing w:val="-28"/>
                <w:sz w:val="16"/>
                <w:szCs w:val="16"/>
                <w:lang w:eastAsia="ru-RU"/>
              </w:rPr>
              <w:t>696,10000</w:t>
            </w:r>
          </w:p>
        </w:tc>
        <w:tc>
          <w:tcPr>
            <w:tcW w:w="992" w:type="dxa"/>
            <w:gridSpan w:val="2"/>
            <w:shd w:val="clear" w:color="auto" w:fill="auto"/>
            <w:noWrap/>
            <w:hideMark/>
          </w:tcPr>
          <w:p w14:paraId="55B86DB1" w14:textId="77777777" w:rsidR="00752D62" w:rsidRPr="00752D62" w:rsidRDefault="00752D62" w:rsidP="00752D62">
            <w:pPr>
              <w:rPr>
                <w:spacing w:val="-28"/>
                <w:sz w:val="16"/>
                <w:szCs w:val="16"/>
                <w:lang w:eastAsia="ru-RU"/>
              </w:rPr>
            </w:pPr>
            <w:r w:rsidRPr="00752D62">
              <w:rPr>
                <w:spacing w:val="-28"/>
                <w:sz w:val="16"/>
                <w:szCs w:val="16"/>
                <w:lang w:eastAsia="ru-RU"/>
              </w:rPr>
              <w:t>696,10000</w:t>
            </w:r>
          </w:p>
        </w:tc>
      </w:tr>
      <w:tr w:rsidR="00752D62" w:rsidRPr="00752D62" w14:paraId="5E44E1DE" w14:textId="77777777" w:rsidTr="00786CC8">
        <w:trPr>
          <w:gridAfter w:val="1"/>
          <w:wAfter w:w="7" w:type="dxa"/>
          <w:trHeight w:val="20"/>
          <w:jc w:val="center"/>
        </w:trPr>
        <w:tc>
          <w:tcPr>
            <w:tcW w:w="4619" w:type="dxa"/>
            <w:shd w:val="clear" w:color="auto" w:fill="auto"/>
            <w:hideMark/>
          </w:tcPr>
          <w:p w14:paraId="1B569B33"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648CB02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44E5343"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4BDCE052"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4" w:type="dxa"/>
            <w:gridSpan w:val="2"/>
            <w:shd w:val="clear" w:color="auto" w:fill="auto"/>
            <w:hideMark/>
          </w:tcPr>
          <w:p w14:paraId="73967F5B"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noWrap/>
            <w:hideMark/>
          </w:tcPr>
          <w:p w14:paraId="6FA0B087"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0" w:type="dxa"/>
            <w:gridSpan w:val="2"/>
            <w:shd w:val="clear" w:color="auto" w:fill="auto"/>
            <w:noWrap/>
            <w:hideMark/>
          </w:tcPr>
          <w:p w14:paraId="02A12F98"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2" w:type="dxa"/>
            <w:gridSpan w:val="2"/>
            <w:shd w:val="clear" w:color="auto" w:fill="auto"/>
            <w:noWrap/>
            <w:hideMark/>
          </w:tcPr>
          <w:p w14:paraId="7CAB9A21"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4DCD6360" w14:textId="77777777" w:rsidTr="00786CC8">
        <w:trPr>
          <w:gridAfter w:val="1"/>
          <w:wAfter w:w="7" w:type="dxa"/>
          <w:trHeight w:val="20"/>
          <w:jc w:val="center"/>
        </w:trPr>
        <w:tc>
          <w:tcPr>
            <w:tcW w:w="4619" w:type="dxa"/>
            <w:shd w:val="clear" w:color="auto" w:fill="auto"/>
            <w:hideMark/>
          </w:tcPr>
          <w:p w14:paraId="1399F890"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14E169E8"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26A8A899"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2F58BBB7"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4" w:type="dxa"/>
            <w:gridSpan w:val="2"/>
            <w:shd w:val="clear" w:color="auto" w:fill="auto"/>
            <w:hideMark/>
          </w:tcPr>
          <w:p w14:paraId="7A2635EA"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noWrap/>
            <w:hideMark/>
          </w:tcPr>
          <w:p w14:paraId="26EF5B6E" w14:textId="77777777" w:rsidR="00752D62" w:rsidRPr="00752D62" w:rsidRDefault="00752D62" w:rsidP="00752D62">
            <w:pPr>
              <w:rPr>
                <w:spacing w:val="-28"/>
                <w:sz w:val="16"/>
                <w:szCs w:val="16"/>
                <w:lang w:eastAsia="ru-RU"/>
              </w:rPr>
            </w:pPr>
            <w:r w:rsidRPr="00752D62">
              <w:rPr>
                <w:spacing w:val="-28"/>
                <w:sz w:val="16"/>
                <w:szCs w:val="16"/>
                <w:lang w:eastAsia="ru-RU"/>
              </w:rPr>
              <w:t>210,30000</w:t>
            </w:r>
          </w:p>
        </w:tc>
        <w:tc>
          <w:tcPr>
            <w:tcW w:w="990" w:type="dxa"/>
            <w:gridSpan w:val="2"/>
            <w:shd w:val="clear" w:color="auto" w:fill="auto"/>
            <w:noWrap/>
            <w:hideMark/>
          </w:tcPr>
          <w:p w14:paraId="47934388" w14:textId="77777777" w:rsidR="00752D62" w:rsidRPr="00752D62" w:rsidRDefault="00752D62" w:rsidP="00752D62">
            <w:pPr>
              <w:rPr>
                <w:spacing w:val="-28"/>
                <w:sz w:val="16"/>
                <w:szCs w:val="16"/>
                <w:lang w:eastAsia="ru-RU"/>
              </w:rPr>
            </w:pPr>
            <w:r w:rsidRPr="00752D62">
              <w:rPr>
                <w:spacing w:val="-28"/>
                <w:sz w:val="16"/>
                <w:szCs w:val="16"/>
                <w:lang w:eastAsia="ru-RU"/>
              </w:rPr>
              <w:t>210,30000</w:t>
            </w:r>
          </w:p>
        </w:tc>
        <w:tc>
          <w:tcPr>
            <w:tcW w:w="992" w:type="dxa"/>
            <w:gridSpan w:val="2"/>
            <w:shd w:val="clear" w:color="auto" w:fill="auto"/>
            <w:noWrap/>
            <w:hideMark/>
          </w:tcPr>
          <w:p w14:paraId="77929790" w14:textId="77777777" w:rsidR="00752D62" w:rsidRPr="00752D62" w:rsidRDefault="00752D62" w:rsidP="00752D62">
            <w:pPr>
              <w:rPr>
                <w:spacing w:val="-28"/>
                <w:sz w:val="16"/>
                <w:szCs w:val="16"/>
                <w:lang w:eastAsia="ru-RU"/>
              </w:rPr>
            </w:pPr>
            <w:r w:rsidRPr="00752D62">
              <w:rPr>
                <w:spacing w:val="-28"/>
                <w:sz w:val="16"/>
                <w:szCs w:val="16"/>
                <w:lang w:eastAsia="ru-RU"/>
              </w:rPr>
              <w:t>210,30000</w:t>
            </w:r>
          </w:p>
        </w:tc>
      </w:tr>
      <w:tr w:rsidR="00752D62" w:rsidRPr="00752D62" w14:paraId="5E95A8E9" w14:textId="77777777" w:rsidTr="00786CC8">
        <w:trPr>
          <w:gridAfter w:val="1"/>
          <w:wAfter w:w="7" w:type="dxa"/>
          <w:trHeight w:val="20"/>
          <w:jc w:val="center"/>
        </w:trPr>
        <w:tc>
          <w:tcPr>
            <w:tcW w:w="4619" w:type="dxa"/>
            <w:shd w:val="clear" w:color="auto" w:fill="auto"/>
            <w:hideMark/>
          </w:tcPr>
          <w:p w14:paraId="5B6A41A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16656D1A"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C173238"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30EE7BE4"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4" w:type="dxa"/>
            <w:gridSpan w:val="2"/>
            <w:shd w:val="clear" w:color="auto" w:fill="auto"/>
            <w:hideMark/>
          </w:tcPr>
          <w:p w14:paraId="4813A2BC"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3456D606" w14:textId="77777777" w:rsidR="00752D62" w:rsidRPr="00752D62" w:rsidRDefault="00752D62" w:rsidP="00752D62">
            <w:pPr>
              <w:rPr>
                <w:spacing w:val="-28"/>
                <w:sz w:val="16"/>
                <w:szCs w:val="16"/>
                <w:lang w:eastAsia="ru-RU"/>
              </w:rPr>
            </w:pPr>
            <w:r w:rsidRPr="00752D62">
              <w:rPr>
                <w:spacing w:val="-28"/>
                <w:sz w:val="16"/>
                <w:szCs w:val="16"/>
                <w:lang w:eastAsia="ru-RU"/>
              </w:rPr>
              <w:t>62,30000</w:t>
            </w:r>
          </w:p>
        </w:tc>
        <w:tc>
          <w:tcPr>
            <w:tcW w:w="990" w:type="dxa"/>
            <w:gridSpan w:val="2"/>
            <w:shd w:val="clear" w:color="auto" w:fill="auto"/>
            <w:noWrap/>
            <w:hideMark/>
          </w:tcPr>
          <w:p w14:paraId="025D61DA" w14:textId="77777777" w:rsidR="00752D62" w:rsidRPr="00752D62" w:rsidRDefault="00752D62" w:rsidP="00752D62">
            <w:pPr>
              <w:rPr>
                <w:spacing w:val="-28"/>
                <w:sz w:val="16"/>
                <w:szCs w:val="16"/>
                <w:lang w:eastAsia="ru-RU"/>
              </w:rPr>
            </w:pPr>
            <w:r w:rsidRPr="00752D62">
              <w:rPr>
                <w:spacing w:val="-28"/>
                <w:sz w:val="16"/>
                <w:szCs w:val="16"/>
                <w:lang w:eastAsia="ru-RU"/>
              </w:rPr>
              <w:t>62,30000</w:t>
            </w:r>
          </w:p>
        </w:tc>
        <w:tc>
          <w:tcPr>
            <w:tcW w:w="992" w:type="dxa"/>
            <w:gridSpan w:val="2"/>
            <w:shd w:val="clear" w:color="auto" w:fill="auto"/>
            <w:noWrap/>
            <w:hideMark/>
          </w:tcPr>
          <w:p w14:paraId="537F881D" w14:textId="77777777" w:rsidR="00752D62" w:rsidRPr="00752D62" w:rsidRDefault="00752D62" w:rsidP="00752D62">
            <w:pPr>
              <w:rPr>
                <w:spacing w:val="-28"/>
                <w:sz w:val="16"/>
                <w:szCs w:val="16"/>
                <w:lang w:eastAsia="ru-RU"/>
              </w:rPr>
            </w:pPr>
            <w:r w:rsidRPr="00752D62">
              <w:rPr>
                <w:spacing w:val="-28"/>
                <w:sz w:val="16"/>
                <w:szCs w:val="16"/>
                <w:lang w:eastAsia="ru-RU"/>
              </w:rPr>
              <w:t>62,30000</w:t>
            </w:r>
          </w:p>
        </w:tc>
      </w:tr>
      <w:tr w:rsidR="00752D62" w:rsidRPr="00752D62" w14:paraId="62388DEA" w14:textId="77777777" w:rsidTr="00786CC8">
        <w:trPr>
          <w:gridAfter w:val="1"/>
          <w:wAfter w:w="7" w:type="dxa"/>
          <w:trHeight w:val="20"/>
          <w:jc w:val="center"/>
        </w:trPr>
        <w:tc>
          <w:tcPr>
            <w:tcW w:w="4619" w:type="dxa"/>
            <w:shd w:val="clear" w:color="auto" w:fill="auto"/>
            <w:hideMark/>
          </w:tcPr>
          <w:p w14:paraId="2E7DE476"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2EB2595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B1A0340"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7FFB5AE7" w14:textId="77777777" w:rsidR="00752D62" w:rsidRPr="00752D62" w:rsidRDefault="00752D62" w:rsidP="00752D62">
            <w:pPr>
              <w:rPr>
                <w:spacing w:val="-28"/>
                <w:sz w:val="16"/>
                <w:szCs w:val="16"/>
                <w:lang w:eastAsia="ru-RU"/>
              </w:rPr>
            </w:pPr>
            <w:r w:rsidRPr="00752D62">
              <w:rPr>
                <w:spacing w:val="-28"/>
                <w:sz w:val="16"/>
                <w:szCs w:val="16"/>
                <w:lang w:eastAsia="ru-RU"/>
              </w:rPr>
              <w:t>134 02 71 410</w:t>
            </w:r>
          </w:p>
        </w:tc>
        <w:tc>
          <w:tcPr>
            <w:tcW w:w="424" w:type="dxa"/>
            <w:gridSpan w:val="2"/>
            <w:shd w:val="clear" w:color="auto" w:fill="auto"/>
            <w:hideMark/>
          </w:tcPr>
          <w:p w14:paraId="68DB5A0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218F5F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529FD1A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83AC8D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2946CC6" w14:textId="77777777" w:rsidTr="00786CC8">
        <w:trPr>
          <w:gridAfter w:val="1"/>
          <w:wAfter w:w="7" w:type="dxa"/>
          <w:trHeight w:val="20"/>
          <w:jc w:val="center"/>
        </w:trPr>
        <w:tc>
          <w:tcPr>
            <w:tcW w:w="4619" w:type="dxa"/>
            <w:shd w:val="clear" w:color="auto" w:fill="auto"/>
            <w:hideMark/>
          </w:tcPr>
          <w:p w14:paraId="2EA93CB9"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2D8B6292"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7513AF4"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624F7A28" w14:textId="77777777" w:rsidR="00752D62" w:rsidRPr="00752D62" w:rsidRDefault="00752D62" w:rsidP="00752D62">
            <w:pPr>
              <w:rPr>
                <w:spacing w:val="-28"/>
                <w:sz w:val="16"/>
                <w:szCs w:val="16"/>
                <w:lang w:eastAsia="ru-RU"/>
              </w:rPr>
            </w:pPr>
            <w:r w:rsidRPr="00752D62">
              <w:rPr>
                <w:spacing w:val="-28"/>
                <w:sz w:val="16"/>
                <w:szCs w:val="16"/>
                <w:lang w:eastAsia="ru-RU"/>
              </w:rPr>
              <w:t>134 02 71 410</w:t>
            </w:r>
          </w:p>
        </w:tc>
        <w:tc>
          <w:tcPr>
            <w:tcW w:w="424" w:type="dxa"/>
            <w:gridSpan w:val="2"/>
            <w:shd w:val="clear" w:color="auto" w:fill="auto"/>
            <w:hideMark/>
          </w:tcPr>
          <w:p w14:paraId="1E0E305E"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noWrap/>
            <w:hideMark/>
          </w:tcPr>
          <w:p w14:paraId="216245D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521E0BB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5B457A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C34BDF9" w14:textId="77777777" w:rsidTr="00786CC8">
        <w:trPr>
          <w:gridAfter w:val="1"/>
          <w:wAfter w:w="7" w:type="dxa"/>
          <w:trHeight w:val="20"/>
          <w:jc w:val="center"/>
        </w:trPr>
        <w:tc>
          <w:tcPr>
            <w:tcW w:w="4619" w:type="dxa"/>
            <w:shd w:val="clear" w:color="auto" w:fill="auto"/>
            <w:hideMark/>
          </w:tcPr>
          <w:p w14:paraId="231DDB79"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4B7967E1"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B93020D"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21C26200" w14:textId="77777777" w:rsidR="00752D62" w:rsidRPr="00752D62" w:rsidRDefault="00752D62" w:rsidP="00752D62">
            <w:pPr>
              <w:rPr>
                <w:spacing w:val="-28"/>
                <w:sz w:val="16"/>
                <w:szCs w:val="16"/>
                <w:lang w:eastAsia="ru-RU"/>
              </w:rPr>
            </w:pPr>
            <w:r w:rsidRPr="00752D62">
              <w:rPr>
                <w:spacing w:val="-28"/>
                <w:sz w:val="16"/>
                <w:szCs w:val="16"/>
                <w:lang w:eastAsia="ru-RU"/>
              </w:rPr>
              <w:t>134 02 71 410</w:t>
            </w:r>
          </w:p>
        </w:tc>
        <w:tc>
          <w:tcPr>
            <w:tcW w:w="424" w:type="dxa"/>
            <w:gridSpan w:val="2"/>
            <w:shd w:val="clear" w:color="auto" w:fill="auto"/>
            <w:hideMark/>
          </w:tcPr>
          <w:p w14:paraId="39365319"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noWrap/>
            <w:hideMark/>
          </w:tcPr>
          <w:p w14:paraId="741EA94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5751797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BAD8E3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E217650" w14:textId="77777777" w:rsidTr="00786CC8">
        <w:trPr>
          <w:gridAfter w:val="1"/>
          <w:wAfter w:w="7" w:type="dxa"/>
          <w:trHeight w:val="20"/>
          <w:jc w:val="center"/>
        </w:trPr>
        <w:tc>
          <w:tcPr>
            <w:tcW w:w="4619" w:type="dxa"/>
            <w:shd w:val="clear" w:color="auto" w:fill="auto"/>
            <w:hideMark/>
          </w:tcPr>
          <w:p w14:paraId="0E68E116" w14:textId="77777777" w:rsidR="00752D62" w:rsidRPr="00752D62" w:rsidRDefault="00752D62" w:rsidP="00752D62">
            <w:pPr>
              <w:rPr>
                <w:spacing w:val="-4"/>
                <w:sz w:val="16"/>
                <w:szCs w:val="16"/>
                <w:lang w:eastAsia="ru-RU"/>
              </w:rPr>
            </w:pPr>
            <w:r w:rsidRPr="00752D62">
              <w:rPr>
                <w:spacing w:val="-4"/>
                <w:sz w:val="16"/>
                <w:szCs w:val="16"/>
                <w:lang w:eastAsia="ru-RU"/>
              </w:rPr>
              <w:t>Расходы на обеспечение функций муниципальных органов не отнесенные к муниципальным программам</w:t>
            </w:r>
          </w:p>
        </w:tc>
        <w:tc>
          <w:tcPr>
            <w:tcW w:w="425" w:type="dxa"/>
            <w:shd w:val="clear" w:color="auto" w:fill="auto"/>
            <w:hideMark/>
          </w:tcPr>
          <w:p w14:paraId="688FC48F"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6E748B4C"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0810CB4A"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4" w:type="dxa"/>
            <w:gridSpan w:val="2"/>
            <w:shd w:val="clear" w:color="auto" w:fill="auto"/>
            <w:hideMark/>
          </w:tcPr>
          <w:p w14:paraId="07537FE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95F3064"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c>
          <w:tcPr>
            <w:tcW w:w="990" w:type="dxa"/>
            <w:gridSpan w:val="2"/>
            <w:shd w:val="clear" w:color="auto" w:fill="auto"/>
            <w:noWrap/>
            <w:hideMark/>
          </w:tcPr>
          <w:p w14:paraId="43D033E2"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c>
          <w:tcPr>
            <w:tcW w:w="992" w:type="dxa"/>
            <w:gridSpan w:val="2"/>
            <w:shd w:val="clear" w:color="auto" w:fill="auto"/>
            <w:noWrap/>
            <w:hideMark/>
          </w:tcPr>
          <w:p w14:paraId="256350DA"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r>
      <w:tr w:rsidR="00752D62" w:rsidRPr="00752D62" w14:paraId="261EF73B" w14:textId="77777777" w:rsidTr="00786CC8">
        <w:trPr>
          <w:gridAfter w:val="1"/>
          <w:wAfter w:w="7" w:type="dxa"/>
          <w:trHeight w:val="20"/>
          <w:jc w:val="center"/>
        </w:trPr>
        <w:tc>
          <w:tcPr>
            <w:tcW w:w="4619" w:type="dxa"/>
            <w:shd w:val="clear" w:color="auto" w:fill="auto"/>
            <w:hideMark/>
          </w:tcPr>
          <w:p w14:paraId="14C4C0F8"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25" w:type="dxa"/>
            <w:shd w:val="clear" w:color="auto" w:fill="auto"/>
            <w:hideMark/>
          </w:tcPr>
          <w:p w14:paraId="5B2B9EC4"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3376B9A5"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6CBCACC1"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4" w:type="dxa"/>
            <w:gridSpan w:val="2"/>
            <w:shd w:val="clear" w:color="auto" w:fill="auto"/>
            <w:hideMark/>
          </w:tcPr>
          <w:p w14:paraId="1D3C62B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0A326CC"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c>
          <w:tcPr>
            <w:tcW w:w="990" w:type="dxa"/>
            <w:gridSpan w:val="2"/>
            <w:shd w:val="clear" w:color="auto" w:fill="auto"/>
            <w:noWrap/>
            <w:hideMark/>
          </w:tcPr>
          <w:p w14:paraId="7E143BAB"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c>
          <w:tcPr>
            <w:tcW w:w="992" w:type="dxa"/>
            <w:gridSpan w:val="2"/>
            <w:shd w:val="clear" w:color="auto" w:fill="auto"/>
            <w:noWrap/>
            <w:hideMark/>
          </w:tcPr>
          <w:p w14:paraId="69420DF9"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r>
      <w:tr w:rsidR="00752D62" w:rsidRPr="00752D62" w14:paraId="0DCEE73F" w14:textId="77777777" w:rsidTr="00786CC8">
        <w:trPr>
          <w:gridAfter w:val="1"/>
          <w:wAfter w:w="7" w:type="dxa"/>
          <w:trHeight w:val="20"/>
          <w:jc w:val="center"/>
        </w:trPr>
        <w:tc>
          <w:tcPr>
            <w:tcW w:w="4619" w:type="dxa"/>
            <w:shd w:val="clear" w:color="auto" w:fill="auto"/>
            <w:hideMark/>
          </w:tcPr>
          <w:p w14:paraId="0CFF49E2"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38C22676"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B4A6206"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3F9F3BE6"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4" w:type="dxa"/>
            <w:gridSpan w:val="2"/>
            <w:shd w:val="clear" w:color="auto" w:fill="auto"/>
            <w:hideMark/>
          </w:tcPr>
          <w:p w14:paraId="5AC9B77A"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noWrap/>
            <w:hideMark/>
          </w:tcPr>
          <w:p w14:paraId="0790A3C2" w14:textId="77777777" w:rsidR="00752D62" w:rsidRPr="00752D62" w:rsidRDefault="00752D62" w:rsidP="00752D62">
            <w:pPr>
              <w:rPr>
                <w:spacing w:val="-28"/>
                <w:sz w:val="16"/>
                <w:szCs w:val="16"/>
                <w:lang w:eastAsia="ru-RU"/>
              </w:rPr>
            </w:pPr>
            <w:r w:rsidRPr="00752D62">
              <w:rPr>
                <w:spacing w:val="-28"/>
                <w:sz w:val="16"/>
                <w:szCs w:val="16"/>
                <w:lang w:eastAsia="ru-RU"/>
              </w:rPr>
              <w:t>183,40000</w:t>
            </w:r>
          </w:p>
        </w:tc>
        <w:tc>
          <w:tcPr>
            <w:tcW w:w="990" w:type="dxa"/>
            <w:gridSpan w:val="2"/>
            <w:shd w:val="clear" w:color="auto" w:fill="auto"/>
            <w:noWrap/>
            <w:hideMark/>
          </w:tcPr>
          <w:p w14:paraId="52E6F42F" w14:textId="77777777" w:rsidR="00752D62" w:rsidRPr="00752D62" w:rsidRDefault="00752D62" w:rsidP="00752D62">
            <w:pPr>
              <w:rPr>
                <w:spacing w:val="-28"/>
                <w:sz w:val="16"/>
                <w:szCs w:val="16"/>
                <w:lang w:eastAsia="ru-RU"/>
              </w:rPr>
            </w:pPr>
            <w:r w:rsidRPr="00752D62">
              <w:rPr>
                <w:spacing w:val="-28"/>
                <w:sz w:val="16"/>
                <w:szCs w:val="16"/>
                <w:lang w:eastAsia="ru-RU"/>
              </w:rPr>
              <w:t>183,40000</w:t>
            </w:r>
          </w:p>
        </w:tc>
        <w:tc>
          <w:tcPr>
            <w:tcW w:w="992" w:type="dxa"/>
            <w:gridSpan w:val="2"/>
            <w:shd w:val="clear" w:color="auto" w:fill="auto"/>
            <w:noWrap/>
            <w:hideMark/>
          </w:tcPr>
          <w:p w14:paraId="01329D73" w14:textId="77777777" w:rsidR="00752D62" w:rsidRPr="00752D62" w:rsidRDefault="00752D62" w:rsidP="00752D62">
            <w:pPr>
              <w:rPr>
                <w:spacing w:val="-28"/>
                <w:sz w:val="16"/>
                <w:szCs w:val="16"/>
                <w:lang w:eastAsia="ru-RU"/>
              </w:rPr>
            </w:pPr>
            <w:r w:rsidRPr="00752D62">
              <w:rPr>
                <w:spacing w:val="-28"/>
                <w:sz w:val="16"/>
                <w:szCs w:val="16"/>
                <w:lang w:eastAsia="ru-RU"/>
              </w:rPr>
              <w:t>183,40000</w:t>
            </w:r>
          </w:p>
        </w:tc>
      </w:tr>
      <w:tr w:rsidR="00752D62" w:rsidRPr="00752D62" w14:paraId="5C94A41D" w14:textId="77777777" w:rsidTr="00786CC8">
        <w:trPr>
          <w:gridAfter w:val="1"/>
          <w:wAfter w:w="7" w:type="dxa"/>
          <w:trHeight w:val="20"/>
          <w:jc w:val="center"/>
        </w:trPr>
        <w:tc>
          <w:tcPr>
            <w:tcW w:w="4619" w:type="dxa"/>
            <w:shd w:val="clear" w:color="auto" w:fill="auto"/>
            <w:hideMark/>
          </w:tcPr>
          <w:p w14:paraId="558A24A4"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2FAC9B3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0BCBFAF5"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2B673849"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4" w:type="dxa"/>
            <w:gridSpan w:val="2"/>
            <w:shd w:val="clear" w:color="auto" w:fill="auto"/>
            <w:hideMark/>
          </w:tcPr>
          <w:p w14:paraId="31E71399"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noWrap/>
            <w:hideMark/>
          </w:tcPr>
          <w:p w14:paraId="08E7AE93"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0" w:type="dxa"/>
            <w:gridSpan w:val="2"/>
            <w:shd w:val="clear" w:color="auto" w:fill="auto"/>
            <w:noWrap/>
            <w:hideMark/>
          </w:tcPr>
          <w:p w14:paraId="3B20F6A6"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2" w:type="dxa"/>
            <w:gridSpan w:val="2"/>
            <w:shd w:val="clear" w:color="auto" w:fill="auto"/>
            <w:noWrap/>
            <w:hideMark/>
          </w:tcPr>
          <w:p w14:paraId="7AA30F73"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0C6D9BD5" w14:textId="77777777" w:rsidTr="00786CC8">
        <w:trPr>
          <w:gridAfter w:val="1"/>
          <w:wAfter w:w="7" w:type="dxa"/>
          <w:trHeight w:val="20"/>
          <w:jc w:val="center"/>
        </w:trPr>
        <w:tc>
          <w:tcPr>
            <w:tcW w:w="4619" w:type="dxa"/>
            <w:shd w:val="clear" w:color="auto" w:fill="auto"/>
            <w:hideMark/>
          </w:tcPr>
          <w:p w14:paraId="4D68D7C2"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4A2A048B"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48FD24E2"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327CCA85"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4" w:type="dxa"/>
            <w:gridSpan w:val="2"/>
            <w:shd w:val="clear" w:color="auto" w:fill="auto"/>
            <w:hideMark/>
          </w:tcPr>
          <w:p w14:paraId="787210AD"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noWrap/>
            <w:hideMark/>
          </w:tcPr>
          <w:p w14:paraId="4AF6BE2C" w14:textId="77777777" w:rsidR="00752D62" w:rsidRPr="00752D62" w:rsidRDefault="00752D62" w:rsidP="00752D62">
            <w:pPr>
              <w:rPr>
                <w:spacing w:val="-28"/>
                <w:sz w:val="16"/>
                <w:szCs w:val="16"/>
                <w:lang w:eastAsia="ru-RU"/>
              </w:rPr>
            </w:pPr>
            <w:r w:rsidRPr="00752D62">
              <w:rPr>
                <w:spacing w:val="-28"/>
                <w:sz w:val="16"/>
                <w:szCs w:val="16"/>
                <w:lang w:eastAsia="ru-RU"/>
              </w:rPr>
              <w:t>55,40000</w:t>
            </w:r>
          </w:p>
        </w:tc>
        <w:tc>
          <w:tcPr>
            <w:tcW w:w="990" w:type="dxa"/>
            <w:gridSpan w:val="2"/>
            <w:shd w:val="clear" w:color="auto" w:fill="auto"/>
            <w:noWrap/>
            <w:hideMark/>
          </w:tcPr>
          <w:p w14:paraId="76EA8B9A" w14:textId="77777777" w:rsidR="00752D62" w:rsidRPr="00752D62" w:rsidRDefault="00752D62" w:rsidP="00752D62">
            <w:pPr>
              <w:rPr>
                <w:spacing w:val="-28"/>
                <w:sz w:val="16"/>
                <w:szCs w:val="16"/>
                <w:lang w:eastAsia="ru-RU"/>
              </w:rPr>
            </w:pPr>
            <w:r w:rsidRPr="00752D62">
              <w:rPr>
                <w:spacing w:val="-28"/>
                <w:sz w:val="16"/>
                <w:szCs w:val="16"/>
                <w:lang w:eastAsia="ru-RU"/>
              </w:rPr>
              <w:t>55,40000</w:t>
            </w:r>
          </w:p>
        </w:tc>
        <w:tc>
          <w:tcPr>
            <w:tcW w:w="992" w:type="dxa"/>
            <w:gridSpan w:val="2"/>
            <w:shd w:val="clear" w:color="auto" w:fill="auto"/>
            <w:noWrap/>
            <w:hideMark/>
          </w:tcPr>
          <w:p w14:paraId="1EFA892F" w14:textId="77777777" w:rsidR="00752D62" w:rsidRPr="00752D62" w:rsidRDefault="00752D62" w:rsidP="00752D62">
            <w:pPr>
              <w:rPr>
                <w:spacing w:val="-28"/>
                <w:sz w:val="16"/>
                <w:szCs w:val="16"/>
                <w:lang w:eastAsia="ru-RU"/>
              </w:rPr>
            </w:pPr>
            <w:r w:rsidRPr="00752D62">
              <w:rPr>
                <w:spacing w:val="-28"/>
                <w:sz w:val="16"/>
                <w:szCs w:val="16"/>
                <w:lang w:eastAsia="ru-RU"/>
              </w:rPr>
              <w:t>55,40000</w:t>
            </w:r>
          </w:p>
        </w:tc>
      </w:tr>
      <w:tr w:rsidR="00752D62" w:rsidRPr="00752D62" w14:paraId="5DB1128E" w14:textId="77777777" w:rsidTr="00786CC8">
        <w:trPr>
          <w:gridAfter w:val="1"/>
          <w:wAfter w:w="7" w:type="dxa"/>
          <w:trHeight w:val="20"/>
          <w:jc w:val="center"/>
        </w:trPr>
        <w:tc>
          <w:tcPr>
            <w:tcW w:w="4619" w:type="dxa"/>
            <w:shd w:val="clear" w:color="auto" w:fill="auto"/>
            <w:hideMark/>
          </w:tcPr>
          <w:p w14:paraId="63FFDFF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6A40F427" w14:textId="77777777" w:rsidR="00752D62" w:rsidRPr="00752D62" w:rsidRDefault="00752D62" w:rsidP="00752D62">
            <w:pPr>
              <w:rPr>
                <w:spacing w:val="-20"/>
                <w:sz w:val="16"/>
                <w:szCs w:val="16"/>
                <w:lang w:eastAsia="ru-RU"/>
              </w:rPr>
            </w:pPr>
            <w:r w:rsidRPr="00752D62">
              <w:rPr>
                <w:spacing w:val="-20"/>
                <w:sz w:val="16"/>
                <w:szCs w:val="16"/>
                <w:lang w:eastAsia="ru-RU"/>
              </w:rPr>
              <w:t>07</w:t>
            </w:r>
          </w:p>
        </w:tc>
        <w:tc>
          <w:tcPr>
            <w:tcW w:w="426" w:type="dxa"/>
            <w:shd w:val="clear" w:color="auto" w:fill="auto"/>
            <w:hideMark/>
          </w:tcPr>
          <w:p w14:paraId="58E3770D" w14:textId="77777777" w:rsidR="00752D62" w:rsidRPr="00752D62" w:rsidRDefault="00752D62" w:rsidP="00752D62">
            <w:pPr>
              <w:rPr>
                <w:spacing w:val="-20"/>
                <w:sz w:val="16"/>
                <w:szCs w:val="16"/>
                <w:lang w:eastAsia="ru-RU"/>
              </w:rPr>
            </w:pPr>
            <w:r w:rsidRPr="00752D62">
              <w:rPr>
                <w:spacing w:val="-20"/>
                <w:sz w:val="16"/>
                <w:szCs w:val="16"/>
                <w:lang w:eastAsia="ru-RU"/>
              </w:rPr>
              <w:t>09</w:t>
            </w:r>
          </w:p>
        </w:tc>
        <w:tc>
          <w:tcPr>
            <w:tcW w:w="1134" w:type="dxa"/>
            <w:shd w:val="clear" w:color="000000" w:fill="FFFFFF"/>
            <w:hideMark/>
          </w:tcPr>
          <w:p w14:paraId="295B035E"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4" w:type="dxa"/>
            <w:gridSpan w:val="2"/>
            <w:shd w:val="clear" w:color="auto" w:fill="auto"/>
            <w:hideMark/>
          </w:tcPr>
          <w:p w14:paraId="239CF83B"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57EBA30F" w14:textId="77777777" w:rsidR="00752D62" w:rsidRPr="00752D62" w:rsidRDefault="00752D62" w:rsidP="00752D62">
            <w:pPr>
              <w:rPr>
                <w:spacing w:val="-28"/>
                <w:sz w:val="16"/>
                <w:szCs w:val="16"/>
                <w:lang w:eastAsia="ru-RU"/>
              </w:rPr>
            </w:pPr>
            <w:r w:rsidRPr="00752D62">
              <w:rPr>
                <w:spacing w:val="-28"/>
                <w:sz w:val="16"/>
                <w:szCs w:val="16"/>
                <w:lang w:eastAsia="ru-RU"/>
              </w:rPr>
              <w:t>14,50000</w:t>
            </w:r>
          </w:p>
        </w:tc>
        <w:tc>
          <w:tcPr>
            <w:tcW w:w="990" w:type="dxa"/>
            <w:gridSpan w:val="2"/>
            <w:shd w:val="clear" w:color="auto" w:fill="auto"/>
            <w:noWrap/>
            <w:hideMark/>
          </w:tcPr>
          <w:p w14:paraId="05DB5610" w14:textId="77777777" w:rsidR="00752D62" w:rsidRPr="00752D62" w:rsidRDefault="00752D62" w:rsidP="00752D62">
            <w:pPr>
              <w:rPr>
                <w:spacing w:val="-28"/>
                <w:sz w:val="16"/>
                <w:szCs w:val="16"/>
                <w:lang w:eastAsia="ru-RU"/>
              </w:rPr>
            </w:pPr>
            <w:r w:rsidRPr="00752D62">
              <w:rPr>
                <w:spacing w:val="-28"/>
                <w:sz w:val="16"/>
                <w:szCs w:val="16"/>
                <w:lang w:eastAsia="ru-RU"/>
              </w:rPr>
              <w:t>14,50000</w:t>
            </w:r>
          </w:p>
        </w:tc>
        <w:tc>
          <w:tcPr>
            <w:tcW w:w="992" w:type="dxa"/>
            <w:gridSpan w:val="2"/>
            <w:shd w:val="clear" w:color="auto" w:fill="auto"/>
            <w:noWrap/>
            <w:hideMark/>
          </w:tcPr>
          <w:p w14:paraId="4A814E99" w14:textId="77777777" w:rsidR="00752D62" w:rsidRPr="00752D62" w:rsidRDefault="00752D62" w:rsidP="00752D62">
            <w:pPr>
              <w:rPr>
                <w:spacing w:val="-28"/>
                <w:sz w:val="16"/>
                <w:szCs w:val="16"/>
                <w:lang w:eastAsia="ru-RU"/>
              </w:rPr>
            </w:pPr>
            <w:r w:rsidRPr="00752D62">
              <w:rPr>
                <w:spacing w:val="-28"/>
                <w:sz w:val="16"/>
                <w:szCs w:val="16"/>
                <w:lang w:eastAsia="ru-RU"/>
              </w:rPr>
              <w:t>14,50000</w:t>
            </w:r>
          </w:p>
        </w:tc>
      </w:tr>
      <w:tr w:rsidR="00752D62" w:rsidRPr="00752D62" w14:paraId="3578B037" w14:textId="77777777" w:rsidTr="00786CC8">
        <w:trPr>
          <w:gridAfter w:val="1"/>
          <w:wAfter w:w="7" w:type="dxa"/>
          <w:trHeight w:val="20"/>
          <w:jc w:val="center"/>
        </w:trPr>
        <w:tc>
          <w:tcPr>
            <w:tcW w:w="4619" w:type="dxa"/>
            <w:shd w:val="clear" w:color="auto" w:fill="auto"/>
            <w:hideMark/>
          </w:tcPr>
          <w:p w14:paraId="6D21BCA8" w14:textId="77777777" w:rsidR="00752D62" w:rsidRPr="00752D62" w:rsidRDefault="00752D62" w:rsidP="00752D62">
            <w:pPr>
              <w:rPr>
                <w:bCs/>
                <w:sz w:val="16"/>
                <w:szCs w:val="16"/>
                <w:lang w:eastAsia="ru-RU"/>
              </w:rPr>
            </w:pPr>
            <w:r w:rsidRPr="00752D62">
              <w:rPr>
                <w:bCs/>
                <w:sz w:val="16"/>
                <w:szCs w:val="16"/>
                <w:lang w:eastAsia="ru-RU"/>
              </w:rPr>
              <w:t xml:space="preserve">Культура, кинематография </w:t>
            </w:r>
          </w:p>
        </w:tc>
        <w:tc>
          <w:tcPr>
            <w:tcW w:w="425" w:type="dxa"/>
            <w:shd w:val="clear" w:color="auto" w:fill="auto"/>
            <w:hideMark/>
          </w:tcPr>
          <w:p w14:paraId="424F6886" w14:textId="77777777" w:rsidR="00752D62" w:rsidRPr="00752D62" w:rsidRDefault="00752D62" w:rsidP="00752D62">
            <w:pPr>
              <w:rPr>
                <w:bCs/>
                <w:spacing w:val="-20"/>
                <w:sz w:val="16"/>
                <w:szCs w:val="16"/>
                <w:lang w:eastAsia="ru-RU"/>
              </w:rPr>
            </w:pPr>
            <w:r w:rsidRPr="00752D62">
              <w:rPr>
                <w:bCs/>
                <w:spacing w:val="-20"/>
                <w:sz w:val="16"/>
                <w:szCs w:val="16"/>
                <w:lang w:eastAsia="ru-RU"/>
              </w:rPr>
              <w:t>08</w:t>
            </w:r>
          </w:p>
        </w:tc>
        <w:tc>
          <w:tcPr>
            <w:tcW w:w="426" w:type="dxa"/>
            <w:shd w:val="clear" w:color="auto" w:fill="auto"/>
            <w:hideMark/>
          </w:tcPr>
          <w:p w14:paraId="7B69C14E"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c>
          <w:tcPr>
            <w:tcW w:w="1134" w:type="dxa"/>
            <w:shd w:val="clear" w:color="auto" w:fill="auto"/>
            <w:hideMark/>
          </w:tcPr>
          <w:p w14:paraId="2329CB5E"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156B9CB5"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5C679123" w14:textId="77777777" w:rsidR="00752D62" w:rsidRPr="00752D62" w:rsidRDefault="00752D62" w:rsidP="00752D62">
            <w:pPr>
              <w:rPr>
                <w:bCs/>
                <w:spacing w:val="-32"/>
                <w:sz w:val="16"/>
                <w:szCs w:val="16"/>
                <w:lang w:eastAsia="ru-RU"/>
              </w:rPr>
            </w:pPr>
            <w:r w:rsidRPr="00752D62">
              <w:rPr>
                <w:bCs/>
                <w:spacing w:val="-32"/>
                <w:sz w:val="16"/>
                <w:szCs w:val="16"/>
                <w:lang w:eastAsia="ru-RU"/>
              </w:rPr>
              <w:t>78876,24803</w:t>
            </w:r>
          </w:p>
        </w:tc>
        <w:tc>
          <w:tcPr>
            <w:tcW w:w="990" w:type="dxa"/>
            <w:gridSpan w:val="2"/>
            <w:shd w:val="clear" w:color="auto" w:fill="auto"/>
            <w:noWrap/>
            <w:hideMark/>
          </w:tcPr>
          <w:p w14:paraId="0C37CD33" w14:textId="77777777" w:rsidR="00752D62" w:rsidRPr="00752D62" w:rsidRDefault="00752D62" w:rsidP="00752D62">
            <w:pPr>
              <w:rPr>
                <w:bCs/>
                <w:spacing w:val="-32"/>
                <w:sz w:val="16"/>
                <w:szCs w:val="16"/>
                <w:lang w:eastAsia="ru-RU"/>
              </w:rPr>
            </w:pPr>
            <w:r w:rsidRPr="00752D62">
              <w:rPr>
                <w:bCs/>
                <w:spacing w:val="-32"/>
                <w:sz w:val="16"/>
                <w:szCs w:val="16"/>
                <w:lang w:eastAsia="ru-RU"/>
              </w:rPr>
              <w:t>66085,89278</w:t>
            </w:r>
          </w:p>
        </w:tc>
        <w:tc>
          <w:tcPr>
            <w:tcW w:w="992" w:type="dxa"/>
            <w:gridSpan w:val="2"/>
            <w:shd w:val="clear" w:color="auto" w:fill="auto"/>
            <w:noWrap/>
            <w:hideMark/>
          </w:tcPr>
          <w:p w14:paraId="53C7DD11" w14:textId="77777777" w:rsidR="00752D62" w:rsidRPr="00752D62" w:rsidRDefault="00752D62" w:rsidP="00752D62">
            <w:pPr>
              <w:rPr>
                <w:bCs/>
                <w:spacing w:val="-28"/>
                <w:sz w:val="16"/>
                <w:szCs w:val="16"/>
                <w:lang w:eastAsia="ru-RU"/>
              </w:rPr>
            </w:pPr>
            <w:r w:rsidRPr="00752D62">
              <w:rPr>
                <w:bCs/>
                <w:spacing w:val="-28"/>
                <w:sz w:val="16"/>
                <w:szCs w:val="16"/>
                <w:lang w:eastAsia="ru-RU"/>
              </w:rPr>
              <w:t>61062,85000</w:t>
            </w:r>
          </w:p>
        </w:tc>
      </w:tr>
      <w:tr w:rsidR="00752D62" w:rsidRPr="00752D62" w14:paraId="5DCAF0BA" w14:textId="77777777" w:rsidTr="00786CC8">
        <w:trPr>
          <w:gridAfter w:val="1"/>
          <w:wAfter w:w="7" w:type="dxa"/>
          <w:trHeight w:val="20"/>
          <w:jc w:val="center"/>
        </w:trPr>
        <w:tc>
          <w:tcPr>
            <w:tcW w:w="4619" w:type="dxa"/>
            <w:shd w:val="clear" w:color="auto" w:fill="auto"/>
            <w:hideMark/>
          </w:tcPr>
          <w:p w14:paraId="720CFC0E" w14:textId="77777777" w:rsidR="00752D62" w:rsidRPr="00752D62" w:rsidRDefault="00752D62" w:rsidP="00752D62">
            <w:pPr>
              <w:rPr>
                <w:bCs/>
                <w:sz w:val="16"/>
                <w:szCs w:val="16"/>
                <w:lang w:eastAsia="ru-RU"/>
              </w:rPr>
            </w:pPr>
            <w:r w:rsidRPr="00752D62">
              <w:rPr>
                <w:bCs/>
                <w:sz w:val="16"/>
                <w:szCs w:val="16"/>
                <w:lang w:eastAsia="ru-RU"/>
              </w:rPr>
              <w:t xml:space="preserve">Культура </w:t>
            </w:r>
          </w:p>
        </w:tc>
        <w:tc>
          <w:tcPr>
            <w:tcW w:w="425" w:type="dxa"/>
            <w:shd w:val="clear" w:color="auto" w:fill="auto"/>
            <w:hideMark/>
          </w:tcPr>
          <w:p w14:paraId="772E8943" w14:textId="77777777" w:rsidR="00752D62" w:rsidRPr="00752D62" w:rsidRDefault="00752D62" w:rsidP="00752D62">
            <w:pPr>
              <w:rPr>
                <w:bCs/>
                <w:spacing w:val="-20"/>
                <w:sz w:val="16"/>
                <w:szCs w:val="16"/>
                <w:lang w:eastAsia="ru-RU"/>
              </w:rPr>
            </w:pPr>
            <w:r w:rsidRPr="00752D62">
              <w:rPr>
                <w:bCs/>
                <w:spacing w:val="-20"/>
                <w:sz w:val="16"/>
                <w:szCs w:val="16"/>
                <w:lang w:eastAsia="ru-RU"/>
              </w:rPr>
              <w:t>08</w:t>
            </w:r>
          </w:p>
        </w:tc>
        <w:tc>
          <w:tcPr>
            <w:tcW w:w="426" w:type="dxa"/>
            <w:shd w:val="clear" w:color="auto" w:fill="auto"/>
            <w:hideMark/>
          </w:tcPr>
          <w:p w14:paraId="4F54C9FF"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1134" w:type="dxa"/>
            <w:shd w:val="clear" w:color="auto" w:fill="auto"/>
            <w:hideMark/>
          </w:tcPr>
          <w:p w14:paraId="02D622D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6C0263F8"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32C21C34" w14:textId="77777777" w:rsidR="00752D62" w:rsidRPr="00752D62" w:rsidRDefault="00752D62" w:rsidP="00752D62">
            <w:pPr>
              <w:rPr>
                <w:bCs/>
                <w:spacing w:val="-32"/>
                <w:sz w:val="16"/>
                <w:szCs w:val="16"/>
                <w:lang w:eastAsia="ru-RU"/>
              </w:rPr>
            </w:pPr>
            <w:r w:rsidRPr="00752D62">
              <w:rPr>
                <w:bCs/>
                <w:spacing w:val="-32"/>
                <w:sz w:val="16"/>
                <w:szCs w:val="16"/>
                <w:lang w:eastAsia="ru-RU"/>
              </w:rPr>
              <w:t>62248,03903</w:t>
            </w:r>
          </w:p>
        </w:tc>
        <w:tc>
          <w:tcPr>
            <w:tcW w:w="990" w:type="dxa"/>
            <w:gridSpan w:val="2"/>
            <w:shd w:val="clear" w:color="auto" w:fill="auto"/>
            <w:noWrap/>
            <w:hideMark/>
          </w:tcPr>
          <w:p w14:paraId="5BC0D214" w14:textId="77777777" w:rsidR="00752D62" w:rsidRPr="00752D62" w:rsidRDefault="00752D62" w:rsidP="00752D62">
            <w:pPr>
              <w:rPr>
                <w:bCs/>
                <w:spacing w:val="-32"/>
                <w:sz w:val="16"/>
                <w:szCs w:val="16"/>
                <w:lang w:eastAsia="ru-RU"/>
              </w:rPr>
            </w:pPr>
            <w:r w:rsidRPr="00752D62">
              <w:rPr>
                <w:bCs/>
                <w:spacing w:val="-32"/>
                <w:sz w:val="16"/>
                <w:szCs w:val="16"/>
                <w:lang w:eastAsia="ru-RU"/>
              </w:rPr>
              <w:t>48937,49278</w:t>
            </w:r>
          </w:p>
        </w:tc>
        <w:tc>
          <w:tcPr>
            <w:tcW w:w="992" w:type="dxa"/>
            <w:gridSpan w:val="2"/>
            <w:shd w:val="clear" w:color="auto" w:fill="auto"/>
            <w:noWrap/>
            <w:hideMark/>
          </w:tcPr>
          <w:p w14:paraId="0F482548" w14:textId="77777777" w:rsidR="00752D62" w:rsidRPr="00752D62" w:rsidRDefault="00752D62" w:rsidP="00752D62">
            <w:pPr>
              <w:rPr>
                <w:bCs/>
                <w:spacing w:val="-28"/>
                <w:sz w:val="16"/>
                <w:szCs w:val="16"/>
                <w:lang w:eastAsia="ru-RU"/>
              </w:rPr>
            </w:pPr>
            <w:r w:rsidRPr="00752D62">
              <w:rPr>
                <w:bCs/>
                <w:spacing w:val="-28"/>
                <w:sz w:val="16"/>
                <w:szCs w:val="16"/>
                <w:lang w:eastAsia="ru-RU"/>
              </w:rPr>
              <w:t>43914,45000</w:t>
            </w:r>
          </w:p>
        </w:tc>
      </w:tr>
      <w:tr w:rsidR="00752D62" w:rsidRPr="00752D62" w14:paraId="1EABD0FB" w14:textId="77777777" w:rsidTr="00786CC8">
        <w:trPr>
          <w:gridAfter w:val="1"/>
          <w:wAfter w:w="7" w:type="dxa"/>
          <w:trHeight w:val="20"/>
          <w:jc w:val="center"/>
        </w:trPr>
        <w:tc>
          <w:tcPr>
            <w:tcW w:w="4619" w:type="dxa"/>
            <w:shd w:val="clear" w:color="auto" w:fill="auto"/>
            <w:hideMark/>
          </w:tcPr>
          <w:p w14:paraId="4D820AE7" w14:textId="77777777" w:rsidR="00752D62" w:rsidRPr="00752D62" w:rsidRDefault="00752D62" w:rsidP="00752D62">
            <w:pPr>
              <w:rPr>
                <w:spacing w:val="-4"/>
                <w:sz w:val="16"/>
                <w:szCs w:val="16"/>
                <w:lang w:eastAsia="ru-RU"/>
              </w:rPr>
            </w:pPr>
            <w:r w:rsidRPr="00752D62">
              <w:rPr>
                <w:spacing w:val="-4"/>
                <w:sz w:val="16"/>
                <w:szCs w:val="16"/>
                <w:lang w:eastAsia="ru-RU"/>
              </w:rPr>
              <w:t>Муниципальная программа Демянского муниципального района "Развитие культуры Демянского муниципального района на 2019-2025 годы"</w:t>
            </w:r>
          </w:p>
        </w:tc>
        <w:tc>
          <w:tcPr>
            <w:tcW w:w="425" w:type="dxa"/>
            <w:shd w:val="clear" w:color="auto" w:fill="auto"/>
            <w:hideMark/>
          </w:tcPr>
          <w:p w14:paraId="10E91903"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59713A7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7DBDD49" w14:textId="77777777" w:rsidR="00752D62" w:rsidRPr="00752D62" w:rsidRDefault="00752D62" w:rsidP="00752D62">
            <w:pPr>
              <w:rPr>
                <w:spacing w:val="-28"/>
                <w:sz w:val="16"/>
                <w:szCs w:val="16"/>
                <w:lang w:eastAsia="ru-RU"/>
              </w:rPr>
            </w:pPr>
            <w:proofErr w:type="gramStart"/>
            <w:r w:rsidRPr="00752D62">
              <w:rPr>
                <w:spacing w:val="-28"/>
                <w:sz w:val="16"/>
                <w:szCs w:val="16"/>
                <w:lang w:eastAsia="ru-RU"/>
              </w:rPr>
              <w:t>140  00</w:t>
            </w:r>
            <w:proofErr w:type="gramEnd"/>
            <w:r w:rsidRPr="00752D62">
              <w:rPr>
                <w:spacing w:val="-28"/>
                <w:sz w:val="16"/>
                <w:szCs w:val="16"/>
                <w:lang w:eastAsia="ru-RU"/>
              </w:rPr>
              <w:t xml:space="preserve"> 00 000</w:t>
            </w:r>
          </w:p>
        </w:tc>
        <w:tc>
          <w:tcPr>
            <w:tcW w:w="424" w:type="dxa"/>
            <w:gridSpan w:val="2"/>
            <w:shd w:val="clear" w:color="auto" w:fill="auto"/>
            <w:hideMark/>
          </w:tcPr>
          <w:p w14:paraId="78C52A5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EF6FA64" w14:textId="77777777" w:rsidR="00752D62" w:rsidRPr="00752D62" w:rsidRDefault="00752D62" w:rsidP="00752D62">
            <w:pPr>
              <w:rPr>
                <w:spacing w:val="-32"/>
                <w:sz w:val="16"/>
                <w:szCs w:val="16"/>
                <w:lang w:eastAsia="ru-RU"/>
              </w:rPr>
            </w:pPr>
            <w:r w:rsidRPr="00752D62">
              <w:rPr>
                <w:spacing w:val="-32"/>
                <w:sz w:val="16"/>
                <w:szCs w:val="16"/>
                <w:lang w:eastAsia="ru-RU"/>
              </w:rPr>
              <w:t>62248,03903</w:t>
            </w:r>
          </w:p>
        </w:tc>
        <w:tc>
          <w:tcPr>
            <w:tcW w:w="990" w:type="dxa"/>
            <w:gridSpan w:val="2"/>
            <w:shd w:val="clear" w:color="auto" w:fill="auto"/>
            <w:noWrap/>
            <w:hideMark/>
          </w:tcPr>
          <w:p w14:paraId="23F0A89E" w14:textId="77777777" w:rsidR="00752D62" w:rsidRPr="00752D62" w:rsidRDefault="00752D62" w:rsidP="00752D62">
            <w:pPr>
              <w:rPr>
                <w:spacing w:val="-32"/>
                <w:sz w:val="16"/>
                <w:szCs w:val="16"/>
                <w:lang w:eastAsia="ru-RU"/>
              </w:rPr>
            </w:pPr>
            <w:r w:rsidRPr="00752D62">
              <w:rPr>
                <w:spacing w:val="-32"/>
                <w:sz w:val="16"/>
                <w:szCs w:val="16"/>
                <w:lang w:eastAsia="ru-RU"/>
              </w:rPr>
              <w:t>48937,49278</w:t>
            </w:r>
          </w:p>
        </w:tc>
        <w:tc>
          <w:tcPr>
            <w:tcW w:w="992" w:type="dxa"/>
            <w:gridSpan w:val="2"/>
            <w:shd w:val="clear" w:color="auto" w:fill="auto"/>
            <w:noWrap/>
            <w:hideMark/>
          </w:tcPr>
          <w:p w14:paraId="62818A84" w14:textId="77777777" w:rsidR="00752D62" w:rsidRPr="00752D62" w:rsidRDefault="00752D62" w:rsidP="00752D62">
            <w:pPr>
              <w:rPr>
                <w:spacing w:val="-28"/>
                <w:sz w:val="16"/>
                <w:szCs w:val="16"/>
                <w:lang w:eastAsia="ru-RU"/>
              </w:rPr>
            </w:pPr>
            <w:r w:rsidRPr="00752D62">
              <w:rPr>
                <w:spacing w:val="-28"/>
                <w:sz w:val="16"/>
                <w:szCs w:val="16"/>
                <w:lang w:eastAsia="ru-RU"/>
              </w:rPr>
              <w:t>43914,45000</w:t>
            </w:r>
          </w:p>
        </w:tc>
      </w:tr>
      <w:tr w:rsidR="00752D62" w:rsidRPr="00752D62" w14:paraId="40530A78" w14:textId="77777777" w:rsidTr="00786CC8">
        <w:trPr>
          <w:gridAfter w:val="1"/>
          <w:wAfter w:w="7" w:type="dxa"/>
          <w:trHeight w:val="20"/>
          <w:jc w:val="center"/>
        </w:trPr>
        <w:tc>
          <w:tcPr>
            <w:tcW w:w="4619" w:type="dxa"/>
            <w:shd w:val="clear" w:color="auto" w:fill="auto"/>
            <w:hideMark/>
          </w:tcPr>
          <w:p w14:paraId="407CFDA8" w14:textId="77777777" w:rsidR="00752D62" w:rsidRPr="00752D62" w:rsidRDefault="00752D62" w:rsidP="00752D62">
            <w:pPr>
              <w:rPr>
                <w:sz w:val="16"/>
                <w:szCs w:val="16"/>
                <w:lang w:eastAsia="ru-RU"/>
              </w:rPr>
            </w:pPr>
            <w:r w:rsidRPr="00752D62">
              <w:rPr>
                <w:sz w:val="16"/>
                <w:szCs w:val="16"/>
                <w:lang w:eastAsia="ru-RU"/>
              </w:rPr>
              <w:t>Подпрограмма "Культура Демянского муниципального района на 2019-2025 годы"</w:t>
            </w:r>
          </w:p>
        </w:tc>
        <w:tc>
          <w:tcPr>
            <w:tcW w:w="425" w:type="dxa"/>
            <w:shd w:val="clear" w:color="auto" w:fill="auto"/>
            <w:hideMark/>
          </w:tcPr>
          <w:p w14:paraId="161BF305"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4946CA4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3BC9E55F" w14:textId="77777777" w:rsidR="00752D62" w:rsidRPr="00752D62" w:rsidRDefault="00752D62" w:rsidP="00752D62">
            <w:pPr>
              <w:rPr>
                <w:spacing w:val="-28"/>
                <w:sz w:val="16"/>
                <w:szCs w:val="16"/>
                <w:lang w:eastAsia="ru-RU"/>
              </w:rPr>
            </w:pPr>
            <w:r w:rsidRPr="00752D62">
              <w:rPr>
                <w:spacing w:val="-28"/>
                <w:sz w:val="16"/>
                <w:szCs w:val="16"/>
                <w:lang w:eastAsia="ru-RU"/>
              </w:rPr>
              <w:t>141 00 00 000</w:t>
            </w:r>
          </w:p>
        </w:tc>
        <w:tc>
          <w:tcPr>
            <w:tcW w:w="424" w:type="dxa"/>
            <w:gridSpan w:val="2"/>
            <w:shd w:val="clear" w:color="auto" w:fill="auto"/>
            <w:hideMark/>
          </w:tcPr>
          <w:p w14:paraId="4B714B7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4693241" w14:textId="77777777" w:rsidR="00752D62" w:rsidRPr="00752D62" w:rsidRDefault="00752D62" w:rsidP="00752D62">
            <w:pPr>
              <w:rPr>
                <w:spacing w:val="-32"/>
                <w:sz w:val="16"/>
                <w:szCs w:val="16"/>
                <w:lang w:eastAsia="ru-RU"/>
              </w:rPr>
            </w:pPr>
            <w:r w:rsidRPr="00752D62">
              <w:rPr>
                <w:spacing w:val="-32"/>
                <w:sz w:val="16"/>
                <w:szCs w:val="16"/>
                <w:lang w:eastAsia="ru-RU"/>
              </w:rPr>
              <w:t>62248,03903</w:t>
            </w:r>
          </w:p>
        </w:tc>
        <w:tc>
          <w:tcPr>
            <w:tcW w:w="990" w:type="dxa"/>
            <w:gridSpan w:val="2"/>
            <w:shd w:val="clear" w:color="auto" w:fill="auto"/>
            <w:noWrap/>
            <w:hideMark/>
          </w:tcPr>
          <w:p w14:paraId="62B9C486" w14:textId="77777777" w:rsidR="00752D62" w:rsidRPr="00752D62" w:rsidRDefault="00752D62" w:rsidP="00752D62">
            <w:pPr>
              <w:rPr>
                <w:spacing w:val="-32"/>
                <w:sz w:val="16"/>
                <w:szCs w:val="16"/>
                <w:lang w:eastAsia="ru-RU"/>
              </w:rPr>
            </w:pPr>
            <w:r w:rsidRPr="00752D62">
              <w:rPr>
                <w:spacing w:val="-32"/>
                <w:sz w:val="16"/>
                <w:szCs w:val="16"/>
                <w:lang w:eastAsia="ru-RU"/>
              </w:rPr>
              <w:t>48937,49278</w:t>
            </w:r>
          </w:p>
        </w:tc>
        <w:tc>
          <w:tcPr>
            <w:tcW w:w="992" w:type="dxa"/>
            <w:gridSpan w:val="2"/>
            <w:shd w:val="clear" w:color="auto" w:fill="auto"/>
            <w:noWrap/>
            <w:hideMark/>
          </w:tcPr>
          <w:p w14:paraId="0BB52B83" w14:textId="77777777" w:rsidR="00752D62" w:rsidRPr="00752D62" w:rsidRDefault="00752D62" w:rsidP="00752D62">
            <w:pPr>
              <w:rPr>
                <w:spacing w:val="-28"/>
                <w:sz w:val="16"/>
                <w:szCs w:val="16"/>
                <w:lang w:eastAsia="ru-RU"/>
              </w:rPr>
            </w:pPr>
            <w:r w:rsidRPr="00752D62">
              <w:rPr>
                <w:spacing w:val="-28"/>
                <w:sz w:val="16"/>
                <w:szCs w:val="16"/>
                <w:lang w:eastAsia="ru-RU"/>
              </w:rPr>
              <w:t>43914,45000</w:t>
            </w:r>
          </w:p>
        </w:tc>
      </w:tr>
      <w:tr w:rsidR="00752D62" w:rsidRPr="00752D62" w14:paraId="0BBF4B00" w14:textId="77777777" w:rsidTr="00786CC8">
        <w:trPr>
          <w:gridAfter w:val="1"/>
          <w:wAfter w:w="7" w:type="dxa"/>
          <w:trHeight w:val="20"/>
          <w:jc w:val="center"/>
        </w:trPr>
        <w:tc>
          <w:tcPr>
            <w:tcW w:w="4619" w:type="dxa"/>
            <w:shd w:val="clear" w:color="auto" w:fill="auto"/>
            <w:hideMark/>
          </w:tcPr>
          <w:p w14:paraId="4CC57B2E" w14:textId="77777777" w:rsidR="00752D62" w:rsidRPr="00752D62" w:rsidRDefault="00752D62" w:rsidP="00752D62">
            <w:pPr>
              <w:rPr>
                <w:sz w:val="16"/>
                <w:szCs w:val="16"/>
                <w:lang w:eastAsia="ru-RU"/>
              </w:rPr>
            </w:pPr>
            <w:r w:rsidRPr="00752D62">
              <w:rPr>
                <w:sz w:val="16"/>
                <w:szCs w:val="16"/>
                <w:lang w:eastAsia="ru-RU"/>
              </w:rPr>
              <w:t>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425" w:type="dxa"/>
            <w:shd w:val="clear" w:color="auto" w:fill="auto"/>
            <w:hideMark/>
          </w:tcPr>
          <w:p w14:paraId="4F13688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369DF48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4BBF2E8" w14:textId="77777777" w:rsidR="00752D62" w:rsidRPr="00752D62" w:rsidRDefault="00752D62" w:rsidP="00752D62">
            <w:pPr>
              <w:rPr>
                <w:spacing w:val="-28"/>
                <w:sz w:val="16"/>
                <w:szCs w:val="16"/>
                <w:lang w:eastAsia="ru-RU"/>
              </w:rPr>
            </w:pPr>
            <w:r w:rsidRPr="00752D62">
              <w:rPr>
                <w:spacing w:val="-28"/>
                <w:sz w:val="16"/>
                <w:szCs w:val="16"/>
                <w:lang w:eastAsia="ru-RU"/>
              </w:rPr>
              <w:t>141 01 00 000</w:t>
            </w:r>
          </w:p>
        </w:tc>
        <w:tc>
          <w:tcPr>
            <w:tcW w:w="424" w:type="dxa"/>
            <w:gridSpan w:val="2"/>
            <w:shd w:val="clear" w:color="auto" w:fill="auto"/>
            <w:hideMark/>
          </w:tcPr>
          <w:p w14:paraId="196289C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44C1C16" w14:textId="77777777" w:rsidR="00752D62" w:rsidRPr="00752D62" w:rsidRDefault="00752D62" w:rsidP="00752D62">
            <w:pPr>
              <w:rPr>
                <w:spacing w:val="-32"/>
                <w:sz w:val="16"/>
                <w:szCs w:val="16"/>
                <w:lang w:eastAsia="ru-RU"/>
              </w:rPr>
            </w:pPr>
            <w:r w:rsidRPr="00752D62">
              <w:rPr>
                <w:spacing w:val="-32"/>
                <w:sz w:val="16"/>
                <w:szCs w:val="16"/>
                <w:lang w:eastAsia="ru-RU"/>
              </w:rPr>
              <w:t>56179,71441</w:t>
            </w:r>
          </w:p>
        </w:tc>
        <w:tc>
          <w:tcPr>
            <w:tcW w:w="990" w:type="dxa"/>
            <w:gridSpan w:val="2"/>
            <w:shd w:val="clear" w:color="auto" w:fill="auto"/>
            <w:noWrap/>
            <w:hideMark/>
          </w:tcPr>
          <w:p w14:paraId="26DE69CF" w14:textId="77777777" w:rsidR="00752D62" w:rsidRPr="00752D62" w:rsidRDefault="00752D62" w:rsidP="00752D62">
            <w:pPr>
              <w:rPr>
                <w:spacing w:val="-32"/>
                <w:sz w:val="16"/>
                <w:szCs w:val="16"/>
                <w:lang w:eastAsia="ru-RU"/>
              </w:rPr>
            </w:pPr>
            <w:r w:rsidRPr="00752D62">
              <w:rPr>
                <w:spacing w:val="-32"/>
                <w:sz w:val="16"/>
                <w:szCs w:val="16"/>
                <w:lang w:eastAsia="ru-RU"/>
              </w:rPr>
              <w:t>43157,18000</w:t>
            </w:r>
          </w:p>
        </w:tc>
        <w:tc>
          <w:tcPr>
            <w:tcW w:w="992" w:type="dxa"/>
            <w:gridSpan w:val="2"/>
            <w:shd w:val="clear" w:color="auto" w:fill="auto"/>
            <w:noWrap/>
            <w:hideMark/>
          </w:tcPr>
          <w:p w14:paraId="3D8E00BE" w14:textId="77777777" w:rsidR="00752D62" w:rsidRPr="00752D62" w:rsidRDefault="00752D62" w:rsidP="00752D62">
            <w:pPr>
              <w:rPr>
                <w:spacing w:val="-28"/>
                <w:sz w:val="16"/>
                <w:szCs w:val="16"/>
                <w:lang w:eastAsia="ru-RU"/>
              </w:rPr>
            </w:pPr>
            <w:r w:rsidRPr="00752D62">
              <w:rPr>
                <w:spacing w:val="-28"/>
                <w:sz w:val="16"/>
                <w:szCs w:val="16"/>
                <w:lang w:eastAsia="ru-RU"/>
              </w:rPr>
              <w:t>43157,10000</w:t>
            </w:r>
          </w:p>
        </w:tc>
      </w:tr>
      <w:tr w:rsidR="00752D62" w:rsidRPr="00752D62" w14:paraId="2A6ABEA2" w14:textId="77777777" w:rsidTr="00786CC8">
        <w:trPr>
          <w:gridAfter w:val="1"/>
          <w:wAfter w:w="7" w:type="dxa"/>
          <w:trHeight w:val="20"/>
          <w:jc w:val="center"/>
        </w:trPr>
        <w:tc>
          <w:tcPr>
            <w:tcW w:w="4619" w:type="dxa"/>
            <w:shd w:val="clear" w:color="auto" w:fill="auto"/>
            <w:hideMark/>
          </w:tcPr>
          <w:p w14:paraId="44ACE789" w14:textId="77777777" w:rsidR="00752D62" w:rsidRPr="00752D62" w:rsidRDefault="00752D62" w:rsidP="00752D62">
            <w:pPr>
              <w:rPr>
                <w:sz w:val="16"/>
                <w:szCs w:val="16"/>
                <w:lang w:eastAsia="ru-RU"/>
              </w:rPr>
            </w:pPr>
            <w:r w:rsidRPr="00752D62">
              <w:rPr>
                <w:sz w:val="16"/>
                <w:szCs w:val="16"/>
                <w:lang w:eastAsia="ru-RU"/>
              </w:rPr>
              <w:t>Комплектование и обеспечение сохранности библиотечных фондов</w:t>
            </w:r>
          </w:p>
        </w:tc>
        <w:tc>
          <w:tcPr>
            <w:tcW w:w="425" w:type="dxa"/>
            <w:shd w:val="clear" w:color="auto" w:fill="auto"/>
            <w:hideMark/>
          </w:tcPr>
          <w:p w14:paraId="383B56E0"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57809CA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C058A60" w14:textId="77777777" w:rsidR="00752D62" w:rsidRPr="00752D62" w:rsidRDefault="00752D62" w:rsidP="00752D62">
            <w:pPr>
              <w:rPr>
                <w:spacing w:val="-28"/>
                <w:sz w:val="16"/>
                <w:szCs w:val="16"/>
                <w:lang w:eastAsia="ru-RU"/>
              </w:rPr>
            </w:pPr>
            <w:r w:rsidRPr="00752D62">
              <w:rPr>
                <w:spacing w:val="-28"/>
                <w:sz w:val="16"/>
                <w:szCs w:val="16"/>
                <w:lang w:eastAsia="ru-RU"/>
              </w:rPr>
              <w:t>141 01 20 030</w:t>
            </w:r>
          </w:p>
        </w:tc>
        <w:tc>
          <w:tcPr>
            <w:tcW w:w="424" w:type="dxa"/>
            <w:gridSpan w:val="2"/>
            <w:shd w:val="clear" w:color="auto" w:fill="auto"/>
            <w:hideMark/>
          </w:tcPr>
          <w:p w14:paraId="7B9A866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223DFAF"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65491F8D"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2" w:type="dxa"/>
            <w:gridSpan w:val="2"/>
            <w:shd w:val="clear" w:color="auto" w:fill="auto"/>
            <w:noWrap/>
            <w:hideMark/>
          </w:tcPr>
          <w:p w14:paraId="414C627A"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3C193896" w14:textId="77777777" w:rsidTr="00786CC8">
        <w:trPr>
          <w:gridAfter w:val="1"/>
          <w:wAfter w:w="7" w:type="dxa"/>
          <w:trHeight w:val="20"/>
          <w:jc w:val="center"/>
        </w:trPr>
        <w:tc>
          <w:tcPr>
            <w:tcW w:w="4619" w:type="dxa"/>
            <w:shd w:val="clear" w:color="auto" w:fill="auto"/>
            <w:hideMark/>
          </w:tcPr>
          <w:p w14:paraId="5C201E4C"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57373475"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7BE4471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F882E58" w14:textId="77777777" w:rsidR="00752D62" w:rsidRPr="00752D62" w:rsidRDefault="00752D62" w:rsidP="00752D62">
            <w:pPr>
              <w:rPr>
                <w:spacing w:val="-28"/>
                <w:sz w:val="16"/>
                <w:szCs w:val="16"/>
                <w:lang w:eastAsia="ru-RU"/>
              </w:rPr>
            </w:pPr>
            <w:r w:rsidRPr="00752D62">
              <w:rPr>
                <w:spacing w:val="-28"/>
                <w:sz w:val="16"/>
                <w:szCs w:val="16"/>
                <w:lang w:eastAsia="ru-RU"/>
              </w:rPr>
              <w:t>141 01 20 030</w:t>
            </w:r>
          </w:p>
        </w:tc>
        <w:tc>
          <w:tcPr>
            <w:tcW w:w="424" w:type="dxa"/>
            <w:gridSpan w:val="2"/>
            <w:shd w:val="clear" w:color="auto" w:fill="auto"/>
            <w:hideMark/>
          </w:tcPr>
          <w:p w14:paraId="2666E2E0"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541A7D6C"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0" w:type="dxa"/>
            <w:gridSpan w:val="2"/>
            <w:shd w:val="clear" w:color="auto" w:fill="auto"/>
            <w:noWrap/>
            <w:hideMark/>
          </w:tcPr>
          <w:p w14:paraId="174A6E1B"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2" w:type="dxa"/>
            <w:gridSpan w:val="2"/>
            <w:shd w:val="clear" w:color="auto" w:fill="auto"/>
            <w:noWrap/>
            <w:hideMark/>
          </w:tcPr>
          <w:p w14:paraId="1D6EBB6E"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65EA7348" w14:textId="77777777" w:rsidTr="00786CC8">
        <w:trPr>
          <w:gridAfter w:val="1"/>
          <w:wAfter w:w="7" w:type="dxa"/>
          <w:trHeight w:val="20"/>
          <w:jc w:val="center"/>
        </w:trPr>
        <w:tc>
          <w:tcPr>
            <w:tcW w:w="4619" w:type="dxa"/>
            <w:shd w:val="clear" w:color="000000" w:fill="FFFFFF"/>
            <w:hideMark/>
          </w:tcPr>
          <w:p w14:paraId="2E9CB33A" w14:textId="77777777" w:rsidR="00752D62" w:rsidRPr="00752D62" w:rsidRDefault="00752D62" w:rsidP="00752D62">
            <w:pPr>
              <w:rPr>
                <w:sz w:val="16"/>
                <w:szCs w:val="16"/>
                <w:lang w:eastAsia="ru-RU"/>
              </w:rPr>
            </w:pPr>
            <w:r w:rsidRPr="00752D62">
              <w:rPr>
                <w:sz w:val="16"/>
                <w:szCs w:val="16"/>
                <w:lang w:eastAsia="ru-RU"/>
              </w:rPr>
              <w:t>Подключение библиотек к информационно-телекоммуникационной сети "Интернет"</w:t>
            </w:r>
          </w:p>
        </w:tc>
        <w:tc>
          <w:tcPr>
            <w:tcW w:w="425" w:type="dxa"/>
            <w:shd w:val="clear" w:color="auto" w:fill="auto"/>
            <w:hideMark/>
          </w:tcPr>
          <w:p w14:paraId="4C947EA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77CBAA8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B5AD3EA" w14:textId="77777777" w:rsidR="00752D62" w:rsidRPr="00752D62" w:rsidRDefault="00752D62" w:rsidP="00752D62">
            <w:pPr>
              <w:rPr>
                <w:spacing w:val="-28"/>
                <w:sz w:val="16"/>
                <w:szCs w:val="16"/>
                <w:lang w:eastAsia="ru-RU"/>
              </w:rPr>
            </w:pPr>
            <w:r w:rsidRPr="00752D62">
              <w:rPr>
                <w:spacing w:val="-28"/>
                <w:sz w:val="16"/>
                <w:szCs w:val="16"/>
                <w:lang w:eastAsia="ru-RU"/>
              </w:rPr>
              <w:t>141 01 20 031</w:t>
            </w:r>
          </w:p>
        </w:tc>
        <w:tc>
          <w:tcPr>
            <w:tcW w:w="424" w:type="dxa"/>
            <w:gridSpan w:val="2"/>
            <w:shd w:val="clear" w:color="auto" w:fill="auto"/>
            <w:hideMark/>
          </w:tcPr>
          <w:p w14:paraId="4680990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E7BF71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04C2FAC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471AB04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8ECF911" w14:textId="77777777" w:rsidTr="00786CC8">
        <w:trPr>
          <w:gridAfter w:val="1"/>
          <w:wAfter w:w="7" w:type="dxa"/>
          <w:trHeight w:val="20"/>
          <w:jc w:val="center"/>
        </w:trPr>
        <w:tc>
          <w:tcPr>
            <w:tcW w:w="4619" w:type="dxa"/>
            <w:shd w:val="clear" w:color="auto" w:fill="auto"/>
            <w:hideMark/>
          </w:tcPr>
          <w:p w14:paraId="6E556DE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5E66A543"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22DEF3E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E3FA25C" w14:textId="77777777" w:rsidR="00752D62" w:rsidRPr="00752D62" w:rsidRDefault="00752D62" w:rsidP="00752D62">
            <w:pPr>
              <w:rPr>
                <w:spacing w:val="-28"/>
                <w:sz w:val="16"/>
                <w:szCs w:val="16"/>
                <w:lang w:eastAsia="ru-RU"/>
              </w:rPr>
            </w:pPr>
            <w:r w:rsidRPr="00752D62">
              <w:rPr>
                <w:spacing w:val="-28"/>
                <w:sz w:val="16"/>
                <w:szCs w:val="16"/>
                <w:lang w:eastAsia="ru-RU"/>
              </w:rPr>
              <w:t>141 01 20 031</w:t>
            </w:r>
          </w:p>
        </w:tc>
        <w:tc>
          <w:tcPr>
            <w:tcW w:w="424" w:type="dxa"/>
            <w:gridSpan w:val="2"/>
            <w:shd w:val="clear" w:color="auto" w:fill="auto"/>
            <w:hideMark/>
          </w:tcPr>
          <w:p w14:paraId="4A447B2A"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4035C8A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6A5EC88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140403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7BDCF98" w14:textId="77777777" w:rsidTr="00786CC8">
        <w:trPr>
          <w:gridAfter w:val="1"/>
          <w:wAfter w:w="7" w:type="dxa"/>
          <w:trHeight w:val="20"/>
          <w:jc w:val="center"/>
        </w:trPr>
        <w:tc>
          <w:tcPr>
            <w:tcW w:w="4619" w:type="dxa"/>
            <w:shd w:val="clear" w:color="auto" w:fill="auto"/>
            <w:hideMark/>
          </w:tcPr>
          <w:p w14:paraId="261BCEA7" w14:textId="77777777" w:rsidR="00752D62" w:rsidRPr="00752D62" w:rsidRDefault="00752D62" w:rsidP="00752D62">
            <w:pPr>
              <w:rPr>
                <w:sz w:val="16"/>
                <w:szCs w:val="16"/>
                <w:lang w:eastAsia="ru-RU"/>
              </w:rPr>
            </w:pPr>
            <w:r w:rsidRPr="00752D62">
              <w:rPr>
                <w:sz w:val="16"/>
                <w:szCs w:val="16"/>
                <w:lang w:eastAsia="ru-RU"/>
              </w:rPr>
              <w:t>Обеспечение деятельности муниципальных учреждений культуры</w:t>
            </w:r>
          </w:p>
        </w:tc>
        <w:tc>
          <w:tcPr>
            <w:tcW w:w="425" w:type="dxa"/>
            <w:shd w:val="clear" w:color="auto" w:fill="auto"/>
            <w:hideMark/>
          </w:tcPr>
          <w:p w14:paraId="13D3AF7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3AFF370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BEFF138" w14:textId="77777777" w:rsidR="00752D62" w:rsidRPr="00752D62" w:rsidRDefault="00752D62" w:rsidP="00752D62">
            <w:pPr>
              <w:rPr>
                <w:spacing w:val="-28"/>
                <w:sz w:val="16"/>
                <w:szCs w:val="16"/>
                <w:lang w:eastAsia="ru-RU"/>
              </w:rPr>
            </w:pPr>
            <w:r w:rsidRPr="00752D62">
              <w:rPr>
                <w:spacing w:val="-28"/>
                <w:sz w:val="16"/>
                <w:szCs w:val="16"/>
                <w:lang w:eastAsia="ru-RU"/>
              </w:rPr>
              <w:t>141 01 44 000</w:t>
            </w:r>
          </w:p>
        </w:tc>
        <w:tc>
          <w:tcPr>
            <w:tcW w:w="424" w:type="dxa"/>
            <w:gridSpan w:val="2"/>
            <w:shd w:val="clear" w:color="auto" w:fill="auto"/>
            <w:hideMark/>
          </w:tcPr>
          <w:p w14:paraId="6F05E91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0CB884B" w14:textId="77777777" w:rsidR="00752D62" w:rsidRPr="00752D62" w:rsidRDefault="00752D62" w:rsidP="00752D62">
            <w:pPr>
              <w:rPr>
                <w:spacing w:val="-32"/>
                <w:sz w:val="16"/>
                <w:szCs w:val="16"/>
                <w:lang w:eastAsia="ru-RU"/>
              </w:rPr>
            </w:pPr>
            <w:r w:rsidRPr="00752D62">
              <w:rPr>
                <w:spacing w:val="-32"/>
                <w:sz w:val="16"/>
                <w:szCs w:val="16"/>
                <w:lang w:eastAsia="ru-RU"/>
              </w:rPr>
              <w:t>34084,23994</w:t>
            </w:r>
          </w:p>
        </w:tc>
        <w:tc>
          <w:tcPr>
            <w:tcW w:w="990" w:type="dxa"/>
            <w:gridSpan w:val="2"/>
            <w:shd w:val="clear" w:color="auto" w:fill="auto"/>
            <w:noWrap/>
            <w:hideMark/>
          </w:tcPr>
          <w:p w14:paraId="2B3891F8" w14:textId="77777777" w:rsidR="00752D62" w:rsidRPr="00752D62" w:rsidRDefault="00752D62" w:rsidP="00752D62">
            <w:pPr>
              <w:rPr>
                <w:spacing w:val="-32"/>
                <w:sz w:val="16"/>
                <w:szCs w:val="16"/>
                <w:lang w:eastAsia="ru-RU"/>
              </w:rPr>
            </w:pPr>
            <w:r w:rsidRPr="00752D62">
              <w:rPr>
                <w:spacing w:val="-32"/>
                <w:sz w:val="16"/>
                <w:szCs w:val="16"/>
                <w:lang w:eastAsia="ru-RU"/>
              </w:rPr>
              <w:t>31900,70000</w:t>
            </w:r>
          </w:p>
        </w:tc>
        <w:tc>
          <w:tcPr>
            <w:tcW w:w="992" w:type="dxa"/>
            <w:gridSpan w:val="2"/>
            <w:shd w:val="clear" w:color="auto" w:fill="auto"/>
            <w:noWrap/>
            <w:hideMark/>
          </w:tcPr>
          <w:p w14:paraId="3444A013" w14:textId="77777777" w:rsidR="00752D62" w:rsidRPr="00752D62" w:rsidRDefault="00752D62" w:rsidP="00752D62">
            <w:pPr>
              <w:rPr>
                <w:spacing w:val="-28"/>
                <w:sz w:val="16"/>
                <w:szCs w:val="16"/>
                <w:lang w:eastAsia="ru-RU"/>
              </w:rPr>
            </w:pPr>
            <w:r w:rsidRPr="00752D62">
              <w:rPr>
                <w:spacing w:val="-28"/>
                <w:sz w:val="16"/>
                <w:szCs w:val="16"/>
                <w:lang w:eastAsia="ru-RU"/>
              </w:rPr>
              <w:t>31900,70000</w:t>
            </w:r>
          </w:p>
        </w:tc>
      </w:tr>
      <w:tr w:rsidR="00752D62" w:rsidRPr="00752D62" w14:paraId="31FA7BEB" w14:textId="77777777" w:rsidTr="00786CC8">
        <w:trPr>
          <w:gridAfter w:val="1"/>
          <w:wAfter w:w="7" w:type="dxa"/>
          <w:trHeight w:val="20"/>
          <w:jc w:val="center"/>
        </w:trPr>
        <w:tc>
          <w:tcPr>
            <w:tcW w:w="4619" w:type="dxa"/>
            <w:shd w:val="clear" w:color="auto" w:fill="auto"/>
            <w:hideMark/>
          </w:tcPr>
          <w:p w14:paraId="57D1DA20"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28A9EAA6"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199BA0C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2747852" w14:textId="77777777" w:rsidR="00752D62" w:rsidRPr="00752D62" w:rsidRDefault="00752D62" w:rsidP="00752D62">
            <w:pPr>
              <w:rPr>
                <w:spacing w:val="-28"/>
                <w:sz w:val="16"/>
                <w:szCs w:val="16"/>
                <w:lang w:eastAsia="ru-RU"/>
              </w:rPr>
            </w:pPr>
            <w:r w:rsidRPr="00752D62">
              <w:rPr>
                <w:spacing w:val="-28"/>
                <w:sz w:val="16"/>
                <w:szCs w:val="16"/>
                <w:lang w:eastAsia="ru-RU"/>
              </w:rPr>
              <w:t>141 01 44 000</w:t>
            </w:r>
          </w:p>
        </w:tc>
        <w:tc>
          <w:tcPr>
            <w:tcW w:w="424" w:type="dxa"/>
            <w:gridSpan w:val="2"/>
            <w:shd w:val="clear" w:color="auto" w:fill="auto"/>
            <w:hideMark/>
          </w:tcPr>
          <w:p w14:paraId="49389CD5"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1BE57651" w14:textId="77777777" w:rsidR="00752D62" w:rsidRPr="00752D62" w:rsidRDefault="00752D62" w:rsidP="00752D62">
            <w:pPr>
              <w:rPr>
                <w:spacing w:val="-32"/>
                <w:sz w:val="16"/>
                <w:szCs w:val="16"/>
                <w:lang w:eastAsia="ru-RU"/>
              </w:rPr>
            </w:pPr>
            <w:r w:rsidRPr="00752D62">
              <w:rPr>
                <w:spacing w:val="-32"/>
                <w:sz w:val="16"/>
                <w:szCs w:val="16"/>
                <w:lang w:eastAsia="ru-RU"/>
              </w:rPr>
              <w:t>22122,14216</w:t>
            </w:r>
          </w:p>
        </w:tc>
        <w:tc>
          <w:tcPr>
            <w:tcW w:w="990" w:type="dxa"/>
            <w:gridSpan w:val="2"/>
            <w:shd w:val="clear" w:color="auto" w:fill="auto"/>
            <w:hideMark/>
          </w:tcPr>
          <w:p w14:paraId="4CF8D139" w14:textId="77777777" w:rsidR="00752D62" w:rsidRPr="00752D62" w:rsidRDefault="00752D62" w:rsidP="00752D62">
            <w:pPr>
              <w:rPr>
                <w:spacing w:val="-32"/>
                <w:sz w:val="16"/>
                <w:szCs w:val="16"/>
                <w:lang w:eastAsia="ru-RU"/>
              </w:rPr>
            </w:pPr>
            <w:r w:rsidRPr="00752D62">
              <w:rPr>
                <w:spacing w:val="-32"/>
                <w:sz w:val="16"/>
                <w:szCs w:val="16"/>
                <w:lang w:eastAsia="ru-RU"/>
              </w:rPr>
              <w:t>21000,50000</w:t>
            </w:r>
          </w:p>
        </w:tc>
        <w:tc>
          <w:tcPr>
            <w:tcW w:w="992" w:type="dxa"/>
            <w:gridSpan w:val="2"/>
            <w:shd w:val="clear" w:color="auto" w:fill="auto"/>
            <w:hideMark/>
          </w:tcPr>
          <w:p w14:paraId="007F62B5" w14:textId="77777777" w:rsidR="00752D62" w:rsidRPr="00752D62" w:rsidRDefault="00752D62" w:rsidP="00752D62">
            <w:pPr>
              <w:rPr>
                <w:spacing w:val="-28"/>
                <w:sz w:val="16"/>
                <w:szCs w:val="16"/>
                <w:lang w:eastAsia="ru-RU"/>
              </w:rPr>
            </w:pPr>
            <w:r w:rsidRPr="00752D62">
              <w:rPr>
                <w:spacing w:val="-28"/>
                <w:sz w:val="16"/>
                <w:szCs w:val="16"/>
                <w:lang w:eastAsia="ru-RU"/>
              </w:rPr>
              <w:t>21000,50000</w:t>
            </w:r>
          </w:p>
        </w:tc>
      </w:tr>
      <w:tr w:rsidR="00752D62" w:rsidRPr="00752D62" w14:paraId="75D78F97" w14:textId="77777777" w:rsidTr="00786CC8">
        <w:trPr>
          <w:gridAfter w:val="1"/>
          <w:wAfter w:w="7" w:type="dxa"/>
          <w:trHeight w:val="20"/>
          <w:jc w:val="center"/>
        </w:trPr>
        <w:tc>
          <w:tcPr>
            <w:tcW w:w="4619" w:type="dxa"/>
            <w:shd w:val="clear" w:color="auto" w:fill="auto"/>
            <w:hideMark/>
          </w:tcPr>
          <w:p w14:paraId="7170A8C2" w14:textId="77777777" w:rsidR="00752D62" w:rsidRPr="00752D62" w:rsidRDefault="00752D62" w:rsidP="00752D62">
            <w:pPr>
              <w:rPr>
                <w:sz w:val="16"/>
                <w:szCs w:val="16"/>
                <w:lang w:eastAsia="ru-RU"/>
              </w:rPr>
            </w:pPr>
            <w:r w:rsidRPr="00752D62">
              <w:rPr>
                <w:sz w:val="16"/>
                <w:szCs w:val="16"/>
                <w:lang w:eastAsia="ru-RU"/>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0A06FD46"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492F19C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2EFBEB37" w14:textId="77777777" w:rsidR="00752D62" w:rsidRPr="00752D62" w:rsidRDefault="00752D62" w:rsidP="00752D62">
            <w:pPr>
              <w:rPr>
                <w:spacing w:val="-28"/>
                <w:sz w:val="16"/>
                <w:szCs w:val="16"/>
                <w:lang w:eastAsia="ru-RU"/>
              </w:rPr>
            </w:pPr>
            <w:r w:rsidRPr="00752D62">
              <w:rPr>
                <w:spacing w:val="-28"/>
                <w:sz w:val="16"/>
                <w:szCs w:val="16"/>
                <w:lang w:eastAsia="ru-RU"/>
              </w:rPr>
              <w:t>141 01 44 000</w:t>
            </w:r>
          </w:p>
        </w:tc>
        <w:tc>
          <w:tcPr>
            <w:tcW w:w="424" w:type="dxa"/>
            <w:gridSpan w:val="2"/>
            <w:shd w:val="clear" w:color="auto" w:fill="auto"/>
            <w:hideMark/>
          </w:tcPr>
          <w:p w14:paraId="117B5840"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43F55CBA" w14:textId="77777777" w:rsidR="00752D62" w:rsidRPr="00752D62" w:rsidRDefault="00752D62" w:rsidP="00752D62">
            <w:pPr>
              <w:rPr>
                <w:spacing w:val="-32"/>
                <w:sz w:val="16"/>
                <w:szCs w:val="16"/>
                <w:lang w:eastAsia="ru-RU"/>
              </w:rPr>
            </w:pPr>
            <w:r w:rsidRPr="00752D62">
              <w:rPr>
                <w:spacing w:val="-32"/>
                <w:sz w:val="16"/>
                <w:szCs w:val="16"/>
                <w:lang w:eastAsia="ru-RU"/>
              </w:rPr>
              <w:t>11962,09778</w:t>
            </w:r>
          </w:p>
        </w:tc>
        <w:tc>
          <w:tcPr>
            <w:tcW w:w="990" w:type="dxa"/>
            <w:gridSpan w:val="2"/>
            <w:shd w:val="clear" w:color="auto" w:fill="auto"/>
            <w:hideMark/>
          </w:tcPr>
          <w:p w14:paraId="36F31E5E" w14:textId="77777777" w:rsidR="00752D62" w:rsidRPr="00752D62" w:rsidRDefault="00752D62" w:rsidP="00752D62">
            <w:pPr>
              <w:rPr>
                <w:spacing w:val="-32"/>
                <w:sz w:val="16"/>
                <w:szCs w:val="16"/>
                <w:lang w:eastAsia="ru-RU"/>
              </w:rPr>
            </w:pPr>
            <w:r w:rsidRPr="00752D62">
              <w:rPr>
                <w:spacing w:val="-32"/>
                <w:sz w:val="16"/>
                <w:szCs w:val="16"/>
                <w:lang w:eastAsia="ru-RU"/>
              </w:rPr>
              <w:t>10900,20000</w:t>
            </w:r>
          </w:p>
        </w:tc>
        <w:tc>
          <w:tcPr>
            <w:tcW w:w="992" w:type="dxa"/>
            <w:gridSpan w:val="2"/>
            <w:shd w:val="clear" w:color="auto" w:fill="auto"/>
            <w:hideMark/>
          </w:tcPr>
          <w:p w14:paraId="27E0CAFA" w14:textId="77777777" w:rsidR="00752D62" w:rsidRPr="00752D62" w:rsidRDefault="00752D62" w:rsidP="00752D62">
            <w:pPr>
              <w:rPr>
                <w:spacing w:val="-28"/>
                <w:sz w:val="16"/>
                <w:szCs w:val="16"/>
                <w:lang w:eastAsia="ru-RU"/>
              </w:rPr>
            </w:pPr>
            <w:r w:rsidRPr="00752D62">
              <w:rPr>
                <w:spacing w:val="-28"/>
                <w:sz w:val="16"/>
                <w:szCs w:val="16"/>
                <w:lang w:eastAsia="ru-RU"/>
              </w:rPr>
              <w:t>10900,20000</w:t>
            </w:r>
          </w:p>
        </w:tc>
      </w:tr>
      <w:tr w:rsidR="00752D62" w:rsidRPr="00752D62" w14:paraId="1FDB344B" w14:textId="77777777" w:rsidTr="00786CC8">
        <w:trPr>
          <w:gridAfter w:val="1"/>
          <w:wAfter w:w="7" w:type="dxa"/>
          <w:trHeight w:val="20"/>
          <w:jc w:val="center"/>
        </w:trPr>
        <w:tc>
          <w:tcPr>
            <w:tcW w:w="4619" w:type="dxa"/>
            <w:shd w:val="clear" w:color="auto" w:fill="auto"/>
            <w:hideMark/>
          </w:tcPr>
          <w:p w14:paraId="69AC8B97" w14:textId="77777777" w:rsidR="00752D62" w:rsidRPr="00752D62" w:rsidRDefault="00752D62" w:rsidP="00752D62">
            <w:pPr>
              <w:rPr>
                <w:sz w:val="16"/>
                <w:szCs w:val="16"/>
                <w:lang w:eastAsia="ru-RU"/>
              </w:rPr>
            </w:pPr>
            <w:r w:rsidRPr="00752D62">
              <w:rPr>
                <w:sz w:val="16"/>
                <w:szCs w:val="16"/>
                <w:lang w:eastAsia="ru-RU"/>
              </w:rPr>
              <w:t>Обеспечение деятельности муниципальных библиотек</w:t>
            </w:r>
          </w:p>
        </w:tc>
        <w:tc>
          <w:tcPr>
            <w:tcW w:w="425" w:type="dxa"/>
            <w:shd w:val="clear" w:color="auto" w:fill="auto"/>
            <w:hideMark/>
          </w:tcPr>
          <w:p w14:paraId="1B7403E3"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4CC5E1B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E7244C3" w14:textId="77777777" w:rsidR="00752D62" w:rsidRPr="00752D62" w:rsidRDefault="00752D62" w:rsidP="00752D62">
            <w:pPr>
              <w:rPr>
                <w:spacing w:val="-28"/>
                <w:sz w:val="16"/>
                <w:szCs w:val="16"/>
                <w:lang w:eastAsia="ru-RU"/>
              </w:rPr>
            </w:pPr>
            <w:r w:rsidRPr="00752D62">
              <w:rPr>
                <w:spacing w:val="-28"/>
                <w:sz w:val="16"/>
                <w:szCs w:val="16"/>
                <w:lang w:eastAsia="ru-RU"/>
              </w:rPr>
              <w:t>141 01 44 200</w:t>
            </w:r>
          </w:p>
        </w:tc>
        <w:tc>
          <w:tcPr>
            <w:tcW w:w="424" w:type="dxa"/>
            <w:gridSpan w:val="2"/>
            <w:shd w:val="clear" w:color="auto" w:fill="auto"/>
            <w:hideMark/>
          </w:tcPr>
          <w:p w14:paraId="60C4C7A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82C3133" w14:textId="77777777" w:rsidR="00752D62" w:rsidRPr="00752D62" w:rsidRDefault="00752D62" w:rsidP="00752D62">
            <w:pPr>
              <w:rPr>
                <w:spacing w:val="-32"/>
                <w:sz w:val="16"/>
                <w:szCs w:val="16"/>
                <w:lang w:eastAsia="ru-RU"/>
              </w:rPr>
            </w:pPr>
            <w:r w:rsidRPr="00752D62">
              <w:rPr>
                <w:spacing w:val="-32"/>
                <w:sz w:val="16"/>
                <w:szCs w:val="16"/>
                <w:lang w:eastAsia="ru-RU"/>
              </w:rPr>
              <w:t>11436,44017</w:t>
            </w:r>
          </w:p>
        </w:tc>
        <w:tc>
          <w:tcPr>
            <w:tcW w:w="990" w:type="dxa"/>
            <w:gridSpan w:val="2"/>
            <w:shd w:val="clear" w:color="auto" w:fill="auto"/>
            <w:noWrap/>
            <w:hideMark/>
          </w:tcPr>
          <w:p w14:paraId="52686212" w14:textId="77777777" w:rsidR="00752D62" w:rsidRPr="00752D62" w:rsidRDefault="00752D62" w:rsidP="00752D62">
            <w:pPr>
              <w:rPr>
                <w:spacing w:val="-32"/>
                <w:sz w:val="16"/>
                <w:szCs w:val="16"/>
                <w:lang w:eastAsia="ru-RU"/>
              </w:rPr>
            </w:pPr>
            <w:r w:rsidRPr="00752D62">
              <w:rPr>
                <w:spacing w:val="-32"/>
                <w:sz w:val="16"/>
                <w:szCs w:val="16"/>
                <w:lang w:eastAsia="ru-RU"/>
              </w:rPr>
              <w:t>11151,60000</w:t>
            </w:r>
          </w:p>
        </w:tc>
        <w:tc>
          <w:tcPr>
            <w:tcW w:w="992" w:type="dxa"/>
            <w:gridSpan w:val="2"/>
            <w:shd w:val="clear" w:color="auto" w:fill="auto"/>
            <w:noWrap/>
            <w:hideMark/>
          </w:tcPr>
          <w:p w14:paraId="09871FCA" w14:textId="77777777" w:rsidR="00752D62" w:rsidRPr="00752D62" w:rsidRDefault="00752D62" w:rsidP="00752D62">
            <w:pPr>
              <w:rPr>
                <w:spacing w:val="-28"/>
                <w:sz w:val="16"/>
                <w:szCs w:val="16"/>
                <w:lang w:eastAsia="ru-RU"/>
              </w:rPr>
            </w:pPr>
            <w:r w:rsidRPr="00752D62">
              <w:rPr>
                <w:spacing w:val="-28"/>
                <w:sz w:val="16"/>
                <w:szCs w:val="16"/>
                <w:lang w:eastAsia="ru-RU"/>
              </w:rPr>
              <w:t>11151,60000</w:t>
            </w:r>
          </w:p>
        </w:tc>
      </w:tr>
      <w:tr w:rsidR="00752D62" w:rsidRPr="00752D62" w14:paraId="35718315" w14:textId="77777777" w:rsidTr="00786CC8">
        <w:trPr>
          <w:gridAfter w:val="1"/>
          <w:wAfter w:w="7" w:type="dxa"/>
          <w:trHeight w:val="20"/>
          <w:jc w:val="center"/>
        </w:trPr>
        <w:tc>
          <w:tcPr>
            <w:tcW w:w="4619" w:type="dxa"/>
            <w:shd w:val="clear" w:color="auto" w:fill="auto"/>
            <w:hideMark/>
          </w:tcPr>
          <w:p w14:paraId="3771E5A8"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278431A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1571A26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370B90A" w14:textId="77777777" w:rsidR="00752D62" w:rsidRPr="00752D62" w:rsidRDefault="00752D62" w:rsidP="00752D62">
            <w:pPr>
              <w:rPr>
                <w:spacing w:val="-28"/>
                <w:sz w:val="16"/>
                <w:szCs w:val="16"/>
                <w:lang w:eastAsia="ru-RU"/>
              </w:rPr>
            </w:pPr>
            <w:r w:rsidRPr="00752D62">
              <w:rPr>
                <w:spacing w:val="-28"/>
                <w:sz w:val="16"/>
                <w:szCs w:val="16"/>
                <w:lang w:eastAsia="ru-RU"/>
              </w:rPr>
              <w:t>141 01 44 200</w:t>
            </w:r>
          </w:p>
        </w:tc>
        <w:tc>
          <w:tcPr>
            <w:tcW w:w="424" w:type="dxa"/>
            <w:gridSpan w:val="2"/>
            <w:shd w:val="clear" w:color="auto" w:fill="auto"/>
            <w:hideMark/>
          </w:tcPr>
          <w:p w14:paraId="56778A20"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42FAD121" w14:textId="77777777" w:rsidR="00752D62" w:rsidRPr="00752D62" w:rsidRDefault="00752D62" w:rsidP="00752D62">
            <w:pPr>
              <w:rPr>
                <w:spacing w:val="-32"/>
                <w:sz w:val="16"/>
                <w:szCs w:val="16"/>
                <w:lang w:eastAsia="ru-RU"/>
              </w:rPr>
            </w:pPr>
            <w:r w:rsidRPr="00752D62">
              <w:rPr>
                <w:spacing w:val="-32"/>
                <w:sz w:val="16"/>
                <w:szCs w:val="16"/>
                <w:lang w:eastAsia="ru-RU"/>
              </w:rPr>
              <w:t>11436,44017</w:t>
            </w:r>
          </w:p>
        </w:tc>
        <w:tc>
          <w:tcPr>
            <w:tcW w:w="990" w:type="dxa"/>
            <w:gridSpan w:val="2"/>
            <w:shd w:val="clear" w:color="auto" w:fill="auto"/>
            <w:hideMark/>
          </w:tcPr>
          <w:p w14:paraId="2B35C139" w14:textId="77777777" w:rsidR="00752D62" w:rsidRPr="00752D62" w:rsidRDefault="00752D62" w:rsidP="00752D62">
            <w:pPr>
              <w:rPr>
                <w:spacing w:val="-32"/>
                <w:sz w:val="16"/>
                <w:szCs w:val="16"/>
                <w:lang w:eastAsia="ru-RU"/>
              </w:rPr>
            </w:pPr>
            <w:r w:rsidRPr="00752D62">
              <w:rPr>
                <w:spacing w:val="-32"/>
                <w:sz w:val="16"/>
                <w:szCs w:val="16"/>
                <w:lang w:eastAsia="ru-RU"/>
              </w:rPr>
              <w:t>11151,60000</w:t>
            </w:r>
          </w:p>
        </w:tc>
        <w:tc>
          <w:tcPr>
            <w:tcW w:w="992" w:type="dxa"/>
            <w:gridSpan w:val="2"/>
            <w:shd w:val="clear" w:color="auto" w:fill="auto"/>
            <w:hideMark/>
          </w:tcPr>
          <w:p w14:paraId="48426034" w14:textId="77777777" w:rsidR="00752D62" w:rsidRPr="00752D62" w:rsidRDefault="00752D62" w:rsidP="00752D62">
            <w:pPr>
              <w:rPr>
                <w:spacing w:val="-28"/>
                <w:sz w:val="16"/>
                <w:szCs w:val="16"/>
                <w:lang w:eastAsia="ru-RU"/>
              </w:rPr>
            </w:pPr>
            <w:r w:rsidRPr="00752D62">
              <w:rPr>
                <w:spacing w:val="-28"/>
                <w:sz w:val="16"/>
                <w:szCs w:val="16"/>
                <w:lang w:eastAsia="ru-RU"/>
              </w:rPr>
              <w:t>11151,60000</w:t>
            </w:r>
          </w:p>
        </w:tc>
      </w:tr>
      <w:tr w:rsidR="00752D62" w:rsidRPr="00752D62" w14:paraId="026170E6" w14:textId="77777777" w:rsidTr="00786CC8">
        <w:trPr>
          <w:gridAfter w:val="1"/>
          <w:wAfter w:w="7" w:type="dxa"/>
          <w:trHeight w:val="20"/>
          <w:jc w:val="center"/>
        </w:trPr>
        <w:tc>
          <w:tcPr>
            <w:tcW w:w="4619" w:type="dxa"/>
            <w:shd w:val="clear" w:color="auto" w:fill="auto"/>
            <w:hideMark/>
          </w:tcPr>
          <w:p w14:paraId="5EBE8E73"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25" w:type="dxa"/>
            <w:shd w:val="clear" w:color="auto" w:fill="auto"/>
            <w:hideMark/>
          </w:tcPr>
          <w:p w14:paraId="4F6BB91A"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72A906C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976663F" w14:textId="77777777" w:rsidR="00752D62" w:rsidRPr="00752D62" w:rsidRDefault="00752D62" w:rsidP="00752D62">
            <w:pPr>
              <w:rPr>
                <w:spacing w:val="-28"/>
                <w:sz w:val="16"/>
                <w:szCs w:val="16"/>
                <w:lang w:eastAsia="ru-RU"/>
              </w:rPr>
            </w:pPr>
            <w:r w:rsidRPr="00752D62">
              <w:rPr>
                <w:spacing w:val="-28"/>
                <w:sz w:val="16"/>
                <w:szCs w:val="16"/>
                <w:lang w:eastAsia="ru-RU"/>
              </w:rPr>
              <w:t>141 01 44 200</w:t>
            </w:r>
          </w:p>
        </w:tc>
        <w:tc>
          <w:tcPr>
            <w:tcW w:w="424" w:type="dxa"/>
            <w:gridSpan w:val="2"/>
            <w:shd w:val="clear" w:color="auto" w:fill="auto"/>
            <w:hideMark/>
          </w:tcPr>
          <w:p w14:paraId="2E3D6A43" w14:textId="77777777" w:rsidR="00752D62" w:rsidRPr="00752D62" w:rsidRDefault="00752D62" w:rsidP="00752D62">
            <w:pPr>
              <w:ind w:hanging="108"/>
              <w:rPr>
                <w:spacing w:val="-36"/>
                <w:sz w:val="16"/>
                <w:szCs w:val="16"/>
                <w:lang w:eastAsia="ru-RU"/>
              </w:rPr>
            </w:pPr>
            <w:r w:rsidRPr="00752D62">
              <w:rPr>
                <w:spacing w:val="-36"/>
                <w:sz w:val="16"/>
                <w:szCs w:val="16"/>
                <w:lang w:eastAsia="ru-RU"/>
              </w:rPr>
              <w:t>612</w:t>
            </w:r>
          </w:p>
        </w:tc>
        <w:tc>
          <w:tcPr>
            <w:tcW w:w="851" w:type="dxa"/>
            <w:gridSpan w:val="2"/>
            <w:shd w:val="clear" w:color="auto" w:fill="auto"/>
            <w:noWrap/>
            <w:hideMark/>
          </w:tcPr>
          <w:p w14:paraId="05224AF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0FA3535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7C096A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FFEA87C" w14:textId="77777777" w:rsidTr="00786CC8">
        <w:trPr>
          <w:gridAfter w:val="1"/>
          <w:wAfter w:w="7" w:type="dxa"/>
          <w:trHeight w:val="20"/>
          <w:jc w:val="center"/>
        </w:trPr>
        <w:tc>
          <w:tcPr>
            <w:tcW w:w="4619" w:type="dxa"/>
            <w:shd w:val="clear" w:color="auto" w:fill="auto"/>
            <w:hideMark/>
          </w:tcPr>
          <w:p w14:paraId="6F34D94E"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5981768E"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56AE01A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C830663" w14:textId="77777777" w:rsidR="00752D62" w:rsidRPr="00752D62" w:rsidRDefault="00752D62" w:rsidP="00752D62">
            <w:pPr>
              <w:rPr>
                <w:spacing w:val="-28"/>
                <w:sz w:val="16"/>
                <w:szCs w:val="16"/>
                <w:lang w:eastAsia="ru-RU"/>
              </w:rPr>
            </w:pPr>
            <w:r w:rsidRPr="00752D62">
              <w:rPr>
                <w:spacing w:val="-28"/>
                <w:sz w:val="16"/>
                <w:szCs w:val="16"/>
                <w:lang w:eastAsia="ru-RU"/>
              </w:rPr>
              <w:t>141 01 71 410</w:t>
            </w:r>
          </w:p>
        </w:tc>
        <w:tc>
          <w:tcPr>
            <w:tcW w:w="424" w:type="dxa"/>
            <w:gridSpan w:val="2"/>
            <w:shd w:val="clear" w:color="auto" w:fill="auto"/>
            <w:hideMark/>
          </w:tcPr>
          <w:p w14:paraId="7998FB2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CE8C6E2" w14:textId="77777777" w:rsidR="00752D62" w:rsidRPr="00752D62" w:rsidRDefault="00752D62" w:rsidP="00752D62">
            <w:pPr>
              <w:rPr>
                <w:spacing w:val="-28"/>
                <w:sz w:val="16"/>
                <w:szCs w:val="16"/>
                <w:lang w:eastAsia="ru-RU"/>
              </w:rPr>
            </w:pPr>
            <w:r w:rsidRPr="00752D62">
              <w:rPr>
                <w:spacing w:val="-28"/>
                <w:sz w:val="16"/>
                <w:szCs w:val="16"/>
                <w:lang w:eastAsia="ru-RU"/>
              </w:rPr>
              <w:t>660,50000</w:t>
            </w:r>
          </w:p>
        </w:tc>
        <w:tc>
          <w:tcPr>
            <w:tcW w:w="990" w:type="dxa"/>
            <w:gridSpan w:val="2"/>
            <w:shd w:val="clear" w:color="auto" w:fill="auto"/>
            <w:hideMark/>
          </w:tcPr>
          <w:p w14:paraId="0922CEB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76099F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A1874B4" w14:textId="77777777" w:rsidTr="00786CC8">
        <w:trPr>
          <w:gridAfter w:val="1"/>
          <w:wAfter w:w="7" w:type="dxa"/>
          <w:trHeight w:val="20"/>
          <w:jc w:val="center"/>
        </w:trPr>
        <w:tc>
          <w:tcPr>
            <w:tcW w:w="4619" w:type="dxa"/>
            <w:shd w:val="clear" w:color="auto" w:fill="auto"/>
            <w:hideMark/>
          </w:tcPr>
          <w:p w14:paraId="17929981"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6E17B876"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1F0C757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3C030D9A" w14:textId="77777777" w:rsidR="00752D62" w:rsidRPr="00752D62" w:rsidRDefault="00752D62" w:rsidP="00752D62">
            <w:pPr>
              <w:rPr>
                <w:spacing w:val="-28"/>
                <w:sz w:val="16"/>
                <w:szCs w:val="16"/>
                <w:lang w:eastAsia="ru-RU"/>
              </w:rPr>
            </w:pPr>
            <w:r w:rsidRPr="00752D62">
              <w:rPr>
                <w:spacing w:val="-28"/>
                <w:sz w:val="16"/>
                <w:szCs w:val="16"/>
                <w:lang w:eastAsia="ru-RU"/>
              </w:rPr>
              <w:t>141 01 71 410</w:t>
            </w:r>
          </w:p>
        </w:tc>
        <w:tc>
          <w:tcPr>
            <w:tcW w:w="424" w:type="dxa"/>
            <w:gridSpan w:val="2"/>
            <w:shd w:val="clear" w:color="auto" w:fill="auto"/>
            <w:hideMark/>
          </w:tcPr>
          <w:p w14:paraId="5C2DAFB3"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5FBA4F4D" w14:textId="77777777" w:rsidR="00752D62" w:rsidRPr="00752D62" w:rsidRDefault="00752D62" w:rsidP="00752D62">
            <w:pPr>
              <w:rPr>
                <w:spacing w:val="-28"/>
                <w:sz w:val="16"/>
                <w:szCs w:val="16"/>
                <w:lang w:eastAsia="ru-RU"/>
              </w:rPr>
            </w:pPr>
            <w:r w:rsidRPr="00752D62">
              <w:rPr>
                <w:spacing w:val="-28"/>
                <w:sz w:val="16"/>
                <w:szCs w:val="16"/>
                <w:lang w:eastAsia="ru-RU"/>
              </w:rPr>
              <w:t>491,60000</w:t>
            </w:r>
          </w:p>
        </w:tc>
        <w:tc>
          <w:tcPr>
            <w:tcW w:w="990" w:type="dxa"/>
            <w:gridSpan w:val="2"/>
            <w:shd w:val="clear" w:color="auto" w:fill="auto"/>
            <w:hideMark/>
          </w:tcPr>
          <w:p w14:paraId="09811EA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982CDA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FB98C32" w14:textId="77777777" w:rsidTr="00786CC8">
        <w:trPr>
          <w:gridAfter w:val="1"/>
          <w:wAfter w:w="7" w:type="dxa"/>
          <w:trHeight w:val="20"/>
          <w:jc w:val="center"/>
        </w:trPr>
        <w:tc>
          <w:tcPr>
            <w:tcW w:w="4619" w:type="dxa"/>
            <w:shd w:val="clear" w:color="auto" w:fill="auto"/>
            <w:hideMark/>
          </w:tcPr>
          <w:p w14:paraId="474212F4"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4CDDF441"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79F044B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18A12C7" w14:textId="77777777" w:rsidR="00752D62" w:rsidRPr="00752D62" w:rsidRDefault="00752D62" w:rsidP="00752D62">
            <w:pPr>
              <w:rPr>
                <w:spacing w:val="-28"/>
                <w:sz w:val="16"/>
                <w:szCs w:val="16"/>
                <w:lang w:eastAsia="ru-RU"/>
              </w:rPr>
            </w:pPr>
            <w:r w:rsidRPr="00752D62">
              <w:rPr>
                <w:spacing w:val="-28"/>
                <w:sz w:val="16"/>
                <w:szCs w:val="16"/>
                <w:lang w:eastAsia="ru-RU"/>
              </w:rPr>
              <w:t>141 01 71 410</w:t>
            </w:r>
          </w:p>
        </w:tc>
        <w:tc>
          <w:tcPr>
            <w:tcW w:w="424" w:type="dxa"/>
            <w:gridSpan w:val="2"/>
            <w:shd w:val="clear" w:color="auto" w:fill="auto"/>
            <w:hideMark/>
          </w:tcPr>
          <w:p w14:paraId="78FF298A"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6FE99DBF" w14:textId="77777777" w:rsidR="00752D62" w:rsidRPr="00752D62" w:rsidRDefault="00752D62" w:rsidP="00752D62">
            <w:pPr>
              <w:rPr>
                <w:spacing w:val="-28"/>
                <w:sz w:val="16"/>
                <w:szCs w:val="16"/>
                <w:lang w:eastAsia="ru-RU"/>
              </w:rPr>
            </w:pPr>
            <w:r w:rsidRPr="00752D62">
              <w:rPr>
                <w:spacing w:val="-28"/>
                <w:sz w:val="16"/>
                <w:szCs w:val="16"/>
                <w:lang w:eastAsia="ru-RU"/>
              </w:rPr>
              <w:t>168,90000</w:t>
            </w:r>
          </w:p>
        </w:tc>
        <w:tc>
          <w:tcPr>
            <w:tcW w:w="990" w:type="dxa"/>
            <w:gridSpan w:val="2"/>
            <w:shd w:val="clear" w:color="auto" w:fill="auto"/>
            <w:hideMark/>
          </w:tcPr>
          <w:p w14:paraId="7055AA1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16AF80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C327601" w14:textId="77777777" w:rsidTr="00786CC8">
        <w:trPr>
          <w:gridAfter w:val="1"/>
          <w:wAfter w:w="7" w:type="dxa"/>
          <w:trHeight w:val="20"/>
          <w:jc w:val="center"/>
        </w:trPr>
        <w:tc>
          <w:tcPr>
            <w:tcW w:w="4619" w:type="dxa"/>
            <w:shd w:val="clear" w:color="auto" w:fill="auto"/>
            <w:hideMark/>
          </w:tcPr>
          <w:p w14:paraId="2C440C5E"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499B4073"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64044E7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4444C5C" w14:textId="77777777" w:rsidR="00752D62" w:rsidRPr="00752D62" w:rsidRDefault="00752D62" w:rsidP="00752D62">
            <w:pPr>
              <w:rPr>
                <w:spacing w:val="-28"/>
                <w:sz w:val="16"/>
                <w:szCs w:val="16"/>
                <w:lang w:eastAsia="ru-RU"/>
              </w:rPr>
            </w:pPr>
            <w:r w:rsidRPr="00752D62">
              <w:rPr>
                <w:spacing w:val="-28"/>
                <w:sz w:val="16"/>
                <w:szCs w:val="16"/>
                <w:lang w:eastAsia="ru-RU"/>
              </w:rPr>
              <w:t>141 01 72 300</w:t>
            </w:r>
          </w:p>
        </w:tc>
        <w:tc>
          <w:tcPr>
            <w:tcW w:w="424" w:type="dxa"/>
            <w:gridSpan w:val="2"/>
            <w:shd w:val="clear" w:color="auto" w:fill="auto"/>
            <w:hideMark/>
          </w:tcPr>
          <w:p w14:paraId="1B32205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D0E946C" w14:textId="77777777" w:rsidR="00752D62" w:rsidRPr="00752D62" w:rsidRDefault="00752D62" w:rsidP="00752D62">
            <w:pPr>
              <w:rPr>
                <w:spacing w:val="-28"/>
                <w:sz w:val="16"/>
                <w:szCs w:val="16"/>
                <w:lang w:eastAsia="ru-RU"/>
              </w:rPr>
            </w:pPr>
            <w:r w:rsidRPr="00752D62">
              <w:rPr>
                <w:spacing w:val="-28"/>
                <w:sz w:val="16"/>
                <w:szCs w:val="16"/>
                <w:lang w:eastAsia="ru-RU"/>
              </w:rPr>
              <w:t>7914,50000</w:t>
            </w:r>
          </w:p>
        </w:tc>
        <w:tc>
          <w:tcPr>
            <w:tcW w:w="990" w:type="dxa"/>
            <w:gridSpan w:val="2"/>
            <w:shd w:val="clear" w:color="auto" w:fill="auto"/>
            <w:noWrap/>
            <w:hideMark/>
          </w:tcPr>
          <w:p w14:paraId="6360DAA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15B06C2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0C04E64" w14:textId="77777777" w:rsidTr="00786CC8">
        <w:trPr>
          <w:gridAfter w:val="1"/>
          <w:wAfter w:w="7" w:type="dxa"/>
          <w:trHeight w:val="20"/>
          <w:jc w:val="center"/>
        </w:trPr>
        <w:tc>
          <w:tcPr>
            <w:tcW w:w="4619" w:type="dxa"/>
            <w:shd w:val="clear" w:color="auto" w:fill="auto"/>
            <w:hideMark/>
          </w:tcPr>
          <w:p w14:paraId="26E5C9AC"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5876A5FF"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5ACB11A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3B715B0F" w14:textId="77777777" w:rsidR="00752D62" w:rsidRPr="00752D62" w:rsidRDefault="00752D62" w:rsidP="00752D62">
            <w:pPr>
              <w:rPr>
                <w:spacing w:val="-28"/>
                <w:sz w:val="16"/>
                <w:szCs w:val="16"/>
                <w:lang w:eastAsia="ru-RU"/>
              </w:rPr>
            </w:pPr>
            <w:r w:rsidRPr="00752D62">
              <w:rPr>
                <w:spacing w:val="-28"/>
                <w:sz w:val="16"/>
                <w:szCs w:val="16"/>
                <w:lang w:eastAsia="ru-RU"/>
              </w:rPr>
              <w:t>141 01 72 300</w:t>
            </w:r>
          </w:p>
        </w:tc>
        <w:tc>
          <w:tcPr>
            <w:tcW w:w="424" w:type="dxa"/>
            <w:gridSpan w:val="2"/>
            <w:shd w:val="clear" w:color="auto" w:fill="auto"/>
            <w:hideMark/>
          </w:tcPr>
          <w:p w14:paraId="06BF200D"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6D3D3EC7" w14:textId="77777777" w:rsidR="00752D62" w:rsidRPr="00752D62" w:rsidRDefault="00752D62" w:rsidP="00752D62">
            <w:pPr>
              <w:rPr>
                <w:spacing w:val="-28"/>
                <w:sz w:val="16"/>
                <w:szCs w:val="16"/>
                <w:lang w:eastAsia="ru-RU"/>
              </w:rPr>
            </w:pPr>
            <w:r w:rsidRPr="00752D62">
              <w:rPr>
                <w:spacing w:val="-28"/>
                <w:sz w:val="16"/>
                <w:szCs w:val="16"/>
                <w:lang w:eastAsia="ru-RU"/>
              </w:rPr>
              <w:t>6467,60000</w:t>
            </w:r>
          </w:p>
        </w:tc>
        <w:tc>
          <w:tcPr>
            <w:tcW w:w="990" w:type="dxa"/>
            <w:gridSpan w:val="2"/>
            <w:shd w:val="clear" w:color="auto" w:fill="auto"/>
            <w:noWrap/>
            <w:hideMark/>
          </w:tcPr>
          <w:p w14:paraId="619E510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11965ED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95BAFFB" w14:textId="77777777" w:rsidTr="00786CC8">
        <w:trPr>
          <w:gridAfter w:val="1"/>
          <w:wAfter w:w="7" w:type="dxa"/>
          <w:trHeight w:val="20"/>
          <w:jc w:val="center"/>
        </w:trPr>
        <w:tc>
          <w:tcPr>
            <w:tcW w:w="4619" w:type="dxa"/>
            <w:shd w:val="clear" w:color="auto" w:fill="auto"/>
          </w:tcPr>
          <w:p w14:paraId="7C8C43B1"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w:t>
            </w:r>
          </w:p>
        </w:tc>
        <w:tc>
          <w:tcPr>
            <w:tcW w:w="425" w:type="dxa"/>
            <w:shd w:val="clear" w:color="auto" w:fill="auto"/>
          </w:tcPr>
          <w:p w14:paraId="2C0DD6B0"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tcPr>
          <w:p w14:paraId="29F1DB4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tcPr>
          <w:p w14:paraId="3E77101C" w14:textId="77777777" w:rsidR="00752D62" w:rsidRPr="00752D62" w:rsidRDefault="00752D62" w:rsidP="00752D62">
            <w:pPr>
              <w:rPr>
                <w:spacing w:val="-28"/>
                <w:sz w:val="16"/>
                <w:szCs w:val="16"/>
                <w:lang w:eastAsia="ru-RU"/>
              </w:rPr>
            </w:pPr>
            <w:r w:rsidRPr="00752D62">
              <w:rPr>
                <w:spacing w:val="-28"/>
                <w:sz w:val="16"/>
                <w:szCs w:val="16"/>
                <w:lang w:eastAsia="ru-RU"/>
              </w:rPr>
              <w:t>141 01 72 300</w:t>
            </w:r>
          </w:p>
        </w:tc>
        <w:tc>
          <w:tcPr>
            <w:tcW w:w="424" w:type="dxa"/>
            <w:gridSpan w:val="2"/>
            <w:shd w:val="clear" w:color="auto" w:fill="auto"/>
          </w:tcPr>
          <w:p w14:paraId="78B1D4AA"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tcPr>
          <w:p w14:paraId="59387D6F" w14:textId="77777777" w:rsidR="00752D62" w:rsidRPr="00752D62" w:rsidRDefault="00752D62" w:rsidP="00752D62">
            <w:pPr>
              <w:rPr>
                <w:spacing w:val="-28"/>
                <w:sz w:val="16"/>
                <w:szCs w:val="16"/>
                <w:lang w:eastAsia="ru-RU"/>
              </w:rPr>
            </w:pPr>
            <w:r w:rsidRPr="00752D62">
              <w:rPr>
                <w:spacing w:val="-28"/>
                <w:sz w:val="16"/>
                <w:szCs w:val="16"/>
                <w:lang w:eastAsia="ru-RU"/>
              </w:rPr>
              <w:t>1446,90000</w:t>
            </w:r>
          </w:p>
        </w:tc>
        <w:tc>
          <w:tcPr>
            <w:tcW w:w="990" w:type="dxa"/>
            <w:gridSpan w:val="2"/>
            <w:shd w:val="clear" w:color="auto" w:fill="auto"/>
            <w:noWrap/>
          </w:tcPr>
          <w:p w14:paraId="6730F8F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tcPr>
          <w:p w14:paraId="5CCB2BC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3F30BEC" w14:textId="77777777" w:rsidTr="00786CC8">
        <w:trPr>
          <w:gridAfter w:val="1"/>
          <w:wAfter w:w="7" w:type="dxa"/>
          <w:trHeight w:val="20"/>
          <w:jc w:val="center"/>
        </w:trPr>
        <w:tc>
          <w:tcPr>
            <w:tcW w:w="4619" w:type="dxa"/>
            <w:shd w:val="clear" w:color="auto" w:fill="auto"/>
            <w:hideMark/>
          </w:tcPr>
          <w:p w14:paraId="4D7B3AF3" w14:textId="77777777" w:rsidR="00752D62" w:rsidRPr="00752D62" w:rsidRDefault="00752D62" w:rsidP="00752D62">
            <w:pPr>
              <w:rPr>
                <w:sz w:val="16"/>
                <w:szCs w:val="16"/>
                <w:lang w:eastAsia="ru-RU"/>
              </w:rPr>
            </w:pPr>
            <w:r w:rsidRPr="00752D62">
              <w:rPr>
                <w:sz w:val="16"/>
                <w:szCs w:val="16"/>
                <w:lang w:eastAsia="ru-RU"/>
              </w:rPr>
              <w:t>задания на оказание государственных (муниципальных) услуг (выполнение работ)</w:t>
            </w:r>
          </w:p>
        </w:tc>
        <w:tc>
          <w:tcPr>
            <w:tcW w:w="425" w:type="dxa"/>
            <w:shd w:val="clear" w:color="auto" w:fill="auto"/>
          </w:tcPr>
          <w:p w14:paraId="0B916568" w14:textId="77777777" w:rsidR="00752D62" w:rsidRPr="00752D62" w:rsidRDefault="00752D62" w:rsidP="00752D62">
            <w:pPr>
              <w:rPr>
                <w:spacing w:val="-20"/>
                <w:sz w:val="16"/>
                <w:szCs w:val="16"/>
                <w:lang w:eastAsia="ru-RU"/>
              </w:rPr>
            </w:pPr>
          </w:p>
        </w:tc>
        <w:tc>
          <w:tcPr>
            <w:tcW w:w="426" w:type="dxa"/>
            <w:shd w:val="clear" w:color="auto" w:fill="auto"/>
          </w:tcPr>
          <w:p w14:paraId="63EBF430" w14:textId="77777777" w:rsidR="00752D62" w:rsidRPr="00752D62" w:rsidRDefault="00752D62" w:rsidP="00752D62">
            <w:pPr>
              <w:rPr>
                <w:spacing w:val="-20"/>
                <w:sz w:val="16"/>
                <w:szCs w:val="16"/>
                <w:lang w:eastAsia="ru-RU"/>
              </w:rPr>
            </w:pPr>
          </w:p>
        </w:tc>
        <w:tc>
          <w:tcPr>
            <w:tcW w:w="1134" w:type="dxa"/>
            <w:shd w:val="clear" w:color="auto" w:fill="auto"/>
          </w:tcPr>
          <w:p w14:paraId="6E03B21F" w14:textId="77777777" w:rsidR="00752D62" w:rsidRPr="00752D62" w:rsidRDefault="00752D62" w:rsidP="00752D62">
            <w:pPr>
              <w:rPr>
                <w:spacing w:val="-28"/>
                <w:sz w:val="16"/>
                <w:szCs w:val="16"/>
                <w:lang w:eastAsia="ru-RU"/>
              </w:rPr>
            </w:pPr>
          </w:p>
        </w:tc>
        <w:tc>
          <w:tcPr>
            <w:tcW w:w="424" w:type="dxa"/>
            <w:gridSpan w:val="2"/>
            <w:shd w:val="clear" w:color="auto" w:fill="auto"/>
          </w:tcPr>
          <w:p w14:paraId="1ED5438E" w14:textId="77777777" w:rsidR="00752D62" w:rsidRPr="00752D62" w:rsidRDefault="00752D62" w:rsidP="00752D62">
            <w:pPr>
              <w:ind w:hanging="108"/>
              <w:rPr>
                <w:spacing w:val="-36"/>
                <w:sz w:val="16"/>
                <w:szCs w:val="16"/>
                <w:lang w:eastAsia="ru-RU"/>
              </w:rPr>
            </w:pPr>
          </w:p>
        </w:tc>
        <w:tc>
          <w:tcPr>
            <w:tcW w:w="851" w:type="dxa"/>
            <w:gridSpan w:val="2"/>
            <w:shd w:val="clear" w:color="auto" w:fill="auto"/>
            <w:noWrap/>
          </w:tcPr>
          <w:p w14:paraId="768D4E76" w14:textId="77777777" w:rsidR="00752D62" w:rsidRPr="00752D62" w:rsidRDefault="00752D62" w:rsidP="00752D62">
            <w:pPr>
              <w:rPr>
                <w:spacing w:val="-28"/>
                <w:sz w:val="16"/>
                <w:szCs w:val="16"/>
                <w:lang w:eastAsia="ru-RU"/>
              </w:rPr>
            </w:pPr>
          </w:p>
        </w:tc>
        <w:tc>
          <w:tcPr>
            <w:tcW w:w="990" w:type="dxa"/>
            <w:gridSpan w:val="2"/>
            <w:shd w:val="clear" w:color="auto" w:fill="auto"/>
            <w:noWrap/>
          </w:tcPr>
          <w:p w14:paraId="260807B2" w14:textId="77777777" w:rsidR="00752D62" w:rsidRPr="00752D62" w:rsidRDefault="00752D62" w:rsidP="00752D62">
            <w:pPr>
              <w:rPr>
                <w:spacing w:val="-28"/>
                <w:sz w:val="16"/>
                <w:szCs w:val="16"/>
                <w:lang w:eastAsia="ru-RU"/>
              </w:rPr>
            </w:pPr>
          </w:p>
        </w:tc>
        <w:tc>
          <w:tcPr>
            <w:tcW w:w="992" w:type="dxa"/>
            <w:gridSpan w:val="2"/>
            <w:shd w:val="clear" w:color="auto" w:fill="auto"/>
            <w:noWrap/>
          </w:tcPr>
          <w:p w14:paraId="1D1BF0D6" w14:textId="77777777" w:rsidR="00752D62" w:rsidRPr="00752D62" w:rsidRDefault="00752D62" w:rsidP="00752D62">
            <w:pPr>
              <w:rPr>
                <w:spacing w:val="-28"/>
                <w:sz w:val="16"/>
                <w:szCs w:val="16"/>
                <w:lang w:eastAsia="ru-RU"/>
              </w:rPr>
            </w:pPr>
          </w:p>
        </w:tc>
      </w:tr>
      <w:tr w:rsidR="00752D62" w:rsidRPr="00752D62" w14:paraId="572CE3C0" w14:textId="77777777" w:rsidTr="00786CC8">
        <w:trPr>
          <w:gridAfter w:val="1"/>
          <w:wAfter w:w="7" w:type="dxa"/>
          <w:trHeight w:val="20"/>
          <w:jc w:val="center"/>
        </w:trPr>
        <w:tc>
          <w:tcPr>
            <w:tcW w:w="4619" w:type="dxa"/>
            <w:shd w:val="clear" w:color="auto" w:fill="auto"/>
            <w:hideMark/>
          </w:tcPr>
          <w:p w14:paraId="2E1D2FD5"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30C0C2B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6DFAB32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5B6F239" w14:textId="77777777" w:rsidR="00752D62" w:rsidRPr="00752D62" w:rsidRDefault="00752D62" w:rsidP="00752D62">
            <w:pPr>
              <w:rPr>
                <w:spacing w:val="-28"/>
                <w:sz w:val="16"/>
                <w:szCs w:val="16"/>
                <w:lang w:eastAsia="ru-RU"/>
              </w:rPr>
            </w:pPr>
            <w:r w:rsidRPr="00752D62">
              <w:rPr>
                <w:spacing w:val="-28"/>
                <w:sz w:val="16"/>
                <w:szCs w:val="16"/>
                <w:lang w:eastAsia="ru-RU"/>
              </w:rPr>
              <w:t>141 01 S2 300</w:t>
            </w:r>
          </w:p>
        </w:tc>
        <w:tc>
          <w:tcPr>
            <w:tcW w:w="424" w:type="dxa"/>
            <w:gridSpan w:val="2"/>
            <w:shd w:val="clear" w:color="auto" w:fill="auto"/>
            <w:hideMark/>
          </w:tcPr>
          <w:p w14:paraId="16774AA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977A941" w14:textId="77777777" w:rsidR="00752D62" w:rsidRPr="00752D62" w:rsidRDefault="00752D62" w:rsidP="00752D62">
            <w:pPr>
              <w:rPr>
                <w:spacing w:val="-28"/>
                <w:sz w:val="16"/>
                <w:szCs w:val="16"/>
                <w:lang w:eastAsia="ru-RU"/>
              </w:rPr>
            </w:pPr>
            <w:r w:rsidRPr="00752D62">
              <w:rPr>
                <w:spacing w:val="-28"/>
                <w:sz w:val="16"/>
                <w:szCs w:val="16"/>
                <w:lang w:eastAsia="ru-RU"/>
              </w:rPr>
              <w:t>1978,60000</w:t>
            </w:r>
          </w:p>
        </w:tc>
        <w:tc>
          <w:tcPr>
            <w:tcW w:w="990" w:type="dxa"/>
            <w:gridSpan w:val="2"/>
            <w:shd w:val="clear" w:color="auto" w:fill="auto"/>
            <w:noWrap/>
            <w:hideMark/>
          </w:tcPr>
          <w:p w14:paraId="7EA5127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1DC2D9D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6CB23C4" w14:textId="77777777" w:rsidTr="00786CC8">
        <w:trPr>
          <w:gridAfter w:val="1"/>
          <w:wAfter w:w="7" w:type="dxa"/>
          <w:trHeight w:val="20"/>
          <w:jc w:val="center"/>
        </w:trPr>
        <w:tc>
          <w:tcPr>
            <w:tcW w:w="4619" w:type="dxa"/>
            <w:shd w:val="clear" w:color="auto" w:fill="auto"/>
            <w:hideMark/>
          </w:tcPr>
          <w:p w14:paraId="702A2F3D"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1D6325FB"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7FB4DA8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8309721" w14:textId="77777777" w:rsidR="00752D62" w:rsidRPr="00752D62" w:rsidRDefault="00752D62" w:rsidP="00752D62">
            <w:pPr>
              <w:rPr>
                <w:spacing w:val="-28"/>
                <w:sz w:val="16"/>
                <w:szCs w:val="16"/>
                <w:lang w:eastAsia="ru-RU"/>
              </w:rPr>
            </w:pPr>
            <w:r w:rsidRPr="00752D62">
              <w:rPr>
                <w:spacing w:val="-28"/>
                <w:sz w:val="16"/>
                <w:szCs w:val="16"/>
                <w:lang w:eastAsia="ru-RU"/>
              </w:rPr>
              <w:t>141 01 S2 300</w:t>
            </w:r>
          </w:p>
        </w:tc>
        <w:tc>
          <w:tcPr>
            <w:tcW w:w="424" w:type="dxa"/>
            <w:gridSpan w:val="2"/>
            <w:shd w:val="clear" w:color="auto" w:fill="auto"/>
            <w:hideMark/>
          </w:tcPr>
          <w:p w14:paraId="5B22B36A"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5D49CEF6" w14:textId="77777777" w:rsidR="00752D62" w:rsidRPr="00752D62" w:rsidRDefault="00752D62" w:rsidP="00752D62">
            <w:pPr>
              <w:rPr>
                <w:spacing w:val="-28"/>
                <w:sz w:val="16"/>
                <w:szCs w:val="16"/>
                <w:lang w:eastAsia="ru-RU"/>
              </w:rPr>
            </w:pPr>
            <w:r w:rsidRPr="00752D62">
              <w:rPr>
                <w:spacing w:val="-28"/>
                <w:sz w:val="16"/>
                <w:szCs w:val="16"/>
                <w:lang w:eastAsia="ru-RU"/>
              </w:rPr>
              <w:t>1616,90000</w:t>
            </w:r>
          </w:p>
        </w:tc>
        <w:tc>
          <w:tcPr>
            <w:tcW w:w="990" w:type="dxa"/>
            <w:gridSpan w:val="2"/>
            <w:shd w:val="clear" w:color="auto" w:fill="auto"/>
            <w:hideMark/>
          </w:tcPr>
          <w:p w14:paraId="73958AF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B00BFC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DD78D9A" w14:textId="77777777" w:rsidTr="00786CC8">
        <w:trPr>
          <w:gridAfter w:val="1"/>
          <w:wAfter w:w="7" w:type="dxa"/>
          <w:trHeight w:val="20"/>
          <w:jc w:val="center"/>
        </w:trPr>
        <w:tc>
          <w:tcPr>
            <w:tcW w:w="4619" w:type="dxa"/>
            <w:shd w:val="clear" w:color="auto" w:fill="auto"/>
            <w:hideMark/>
          </w:tcPr>
          <w:p w14:paraId="6A27FF8D"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1B83AD0D"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2592839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0D03193" w14:textId="77777777" w:rsidR="00752D62" w:rsidRPr="00752D62" w:rsidRDefault="00752D62" w:rsidP="00752D62">
            <w:pPr>
              <w:rPr>
                <w:spacing w:val="-28"/>
                <w:sz w:val="16"/>
                <w:szCs w:val="16"/>
                <w:lang w:eastAsia="ru-RU"/>
              </w:rPr>
            </w:pPr>
            <w:r w:rsidRPr="00752D62">
              <w:rPr>
                <w:spacing w:val="-28"/>
                <w:sz w:val="16"/>
                <w:szCs w:val="16"/>
                <w:lang w:eastAsia="ru-RU"/>
              </w:rPr>
              <w:t>141 01 S2 300</w:t>
            </w:r>
          </w:p>
        </w:tc>
        <w:tc>
          <w:tcPr>
            <w:tcW w:w="424" w:type="dxa"/>
            <w:gridSpan w:val="2"/>
            <w:shd w:val="clear" w:color="auto" w:fill="auto"/>
            <w:hideMark/>
          </w:tcPr>
          <w:p w14:paraId="4E0A7A77"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noWrap/>
            <w:hideMark/>
          </w:tcPr>
          <w:p w14:paraId="03090B91" w14:textId="77777777" w:rsidR="00752D62" w:rsidRPr="00752D62" w:rsidRDefault="00752D62" w:rsidP="00752D62">
            <w:pPr>
              <w:rPr>
                <w:spacing w:val="-28"/>
                <w:sz w:val="16"/>
                <w:szCs w:val="16"/>
                <w:lang w:eastAsia="ru-RU"/>
              </w:rPr>
            </w:pPr>
            <w:r w:rsidRPr="00752D62">
              <w:rPr>
                <w:spacing w:val="-28"/>
                <w:sz w:val="16"/>
                <w:szCs w:val="16"/>
                <w:lang w:eastAsia="ru-RU"/>
              </w:rPr>
              <w:t>361,70000</w:t>
            </w:r>
          </w:p>
        </w:tc>
        <w:tc>
          <w:tcPr>
            <w:tcW w:w="990" w:type="dxa"/>
            <w:gridSpan w:val="2"/>
            <w:shd w:val="clear" w:color="auto" w:fill="auto"/>
            <w:hideMark/>
          </w:tcPr>
          <w:p w14:paraId="0D0D5A9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45862E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6242E86" w14:textId="77777777" w:rsidTr="00786CC8">
        <w:trPr>
          <w:gridAfter w:val="1"/>
          <w:wAfter w:w="7" w:type="dxa"/>
          <w:trHeight w:val="20"/>
          <w:jc w:val="center"/>
        </w:trPr>
        <w:tc>
          <w:tcPr>
            <w:tcW w:w="4619" w:type="dxa"/>
            <w:shd w:val="clear" w:color="auto" w:fill="auto"/>
            <w:hideMark/>
          </w:tcPr>
          <w:p w14:paraId="31603F5D" w14:textId="77777777" w:rsidR="00752D62" w:rsidRPr="00752D62" w:rsidRDefault="00752D62" w:rsidP="00752D62">
            <w:pPr>
              <w:rPr>
                <w:sz w:val="16"/>
                <w:szCs w:val="16"/>
                <w:lang w:eastAsia="ru-RU"/>
              </w:rPr>
            </w:pPr>
            <w:r w:rsidRPr="00752D62">
              <w:rPr>
                <w:sz w:val="16"/>
                <w:szCs w:val="16"/>
                <w:lang w:eastAsia="ru-RU"/>
              </w:rPr>
              <w:t xml:space="preserve">Поддержка отрасли </w:t>
            </w:r>
            <w:proofErr w:type="gramStart"/>
            <w:r w:rsidRPr="00752D62">
              <w:rPr>
                <w:sz w:val="16"/>
                <w:szCs w:val="16"/>
                <w:lang w:eastAsia="ru-RU"/>
              </w:rPr>
              <w:t>культуры  (</w:t>
            </w:r>
            <w:proofErr w:type="gramEnd"/>
            <w:r w:rsidRPr="00752D62">
              <w:rPr>
                <w:sz w:val="16"/>
                <w:szCs w:val="16"/>
                <w:lang w:eastAsia="ru-RU"/>
              </w:rPr>
              <w:t xml:space="preserve"> в части комплектования книжных фондов библиотек муниципальных образований и государственных общедоступных библиотек)</w:t>
            </w:r>
          </w:p>
        </w:tc>
        <w:tc>
          <w:tcPr>
            <w:tcW w:w="425" w:type="dxa"/>
            <w:shd w:val="clear" w:color="auto" w:fill="auto"/>
            <w:hideMark/>
          </w:tcPr>
          <w:p w14:paraId="546B9446"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3E2411D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8CCC809" w14:textId="77777777" w:rsidR="00752D62" w:rsidRPr="00752D62" w:rsidRDefault="00752D62" w:rsidP="00752D62">
            <w:pPr>
              <w:rPr>
                <w:spacing w:val="-28"/>
                <w:sz w:val="16"/>
                <w:szCs w:val="16"/>
                <w:lang w:eastAsia="ru-RU"/>
              </w:rPr>
            </w:pPr>
            <w:r w:rsidRPr="00752D62">
              <w:rPr>
                <w:spacing w:val="-28"/>
                <w:sz w:val="16"/>
                <w:szCs w:val="16"/>
                <w:lang w:eastAsia="ru-RU"/>
              </w:rPr>
              <w:t>141 01 L5 191</w:t>
            </w:r>
          </w:p>
        </w:tc>
        <w:tc>
          <w:tcPr>
            <w:tcW w:w="424" w:type="dxa"/>
            <w:gridSpan w:val="2"/>
            <w:shd w:val="clear" w:color="auto" w:fill="auto"/>
            <w:hideMark/>
          </w:tcPr>
          <w:p w14:paraId="3322C8D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87F3266" w14:textId="77777777" w:rsidR="00752D62" w:rsidRPr="00752D62" w:rsidRDefault="00752D62" w:rsidP="00752D62">
            <w:pPr>
              <w:rPr>
                <w:spacing w:val="-28"/>
                <w:sz w:val="16"/>
                <w:szCs w:val="16"/>
                <w:lang w:eastAsia="ru-RU"/>
              </w:rPr>
            </w:pPr>
            <w:r w:rsidRPr="00752D62">
              <w:rPr>
                <w:spacing w:val="-28"/>
                <w:sz w:val="16"/>
                <w:szCs w:val="16"/>
                <w:lang w:eastAsia="ru-RU"/>
              </w:rPr>
              <w:t>55,43430</w:t>
            </w:r>
          </w:p>
        </w:tc>
        <w:tc>
          <w:tcPr>
            <w:tcW w:w="990" w:type="dxa"/>
            <w:gridSpan w:val="2"/>
            <w:shd w:val="clear" w:color="auto" w:fill="auto"/>
            <w:hideMark/>
          </w:tcPr>
          <w:p w14:paraId="22BD548A" w14:textId="77777777" w:rsidR="00752D62" w:rsidRPr="00752D62" w:rsidRDefault="00752D62" w:rsidP="00752D62">
            <w:pPr>
              <w:rPr>
                <w:spacing w:val="-28"/>
                <w:sz w:val="16"/>
                <w:szCs w:val="16"/>
                <w:lang w:eastAsia="ru-RU"/>
              </w:rPr>
            </w:pPr>
            <w:r w:rsidRPr="00752D62">
              <w:rPr>
                <w:spacing w:val="-28"/>
                <w:sz w:val="16"/>
                <w:szCs w:val="16"/>
                <w:lang w:eastAsia="ru-RU"/>
              </w:rPr>
              <w:t>54,88000</w:t>
            </w:r>
          </w:p>
        </w:tc>
        <w:tc>
          <w:tcPr>
            <w:tcW w:w="992" w:type="dxa"/>
            <w:gridSpan w:val="2"/>
            <w:shd w:val="clear" w:color="auto" w:fill="auto"/>
            <w:hideMark/>
          </w:tcPr>
          <w:p w14:paraId="5460F1AC" w14:textId="77777777" w:rsidR="00752D62" w:rsidRPr="00752D62" w:rsidRDefault="00752D62" w:rsidP="00752D62">
            <w:pPr>
              <w:rPr>
                <w:spacing w:val="-28"/>
                <w:sz w:val="16"/>
                <w:szCs w:val="16"/>
                <w:lang w:eastAsia="ru-RU"/>
              </w:rPr>
            </w:pPr>
            <w:r w:rsidRPr="00752D62">
              <w:rPr>
                <w:spacing w:val="-28"/>
                <w:sz w:val="16"/>
                <w:szCs w:val="16"/>
                <w:lang w:eastAsia="ru-RU"/>
              </w:rPr>
              <w:t>54,80000</w:t>
            </w:r>
          </w:p>
        </w:tc>
      </w:tr>
      <w:tr w:rsidR="00752D62" w:rsidRPr="00752D62" w14:paraId="723F85CF" w14:textId="77777777" w:rsidTr="00786CC8">
        <w:trPr>
          <w:gridAfter w:val="1"/>
          <w:wAfter w:w="7" w:type="dxa"/>
          <w:trHeight w:val="20"/>
          <w:jc w:val="center"/>
        </w:trPr>
        <w:tc>
          <w:tcPr>
            <w:tcW w:w="4619" w:type="dxa"/>
            <w:shd w:val="clear" w:color="auto" w:fill="auto"/>
            <w:hideMark/>
          </w:tcPr>
          <w:p w14:paraId="551998C1"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25" w:type="dxa"/>
            <w:shd w:val="clear" w:color="auto" w:fill="auto"/>
            <w:hideMark/>
          </w:tcPr>
          <w:p w14:paraId="5206084B"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4C78F97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8072A5D" w14:textId="77777777" w:rsidR="00752D62" w:rsidRPr="00752D62" w:rsidRDefault="00752D62" w:rsidP="00752D62">
            <w:pPr>
              <w:rPr>
                <w:spacing w:val="-28"/>
                <w:sz w:val="16"/>
                <w:szCs w:val="16"/>
                <w:lang w:eastAsia="ru-RU"/>
              </w:rPr>
            </w:pPr>
            <w:r w:rsidRPr="00752D62">
              <w:rPr>
                <w:spacing w:val="-28"/>
                <w:sz w:val="16"/>
                <w:szCs w:val="16"/>
                <w:lang w:eastAsia="ru-RU"/>
              </w:rPr>
              <w:t>141 01 L5 191</w:t>
            </w:r>
          </w:p>
        </w:tc>
        <w:tc>
          <w:tcPr>
            <w:tcW w:w="424" w:type="dxa"/>
            <w:gridSpan w:val="2"/>
            <w:shd w:val="clear" w:color="auto" w:fill="auto"/>
            <w:hideMark/>
          </w:tcPr>
          <w:p w14:paraId="25F10D59" w14:textId="77777777" w:rsidR="00752D62" w:rsidRPr="00752D62" w:rsidRDefault="00752D62" w:rsidP="00752D62">
            <w:pPr>
              <w:ind w:hanging="108"/>
              <w:rPr>
                <w:spacing w:val="-36"/>
                <w:sz w:val="16"/>
                <w:szCs w:val="16"/>
                <w:lang w:eastAsia="ru-RU"/>
              </w:rPr>
            </w:pPr>
            <w:r w:rsidRPr="00752D62">
              <w:rPr>
                <w:spacing w:val="-36"/>
                <w:sz w:val="16"/>
                <w:szCs w:val="16"/>
                <w:lang w:eastAsia="ru-RU"/>
              </w:rPr>
              <w:t>612</w:t>
            </w:r>
          </w:p>
        </w:tc>
        <w:tc>
          <w:tcPr>
            <w:tcW w:w="851" w:type="dxa"/>
            <w:gridSpan w:val="2"/>
            <w:shd w:val="clear" w:color="auto" w:fill="auto"/>
            <w:noWrap/>
            <w:hideMark/>
          </w:tcPr>
          <w:p w14:paraId="2B99E7D3" w14:textId="77777777" w:rsidR="00752D62" w:rsidRPr="00752D62" w:rsidRDefault="00752D62" w:rsidP="00752D62">
            <w:pPr>
              <w:rPr>
                <w:spacing w:val="-28"/>
                <w:sz w:val="16"/>
                <w:szCs w:val="16"/>
                <w:lang w:eastAsia="ru-RU"/>
              </w:rPr>
            </w:pPr>
            <w:r w:rsidRPr="00752D62">
              <w:rPr>
                <w:spacing w:val="-28"/>
                <w:sz w:val="16"/>
                <w:szCs w:val="16"/>
                <w:lang w:eastAsia="ru-RU"/>
              </w:rPr>
              <w:t>55,43430</w:t>
            </w:r>
          </w:p>
        </w:tc>
        <w:tc>
          <w:tcPr>
            <w:tcW w:w="990" w:type="dxa"/>
            <w:gridSpan w:val="2"/>
            <w:shd w:val="clear" w:color="auto" w:fill="auto"/>
            <w:hideMark/>
          </w:tcPr>
          <w:p w14:paraId="4A5F50FC" w14:textId="77777777" w:rsidR="00752D62" w:rsidRPr="00752D62" w:rsidRDefault="00752D62" w:rsidP="00752D62">
            <w:pPr>
              <w:rPr>
                <w:spacing w:val="-28"/>
                <w:sz w:val="16"/>
                <w:szCs w:val="16"/>
                <w:lang w:eastAsia="ru-RU"/>
              </w:rPr>
            </w:pPr>
            <w:r w:rsidRPr="00752D62">
              <w:rPr>
                <w:spacing w:val="-28"/>
                <w:sz w:val="16"/>
                <w:szCs w:val="16"/>
                <w:lang w:eastAsia="ru-RU"/>
              </w:rPr>
              <w:t>54,88000</w:t>
            </w:r>
          </w:p>
        </w:tc>
        <w:tc>
          <w:tcPr>
            <w:tcW w:w="992" w:type="dxa"/>
            <w:gridSpan w:val="2"/>
            <w:shd w:val="clear" w:color="auto" w:fill="auto"/>
            <w:hideMark/>
          </w:tcPr>
          <w:p w14:paraId="45B2AA64" w14:textId="77777777" w:rsidR="00752D62" w:rsidRPr="00752D62" w:rsidRDefault="00752D62" w:rsidP="00752D62">
            <w:pPr>
              <w:rPr>
                <w:spacing w:val="-28"/>
                <w:sz w:val="16"/>
                <w:szCs w:val="16"/>
                <w:lang w:eastAsia="ru-RU"/>
              </w:rPr>
            </w:pPr>
            <w:r w:rsidRPr="00752D62">
              <w:rPr>
                <w:spacing w:val="-28"/>
                <w:sz w:val="16"/>
                <w:szCs w:val="16"/>
                <w:lang w:eastAsia="ru-RU"/>
              </w:rPr>
              <w:t>54,80000</w:t>
            </w:r>
          </w:p>
        </w:tc>
      </w:tr>
      <w:tr w:rsidR="00752D62" w:rsidRPr="00752D62" w14:paraId="7053261E" w14:textId="77777777" w:rsidTr="00786CC8">
        <w:trPr>
          <w:gridAfter w:val="1"/>
          <w:wAfter w:w="7" w:type="dxa"/>
          <w:trHeight w:val="20"/>
          <w:jc w:val="center"/>
        </w:trPr>
        <w:tc>
          <w:tcPr>
            <w:tcW w:w="4619" w:type="dxa"/>
            <w:shd w:val="clear" w:color="auto" w:fill="auto"/>
            <w:hideMark/>
          </w:tcPr>
          <w:p w14:paraId="09FD3AFB" w14:textId="77777777" w:rsidR="00752D62" w:rsidRPr="00752D62" w:rsidRDefault="00752D62" w:rsidP="00752D62">
            <w:pPr>
              <w:rPr>
                <w:sz w:val="16"/>
                <w:szCs w:val="16"/>
                <w:lang w:eastAsia="ru-RU"/>
              </w:rPr>
            </w:pPr>
            <w:r w:rsidRPr="00752D62">
              <w:rPr>
                <w:sz w:val="16"/>
                <w:szCs w:val="16"/>
                <w:lang w:eastAsia="ru-RU"/>
              </w:rPr>
              <w:t>Укрепление единого культурного и информационного пространства на территории района, преодоление отставания и диспропорций в культурном уровне муниципального района путем укрепления и модернизации материально-технической базы учреждений культуры</w:t>
            </w:r>
          </w:p>
        </w:tc>
        <w:tc>
          <w:tcPr>
            <w:tcW w:w="425" w:type="dxa"/>
            <w:shd w:val="clear" w:color="auto" w:fill="auto"/>
            <w:hideMark/>
          </w:tcPr>
          <w:p w14:paraId="52CC6E7F"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07B7EAA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35B1234A" w14:textId="77777777" w:rsidR="00752D62" w:rsidRPr="00752D62" w:rsidRDefault="00752D62" w:rsidP="00752D62">
            <w:pPr>
              <w:rPr>
                <w:spacing w:val="-28"/>
                <w:sz w:val="16"/>
                <w:szCs w:val="16"/>
                <w:lang w:eastAsia="ru-RU"/>
              </w:rPr>
            </w:pPr>
            <w:r w:rsidRPr="00752D62">
              <w:rPr>
                <w:spacing w:val="-28"/>
                <w:sz w:val="16"/>
                <w:szCs w:val="16"/>
                <w:lang w:eastAsia="ru-RU"/>
              </w:rPr>
              <w:t xml:space="preserve">141 </w:t>
            </w:r>
            <w:proofErr w:type="gramStart"/>
            <w:r w:rsidRPr="00752D62">
              <w:rPr>
                <w:spacing w:val="-28"/>
                <w:sz w:val="16"/>
                <w:szCs w:val="16"/>
                <w:lang w:eastAsia="ru-RU"/>
              </w:rPr>
              <w:t>03  00</w:t>
            </w:r>
            <w:proofErr w:type="gramEnd"/>
            <w:r w:rsidRPr="00752D62">
              <w:rPr>
                <w:spacing w:val="-28"/>
                <w:sz w:val="16"/>
                <w:szCs w:val="16"/>
                <w:lang w:eastAsia="ru-RU"/>
              </w:rPr>
              <w:t xml:space="preserve"> 00</w:t>
            </w:r>
          </w:p>
        </w:tc>
        <w:tc>
          <w:tcPr>
            <w:tcW w:w="424" w:type="dxa"/>
            <w:gridSpan w:val="2"/>
            <w:shd w:val="clear" w:color="auto" w:fill="auto"/>
            <w:hideMark/>
          </w:tcPr>
          <w:p w14:paraId="67A3B0F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DC7C5FA" w14:textId="77777777" w:rsidR="00752D62" w:rsidRPr="00752D62" w:rsidRDefault="00752D62" w:rsidP="00752D62">
            <w:pPr>
              <w:rPr>
                <w:spacing w:val="-28"/>
                <w:sz w:val="16"/>
                <w:szCs w:val="16"/>
                <w:lang w:eastAsia="ru-RU"/>
              </w:rPr>
            </w:pPr>
            <w:r w:rsidRPr="00752D62">
              <w:rPr>
                <w:spacing w:val="-28"/>
                <w:sz w:val="16"/>
                <w:szCs w:val="16"/>
                <w:lang w:eastAsia="ru-RU"/>
              </w:rPr>
              <w:t>748,21050</w:t>
            </w:r>
          </w:p>
        </w:tc>
        <w:tc>
          <w:tcPr>
            <w:tcW w:w="990" w:type="dxa"/>
            <w:gridSpan w:val="2"/>
            <w:shd w:val="clear" w:color="auto" w:fill="auto"/>
            <w:noWrap/>
            <w:hideMark/>
          </w:tcPr>
          <w:p w14:paraId="4402B2AE" w14:textId="77777777" w:rsidR="00752D62" w:rsidRPr="00752D62" w:rsidRDefault="00752D62" w:rsidP="00752D62">
            <w:pPr>
              <w:rPr>
                <w:spacing w:val="-28"/>
                <w:sz w:val="16"/>
                <w:szCs w:val="16"/>
                <w:lang w:eastAsia="ru-RU"/>
              </w:rPr>
            </w:pPr>
            <w:r w:rsidRPr="00752D62">
              <w:rPr>
                <w:spacing w:val="-28"/>
                <w:sz w:val="16"/>
                <w:szCs w:val="16"/>
                <w:lang w:eastAsia="ru-RU"/>
              </w:rPr>
              <w:t>760,80000</w:t>
            </w:r>
          </w:p>
        </w:tc>
        <w:tc>
          <w:tcPr>
            <w:tcW w:w="992" w:type="dxa"/>
            <w:gridSpan w:val="2"/>
            <w:shd w:val="clear" w:color="auto" w:fill="auto"/>
            <w:noWrap/>
            <w:hideMark/>
          </w:tcPr>
          <w:p w14:paraId="368D9328" w14:textId="77777777" w:rsidR="00752D62" w:rsidRPr="00752D62" w:rsidRDefault="00752D62" w:rsidP="00752D62">
            <w:pPr>
              <w:rPr>
                <w:spacing w:val="-28"/>
                <w:sz w:val="16"/>
                <w:szCs w:val="16"/>
                <w:lang w:eastAsia="ru-RU"/>
              </w:rPr>
            </w:pPr>
            <w:r w:rsidRPr="00752D62">
              <w:rPr>
                <w:spacing w:val="-28"/>
                <w:sz w:val="16"/>
                <w:szCs w:val="16"/>
                <w:lang w:eastAsia="ru-RU"/>
              </w:rPr>
              <w:t>757,35000</w:t>
            </w:r>
          </w:p>
        </w:tc>
      </w:tr>
      <w:tr w:rsidR="00752D62" w:rsidRPr="00752D62" w14:paraId="72712EC5" w14:textId="77777777" w:rsidTr="00786CC8">
        <w:trPr>
          <w:gridAfter w:val="1"/>
          <w:wAfter w:w="7" w:type="dxa"/>
          <w:trHeight w:val="20"/>
          <w:jc w:val="center"/>
        </w:trPr>
        <w:tc>
          <w:tcPr>
            <w:tcW w:w="4619" w:type="dxa"/>
            <w:shd w:val="clear" w:color="auto" w:fill="auto"/>
            <w:hideMark/>
          </w:tcPr>
          <w:p w14:paraId="40EA3CC4" w14:textId="77777777" w:rsidR="00752D62" w:rsidRPr="00752D62" w:rsidRDefault="00752D62" w:rsidP="00752D62">
            <w:pPr>
              <w:rPr>
                <w:sz w:val="16"/>
                <w:szCs w:val="16"/>
                <w:lang w:eastAsia="ru-RU"/>
              </w:rPr>
            </w:pPr>
            <w:r w:rsidRPr="00752D62">
              <w:rPr>
                <w:sz w:val="16"/>
                <w:szCs w:val="16"/>
                <w:lang w:eastAsia="ru-RU"/>
              </w:rPr>
              <w:t>Обеспечение деятельности муниципальных учреждений культуры</w:t>
            </w:r>
          </w:p>
        </w:tc>
        <w:tc>
          <w:tcPr>
            <w:tcW w:w="425" w:type="dxa"/>
            <w:shd w:val="clear" w:color="auto" w:fill="auto"/>
            <w:hideMark/>
          </w:tcPr>
          <w:p w14:paraId="752A0C62"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6929FBF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AB52ACD" w14:textId="77777777" w:rsidR="00752D62" w:rsidRPr="00752D62" w:rsidRDefault="00752D62" w:rsidP="00752D62">
            <w:pPr>
              <w:rPr>
                <w:spacing w:val="-28"/>
                <w:sz w:val="16"/>
                <w:szCs w:val="16"/>
                <w:lang w:eastAsia="ru-RU"/>
              </w:rPr>
            </w:pPr>
            <w:r w:rsidRPr="00752D62">
              <w:rPr>
                <w:spacing w:val="-28"/>
                <w:sz w:val="16"/>
                <w:szCs w:val="16"/>
                <w:lang w:eastAsia="ru-RU"/>
              </w:rPr>
              <w:t>141 03 44 000</w:t>
            </w:r>
          </w:p>
        </w:tc>
        <w:tc>
          <w:tcPr>
            <w:tcW w:w="424" w:type="dxa"/>
            <w:gridSpan w:val="2"/>
            <w:shd w:val="clear" w:color="auto" w:fill="auto"/>
            <w:hideMark/>
          </w:tcPr>
          <w:p w14:paraId="6337A0A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81C4BD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2096510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41AF057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F6D5AB9" w14:textId="77777777" w:rsidTr="00786CC8">
        <w:trPr>
          <w:gridAfter w:val="1"/>
          <w:wAfter w:w="7" w:type="dxa"/>
          <w:trHeight w:val="20"/>
          <w:jc w:val="center"/>
        </w:trPr>
        <w:tc>
          <w:tcPr>
            <w:tcW w:w="4619" w:type="dxa"/>
            <w:shd w:val="clear" w:color="auto" w:fill="auto"/>
            <w:hideMark/>
          </w:tcPr>
          <w:p w14:paraId="7B1C3087"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25" w:type="dxa"/>
            <w:shd w:val="clear" w:color="auto" w:fill="auto"/>
            <w:hideMark/>
          </w:tcPr>
          <w:p w14:paraId="037E99B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2ADBBFE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B5D99CB" w14:textId="77777777" w:rsidR="00752D62" w:rsidRPr="00752D62" w:rsidRDefault="00752D62" w:rsidP="00752D62">
            <w:pPr>
              <w:rPr>
                <w:spacing w:val="-28"/>
                <w:sz w:val="16"/>
                <w:szCs w:val="16"/>
                <w:lang w:eastAsia="ru-RU"/>
              </w:rPr>
            </w:pPr>
            <w:r w:rsidRPr="00752D62">
              <w:rPr>
                <w:spacing w:val="-28"/>
                <w:sz w:val="16"/>
                <w:szCs w:val="16"/>
                <w:lang w:eastAsia="ru-RU"/>
              </w:rPr>
              <w:t>141 03 44 000</w:t>
            </w:r>
          </w:p>
        </w:tc>
        <w:tc>
          <w:tcPr>
            <w:tcW w:w="424" w:type="dxa"/>
            <w:gridSpan w:val="2"/>
            <w:shd w:val="clear" w:color="auto" w:fill="auto"/>
            <w:hideMark/>
          </w:tcPr>
          <w:p w14:paraId="60E1E646" w14:textId="77777777" w:rsidR="00752D62" w:rsidRPr="00752D62" w:rsidRDefault="00752D62" w:rsidP="00752D62">
            <w:pPr>
              <w:ind w:hanging="108"/>
              <w:rPr>
                <w:spacing w:val="-36"/>
                <w:sz w:val="16"/>
                <w:szCs w:val="16"/>
                <w:lang w:eastAsia="ru-RU"/>
              </w:rPr>
            </w:pPr>
            <w:r w:rsidRPr="00752D62">
              <w:rPr>
                <w:spacing w:val="-36"/>
                <w:sz w:val="16"/>
                <w:szCs w:val="16"/>
                <w:lang w:eastAsia="ru-RU"/>
              </w:rPr>
              <w:t>612</w:t>
            </w:r>
          </w:p>
        </w:tc>
        <w:tc>
          <w:tcPr>
            <w:tcW w:w="851" w:type="dxa"/>
            <w:gridSpan w:val="2"/>
            <w:shd w:val="clear" w:color="auto" w:fill="auto"/>
            <w:noWrap/>
            <w:hideMark/>
          </w:tcPr>
          <w:p w14:paraId="554BE9F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5C5C719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617E902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849D306" w14:textId="77777777" w:rsidTr="00786CC8">
        <w:trPr>
          <w:gridAfter w:val="1"/>
          <w:wAfter w:w="7" w:type="dxa"/>
          <w:trHeight w:val="20"/>
          <w:jc w:val="center"/>
        </w:trPr>
        <w:tc>
          <w:tcPr>
            <w:tcW w:w="4619" w:type="dxa"/>
            <w:shd w:val="clear" w:color="auto" w:fill="auto"/>
            <w:hideMark/>
          </w:tcPr>
          <w:p w14:paraId="313E3F47"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3C0E58FD"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0D78C5B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D45D538" w14:textId="77777777" w:rsidR="00752D62" w:rsidRPr="00752D62" w:rsidRDefault="00752D62" w:rsidP="00752D62">
            <w:pPr>
              <w:rPr>
                <w:spacing w:val="-28"/>
                <w:sz w:val="16"/>
                <w:szCs w:val="16"/>
                <w:lang w:eastAsia="ru-RU"/>
              </w:rPr>
            </w:pPr>
            <w:r w:rsidRPr="00752D62">
              <w:rPr>
                <w:spacing w:val="-28"/>
                <w:sz w:val="16"/>
                <w:szCs w:val="16"/>
                <w:lang w:eastAsia="ru-RU"/>
              </w:rPr>
              <w:t>141 03 44 000</w:t>
            </w:r>
          </w:p>
        </w:tc>
        <w:tc>
          <w:tcPr>
            <w:tcW w:w="424" w:type="dxa"/>
            <w:gridSpan w:val="2"/>
            <w:shd w:val="clear" w:color="auto" w:fill="auto"/>
            <w:hideMark/>
          </w:tcPr>
          <w:p w14:paraId="2B11BA15"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noWrap/>
            <w:hideMark/>
          </w:tcPr>
          <w:p w14:paraId="621C917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7D057A4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6305C1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74D6D1A" w14:textId="77777777" w:rsidTr="00786CC8">
        <w:trPr>
          <w:gridAfter w:val="1"/>
          <w:wAfter w:w="7" w:type="dxa"/>
          <w:trHeight w:val="20"/>
          <w:jc w:val="center"/>
        </w:trPr>
        <w:tc>
          <w:tcPr>
            <w:tcW w:w="4619" w:type="dxa"/>
            <w:shd w:val="clear" w:color="auto" w:fill="auto"/>
            <w:hideMark/>
          </w:tcPr>
          <w:p w14:paraId="63313989" w14:textId="77777777" w:rsidR="00752D62" w:rsidRPr="00752D62" w:rsidRDefault="00752D62" w:rsidP="00752D62">
            <w:pPr>
              <w:rPr>
                <w:sz w:val="16"/>
                <w:szCs w:val="16"/>
                <w:lang w:eastAsia="ru-RU"/>
              </w:rPr>
            </w:pPr>
            <w:r w:rsidRPr="00752D62">
              <w:rPr>
                <w:sz w:val="16"/>
                <w:szCs w:val="16"/>
                <w:lang w:eastAsia="ru-RU"/>
              </w:rPr>
              <w:t>Проведение ремонтов муниципальных учреждений культуры</w:t>
            </w:r>
          </w:p>
        </w:tc>
        <w:tc>
          <w:tcPr>
            <w:tcW w:w="425" w:type="dxa"/>
            <w:shd w:val="clear" w:color="auto" w:fill="auto"/>
            <w:hideMark/>
          </w:tcPr>
          <w:p w14:paraId="72792AFC"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2D730D2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31CCFBC5" w14:textId="77777777" w:rsidR="00752D62" w:rsidRPr="00752D62" w:rsidRDefault="00752D62" w:rsidP="00752D62">
            <w:pPr>
              <w:rPr>
                <w:spacing w:val="-28"/>
                <w:sz w:val="16"/>
                <w:szCs w:val="16"/>
                <w:lang w:eastAsia="ru-RU"/>
              </w:rPr>
            </w:pPr>
            <w:r w:rsidRPr="00752D62">
              <w:rPr>
                <w:spacing w:val="-28"/>
                <w:sz w:val="16"/>
                <w:szCs w:val="16"/>
                <w:lang w:eastAsia="ru-RU"/>
              </w:rPr>
              <w:t>141 03 44 200</w:t>
            </w:r>
          </w:p>
        </w:tc>
        <w:tc>
          <w:tcPr>
            <w:tcW w:w="424" w:type="dxa"/>
            <w:gridSpan w:val="2"/>
            <w:shd w:val="clear" w:color="auto" w:fill="auto"/>
            <w:hideMark/>
          </w:tcPr>
          <w:p w14:paraId="1FE3838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63A303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31582A6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noWrap/>
            <w:hideMark/>
          </w:tcPr>
          <w:p w14:paraId="1E5ED63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B9B1011" w14:textId="77777777" w:rsidTr="00786CC8">
        <w:trPr>
          <w:gridAfter w:val="1"/>
          <w:wAfter w:w="7" w:type="dxa"/>
          <w:trHeight w:val="20"/>
          <w:jc w:val="center"/>
        </w:trPr>
        <w:tc>
          <w:tcPr>
            <w:tcW w:w="4619" w:type="dxa"/>
            <w:shd w:val="clear" w:color="auto" w:fill="auto"/>
            <w:hideMark/>
          </w:tcPr>
          <w:p w14:paraId="305F45D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52079A01"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08AC021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9D8EB25" w14:textId="77777777" w:rsidR="00752D62" w:rsidRPr="00752D62" w:rsidRDefault="00752D62" w:rsidP="00752D62">
            <w:pPr>
              <w:rPr>
                <w:spacing w:val="-28"/>
                <w:sz w:val="16"/>
                <w:szCs w:val="16"/>
                <w:lang w:eastAsia="ru-RU"/>
              </w:rPr>
            </w:pPr>
            <w:r w:rsidRPr="00752D62">
              <w:rPr>
                <w:spacing w:val="-28"/>
                <w:sz w:val="16"/>
                <w:szCs w:val="16"/>
                <w:lang w:eastAsia="ru-RU"/>
              </w:rPr>
              <w:t>141 03 44 200</w:t>
            </w:r>
          </w:p>
        </w:tc>
        <w:tc>
          <w:tcPr>
            <w:tcW w:w="424" w:type="dxa"/>
            <w:gridSpan w:val="2"/>
            <w:shd w:val="clear" w:color="auto" w:fill="auto"/>
            <w:hideMark/>
          </w:tcPr>
          <w:p w14:paraId="21C1CC86"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22D0019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20DA516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270C74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340841E" w14:textId="77777777" w:rsidTr="00786CC8">
        <w:trPr>
          <w:gridAfter w:val="1"/>
          <w:wAfter w:w="7" w:type="dxa"/>
          <w:trHeight w:val="20"/>
          <w:jc w:val="center"/>
        </w:trPr>
        <w:tc>
          <w:tcPr>
            <w:tcW w:w="4619" w:type="dxa"/>
            <w:shd w:val="clear" w:color="auto" w:fill="auto"/>
          </w:tcPr>
          <w:p w14:paraId="36C44B72" w14:textId="77777777" w:rsidR="00752D62" w:rsidRPr="00752D62" w:rsidRDefault="00752D62" w:rsidP="00752D62">
            <w:pPr>
              <w:rPr>
                <w:sz w:val="16"/>
                <w:szCs w:val="16"/>
                <w:lang w:eastAsia="ru-RU"/>
              </w:rPr>
            </w:pPr>
            <w:r w:rsidRPr="00752D62">
              <w:rPr>
                <w:sz w:val="16"/>
                <w:szCs w:val="16"/>
                <w:lang w:eastAsia="ru-RU"/>
              </w:rPr>
              <w:t xml:space="preserve">Обеспечение развития и укрепления материально-технической базы домов культуры, подведомственных органам местного самоуправления </w:t>
            </w:r>
          </w:p>
        </w:tc>
        <w:tc>
          <w:tcPr>
            <w:tcW w:w="425" w:type="dxa"/>
            <w:shd w:val="clear" w:color="auto" w:fill="auto"/>
          </w:tcPr>
          <w:p w14:paraId="238F243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tcPr>
          <w:p w14:paraId="456D169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tcPr>
          <w:p w14:paraId="05096D90" w14:textId="77777777" w:rsidR="00752D62" w:rsidRPr="00752D62" w:rsidRDefault="00752D62" w:rsidP="00752D62">
            <w:pPr>
              <w:rPr>
                <w:spacing w:val="-28"/>
                <w:sz w:val="16"/>
                <w:szCs w:val="16"/>
                <w:lang w:eastAsia="ru-RU"/>
              </w:rPr>
            </w:pPr>
            <w:r w:rsidRPr="00752D62">
              <w:rPr>
                <w:spacing w:val="-28"/>
                <w:sz w:val="16"/>
                <w:szCs w:val="16"/>
                <w:lang w:eastAsia="ru-RU"/>
              </w:rPr>
              <w:t>141 03 L4 670</w:t>
            </w:r>
          </w:p>
        </w:tc>
        <w:tc>
          <w:tcPr>
            <w:tcW w:w="424" w:type="dxa"/>
            <w:gridSpan w:val="2"/>
            <w:shd w:val="clear" w:color="auto" w:fill="auto"/>
          </w:tcPr>
          <w:p w14:paraId="55BCEFB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tcPr>
          <w:p w14:paraId="4C447D52" w14:textId="77777777" w:rsidR="00752D62" w:rsidRPr="00752D62" w:rsidRDefault="00752D62" w:rsidP="00752D62">
            <w:pPr>
              <w:rPr>
                <w:spacing w:val="-28"/>
                <w:sz w:val="16"/>
                <w:szCs w:val="16"/>
                <w:lang w:eastAsia="ru-RU"/>
              </w:rPr>
            </w:pPr>
            <w:r w:rsidRPr="00752D62">
              <w:rPr>
                <w:spacing w:val="-28"/>
                <w:sz w:val="16"/>
                <w:szCs w:val="16"/>
                <w:lang w:eastAsia="ru-RU"/>
              </w:rPr>
              <w:t>748,21050</w:t>
            </w:r>
          </w:p>
        </w:tc>
        <w:tc>
          <w:tcPr>
            <w:tcW w:w="990" w:type="dxa"/>
            <w:gridSpan w:val="2"/>
            <w:shd w:val="clear" w:color="auto" w:fill="auto"/>
            <w:noWrap/>
          </w:tcPr>
          <w:p w14:paraId="7A887DB7" w14:textId="77777777" w:rsidR="00752D62" w:rsidRPr="00752D62" w:rsidRDefault="00752D62" w:rsidP="00752D62">
            <w:pPr>
              <w:rPr>
                <w:spacing w:val="-28"/>
                <w:sz w:val="16"/>
                <w:szCs w:val="16"/>
                <w:lang w:eastAsia="ru-RU"/>
              </w:rPr>
            </w:pPr>
            <w:r w:rsidRPr="00752D62">
              <w:rPr>
                <w:spacing w:val="-28"/>
                <w:sz w:val="16"/>
                <w:szCs w:val="16"/>
                <w:lang w:eastAsia="ru-RU"/>
              </w:rPr>
              <w:t>760,80000</w:t>
            </w:r>
          </w:p>
        </w:tc>
        <w:tc>
          <w:tcPr>
            <w:tcW w:w="992" w:type="dxa"/>
            <w:gridSpan w:val="2"/>
            <w:shd w:val="clear" w:color="auto" w:fill="auto"/>
            <w:noWrap/>
          </w:tcPr>
          <w:p w14:paraId="614BC7E5" w14:textId="77777777" w:rsidR="00752D62" w:rsidRPr="00752D62" w:rsidRDefault="00752D62" w:rsidP="00752D62">
            <w:pPr>
              <w:rPr>
                <w:spacing w:val="-28"/>
                <w:sz w:val="16"/>
                <w:szCs w:val="16"/>
                <w:lang w:eastAsia="ru-RU"/>
              </w:rPr>
            </w:pPr>
            <w:r w:rsidRPr="00752D62">
              <w:rPr>
                <w:spacing w:val="-28"/>
                <w:sz w:val="16"/>
                <w:szCs w:val="16"/>
                <w:lang w:eastAsia="ru-RU"/>
              </w:rPr>
              <w:t>757,35000</w:t>
            </w:r>
          </w:p>
        </w:tc>
      </w:tr>
      <w:tr w:rsidR="00752D62" w:rsidRPr="00752D62" w14:paraId="306EDFF6" w14:textId="77777777" w:rsidTr="00786CC8">
        <w:trPr>
          <w:gridAfter w:val="1"/>
          <w:wAfter w:w="7" w:type="dxa"/>
          <w:trHeight w:val="20"/>
          <w:jc w:val="center"/>
        </w:trPr>
        <w:tc>
          <w:tcPr>
            <w:tcW w:w="4619" w:type="dxa"/>
            <w:shd w:val="clear" w:color="auto" w:fill="auto"/>
            <w:hideMark/>
          </w:tcPr>
          <w:p w14:paraId="4D194A44" w14:textId="77777777" w:rsidR="00752D62" w:rsidRPr="00752D62" w:rsidRDefault="00752D62" w:rsidP="00752D62">
            <w:pPr>
              <w:rPr>
                <w:sz w:val="16"/>
                <w:szCs w:val="16"/>
                <w:lang w:eastAsia="ru-RU"/>
              </w:rPr>
            </w:pPr>
            <w:r w:rsidRPr="00752D62">
              <w:rPr>
                <w:sz w:val="16"/>
                <w:szCs w:val="16"/>
                <w:lang w:eastAsia="ru-RU"/>
              </w:rPr>
              <w:t>муниципальных районов, реализующим полномочия в сфере культуры, в населенных пунктах с числом жителей до 50 тыс. человек</w:t>
            </w:r>
          </w:p>
        </w:tc>
        <w:tc>
          <w:tcPr>
            <w:tcW w:w="425" w:type="dxa"/>
            <w:shd w:val="clear" w:color="auto" w:fill="auto"/>
          </w:tcPr>
          <w:p w14:paraId="5E42E499" w14:textId="77777777" w:rsidR="00752D62" w:rsidRPr="00752D62" w:rsidRDefault="00752D62" w:rsidP="00752D62">
            <w:pPr>
              <w:rPr>
                <w:spacing w:val="-20"/>
                <w:sz w:val="16"/>
                <w:szCs w:val="16"/>
                <w:lang w:eastAsia="ru-RU"/>
              </w:rPr>
            </w:pPr>
          </w:p>
        </w:tc>
        <w:tc>
          <w:tcPr>
            <w:tcW w:w="426" w:type="dxa"/>
            <w:shd w:val="clear" w:color="auto" w:fill="auto"/>
          </w:tcPr>
          <w:p w14:paraId="4748AFE0" w14:textId="77777777" w:rsidR="00752D62" w:rsidRPr="00752D62" w:rsidRDefault="00752D62" w:rsidP="00752D62">
            <w:pPr>
              <w:rPr>
                <w:spacing w:val="-20"/>
                <w:sz w:val="16"/>
                <w:szCs w:val="16"/>
                <w:lang w:eastAsia="ru-RU"/>
              </w:rPr>
            </w:pPr>
          </w:p>
        </w:tc>
        <w:tc>
          <w:tcPr>
            <w:tcW w:w="1134" w:type="dxa"/>
            <w:shd w:val="clear" w:color="auto" w:fill="auto"/>
          </w:tcPr>
          <w:p w14:paraId="4A900C9A" w14:textId="77777777" w:rsidR="00752D62" w:rsidRPr="00752D62" w:rsidRDefault="00752D62" w:rsidP="00752D62">
            <w:pPr>
              <w:rPr>
                <w:spacing w:val="-28"/>
                <w:sz w:val="16"/>
                <w:szCs w:val="16"/>
                <w:lang w:eastAsia="ru-RU"/>
              </w:rPr>
            </w:pPr>
          </w:p>
        </w:tc>
        <w:tc>
          <w:tcPr>
            <w:tcW w:w="424" w:type="dxa"/>
            <w:gridSpan w:val="2"/>
            <w:shd w:val="clear" w:color="auto" w:fill="auto"/>
          </w:tcPr>
          <w:p w14:paraId="13403CD3" w14:textId="77777777" w:rsidR="00752D62" w:rsidRPr="00752D62" w:rsidRDefault="00752D62" w:rsidP="00752D62">
            <w:pPr>
              <w:ind w:hanging="108"/>
              <w:rPr>
                <w:spacing w:val="-36"/>
                <w:sz w:val="16"/>
                <w:szCs w:val="16"/>
                <w:lang w:eastAsia="ru-RU"/>
              </w:rPr>
            </w:pPr>
          </w:p>
        </w:tc>
        <w:tc>
          <w:tcPr>
            <w:tcW w:w="851" w:type="dxa"/>
            <w:gridSpan w:val="2"/>
            <w:shd w:val="clear" w:color="auto" w:fill="auto"/>
            <w:noWrap/>
          </w:tcPr>
          <w:p w14:paraId="226A2C11" w14:textId="77777777" w:rsidR="00752D62" w:rsidRPr="00752D62" w:rsidRDefault="00752D62" w:rsidP="00752D62">
            <w:pPr>
              <w:rPr>
                <w:spacing w:val="-28"/>
                <w:sz w:val="16"/>
                <w:szCs w:val="16"/>
                <w:lang w:eastAsia="ru-RU"/>
              </w:rPr>
            </w:pPr>
          </w:p>
        </w:tc>
        <w:tc>
          <w:tcPr>
            <w:tcW w:w="990" w:type="dxa"/>
            <w:gridSpan w:val="2"/>
            <w:shd w:val="clear" w:color="auto" w:fill="auto"/>
            <w:noWrap/>
          </w:tcPr>
          <w:p w14:paraId="5E29519B" w14:textId="77777777" w:rsidR="00752D62" w:rsidRPr="00752D62" w:rsidRDefault="00752D62" w:rsidP="00752D62">
            <w:pPr>
              <w:rPr>
                <w:spacing w:val="-28"/>
                <w:sz w:val="16"/>
                <w:szCs w:val="16"/>
                <w:lang w:eastAsia="ru-RU"/>
              </w:rPr>
            </w:pPr>
          </w:p>
        </w:tc>
        <w:tc>
          <w:tcPr>
            <w:tcW w:w="992" w:type="dxa"/>
            <w:gridSpan w:val="2"/>
            <w:shd w:val="clear" w:color="auto" w:fill="auto"/>
            <w:noWrap/>
          </w:tcPr>
          <w:p w14:paraId="722C8172" w14:textId="77777777" w:rsidR="00752D62" w:rsidRPr="00752D62" w:rsidRDefault="00752D62" w:rsidP="00752D62">
            <w:pPr>
              <w:rPr>
                <w:spacing w:val="-28"/>
                <w:sz w:val="16"/>
                <w:szCs w:val="16"/>
                <w:lang w:eastAsia="ru-RU"/>
              </w:rPr>
            </w:pPr>
          </w:p>
        </w:tc>
      </w:tr>
      <w:tr w:rsidR="00752D62" w:rsidRPr="00752D62" w14:paraId="1592850C" w14:textId="77777777" w:rsidTr="00786CC8">
        <w:trPr>
          <w:gridAfter w:val="1"/>
          <w:wAfter w:w="7" w:type="dxa"/>
          <w:trHeight w:val="20"/>
          <w:jc w:val="center"/>
        </w:trPr>
        <w:tc>
          <w:tcPr>
            <w:tcW w:w="4619" w:type="dxa"/>
            <w:shd w:val="clear" w:color="auto" w:fill="auto"/>
            <w:hideMark/>
          </w:tcPr>
          <w:p w14:paraId="2892A96D"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25" w:type="dxa"/>
            <w:shd w:val="clear" w:color="auto" w:fill="auto"/>
            <w:hideMark/>
          </w:tcPr>
          <w:p w14:paraId="1D7A71E6"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7D7039F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56D1937" w14:textId="77777777" w:rsidR="00752D62" w:rsidRPr="00752D62" w:rsidRDefault="00752D62" w:rsidP="00752D62">
            <w:pPr>
              <w:rPr>
                <w:spacing w:val="-28"/>
                <w:sz w:val="16"/>
                <w:szCs w:val="16"/>
                <w:lang w:eastAsia="ru-RU"/>
              </w:rPr>
            </w:pPr>
            <w:r w:rsidRPr="00752D62">
              <w:rPr>
                <w:spacing w:val="-28"/>
                <w:sz w:val="16"/>
                <w:szCs w:val="16"/>
                <w:lang w:eastAsia="ru-RU"/>
              </w:rPr>
              <w:t>141 03 L4 670</w:t>
            </w:r>
          </w:p>
        </w:tc>
        <w:tc>
          <w:tcPr>
            <w:tcW w:w="424" w:type="dxa"/>
            <w:gridSpan w:val="2"/>
            <w:shd w:val="clear" w:color="auto" w:fill="auto"/>
            <w:hideMark/>
          </w:tcPr>
          <w:p w14:paraId="556D3450" w14:textId="77777777" w:rsidR="00752D62" w:rsidRPr="00752D62" w:rsidRDefault="00752D62" w:rsidP="00752D62">
            <w:pPr>
              <w:ind w:hanging="108"/>
              <w:rPr>
                <w:spacing w:val="-36"/>
                <w:sz w:val="16"/>
                <w:szCs w:val="16"/>
                <w:lang w:eastAsia="ru-RU"/>
              </w:rPr>
            </w:pPr>
            <w:r w:rsidRPr="00752D62">
              <w:rPr>
                <w:spacing w:val="-36"/>
                <w:sz w:val="16"/>
                <w:szCs w:val="16"/>
                <w:lang w:eastAsia="ru-RU"/>
              </w:rPr>
              <w:t>612</w:t>
            </w:r>
          </w:p>
        </w:tc>
        <w:tc>
          <w:tcPr>
            <w:tcW w:w="851" w:type="dxa"/>
            <w:gridSpan w:val="2"/>
            <w:shd w:val="clear" w:color="auto" w:fill="auto"/>
            <w:noWrap/>
            <w:hideMark/>
          </w:tcPr>
          <w:p w14:paraId="597CB907" w14:textId="77777777" w:rsidR="00752D62" w:rsidRPr="00752D62" w:rsidRDefault="00752D62" w:rsidP="00752D62">
            <w:pPr>
              <w:rPr>
                <w:spacing w:val="-28"/>
                <w:sz w:val="16"/>
                <w:szCs w:val="16"/>
                <w:lang w:eastAsia="ru-RU"/>
              </w:rPr>
            </w:pPr>
            <w:r w:rsidRPr="00752D62">
              <w:rPr>
                <w:spacing w:val="-28"/>
                <w:sz w:val="16"/>
                <w:szCs w:val="16"/>
                <w:lang w:eastAsia="ru-RU"/>
              </w:rPr>
              <w:t>748,21050</w:t>
            </w:r>
          </w:p>
        </w:tc>
        <w:tc>
          <w:tcPr>
            <w:tcW w:w="990" w:type="dxa"/>
            <w:gridSpan w:val="2"/>
            <w:shd w:val="clear" w:color="auto" w:fill="auto"/>
            <w:noWrap/>
            <w:hideMark/>
          </w:tcPr>
          <w:p w14:paraId="20D324D3" w14:textId="77777777" w:rsidR="00752D62" w:rsidRPr="00752D62" w:rsidRDefault="00752D62" w:rsidP="00752D62">
            <w:pPr>
              <w:rPr>
                <w:spacing w:val="-28"/>
                <w:sz w:val="16"/>
                <w:szCs w:val="16"/>
                <w:lang w:eastAsia="ru-RU"/>
              </w:rPr>
            </w:pPr>
            <w:r w:rsidRPr="00752D62">
              <w:rPr>
                <w:spacing w:val="-28"/>
                <w:sz w:val="16"/>
                <w:szCs w:val="16"/>
                <w:lang w:eastAsia="ru-RU"/>
              </w:rPr>
              <w:t>760,80000</w:t>
            </w:r>
          </w:p>
        </w:tc>
        <w:tc>
          <w:tcPr>
            <w:tcW w:w="992" w:type="dxa"/>
            <w:gridSpan w:val="2"/>
            <w:shd w:val="clear" w:color="auto" w:fill="auto"/>
            <w:noWrap/>
            <w:hideMark/>
          </w:tcPr>
          <w:p w14:paraId="5F387FFA" w14:textId="77777777" w:rsidR="00752D62" w:rsidRPr="00752D62" w:rsidRDefault="00752D62" w:rsidP="00752D62">
            <w:pPr>
              <w:rPr>
                <w:spacing w:val="-28"/>
                <w:sz w:val="16"/>
                <w:szCs w:val="16"/>
                <w:lang w:eastAsia="ru-RU"/>
              </w:rPr>
            </w:pPr>
            <w:r w:rsidRPr="00752D62">
              <w:rPr>
                <w:spacing w:val="-28"/>
                <w:sz w:val="16"/>
                <w:szCs w:val="16"/>
                <w:lang w:eastAsia="ru-RU"/>
              </w:rPr>
              <w:t>757,35000</w:t>
            </w:r>
          </w:p>
        </w:tc>
      </w:tr>
      <w:tr w:rsidR="00752D62" w:rsidRPr="00752D62" w14:paraId="0281747F" w14:textId="77777777" w:rsidTr="00786CC8">
        <w:trPr>
          <w:gridAfter w:val="1"/>
          <w:wAfter w:w="7" w:type="dxa"/>
          <w:trHeight w:val="20"/>
          <w:jc w:val="center"/>
        </w:trPr>
        <w:tc>
          <w:tcPr>
            <w:tcW w:w="4619" w:type="dxa"/>
            <w:shd w:val="clear" w:color="auto" w:fill="auto"/>
            <w:hideMark/>
          </w:tcPr>
          <w:p w14:paraId="3106CE10" w14:textId="77777777" w:rsidR="00752D62" w:rsidRPr="00752D62" w:rsidRDefault="00752D62" w:rsidP="00752D62">
            <w:pPr>
              <w:rPr>
                <w:sz w:val="16"/>
                <w:szCs w:val="16"/>
                <w:lang w:eastAsia="ru-RU"/>
              </w:rPr>
            </w:pPr>
            <w:r w:rsidRPr="00752D62">
              <w:rPr>
                <w:sz w:val="16"/>
                <w:szCs w:val="16"/>
                <w:lang w:eastAsia="ru-RU"/>
              </w:rPr>
              <w:t>Федеральный проект "Культурная среда"</w:t>
            </w:r>
          </w:p>
        </w:tc>
        <w:tc>
          <w:tcPr>
            <w:tcW w:w="425" w:type="dxa"/>
            <w:shd w:val="clear" w:color="auto" w:fill="auto"/>
            <w:hideMark/>
          </w:tcPr>
          <w:p w14:paraId="6D1C1832"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69D934F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4CD0E847" w14:textId="77777777" w:rsidR="00752D62" w:rsidRPr="00752D62" w:rsidRDefault="00752D62" w:rsidP="00752D62">
            <w:pPr>
              <w:rPr>
                <w:spacing w:val="-32"/>
                <w:sz w:val="16"/>
                <w:szCs w:val="16"/>
                <w:lang w:eastAsia="ru-RU"/>
              </w:rPr>
            </w:pPr>
            <w:r w:rsidRPr="00752D62">
              <w:rPr>
                <w:spacing w:val="-32"/>
                <w:sz w:val="16"/>
                <w:szCs w:val="16"/>
                <w:lang w:eastAsia="ru-RU"/>
              </w:rPr>
              <w:t>141 А1 00 000</w:t>
            </w:r>
          </w:p>
        </w:tc>
        <w:tc>
          <w:tcPr>
            <w:tcW w:w="424" w:type="dxa"/>
            <w:gridSpan w:val="2"/>
            <w:shd w:val="clear" w:color="auto" w:fill="auto"/>
            <w:hideMark/>
          </w:tcPr>
          <w:p w14:paraId="056BC6C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2B4C796" w14:textId="77777777" w:rsidR="00752D62" w:rsidRPr="00752D62" w:rsidRDefault="00752D62" w:rsidP="00752D62">
            <w:pPr>
              <w:rPr>
                <w:spacing w:val="-28"/>
                <w:sz w:val="16"/>
                <w:szCs w:val="16"/>
                <w:lang w:eastAsia="ru-RU"/>
              </w:rPr>
            </w:pPr>
            <w:r w:rsidRPr="00752D62">
              <w:rPr>
                <w:spacing w:val="-28"/>
                <w:sz w:val="16"/>
                <w:szCs w:val="16"/>
                <w:lang w:eastAsia="ru-RU"/>
              </w:rPr>
              <w:t>5215,98000</w:t>
            </w:r>
          </w:p>
        </w:tc>
        <w:tc>
          <w:tcPr>
            <w:tcW w:w="990" w:type="dxa"/>
            <w:gridSpan w:val="2"/>
            <w:shd w:val="clear" w:color="auto" w:fill="auto"/>
            <w:noWrap/>
            <w:hideMark/>
          </w:tcPr>
          <w:p w14:paraId="3C59876E" w14:textId="77777777" w:rsidR="00752D62" w:rsidRPr="00752D62" w:rsidRDefault="00752D62" w:rsidP="00752D62">
            <w:pPr>
              <w:rPr>
                <w:spacing w:val="-28"/>
                <w:sz w:val="16"/>
                <w:szCs w:val="16"/>
                <w:lang w:eastAsia="ru-RU"/>
              </w:rPr>
            </w:pPr>
            <w:r w:rsidRPr="00752D62">
              <w:rPr>
                <w:spacing w:val="-28"/>
                <w:sz w:val="16"/>
                <w:szCs w:val="16"/>
                <w:lang w:eastAsia="ru-RU"/>
              </w:rPr>
              <w:t>4916,42000</w:t>
            </w:r>
          </w:p>
        </w:tc>
        <w:tc>
          <w:tcPr>
            <w:tcW w:w="992" w:type="dxa"/>
            <w:gridSpan w:val="2"/>
            <w:shd w:val="clear" w:color="auto" w:fill="auto"/>
            <w:noWrap/>
            <w:hideMark/>
          </w:tcPr>
          <w:p w14:paraId="51AD5AC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C779EBD" w14:textId="77777777" w:rsidTr="00786CC8">
        <w:trPr>
          <w:gridAfter w:val="1"/>
          <w:wAfter w:w="7" w:type="dxa"/>
          <w:trHeight w:val="20"/>
          <w:jc w:val="center"/>
        </w:trPr>
        <w:tc>
          <w:tcPr>
            <w:tcW w:w="4619" w:type="dxa"/>
            <w:shd w:val="clear" w:color="auto" w:fill="auto"/>
            <w:hideMark/>
          </w:tcPr>
          <w:p w14:paraId="3B5ECF94" w14:textId="77777777" w:rsidR="00752D62" w:rsidRPr="00752D62" w:rsidRDefault="00752D62" w:rsidP="00752D62">
            <w:pPr>
              <w:rPr>
                <w:sz w:val="16"/>
                <w:szCs w:val="16"/>
                <w:lang w:eastAsia="ru-RU"/>
              </w:rPr>
            </w:pPr>
            <w:r w:rsidRPr="00752D62">
              <w:rPr>
                <w:sz w:val="16"/>
                <w:szCs w:val="16"/>
                <w:lang w:eastAsia="ru-RU"/>
              </w:rPr>
              <w:t>Техническое оснащение муниципальных музеев</w:t>
            </w:r>
          </w:p>
        </w:tc>
        <w:tc>
          <w:tcPr>
            <w:tcW w:w="425" w:type="dxa"/>
            <w:shd w:val="clear" w:color="auto" w:fill="auto"/>
            <w:hideMark/>
          </w:tcPr>
          <w:p w14:paraId="3F4E3763"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36AF9A8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9C8AE93" w14:textId="77777777" w:rsidR="00752D62" w:rsidRPr="00752D62" w:rsidRDefault="00752D62" w:rsidP="00752D62">
            <w:pPr>
              <w:rPr>
                <w:spacing w:val="-32"/>
                <w:sz w:val="16"/>
                <w:szCs w:val="16"/>
                <w:lang w:eastAsia="ru-RU"/>
              </w:rPr>
            </w:pPr>
            <w:r w:rsidRPr="00752D62">
              <w:rPr>
                <w:spacing w:val="-32"/>
                <w:sz w:val="16"/>
                <w:szCs w:val="16"/>
                <w:lang w:eastAsia="ru-RU"/>
              </w:rPr>
              <w:t>141 А1 55 900</w:t>
            </w:r>
          </w:p>
        </w:tc>
        <w:tc>
          <w:tcPr>
            <w:tcW w:w="424" w:type="dxa"/>
            <w:gridSpan w:val="2"/>
            <w:shd w:val="clear" w:color="auto" w:fill="auto"/>
            <w:hideMark/>
          </w:tcPr>
          <w:p w14:paraId="72DDFC5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926859F" w14:textId="77777777" w:rsidR="00752D62" w:rsidRPr="00752D62" w:rsidRDefault="00752D62" w:rsidP="00752D62">
            <w:pPr>
              <w:rPr>
                <w:spacing w:val="-28"/>
                <w:sz w:val="16"/>
                <w:szCs w:val="16"/>
                <w:lang w:eastAsia="ru-RU"/>
              </w:rPr>
            </w:pPr>
            <w:r w:rsidRPr="00752D62">
              <w:rPr>
                <w:spacing w:val="-28"/>
                <w:sz w:val="16"/>
                <w:szCs w:val="16"/>
                <w:lang w:eastAsia="ru-RU"/>
              </w:rPr>
              <w:t>5215,98000</w:t>
            </w:r>
          </w:p>
        </w:tc>
        <w:tc>
          <w:tcPr>
            <w:tcW w:w="990" w:type="dxa"/>
            <w:gridSpan w:val="2"/>
            <w:shd w:val="clear" w:color="auto" w:fill="auto"/>
            <w:noWrap/>
            <w:hideMark/>
          </w:tcPr>
          <w:p w14:paraId="65E113E1" w14:textId="77777777" w:rsidR="00752D62" w:rsidRPr="00752D62" w:rsidRDefault="00752D62" w:rsidP="00752D62">
            <w:pPr>
              <w:rPr>
                <w:spacing w:val="-28"/>
                <w:sz w:val="16"/>
                <w:szCs w:val="16"/>
                <w:lang w:eastAsia="ru-RU"/>
              </w:rPr>
            </w:pPr>
            <w:r w:rsidRPr="00752D62">
              <w:rPr>
                <w:spacing w:val="-28"/>
                <w:sz w:val="16"/>
                <w:szCs w:val="16"/>
                <w:lang w:eastAsia="ru-RU"/>
              </w:rPr>
              <w:t>4916,42000</w:t>
            </w:r>
          </w:p>
        </w:tc>
        <w:tc>
          <w:tcPr>
            <w:tcW w:w="992" w:type="dxa"/>
            <w:gridSpan w:val="2"/>
            <w:shd w:val="clear" w:color="auto" w:fill="auto"/>
            <w:noWrap/>
            <w:hideMark/>
          </w:tcPr>
          <w:p w14:paraId="06C486E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4DCA3CA" w14:textId="77777777" w:rsidTr="00786CC8">
        <w:trPr>
          <w:gridAfter w:val="1"/>
          <w:wAfter w:w="7" w:type="dxa"/>
          <w:trHeight w:val="20"/>
          <w:jc w:val="center"/>
        </w:trPr>
        <w:tc>
          <w:tcPr>
            <w:tcW w:w="4619" w:type="dxa"/>
            <w:shd w:val="clear" w:color="auto" w:fill="auto"/>
            <w:hideMark/>
          </w:tcPr>
          <w:p w14:paraId="54117E31"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25" w:type="dxa"/>
            <w:shd w:val="clear" w:color="auto" w:fill="auto"/>
            <w:hideMark/>
          </w:tcPr>
          <w:p w14:paraId="3E230D38"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61BEFB0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6B03126" w14:textId="77777777" w:rsidR="00752D62" w:rsidRPr="00752D62" w:rsidRDefault="00752D62" w:rsidP="00752D62">
            <w:pPr>
              <w:rPr>
                <w:spacing w:val="-32"/>
                <w:sz w:val="16"/>
                <w:szCs w:val="16"/>
                <w:lang w:eastAsia="ru-RU"/>
              </w:rPr>
            </w:pPr>
            <w:r w:rsidRPr="00752D62">
              <w:rPr>
                <w:spacing w:val="-32"/>
                <w:sz w:val="16"/>
                <w:szCs w:val="16"/>
                <w:lang w:eastAsia="ru-RU"/>
              </w:rPr>
              <w:t>141 А1 55 900</w:t>
            </w:r>
          </w:p>
        </w:tc>
        <w:tc>
          <w:tcPr>
            <w:tcW w:w="424" w:type="dxa"/>
            <w:gridSpan w:val="2"/>
            <w:shd w:val="clear" w:color="auto" w:fill="auto"/>
            <w:hideMark/>
          </w:tcPr>
          <w:p w14:paraId="605A6C33" w14:textId="77777777" w:rsidR="00752D62" w:rsidRPr="00752D62" w:rsidRDefault="00752D62" w:rsidP="00752D62">
            <w:pPr>
              <w:ind w:hanging="108"/>
              <w:rPr>
                <w:spacing w:val="-36"/>
                <w:sz w:val="16"/>
                <w:szCs w:val="16"/>
                <w:lang w:eastAsia="ru-RU"/>
              </w:rPr>
            </w:pPr>
            <w:r w:rsidRPr="00752D62">
              <w:rPr>
                <w:spacing w:val="-36"/>
                <w:sz w:val="16"/>
                <w:szCs w:val="16"/>
                <w:lang w:eastAsia="ru-RU"/>
              </w:rPr>
              <w:t>612</w:t>
            </w:r>
          </w:p>
        </w:tc>
        <w:tc>
          <w:tcPr>
            <w:tcW w:w="851" w:type="dxa"/>
            <w:gridSpan w:val="2"/>
            <w:shd w:val="clear" w:color="auto" w:fill="auto"/>
            <w:noWrap/>
            <w:hideMark/>
          </w:tcPr>
          <w:p w14:paraId="07F5C1DD" w14:textId="77777777" w:rsidR="00752D62" w:rsidRPr="00752D62" w:rsidRDefault="00752D62" w:rsidP="00752D62">
            <w:pPr>
              <w:rPr>
                <w:spacing w:val="-28"/>
                <w:sz w:val="16"/>
                <w:szCs w:val="16"/>
                <w:lang w:eastAsia="ru-RU"/>
              </w:rPr>
            </w:pPr>
            <w:r w:rsidRPr="00752D62">
              <w:rPr>
                <w:spacing w:val="-28"/>
                <w:sz w:val="16"/>
                <w:szCs w:val="16"/>
                <w:lang w:eastAsia="ru-RU"/>
              </w:rPr>
              <w:t>5215,98000</w:t>
            </w:r>
          </w:p>
        </w:tc>
        <w:tc>
          <w:tcPr>
            <w:tcW w:w="990" w:type="dxa"/>
            <w:gridSpan w:val="2"/>
            <w:shd w:val="clear" w:color="auto" w:fill="auto"/>
            <w:noWrap/>
            <w:hideMark/>
          </w:tcPr>
          <w:p w14:paraId="7A1AECE2" w14:textId="77777777" w:rsidR="00752D62" w:rsidRPr="00752D62" w:rsidRDefault="00752D62" w:rsidP="00752D62">
            <w:pPr>
              <w:rPr>
                <w:spacing w:val="-28"/>
                <w:sz w:val="16"/>
                <w:szCs w:val="16"/>
                <w:lang w:eastAsia="ru-RU"/>
              </w:rPr>
            </w:pPr>
            <w:r w:rsidRPr="00752D62">
              <w:rPr>
                <w:spacing w:val="-28"/>
                <w:sz w:val="16"/>
                <w:szCs w:val="16"/>
                <w:lang w:eastAsia="ru-RU"/>
              </w:rPr>
              <w:t>4916,42000</w:t>
            </w:r>
          </w:p>
        </w:tc>
        <w:tc>
          <w:tcPr>
            <w:tcW w:w="992" w:type="dxa"/>
            <w:gridSpan w:val="2"/>
            <w:shd w:val="clear" w:color="auto" w:fill="auto"/>
            <w:noWrap/>
            <w:hideMark/>
          </w:tcPr>
          <w:p w14:paraId="75FEA3B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5560331" w14:textId="77777777" w:rsidTr="00786CC8">
        <w:trPr>
          <w:gridAfter w:val="1"/>
          <w:wAfter w:w="7" w:type="dxa"/>
          <w:trHeight w:val="20"/>
          <w:jc w:val="center"/>
        </w:trPr>
        <w:tc>
          <w:tcPr>
            <w:tcW w:w="4619" w:type="dxa"/>
            <w:shd w:val="clear" w:color="auto" w:fill="auto"/>
            <w:hideMark/>
          </w:tcPr>
          <w:p w14:paraId="5F844849" w14:textId="77777777" w:rsidR="00752D62" w:rsidRPr="00752D62" w:rsidRDefault="00752D62" w:rsidP="00752D62">
            <w:pPr>
              <w:rPr>
                <w:sz w:val="16"/>
                <w:szCs w:val="16"/>
                <w:lang w:eastAsia="ru-RU"/>
              </w:rPr>
            </w:pPr>
            <w:r w:rsidRPr="00752D62">
              <w:rPr>
                <w:sz w:val="16"/>
                <w:szCs w:val="16"/>
                <w:lang w:eastAsia="ru-RU"/>
              </w:rPr>
              <w:t>Федеральный проект "Творческие люди"</w:t>
            </w:r>
          </w:p>
        </w:tc>
        <w:tc>
          <w:tcPr>
            <w:tcW w:w="425" w:type="dxa"/>
            <w:shd w:val="clear" w:color="auto" w:fill="auto"/>
            <w:hideMark/>
          </w:tcPr>
          <w:p w14:paraId="70D5F26E"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5AC264F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EA82D12" w14:textId="77777777" w:rsidR="00752D62" w:rsidRPr="00752D62" w:rsidRDefault="00752D62" w:rsidP="00752D62">
            <w:pPr>
              <w:rPr>
                <w:spacing w:val="-32"/>
                <w:sz w:val="16"/>
                <w:szCs w:val="16"/>
                <w:lang w:eastAsia="ru-RU"/>
              </w:rPr>
            </w:pPr>
            <w:r w:rsidRPr="00752D62">
              <w:rPr>
                <w:spacing w:val="-32"/>
                <w:sz w:val="16"/>
                <w:szCs w:val="16"/>
                <w:lang w:eastAsia="ru-RU"/>
              </w:rPr>
              <w:t>141 A2 00 000</w:t>
            </w:r>
          </w:p>
        </w:tc>
        <w:tc>
          <w:tcPr>
            <w:tcW w:w="424" w:type="dxa"/>
            <w:gridSpan w:val="2"/>
            <w:shd w:val="clear" w:color="auto" w:fill="auto"/>
            <w:hideMark/>
          </w:tcPr>
          <w:p w14:paraId="44D60778"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1E97137" w14:textId="77777777" w:rsidR="00752D62" w:rsidRPr="00752D62" w:rsidRDefault="00752D62" w:rsidP="00752D62">
            <w:pPr>
              <w:rPr>
                <w:spacing w:val="-28"/>
                <w:sz w:val="16"/>
                <w:szCs w:val="16"/>
                <w:lang w:eastAsia="ru-RU"/>
              </w:rPr>
            </w:pPr>
            <w:r w:rsidRPr="00752D62">
              <w:rPr>
                <w:spacing w:val="-28"/>
                <w:sz w:val="16"/>
                <w:szCs w:val="16"/>
                <w:lang w:eastAsia="ru-RU"/>
              </w:rPr>
              <w:t>104,13412</w:t>
            </w:r>
          </w:p>
        </w:tc>
        <w:tc>
          <w:tcPr>
            <w:tcW w:w="990" w:type="dxa"/>
            <w:gridSpan w:val="2"/>
            <w:shd w:val="clear" w:color="auto" w:fill="auto"/>
            <w:noWrap/>
            <w:hideMark/>
          </w:tcPr>
          <w:p w14:paraId="53A93707" w14:textId="77777777" w:rsidR="00752D62" w:rsidRPr="00752D62" w:rsidRDefault="00752D62" w:rsidP="00752D62">
            <w:pPr>
              <w:rPr>
                <w:spacing w:val="-28"/>
                <w:sz w:val="16"/>
                <w:szCs w:val="16"/>
                <w:lang w:eastAsia="ru-RU"/>
              </w:rPr>
            </w:pPr>
            <w:r w:rsidRPr="00752D62">
              <w:rPr>
                <w:spacing w:val="-28"/>
                <w:sz w:val="16"/>
                <w:szCs w:val="16"/>
                <w:lang w:eastAsia="ru-RU"/>
              </w:rPr>
              <w:t>103,09278</w:t>
            </w:r>
          </w:p>
        </w:tc>
        <w:tc>
          <w:tcPr>
            <w:tcW w:w="992" w:type="dxa"/>
            <w:gridSpan w:val="2"/>
            <w:shd w:val="clear" w:color="auto" w:fill="auto"/>
            <w:noWrap/>
            <w:hideMark/>
          </w:tcPr>
          <w:p w14:paraId="1DB0DE8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D404F04" w14:textId="77777777" w:rsidTr="00786CC8">
        <w:trPr>
          <w:gridAfter w:val="1"/>
          <w:wAfter w:w="7" w:type="dxa"/>
          <w:trHeight w:val="20"/>
          <w:jc w:val="center"/>
        </w:trPr>
        <w:tc>
          <w:tcPr>
            <w:tcW w:w="4619" w:type="dxa"/>
            <w:shd w:val="clear" w:color="auto" w:fill="auto"/>
            <w:hideMark/>
          </w:tcPr>
          <w:p w14:paraId="6FC524F9" w14:textId="77777777" w:rsidR="00752D62" w:rsidRPr="00752D62" w:rsidRDefault="00752D62" w:rsidP="00752D62">
            <w:pPr>
              <w:rPr>
                <w:sz w:val="16"/>
                <w:szCs w:val="16"/>
                <w:lang w:eastAsia="ru-RU"/>
              </w:rPr>
            </w:pPr>
            <w:r w:rsidRPr="00752D62">
              <w:rPr>
                <w:sz w:val="16"/>
                <w:szCs w:val="16"/>
                <w:lang w:eastAsia="ru-RU"/>
              </w:rPr>
              <w:t xml:space="preserve">Поддержка отрасли культуры (государственная поддержка </w:t>
            </w:r>
            <w:proofErr w:type="gramStart"/>
            <w:r w:rsidRPr="00752D62">
              <w:rPr>
                <w:sz w:val="16"/>
                <w:szCs w:val="16"/>
                <w:lang w:eastAsia="ru-RU"/>
              </w:rPr>
              <w:t>лучших  сельских</w:t>
            </w:r>
            <w:proofErr w:type="gramEnd"/>
            <w:r w:rsidRPr="00752D62">
              <w:rPr>
                <w:sz w:val="16"/>
                <w:szCs w:val="16"/>
                <w:lang w:eastAsia="ru-RU"/>
              </w:rPr>
              <w:t xml:space="preserve"> учреждений культуры)</w:t>
            </w:r>
          </w:p>
        </w:tc>
        <w:tc>
          <w:tcPr>
            <w:tcW w:w="425" w:type="dxa"/>
            <w:shd w:val="clear" w:color="auto" w:fill="auto"/>
            <w:hideMark/>
          </w:tcPr>
          <w:p w14:paraId="79284ACE"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19CAC5D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314661B" w14:textId="77777777" w:rsidR="00752D62" w:rsidRPr="00752D62" w:rsidRDefault="00752D62" w:rsidP="00752D62">
            <w:pPr>
              <w:rPr>
                <w:spacing w:val="-32"/>
                <w:sz w:val="16"/>
                <w:szCs w:val="16"/>
                <w:lang w:eastAsia="ru-RU"/>
              </w:rPr>
            </w:pPr>
            <w:r w:rsidRPr="00752D62">
              <w:rPr>
                <w:spacing w:val="-32"/>
                <w:sz w:val="16"/>
                <w:szCs w:val="16"/>
                <w:lang w:eastAsia="ru-RU"/>
              </w:rPr>
              <w:t>141 A2 55 196</w:t>
            </w:r>
          </w:p>
        </w:tc>
        <w:tc>
          <w:tcPr>
            <w:tcW w:w="424" w:type="dxa"/>
            <w:gridSpan w:val="2"/>
            <w:shd w:val="clear" w:color="auto" w:fill="auto"/>
            <w:hideMark/>
          </w:tcPr>
          <w:p w14:paraId="109DD89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28B47AB" w14:textId="77777777" w:rsidR="00752D62" w:rsidRPr="00752D62" w:rsidRDefault="00752D62" w:rsidP="00752D62">
            <w:pPr>
              <w:rPr>
                <w:spacing w:val="-28"/>
                <w:sz w:val="16"/>
                <w:szCs w:val="16"/>
                <w:lang w:eastAsia="ru-RU"/>
              </w:rPr>
            </w:pPr>
            <w:r w:rsidRPr="00752D62">
              <w:rPr>
                <w:spacing w:val="-28"/>
                <w:sz w:val="16"/>
                <w:szCs w:val="16"/>
                <w:lang w:eastAsia="ru-RU"/>
              </w:rPr>
              <w:t>104,13412</w:t>
            </w:r>
          </w:p>
        </w:tc>
        <w:tc>
          <w:tcPr>
            <w:tcW w:w="990" w:type="dxa"/>
            <w:gridSpan w:val="2"/>
            <w:shd w:val="clear" w:color="auto" w:fill="auto"/>
            <w:noWrap/>
            <w:hideMark/>
          </w:tcPr>
          <w:p w14:paraId="044915AF" w14:textId="77777777" w:rsidR="00752D62" w:rsidRPr="00752D62" w:rsidRDefault="00752D62" w:rsidP="00752D62">
            <w:pPr>
              <w:rPr>
                <w:spacing w:val="-28"/>
                <w:sz w:val="16"/>
                <w:szCs w:val="16"/>
                <w:lang w:eastAsia="ru-RU"/>
              </w:rPr>
            </w:pPr>
            <w:r w:rsidRPr="00752D62">
              <w:rPr>
                <w:spacing w:val="-28"/>
                <w:sz w:val="16"/>
                <w:szCs w:val="16"/>
                <w:lang w:eastAsia="ru-RU"/>
              </w:rPr>
              <w:t>103,09278</w:t>
            </w:r>
          </w:p>
        </w:tc>
        <w:tc>
          <w:tcPr>
            <w:tcW w:w="992" w:type="dxa"/>
            <w:gridSpan w:val="2"/>
            <w:shd w:val="clear" w:color="auto" w:fill="auto"/>
            <w:noWrap/>
            <w:hideMark/>
          </w:tcPr>
          <w:p w14:paraId="02D194A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F6462EB" w14:textId="77777777" w:rsidTr="00786CC8">
        <w:trPr>
          <w:gridAfter w:val="1"/>
          <w:wAfter w:w="7" w:type="dxa"/>
          <w:trHeight w:val="20"/>
          <w:jc w:val="center"/>
        </w:trPr>
        <w:tc>
          <w:tcPr>
            <w:tcW w:w="4619" w:type="dxa"/>
            <w:shd w:val="clear" w:color="auto" w:fill="auto"/>
            <w:hideMark/>
          </w:tcPr>
          <w:p w14:paraId="67241476"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25" w:type="dxa"/>
            <w:shd w:val="clear" w:color="auto" w:fill="auto"/>
            <w:hideMark/>
          </w:tcPr>
          <w:p w14:paraId="6E31D2B3"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086D031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91BFF64" w14:textId="77777777" w:rsidR="00752D62" w:rsidRPr="00752D62" w:rsidRDefault="00752D62" w:rsidP="00752D62">
            <w:pPr>
              <w:rPr>
                <w:spacing w:val="-32"/>
                <w:sz w:val="16"/>
                <w:szCs w:val="16"/>
                <w:lang w:eastAsia="ru-RU"/>
              </w:rPr>
            </w:pPr>
            <w:r w:rsidRPr="00752D62">
              <w:rPr>
                <w:spacing w:val="-32"/>
                <w:sz w:val="16"/>
                <w:szCs w:val="16"/>
                <w:lang w:eastAsia="ru-RU"/>
              </w:rPr>
              <w:t>141 A2 55 196</w:t>
            </w:r>
          </w:p>
        </w:tc>
        <w:tc>
          <w:tcPr>
            <w:tcW w:w="424" w:type="dxa"/>
            <w:gridSpan w:val="2"/>
            <w:shd w:val="clear" w:color="auto" w:fill="auto"/>
            <w:hideMark/>
          </w:tcPr>
          <w:p w14:paraId="2221731A" w14:textId="77777777" w:rsidR="00752D62" w:rsidRPr="00752D62" w:rsidRDefault="00752D62" w:rsidP="00752D62">
            <w:pPr>
              <w:ind w:hanging="108"/>
              <w:rPr>
                <w:spacing w:val="-36"/>
                <w:sz w:val="16"/>
                <w:szCs w:val="16"/>
                <w:lang w:eastAsia="ru-RU"/>
              </w:rPr>
            </w:pPr>
            <w:r w:rsidRPr="00752D62">
              <w:rPr>
                <w:spacing w:val="-36"/>
                <w:sz w:val="16"/>
                <w:szCs w:val="16"/>
                <w:lang w:eastAsia="ru-RU"/>
              </w:rPr>
              <w:t>612</w:t>
            </w:r>
          </w:p>
        </w:tc>
        <w:tc>
          <w:tcPr>
            <w:tcW w:w="851" w:type="dxa"/>
            <w:gridSpan w:val="2"/>
            <w:shd w:val="clear" w:color="auto" w:fill="auto"/>
            <w:noWrap/>
            <w:hideMark/>
          </w:tcPr>
          <w:p w14:paraId="784962C4" w14:textId="77777777" w:rsidR="00752D62" w:rsidRPr="00752D62" w:rsidRDefault="00752D62" w:rsidP="00752D62">
            <w:pPr>
              <w:rPr>
                <w:spacing w:val="-28"/>
                <w:sz w:val="16"/>
                <w:szCs w:val="16"/>
                <w:lang w:eastAsia="ru-RU"/>
              </w:rPr>
            </w:pPr>
            <w:r w:rsidRPr="00752D62">
              <w:rPr>
                <w:spacing w:val="-28"/>
                <w:sz w:val="16"/>
                <w:szCs w:val="16"/>
                <w:lang w:eastAsia="ru-RU"/>
              </w:rPr>
              <w:t>104,13412</w:t>
            </w:r>
          </w:p>
        </w:tc>
        <w:tc>
          <w:tcPr>
            <w:tcW w:w="990" w:type="dxa"/>
            <w:gridSpan w:val="2"/>
            <w:shd w:val="clear" w:color="auto" w:fill="auto"/>
            <w:noWrap/>
            <w:hideMark/>
          </w:tcPr>
          <w:p w14:paraId="325EED7E" w14:textId="77777777" w:rsidR="00752D62" w:rsidRPr="00752D62" w:rsidRDefault="00752D62" w:rsidP="00752D62">
            <w:pPr>
              <w:rPr>
                <w:spacing w:val="-28"/>
                <w:sz w:val="16"/>
                <w:szCs w:val="16"/>
                <w:lang w:eastAsia="ru-RU"/>
              </w:rPr>
            </w:pPr>
            <w:r w:rsidRPr="00752D62">
              <w:rPr>
                <w:spacing w:val="-28"/>
                <w:sz w:val="16"/>
                <w:szCs w:val="16"/>
                <w:lang w:eastAsia="ru-RU"/>
              </w:rPr>
              <w:t>103,09278</w:t>
            </w:r>
          </w:p>
        </w:tc>
        <w:tc>
          <w:tcPr>
            <w:tcW w:w="992" w:type="dxa"/>
            <w:gridSpan w:val="2"/>
            <w:shd w:val="clear" w:color="auto" w:fill="auto"/>
            <w:noWrap/>
            <w:hideMark/>
          </w:tcPr>
          <w:p w14:paraId="7EC9D10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9F3E471" w14:textId="77777777" w:rsidTr="00786CC8">
        <w:trPr>
          <w:gridAfter w:val="1"/>
          <w:wAfter w:w="7" w:type="dxa"/>
          <w:trHeight w:val="20"/>
          <w:jc w:val="center"/>
        </w:trPr>
        <w:tc>
          <w:tcPr>
            <w:tcW w:w="4619" w:type="dxa"/>
            <w:shd w:val="clear" w:color="auto" w:fill="auto"/>
            <w:hideMark/>
          </w:tcPr>
          <w:p w14:paraId="69338A8A"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культуры, кинематографии</w:t>
            </w:r>
          </w:p>
        </w:tc>
        <w:tc>
          <w:tcPr>
            <w:tcW w:w="425" w:type="dxa"/>
            <w:shd w:val="clear" w:color="auto" w:fill="auto"/>
            <w:hideMark/>
          </w:tcPr>
          <w:p w14:paraId="7956C0AC" w14:textId="77777777" w:rsidR="00752D62" w:rsidRPr="00752D62" w:rsidRDefault="00752D62" w:rsidP="00752D62">
            <w:pPr>
              <w:rPr>
                <w:bCs/>
                <w:spacing w:val="-20"/>
                <w:sz w:val="16"/>
                <w:szCs w:val="16"/>
                <w:lang w:eastAsia="ru-RU"/>
              </w:rPr>
            </w:pPr>
            <w:r w:rsidRPr="00752D62">
              <w:rPr>
                <w:bCs/>
                <w:spacing w:val="-20"/>
                <w:sz w:val="16"/>
                <w:szCs w:val="16"/>
                <w:lang w:eastAsia="ru-RU"/>
              </w:rPr>
              <w:t>08</w:t>
            </w:r>
          </w:p>
        </w:tc>
        <w:tc>
          <w:tcPr>
            <w:tcW w:w="426" w:type="dxa"/>
            <w:shd w:val="clear" w:color="auto" w:fill="auto"/>
            <w:hideMark/>
          </w:tcPr>
          <w:p w14:paraId="102A7FF2"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1134" w:type="dxa"/>
            <w:shd w:val="clear" w:color="auto" w:fill="auto"/>
            <w:hideMark/>
          </w:tcPr>
          <w:p w14:paraId="497B2B5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1539E2C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8BD94AD" w14:textId="77777777" w:rsidR="00752D62" w:rsidRPr="00752D62" w:rsidRDefault="00752D62" w:rsidP="00752D62">
            <w:pPr>
              <w:rPr>
                <w:bCs/>
                <w:spacing w:val="-32"/>
                <w:sz w:val="16"/>
                <w:szCs w:val="16"/>
                <w:lang w:eastAsia="ru-RU"/>
              </w:rPr>
            </w:pPr>
            <w:r w:rsidRPr="00752D62">
              <w:rPr>
                <w:bCs/>
                <w:spacing w:val="-32"/>
                <w:sz w:val="16"/>
                <w:szCs w:val="16"/>
                <w:lang w:eastAsia="ru-RU"/>
              </w:rPr>
              <w:t>16628,20900</w:t>
            </w:r>
          </w:p>
        </w:tc>
        <w:tc>
          <w:tcPr>
            <w:tcW w:w="990" w:type="dxa"/>
            <w:gridSpan w:val="2"/>
            <w:shd w:val="clear" w:color="auto" w:fill="auto"/>
            <w:noWrap/>
            <w:hideMark/>
          </w:tcPr>
          <w:p w14:paraId="4BFDAD61" w14:textId="77777777" w:rsidR="00752D62" w:rsidRPr="00752D62" w:rsidRDefault="00752D62" w:rsidP="00752D62">
            <w:pPr>
              <w:rPr>
                <w:bCs/>
                <w:spacing w:val="-32"/>
                <w:sz w:val="16"/>
                <w:szCs w:val="16"/>
                <w:lang w:eastAsia="ru-RU"/>
              </w:rPr>
            </w:pPr>
            <w:r w:rsidRPr="00752D62">
              <w:rPr>
                <w:bCs/>
                <w:spacing w:val="-32"/>
                <w:sz w:val="16"/>
                <w:szCs w:val="16"/>
                <w:lang w:eastAsia="ru-RU"/>
              </w:rPr>
              <w:t>17148,40000</w:t>
            </w:r>
          </w:p>
        </w:tc>
        <w:tc>
          <w:tcPr>
            <w:tcW w:w="992" w:type="dxa"/>
            <w:gridSpan w:val="2"/>
            <w:shd w:val="clear" w:color="auto" w:fill="auto"/>
            <w:noWrap/>
            <w:hideMark/>
          </w:tcPr>
          <w:p w14:paraId="5DF137BB" w14:textId="77777777" w:rsidR="00752D62" w:rsidRPr="00752D62" w:rsidRDefault="00752D62" w:rsidP="00752D62">
            <w:pPr>
              <w:rPr>
                <w:bCs/>
                <w:spacing w:val="-28"/>
                <w:sz w:val="16"/>
                <w:szCs w:val="16"/>
                <w:lang w:eastAsia="ru-RU"/>
              </w:rPr>
            </w:pPr>
            <w:r w:rsidRPr="00752D62">
              <w:rPr>
                <w:bCs/>
                <w:spacing w:val="-28"/>
                <w:sz w:val="16"/>
                <w:szCs w:val="16"/>
                <w:lang w:eastAsia="ru-RU"/>
              </w:rPr>
              <w:t>17148,40000</w:t>
            </w:r>
          </w:p>
        </w:tc>
      </w:tr>
      <w:tr w:rsidR="00752D62" w:rsidRPr="00752D62" w14:paraId="21D2AC00" w14:textId="77777777" w:rsidTr="00786CC8">
        <w:trPr>
          <w:gridAfter w:val="1"/>
          <w:wAfter w:w="7" w:type="dxa"/>
          <w:trHeight w:val="20"/>
          <w:jc w:val="center"/>
        </w:trPr>
        <w:tc>
          <w:tcPr>
            <w:tcW w:w="4619" w:type="dxa"/>
            <w:shd w:val="clear" w:color="auto" w:fill="auto"/>
            <w:hideMark/>
          </w:tcPr>
          <w:p w14:paraId="6C8F7EEB" w14:textId="77777777" w:rsidR="00752D62" w:rsidRPr="00752D62" w:rsidRDefault="00752D62" w:rsidP="00752D62">
            <w:pPr>
              <w:rPr>
                <w:spacing w:val="-4"/>
                <w:sz w:val="16"/>
                <w:szCs w:val="16"/>
                <w:lang w:eastAsia="ru-RU"/>
              </w:rPr>
            </w:pPr>
            <w:r w:rsidRPr="00752D62">
              <w:rPr>
                <w:spacing w:val="-4"/>
                <w:sz w:val="16"/>
                <w:szCs w:val="16"/>
                <w:lang w:eastAsia="ru-RU"/>
              </w:rPr>
              <w:t>Муниципальная программа Демянского муниципального района "Развитие культуры Демянского муниципального района на 2019-2025 годы"</w:t>
            </w:r>
          </w:p>
        </w:tc>
        <w:tc>
          <w:tcPr>
            <w:tcW w:w="425" w:type="dxa"/>
            <w:shd w:val="clear" w:color="auto" w:fill="auto"/>
            <w:hideMark/>
          </w:tcPr>
          <w:p w14:paraId="5804DC3B"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4D819BC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0041DAB1" w14:textId="77777777" w:rsidR="00752D62" w:rsidRPr="00752D62" w:rsidRDefault="00752D62" w:rsidP="00752D62">
            <w:pPr>
              <w:rPr>
                <w:bCs/>
                <w:spacing w:val="-28"/>
                <w:sz w:val="16"/>
                <w:szCs w:val="16"/>
                <w:lang w:eastAsia="ru-RU"/>
              </w:rPr>
            </w:pPr>
            <w:r w:rsidRPr="00752D62">
              <w:rPr>
                <w:bCs/>
                <w:spacing w:val="-28"/>
                <w:sz w:val="16"/>
                <w:szCs w:val="16"/>
                <w:lang w:eastAsia="ru-RU"/>
              </w:rPr>
              <w:t>140 00 00 000</w:t>
            </w:r>
          </w:p>
        </w:tc>
        <w:tc>
          <w:tcPr>
            <w:tcW w:w="424" w:type="dxa"/>
            <w:gridSpan w:val="2"/>
            <w:shd w:val="clear" w:color="auto" w:fill="auto"/>
            <w:hideMark/>
          </w:tcPr>
          <w:p w14:paraId="796F710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34FB9EA" w14:textId="77777777" w:rsidR="00752D62" w:rsidRPr="00752D62" w:rsidRDefault="00752D62" w:rsidP="00752D62">
            <w:pPr>
              <w:rPr>
                <w:spacing w:val="-32"/>
                <w:sz w:val="16"/>
                <w:szCs w:val="16"/>
                <w:lang w:eastAsia="ru-RU"/>
              </w:rPr>
            </w:pPr>
            <w:r w:rsidRPr="00752D62">
              <w:rPr>
                <w:spacing w:val="-32"/>
                <w:sz w:val="16"/>
                <w:szCs w:val="16"/>
                <w:lang w:eastAsia="ru-RU"/>
              </w:rPr>
              <w:t>16628,20900</w:t>
            </w:r>
          </w:p>
        </w:tc>
        <w:tc>
          <w:tcPr>
            <w:tcW w:w="990" w:type="dxa"/>
            <w:gridSpan w:val="2"/>
            <w:shd w:val="clear" w:color="auto" w:fill="auto"/>
            <w:noWrap/>
            <w:hideMark/>
          </w:tcPr>
          <w:p w14:paraId="649C19DA" w14:textId="77777777" w:rsidR="00752D62" w:rsidRPr="00752D62" w:rsidRDefault="00752D62" w:rsidP="00752D62">
            <w:pPr>
              <w:rPr>
                <w:spacing w:val="-32"/>
                <w:sz w:val="16"/>
                <w:szCs w:val="16"/>
                <w:lang w:eastAsia="ru-RU"/>
              </w:rPr>
            </w:pPr>
            <w:r w:rsidRPr="00752D62">
              <w:rPr>
                <w:spacing w:val="-32"/>
                <w:sz w:val="16"/>
                <w:szCs w:val="16"/>
                <w:lang w:eastAsia="ru-RU"/>
              </w:rPr>
              <w:t>17148,40000</w:t>
            </w:r>
          </w:p>
        </w:tc>
        <w:tc>
          <w:tcPr>
            <w:tcW w:w="992" w:type="dxa"/>
            <w:gridSpan w:val="2"/>
            <w:shd w:val="clear" w:color="auto" w:fill="auto"/>
            <w:noWrap/>
            <w:hideMark/>
          </w:tcPr>
          <w:p w14:paraId="5398A3D9" w14:textId="77777777" w:rsidR="00752D62" w:rsidRPr="00752D62" w:rsidRDefault="00752D62" w:rsidP="00752D62">
            <w:pPr>
              <w:rPr>
                <w:spacing w:val="-28"/>
                <w:sz w:val="16"/>
                <w:szCs w:val="16"/>
                <w:lang w:eastAsia="ru-RU"/>
              </w:rPr>
            </w:pPr>
            <w:r w:rsidRPr="00752D62">
              <w:rPr>
                <w:spacing w:val="-28"/>
                <w:sz w:val="16"/>
                <w:szCs w:val="16"/>
                <w:lang w:eastAsia="ru-RU"/>
              </w:rPr>
              <w:t>17148,40000</w:t>
            </w:r>
          </w:p>
        </w:tc>
      </w:tr>
      <w:tr w:rsidR="00752D62" w:rsidRPr="00752D62" w14:paraId="75C8CB84" w14:textId="77777777" w:rsidTr="00786CC8">
        <w:trPr>
          <w:gridAfter w:val="1"/>
          <w:wAfter w:w="7" w:type="dxa"/>
          <w:trHeight w:val="20"/>
          <w:jc w:val="center"/>
        </w:trPr>
        <w:tc>
          <w:tcPr>
            <w:tcW w:w="4619" w:type="dxa"/>
            <w:shd w:val="clear" w:color="auto" w:fill="auto"/>
            <w:hideMark/>
          </w:tcPr>
          <w:p w14:paraId="2A1D529E" w14:textId="77777777" w:rsidR="00752D62" w:rsidRPr="00752D62" w:rsidRDefault="00752D62" w:rsidP="00752D62">
            <w:pPr>
              <w:rPr>
                <w:sz w:val="16"/>
                <w:szCs w:val="16"/>
                <w:lang w:eastAsia="ru-RU"/>
              </w:rPr>
            </w:pPr>
            <w:r w:rsidRPr="00752D62">
              <w:rPr>
                <w:sz w:val="16"/>
                <w:szCs w:val="16"/>
                <w:lang w:eastAsia="ru-RU"/>
              </w:rPr>
              <w:t>Подпрограмма "Обеспечение условий реализации Программы на 2019-2025 годы"</w:t>
            </w:r>
          </w:p>
        </w:tc>
        <w:tc>
          <w:tcPr>
            <w:tcW w:w="425" w:type="dxa"/>
            <w:shd w:val="clear" w:color="auto" w:fill="auto"/>
            <w:hideMark/>
          </w:tcPr>
          <w:p w14:paraId="41F7505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47D1E462"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A336814"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00  00</w:t>
            </w:r>
            <w:proofErr w:type="gramEnd"/>
            <w:r w:rsidRPr="00752D62">
              <w:rPr>
                <w:spacing w:val="-28"/>
                <w:sz w:val="16"/>
                <w:szCs w:val="16"/>
                <w:lang w:eastAsia="ru-RU"/>
              </w:rPr>
              <w:t xml:space="preserve"> 000</w:t>
            </w:r>
          </w:p>
        </w:tc>
        <w:tc>
          <w:tcPr>
            <w:tcW w:w="424" w:type="dxa"/>
            <w:gridSpan w:val="2"/>
            <w:shd w:val="clear" w:color="auto" w:fill="auto"/>
            <w:hideMark/>
          </w:tcPr>
          <w:p w14:paraId="012CB75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B831412" w14:textId="77777777" w:rsidR="00752D62" w:rsidRPr="00752D62" w:rsidRDefault="00752D62" w:rsidP="00752D62">
            <w:pPr>
              <w:rPr>
                <w:spacing w:val="-32"/>
                <w:sz w:val="16"/>
                <w:szCs w:val="16"/>
                <w:lang w:eastAsia="ru-RU"/>
              </w:rPr>
            </w:pPr>
            <w:r w:rsidRPr="00752D62">
              <w:rPr>
                <w:spacing w:val="-32"/>
                <w:sz w:val="16"/>
                <w:szCs w:val="16"/>
                <w:lang w:eastAsia="ru-RU"/>
              </w:rPr>
              <w:t>16628,20900</w:t>
            </w:r>
          </w:p>
        </w:tc>
        <w:tc>
          <w:tcPr>
            <w:tcW w:w="990" w:type="dxa"/>
            <w:gridSpan w:val="2"/>
            <w:shd w:val="clear" w:color="auto" w:fill="auto"/>
            <w:noWrap/>
            <w:hideMark/>
          </w:tcPr>
          <w:p w14:paraId="5EA5D39A" w14:textId="77777777" w:rsidR="00752D62" w:rsidRPr="00752D62" w:rsidRDefault="00752D62" w:rsidP="00752D62">
            <w:pPr>
              <w:rPr>
                <w:spacing w:val="-32"/>
                <w:sz w:val="16"/>
                <w:szCs w:val="16"/>
                <w:lang w:eastAsia="ru-RU"/>
              </w:rPr>
            </w:pPr>
            <w:r w:rsidRPr="00752D62">
              <w:rPr>
                <w:spacing w:val="-32"/>
                <w:sz w:val="16"/>
                <w:szCs w:val="16"/>
                <w:lang w:eastAsia="ru-RU"/>
              </w:rPr>
              <w:t>17148,40000</w:t>
            </w:r>
          </w:p>
        </w:tc>
        <w:tc>
          <w:tcPr>
            <w:tcW w:w="992" w:type="dxa"/>
            <w:gridSpan w:val="2"/>
            <w:shd w:val="clear" w:color="auto" w:fill="auto"/>
            <w:noWrap/>
            <w:hideMark/>
          </w:tcPr>
          <w:p w14:paraId="1AB390DA" w14:textId="77777777" w:rsidR="00752D62" w:rsidRPr="00752D62" w:rsidRDefault="00752D62" w:rsidP="00752D62">
            <w:pPr>
              <w:rPr>
                <w:spacing w:val="-28"/>
                <w:sz w:val="16"/>
                <w:szCs w:val="16"/>
                <w:lang w:eastAsia="ru-RU"/>
              </w:rPr>
            </w:pPr>
            <w:r w:rsidRPr="00752D62">
              <w:rPr>
                <w:spacing w:val="-28"/>
                <w:sz w:val="16"/>
                <w:szCs w:val="16"/>
                <w:lang w:eastAsia="ru-RU"/>
              </w:rPr>
              <w:t>17148,40000</w:t>
            </w:r>
          </w:p>
        </w:tc>
      </w:tr>
      <w:tr w:rsidR="00752D62" w:rsidRPr="00752D62" w14:paraId="70A0746D" w14:textId="77777777" w:rsidTr="00786CC8">
        <w:trPr>
          <w:gridAfter w:val="1"/>
          <w:wAfter w:w="7" w:type="dxa"/>
          <w:trHeight w:val="20"/>
          <w:jc w:val="center"/>
        </w:trPr>
        <w:tc>
          <w:tcPr>
            <w:tcW w:w="4619" w:type="dxa"/>
            <w:shd w:val="clear" w:color="auto" w:fill="auto"/>
            <w:hideMark/>
          </w:tcPr>
          <w:p w14:paraId="33347C5E" w14:textId="77777777" w:rsidR="00752D62" w:rsidRPr="00752D62" w:rsidRDefault="00752D62" w:rsidP="00752D62">
            <w:pPr>
              <w:rPr>
                <w:sz w:val="16"/>
                <w:szCs w:val="16"/>
                <w:lang w:eastAsia="ru-RU"/>
              </w:rPr>
            </w:pPr>
            <w:r w:rsidRPr="00752D62">
              <w:rPr>
                <w:sz w:val="16"/>
                <w:szCs w:val="16"/>
                <w:lang w:eastAsia="ru-RU"/>
              </w:rPr>
              <w:t>Обеспечение реализации муниципальной программы "Развитие культуры Демянского муниципального района на 2019-</w:t>
            </w:r>
            <w:r w:rsidRPr="00752D62">
              <w:rPr>
                <w:sz w:val="16"/>
                <w:szCs w:val="16"/>
                <w:lang w:eastAsia="ru-RU"/>
              </w:rPr>
              <w:lastRenderedPageBreak/>
              <w:t>2025годы"</w:t>
            </w:r>
          </w:p>
        </w:tc>
        <w:tc>
          <w:tcPr>
            <w:tcW w:w="425" w:type="dxa"/>
            <w:shd w:val="clear" w:color="auto" w:fill="auto"/>
            <w:hideMark/>
          </w:tcPr>
          <w:p w14:paraId="7F93EDE6"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08</w:t>
            </w:r>
          </w:p>
        </w:tc>
        <w:tc>
          <w:tcPr>
            <w:tcW w:w="426" w:type="dxa"/>
            <w:shd w:val="clear" w:color="auto" w:fill="auto"/>
            <w:hideMark/>
          </w:tcPr>
          <w:p w14:paraId="691A82E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391C6C39" w14:textId="77777777" w:rsidR="00752D62" w:rsidRPr="00752D62" w:rsidRDefault="00752D62" w:rsidP="00752D62">
            <w:pPr>
              <w:rPr>
                <w:spacing w:val="-28"/>
                <w:sz w:val="16"/>
                <w:szCs w:val="16"/>
                <w:lang w:eastAsia="ru-RU"/>
              </w:rPr>
            </w:pPr>
            <w:r w:rsidRPr="00752D62">
              <w:rPr>
                <w:spacing w:val="-28"/>
                <w:sz w:val="16"/>
                <w:szCs w:val="16"/>
                <w:lang w:eastAsia="ru-RU"/>
              </w:rPr>
              <w:t>142 01 00 000</w:t>
            </w:r>
          </w:p>
        </w:tc>
        <w:tc>
          <w:tcPr>
            <w:tcW w:w="424" w:type="dxa"/>
            <w:gridSpan w:val="2"/>
            <w:shd w:val="clear" w:color="auto" w:fill="auto"/>
            <w:hideMark/>
          </w:tcPr>
          <w:p w14:paraId="1270A92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7167DAA" w14:textId="77777777" w:rsidR="00752D62" w:rsidRPr="00752D62" w:rsidRDefault="00752D62" w:rsidP="00752D62">
            <w:pPr>
              <w:rPr>
                <w:spacing w:val="-32"/>
                <w:sz w:val="16"/>
                <w:szCs w:val="16"/>
                <w:lang w:eastAsia="ru-RU"/>
              </w:rPr>
            </w:pPr>
            <w:r w:rsidRPr="00752D62">
              <w:rPr>
                <w:spacing w:val="-32"/>
                <w:sz w:val="16"/>
                <w:szCs w:val="16"/>
                <w:lang w:eastAsia="ru-RU"/>
              </w:rPr>
              <w:t>16628,20900</w:t>
            </w:r>
          </w:p>
        </w:tc>
        <w:tc>
          <w:tcPr>
            <w:tcW w:w="990" w:type="dxa"/>
            <w:gridSpan w:val="2"/>
            <w:shd w:val="clear" w:color="auto" w:fill="auto"/>
            <w:noWrap/>
            <w:hideMark/>
          </w:tcPr>
          <w:p w14:paraId="04DF883A" w14:textId="77777777" w:rsidR="00752D62" w:rsidRPr="00752D62" w:rsidRDefault="00752D62" w:rsidP="00752D62">
            <w:pPr>
              <w:rPr>
                <w:spacing w:val="-32"/>
                <w:sz w:val="16"/>
                <w:szCs w:val="16"/>
                <w:lang w:eastAsia="ru-RU"/>
              </w:rPr>
            </w:pPr>
            <w:r w:rsidRPr="00752D62">
              <w:rPr>
                <w:spacing w:val="-32"/>
                <w:sz w:val="16"/>
                <w:szCs w:val="16"/>
                <w:lang w:eastAsia="ru-RU"/>
              </w:rPr>
              <w:t>17148,40000</w:t>
            </w:r>
          </w:p>
        </w:tc>
        <w:tc>
          <w:tcPr>
            <w:tcW w:w="992" w:type="dxa"/>
            <w:gridSpan w:val="2"/>
            <w:shd w:val="clear" w:color="auto" w:fill="auto"/>
            <w:noWrap/>
            <w:hideMark/>
          </w:tcPr>
          <w:p w14:paraId="0E79C5A8" w14:textId="77777777" w:rsidR="00752D62" w:rsidRPr="00752D62" w:rsidRDefault="00752D62" w:rsidP="00752D62">
            <w:pPr>
              <w:rPr>
                <w:spacing w:val="-28"/>
                <w:sz w:val="16"/>
                <w:szCs w:val="16"/>
                <w:lang w:eastAsia="ru-RU"/>
              </w:rPr>
            </w:pPr>
            <w:r w:rsidRPr="00752D62">
              <w:rPr>
                <w:spacing w:val="-28"/>
                <w:sz w:val="16"/>
                <w:szCs w:val="16"/>
                <w:lang w:eastAsia="ru-RU"/>
              </w:rPr>
              <w:t>17148,40000</w:t>
            </w:r>
          </w:p>
        </w:tc>
      </w:tr>
      <w:tr w:rsidR="00752D62" w:rsidRPr="00752D62" w14:paraId="257CC49E" w14:textId="77777777" w:rsidTr="00786CC8">
        <w:trPr>
          <w:gridAfter w:val="1"/>
          <w:wAfter w:w="7" w:type="dxa"/>
          <w:trHeight w:val="20"/>
          <w:jc w:val="center"/>
        </w:trPr>
        <w:tc>
          <w:tcPr>
            <w:tcW w:w="4619" w:type="dxa"/>
            <w:shd w:val="clear" w:color="auto" w:fill="auto"/>
            <w:hideMark/>
          </w:tcPr>
          <w:p w14:paraId="569F74DB"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25" w:type="dxa"/>
            <w:shd w:val="clear" w:color="auto" w:fill="auto"/>
            <w:hideMark/>
          </w:tcPr>
          <w:p w14:paraId="3E52C7C1"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08C61AE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3303811D"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4" w:type="dxa"/>
            <w:gridSpan w:val="2"/>
            <w:shd w:val="clear" w:color="auto" w:fill="auto"/>
            <w:hideMark/>
          </w:tcPr>
          <w:p w14:paraId="287D03E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F0BDB55" w14:textId="77777777" w:rsidR="00752D62" w:rsidRPr="00752D62" w:rsidRDefault="00752D62" w:rsidP="00752D62">
            <w:pPr>
              <w:rPr>
                <w:spacing w:val="-28"/>
                <w:sz w:val="16"/>
                <w:szCs w:val="16"/>
                <w:lang w:eastAsia="ru-RU"/>
              </w:rPr>
            </w:pPr>
            <w:r w:rsidRPr="00752D62">
              <w:rPr>
                <w:spacing w:val="-28"/>
                <w:sz w:val="16"/>
                <w:szCs w:val="16"/>
                <w:lang w:eastAsia="ru-RU"/>
              </w:rPr>
              <w:t>1488,01900</w:t>
            </w:r>
          </w:p>
        </w:tc>
        <w:tc>
          <w:tcPr>
            <w:tcW w:w="990" w:type="dxa"/>
            <w:gridSpan w:val="2"/>
            <w:shd w:val="clear" w:color="auto" w:fill="auto"/>
            <w:noWrap/>
            <w:hideMark/>
          </w:tcPr>
          <w:p w14:paraId="64EA35FA" w14:textId="77777777" w:rsidR="00752D62" w:rsidRPr="00752D62" w:rsidRDefault="00752D62" w:rsidP="00752D62">
            <w:pPr>
              <w:rPr>
                <w:spacing w:val="-28"/>
                <w:sz w:val="16"/>
                <w:szCs w:val="16"/>
                <w:lang w:eastAsia="ru-RU"/>
              </w:rPr>
            </w:pPr>
            <w:r w:rsidRPr="00752D62">
              <w:rPr>
                <w:spacing w:val="-28"/>
                <w:sz w:val="16"/>
                <w:szCs w:val="16"/>
                <w:lang w:eastAsia="ru-RU"/>
              </w:rPr>
              <w:t>1447,30000</w:t>
            </w:r>
          </w:p>
        </w:tc>
        <w:tc>
          <w:tcPr>
            <w:tcW w:w="992" w:type="dxa"/>
            <w:gridSpan w:val="2"/>
            <w:shd w:val="clear" w:color="auto" w:fill="auto"/>
            <w:noWrap/>
            <w:hideMark/>
          </w:tcPr>
          <w:p w14:paraId="08259975" w14:textId="77777777" w:rsidR="00752D62" w:rsidRPr="00752D62" w:rsidRDefault="00752D62" w:rsidP="00752D62">
            <w:pPr>
              <w:rPr>
                <w:spacing w:val="-28"/>
                <w:sz w:val="16"/>
                <w:szCs w:val="16"/>
                <w:lang w:eastAsia="ru-RU"/>
              </w:rPr>
            </w:pPr>
            <w:r w:rsidRPr="00752D62">
              <w:rPr>
                <w:spacing w:val="-28"/>
                <w:sz w:val="16"/>
                <w:szCs w:val="16"/>
                <w:lang w:eastAsia="ru-RU"/>
              </w:rPr>
              <w:t>1447,30000</w:t>
            </w:r>
          </w:p>
        </w:tc>
      </w:tr>
      <w:tr w:rsidR="00752D62" w:rsidRPr="00752D62" w14:paraId="22C55709" w14:textId="77777777" w:rsidTr="00786CC8">
        <w:trPr>
          <w:gridAfter w:val="1"/>
          <w:wAfter w:w="7" w:type="dxa"/>
          <w:trHeight w:val="20"/>
          <w:jc w:val="center"/>
        </w:trPr>
        <w:tc>
          <w:tcPr>
            <w:tcW w:w="4619" w:type="dxa"/>
            <w:shd w:val="clear" w:color="auto" w:fill="auto"/>
            <w:hideMark/>
          </w:tcPr>
          <w:p w14:paraId="3E8FB432"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2A00B0FE"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7792B70B"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28518BB"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4" w:type="dxa"/>
            <w:gridSpan w:val="2"/>
            <w:shd w:val="clear" w:color="auto" w:fill="auto"/>
            <w:hideMark/>
          </w:tcPr>
          <w:p w14:paraId="5712A1F6"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noWrap/>
            <w:hideMark/>
          </w:tcPr>
          <w:p w14:paraId="00DC4704" w14:textId="77777777" w:rsidR="00752D62" w:rsidRPr="00752D62" w:rsidRDefault="00752D62" w:rsidP="00752D62">
            <w:pPr>
              <w:rPr>
                <w:spacing w:val="-28"/>
                <w:sz w:val="16"/>
                <w:szCs w:val="16"/>
                <w:lang w:eastAsia="ru-RU"/>
              </w:rPr>
            </w:pPr>
            <w:r w:rsidRPr="00752D62">
              <w:rPr>
                <w:spacing w:val="-28"/>
                <w:sz w:val="16"/>
                <w:szCs w:val="16"/>
                <w:lang w:eastAsia="ru-RU"/>
              </w:rPr>
              <w:t>1030,40000</w:t>
            </w:r>
          </w:p>
        </w:tc>
        <w:tc>
          <w:tcPr>
            <w:tcW w:w="990" w:type="dxa"/>
            <w:gridSpan w:val="2"/>
            <w:shd w:val="clear" w:color="auto" w:fill="auto"/>
            <w:noWrap/>
            <w:hideMark/>
          </w:tcPr>
          <w:p w14:paraId="1D9D2678" w14:textId="77777777" w:rsidR="00752D62" w:rsidRPr="00752D62" w:rsidRDefault="00752D62" w:rsidP="00752D62">
            <w:pPr>
              <w:rPr>
                <w:spacing w:val="-28"/>
                <w:sz w:val="16"/>
                <w:szCs w:val="16"/>
                <w:lang w:eastAsia="ru-RU"/>
              </w:rPr>
            </w:pPr>
            <w:r w:rsidRPr="00752D62">
              <w:rPr>
                <w:spacing w:val="-28"/>
                <w:sz w:val="16"/>
                <w:szCs w:val="16"/>
                <w:lang w:eastAsia="ru-RU"/>
              </w:rPr>
              <w:t>1030,40000</w:t>
            </w:r>
          </w:p>
        </w:tc>
        <w:tc>
          <w:tcPr>
            <w:tcW w:w="992" w:type="dxa"/>
            <w:gridSpan w:val="2"/>
            <w:shd w:val="clear" w:color="auto" w:fill="auto"/>
            <w:noWrap/>
            <w:hideMark/>
          </w:tcPr>
          <w:p w14:paraId="30D97E0C" w14:textId="77777777" w:rsidR="00752D62" w:rsidRPr="00752D62" w:rsidRDefault="00752D62" w:rsidP="00752D62">
            <w:pPr>
              <w:rPr>
                <w:spacing w:val="-28"/>
                <w:sz w:val="16"/>
                <w:szCs w:val="16"/>
                <w:lang w:eastAsia="ru-RU"/>
              </w:rPr>
            </w:pPr>
            <w:r w:rsidRPr="00752D62">
              <w:rPr>
                <w:spacing w:val="-28"/>
                <w:sz w:val="16"/>
                <w:szCs w:val="16"/>
                <w:lang w:eastAsia="ru-RU"/>
              </w:rPr>
              <w:t>1030,40000</w:t>
            </w:r>
          </w:p>
        </w:tc>
      </w:tr>
      <w:tr w:rsidR="00752D62" w:rsidRPr="00752D62" w14:paraId="60FA4619" w14:textId="77777777" w:rsidTr="00786CC8">
        <w:trPr>
          <w:gridAfter w:val="1"/>
          <w:wAfter w:w="7" w:type="dxa"/>
          <w:trHeight w:val="20"/>
          <w:jc w:val="center"/>
        </w:trPr>
        <w:tc>
          <w:tcPr>
            <w:tcW w:w="4619" w:type="dxa"/>
            <w:shd w:val="clear" w:color="auto" w:fill="auto"/>
            <w:hideMark/>
          </w:tcPr>
          <w:p w14:paraId="07A8A6BD"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6C114DCD"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6EE2AF50"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096C7FA2"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4" w:type="dxa"/>
            <w:gridSpan w:val="2"/>
            <w:shd w:val="clear" w:color="auto" w:fill="auto"/>
            <w:hideMark/>
          </w:tcPr>
          <w:p w14:paraId="22692F2A"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noWrap/>
            <w:hideMark/>
          </w:tcPr>
          <w:p w14:paraId="38431269" w14:textId="77777777" w:rsidR="00752D62" w:rsidRPr="00752D62" w:rsidRDefault="00752D62" w:rsidP="00752D62">
            <w:pPr>
              <w:rPr>
                <w:spacing w:val="-28"/>
                <w:sz w:val="16"/>
                <w:szCs w:val="16"/>
                <w:lang w:eastAsia="ru-RU"/>
              </w:rPr>
            </w:pPr>
            <w:r w:rsidRPr="00752D62">
              <w:rPr>
                <w:spacing w:val="-28"/>
                <w:sz w:val="16"/>
                <w:szCs w:val="16"/>
                <w:lang w:eastAsia="ru-RU"/>
              </w:rPr>
              <w:t>80,10000</w:t>
            </w:r>
          </w:p>
        </w:tc>
        <w:tc>
          <w:tcPr>
            <w:tcW w:w="990" w:type="dxa"/>
            <w:gridSpan w:val="2"/>
            <w:shd w:val="clear" w:color="auto" w:fill="auto"/>
            <w:noWrap/>
            <w:hideMark/>
          </w:tcPr>
          <w:p w14:paraId="002609CF" w14:textId="77777777" w:rsidR="00752D62" w:rsidRPr="00752D62" w:rsidRDefault="00752D62" w:rsidP="00752D62">
            <w:pPr>
              <w:rPr>
                <w:spacing w:val="-28"/>
                <w:sz w:val="16"/>
                <w:szCs w:val="16"/>
                <w:lang w:eastAsia="ru-RU"/>
              </w:rPr>
            </w:pPr>
            <w:r w:rsidRPr="00752D62">
              <w:rPr>
                <w:spacing w:val="-28"/>
                <w:sz w:val="16"/>
                <w:szCs w:val="16"/>
                <w:lang w:eastAsia="ru-RU"/>
              </w:rPr>
              <w:t>80,10000</w:t>
            </w:r>
          </w:p>
        </w:tc>
        <w:tc>
          <w:tcPr>
            <w:tcW w:w="992" w:type="dxa"/>
            <w:gridSpan w:val="2"/>
            <w:shd w:val="clear" w:color="auto" w:fill="auto"/>
            <w:noWrap/>
            <w:hideMark/>
          </w:tcPr>
          <w:p w14:paraId="4E52FE80" w14:textId="77777777" w:rsidR="00752D62" w:rsidRPr="00752D62" w:rsidRDefault="00752D62" w:rsidP="00752D62">
            <w:pPr>
              <w:rPr>
                <w:spacing w:val="-28"/>
                <w:sz w:val="16"/>
                <w:szCs w:val="16"/>
                <w:lang w:eastAsia="ru-RU"/>
              </w:rPr>
            </w:pPr>
            <w:r w:rsidRPr="00752D62">
              <w:rPr>
                <w:spacing w:val="-28"/>
                <w:sz w:val="16"/>
                <w:szCs w:val="16"/>
                <w:lang w:eastAsia="ru-RU"/>
              </w:rPr>
              <w:t>80,10000</w:t>
            </w:r>
          </w:p>
        </w:tc>
      </w:tr>
      <w:tr w:rsidR="00752D62" w:rsidRPr="00752D62" w14:paraId="7D295A11" w14:textId="77777777" w:rsidTr="00786CC8">
        <w:trPr>
          <w:gridAfter w:val="1"/>
          <w:wAfter w:w="7" w:type="dxa"/>
          <w:trHeight w:val="20"/>
          <w:jc w:val="center"/>
        </w:trPr>
        <w:tc>
          <w:tcPr>
            <w:tcW w:w="4619" w:type="dxa"/>
            <w:shd w:val="clear" w:color="auto" w:fill="auto"/>
            <w:hideMark/>
          </w:tcPr>
          <w:p w14:paraId="7C600DE3"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0C01B162"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37FEB014"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40B5C0F0"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4" w:type="dxa"/>
            <w:gridSpan w:val="2"/>
            <w:shd w:val="clear" w:color="auto" w:fill="auto"/>
            <w:hideMark/>
          </w:tcPr>
          <w:p w14:paraId="17B79094"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noWrap/>
            <w:hideMark/>
          </w:tcPr>
          <w:p w14:paraId="78324BFD" w14:textId="77777777" w:rsidR="00752D62" w:rsidRPr="00752D62" w:rsidRDefault="00752D62" w:rsidP="00752D62">
            <w:pPr>
              <w:rPr>
                <w:spacing w:val="-28"/>
                <w:sz w:val="16"/>
                <w:szCs w:val="16"/>
                <w:lang w:eastAsia="ru-RU"/>
              </w:rPr>
            </w:pPr>
            <w:r w:rsidRPr="00752D62">
              <w:rPr>
                <w:spacing w:val="-28"/>
                <w:sz w:val="16"/>
                <w:szCs w:val="16"/>
                <w:lang w:eastAsia="ru-RU"/>
              </w:rPr>
              <w:t>311,20000</w:t>
            </w:r>
          </w:p>
        </w:tc>
        <w:tc>
          <w:tcPr>
            <w:tcW w:w="990" w:type="dxa"/>
            <w:gridSpan w:val="2"/>
            <w:shd w:val="clear" w:color="auto" w:fill="auto"/>
            <w:noWrap/>
            <w:hideMark/>
          </w:tcPr>
          <w:p w14:paraId="3C9A1B07" w14:textId="77777777" w:rsidR="00752D62" w:rsidRPr="00752D62" w:rsidRDefault="00752D62" w:rsidP="00752D62">
            <w:pPr>
              <w:rPr>
                <w:spacing w:val="-28"/>
                <w:sz w:val="16"/>
                <w:szCs w:val="16"/>
                <w:lang w:eastAsia="ru-RU"/>
              </w:rPr>
            </w:pPr>
            <w:r w:rsidRPr="00752D62">
              <w:rPr>
                <w:spacing w:val="-28"/>
                <w:sz w:val="16"/>
                <w:szCs w:val="16"/>
                <w:lang w:eastAsia="ru-RU"/>
              </w:rPr>
              <w:t>311,20000</w:t>
            </w:r>
          </w:p>
        </w:tc>
        <w:tc>
          <w:tcPr>
            <w:tcW w:w="992" w:type="dxa"/>
            <w:gridSpan w:val="2"/>
            <w:shd w:val="clear" w:color="auto" w:fill="auto"/>
            <w:noWrap/>
            <w:hideMark/>
          </w:tcPr>
          <w:p w14:paraId="7F0BA797" w14:textId="77777777" w:rsidR="00752D62" w:rsidRPr="00752D62" w:rsidRDefault="00752D62" w:rsidP="00752D62">
            <w:pPr>
              <w:rPr>
                <w:spacing w:val="-28"/>
                <w:sz w:val="16"/>
                <w:szCs w:val="16"/>
                <w:lang w:eastAsia="ru-RU"/>
              </w:rPr>
            </w:pPr>
            <w:r w:rsidRPr="00752D62">
              <w:rPr>
                <w:spacing w:val="-28"/>
                <w:sz w:val="16"/>
                <w:szCs w:val="16"/>
                <w:lang w:eastAsia="ru-RU"/>
              </w:rPr>
              <w:t>311,20000</w:t>
            </w:r>
          </w:p>
        </w:tc>
      </w:tr>
      <w:tr w:rsidR="00752D62" w:rsidRPr="00752D62" w14:paraId="24AE356C" w14:textId="77777777" w:rsidTr="00786CC8">
        <w:trPr>
          <w:gridAfter w:val="1"/>
          <w:wAfter w:w="7" w:type="dxa"/>
          <w:trHeight w:val="20"/>
          <w:jc w:val="center"/>
        </w:trPr>
        <w:tc>
          <w:tcPr>
            <w:tcW w:w="4619" w:type="dxa"/>
            <w:shd w:val="clear" w:color="auto" w:fill="auto"/>
            <w:hideMark/>
          </w:tcPr>
          <w:p w14:paraId="3671351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300E7106"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3512B977"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2A61CC3E"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4" w:type="dxa"/>
            <w:gridSpan w:val="2"/>
            <w:shd w:val="clear" w:color="auto" w:fill="auto"/>
            <w:hideMark/>
          </w:tcPr>
          <w:p w14:paraId="04E54157"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6A085FC6" w14:textId="77777777" w:rsidR="00752D62" w:rsidRPr="00752D62" w:rsidRDefault="00752D62" w:rsidP="00752D62">
            <w:pPr>
              <w:rPr>
                <w:spacing w:val="-28"/>
                <w:sz w:val="16"/>
                <w:szCs w:val="16"/>
                <w:lang w:eastAsia="ru-RU"/>
              </w:rPr>
            </w:pPr>
            <w:r w:rsidRPr="00752D62">
              <w:rPr>
                <w:spacing w:val="-28"/>
                <w:sz w:val="16"/>
                <w:szCs w:val="16"/>
                <w:lang w:eastAsia="ru-RU"/>
              </w:rPr>
              <w:t>66,31900</w:t>
            </w:r>
          </w:p>
        </w:tc>
        <w:tc>
          <w:tcPr>
            <w:tcW w:w="990" w:type="dxa"/>
            <w:gridSpan w:val="2"/>
            <w:shd w:val="clear" w:color="auto" w:fill="auto"/>
            <w:noWrap/>
            <w:hideMark/>
          </w:tcPr>
          <w:p w14:paraId="5E4F1F78" w14:textId="77777777" w:rsidR="00752D62" w:rsidRPr="00752D62" w:rsidRDefault="00752D62" w:rsidP="00752D62">
            <w:pPr>
              <w:rPr>
                <w:spacing w:val="-28"/>
                <w:sz w:val="16"/>
                <w:szCs w:val="16"/>
                <w:lang w:eastAsia="ru-RU"/>
              </w:rPr>
            </w:pPr>
            <w:r w:rsidRPr="00752D62">
              <w:rPr>
                <w:spacing w:val="-28"/>
                <w:sz w:val="16"/>
                <w:szCs w:val="16"/>
                <w:lang w:eastAsia="ru-RU"/>
              </w:rPr>
              <w:t>25,60000</w:t>
            </w:r>
          </w:p>
        </w:tc>
        <w:tc>
          <w:tcPr>
            <w:tcW w:w="992" w:type="dxa"/>
            <w:gridSpan w:val="2"/>
            <w:shd w:val="clear" w:color="auto" w:fill="auto"/>
            <w:noWrap/>
            <w:hideMark/>
          </w:tcPr>
          <w:p w14:paraId="1C77380E" w14:textId="77777777" w:rsidR="00752D62" w:rsidRPr="00752D62" w:rsidRDefault="00752D62" w:rsidP="00752D62">
            <w:pPr>
              <w:rPr>
                <w:spacing w:val="-28"/>
                <w:sz w:val="16"/>
                <w:szCs w:val="16"/>
                <w:lang w:eastAsia="ru-RU"/>
              </w:rPr>
            </w:pPr>
            <w:r w:rsidRPr="00752D62">
              <w:rPr>
                <w:spacing w:val="-28"/>
                <w:sz w:val="16"/>
                <w:szCs w:val="16"/>
                <w:lang w:eastAsia="ru-RU"/>
              </w:rPr>
              <w:t>25,60000</w:t>
            </w:r>
          </w:p>
        </w:tc>
      </w:tr>
      <w:tr w:rsidR="00752D62" w:rsidRPr="00752D62" w14:paraId="0F3A65F5" w14:textId="77777777" w:rsidTr="00786CC8">
        <w:trPr>
          <w:gridAfter w:val="1"/>
          <w:wAfter w:w="7" w:type="dxa"/>
          <w:trHeight w:val="20"/>
          <w:jc w:val="center"/>
        </w:trPr>
        <w:tc>
          <w:tcPr>
            <w:tcW w:w="4619" w:type="dxa"/>
            <w:shd w:val="clear" w:color="auto" w:fill="auto"/>
            <w:hideMark/>
          </w:tcPr>
          <w:p w14:paraId="4A443CE3"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25" w:type="dxa"/>
            <w:shd w:val="clear" w:color="auto" w:fill="auto"/>
            <w:hideMark/>
          </w:tcPr>
          <w:p w14:paraId="36E0A356"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62E6F00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0936249"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4" w:type="dxa"/>
            <w:gridSpan w:val="2"/>
            <w:shd w:val="clear" w:color="auto" w:fill="auto"/>
            <w:hideMark/>
          </w:tcPr>
          <w:p w14:paraId="412E5C44" w14:textId="77777777" w:rsidR="00752D62" w:rsidRPr="00752D62" w:rsidRDefault="00752D62" w:rsidP="00752D62">
            <w:pPr>
              <w:ind w:hanging="108"/>
              <w:rPr>
                <w:spacing w:val="-36"/>
                <w:sz w:val="16"/>
                <w:szCs w:val="16"/>
                <w:lang w:eastAsia="ru-RU"/>
              </w:rPr>
            </w:pPr>
            <w:r w:rsidRPr="00752D62">
              <w:rPr>
                <w:spacing w:val="-36"/>
                <w:sz w:val="16"/>
                <w:szCs w:val="16"/>
                <w:lang w:eastAsia="ru-RU"/>
              </w:rPr>
              <w:t>853</w:t>
            </w:r>
          </w:p>
        </w:tc>
        <w:tc>
          <w:tcPr>
            <w:tcW w:w="851" w:type="dxa"/>
            <w:gridSpan w:val="2"/>
            <w:shd w:val="clear" w:color="auto" w:fill="auto"/>
            <w:noWrap/>
            <w:hideMark/>
          </w:tcPr>
          <w:p w14:paraId="2A967D1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6A4898E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E1F3B7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EAED9A8" w14:textId="77777777" w:rsidTr="00786CC8">
        <w:trPr>
          <w:gridAfter w:val="1"/>
          <w:wAfter w:w="7" w:type="dxa"/>
          <w:trHeight w:val="20"/>
          <w:jc w:val="center"/>
        </w:trPr>
        <w:tc>
          <w:tcPr>
            <w:tcW w:w="4619" w:type="dxa"/>
            <w:shd w:val="clear" w:color="auto" w:fill="auto"/>
            <w:hideMark/>
          </w:tcPr>
          <w:p w14:paraId="4E66345B"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25" w:type="dxa"/>
            <w:shd w:val="clear" w:color="auto" w:fill="auto"/>
            <w:hideMark/>
          </w:tcPr>
          <w:p w14:paraId="41F3646B"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3160432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4FCE052"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4" w:type="dxa"/>
            <w:gridSpan w:val="2"/>
            <w:shd w:val="clear" w:color="auto" w:fill="auto"/>
            <w:hideMark/>
          </w:tcPr>
          <w:p w14:paraId="043689A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B4A7ED1" w14:textId="77777777" w:rsidR="00752D62" w:rsidRPr="00752D62" w:rsidRDefault="00752D62" w:rsidP="00752D62">
            <w:pPr>
              <w:rPr>
                <w:spacing w:val="-28"/>
                <w:sz w:val="16"/>
                <w:szCs w:val="16"/>
                <w:lang w:eastAsia="ru-RU"/>
              </w:rPr>
            </w:pPr>
            <w:r w:rsidRPr="00752D62">
              <w:rPr>
                <w:spacing w:val="-28"/>
                <w:sz w:val="16"/>
                <w:szCs w:val="16"/>
                <w:lang w:eastAsia="ru-RU"/>
              </w:rPr>
              <w:t>575,50000</w:t>
            </w:r>
          </w:p>
        </w:tc>
        <w:tc>
          <w:tcPr>
            <w:tcW w:w="990" w:type="dxa"/>
            <w:gridSpan w:val="2"/>
            <w:shd w:val="clear" w:color="auto" w:fill="auto"/>
            <w:noWrap/>
            <w:hideMark/>
          </w:tcPr>
          <w:p w14:paraId="33EFDA8A" w14:textId="77777777" w:rsidR="00752D62" w:rsidRPr="00752D62" w:rsidRDefault="00752D62" w:rsidP="00752D62">
            <w:pPr>
              <w:rPr>
                <w:spacing w:val="-28"/>
                <w:sz w:val="16"/>
                <w:szCs w:val="16"/>
                <w:lang w:eastAsia="ru-RU"/>
              </w:rPr>
            </w:pPr>
            <w:r w:rsidRPr="00752D62">
              <w:rPr>
                <w:spacing w:val="-28"/>
                <w:sz w:val="16"/>
                <w:szCs w:val="16"/>
                <w:lang w:eastAsia="ru-RU"/>
              </w:rPr>
              <w:t>575,50000</w:t>
            </w:r>
          </w:p>
        </w:tc>
        <w:tc>
          <w:tcPr>
            <w:tcW w:w="992" w:type="dxa"/>
            <w:gridSpan w:val="2"/>
            <w:shd w:val="clear" w:color="auto" w:fill="auto"/>
            <w:noWrap/>
            <w:hideMark/>
          </w:tcPr>
          <w:p w14:paraId="139FA5F8" w14:textId="77777777" w:rsidR="00752D62" w:rsidRPr="00752D62" w:rsidRDefault="00752D62" w:rsidP="00752D62">
            <w:pPr>
              <w:rPr>
                <w:spacing w:val="-28"/>
                <w:sz w:val="16"/>
                <w:szCs w:val="16"/>
                <w:lang w:eastAsia="ru-RU"/>
              </w:rPr>
            </w:pPr>
            <w:r w:rsidRPr="00752D62">
              <w:rPr>
                <w:spacing w:val="-28"/>
                <w:sz w:val="16"/>
                <w:szCs w:val="16"/>
                <w:lang w:eastAsia="ru-RU"/>
              </w:rPr>
              <w:t>575,50000</w:t>
            </w:r>
          </w:p>
        </w:tc>
      </w:tr>
      <w:tr w:rsidR="00752D62" w:rsidRPr="00752D62" w14:paraId="2517722D" w14:textId="77777777" w:rsidTr="00786CC8">
        <w:trPr>
          <w:gridAfter w:val="1"/>
          <w:wAfter w:w="7" w:type="dxa"/>
          <w:trHeight w:val="20"/>
          <w:jc w:val="center"/>
        </w:trPr>
        <w:tc>
          <w:tcPr>
            <w:tcW w:w="4619" w:type="dxa"/>
            <w:shd w:val="clear" w:color="auto" w:fill="auto"/>
            <w:hideMark/>
          </w:tcPr>
          <w:p w14:paraId="44E0F592"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0539BF7B"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1373723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4EF10849"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4" w:type="dxa"/>
            <w:gridSpan w:val="2"/>
            <w:shd w:val="clear" w:color="auto" w:fill="auto"/>
            <w:hideMark/>
          </w:tcPr>
          <w:p w14:paraId="0FD7B8BB"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noWrap/>
            <w:hideMark/>
          </w:tcPr>
          <w:p w14:paraId="61D69A19" w14:textId="77777777" w:rsidR="00752D62" w:rsidRPr="00752D62" w:rsidRDefault="00752D62" w:rsidP="00752D62">
            <w:pPr>
              <w:rPr>
                <w:spacing w:val="-28"/>
                <w:sz w:val="16"/>
                <w:szCs w:val="16"/>
                <w:lang w:eastAsia="ru-RU"/>
              </w:rPr>
            </w:pPr>
            <w:r w:rsidRPr="00752D62">
              <w:rPr>
                <w:spacing w:val="-28"/>
                <w:sz w:val="16"/>
                <w:szCs w:val="16"/>
                <w:lang w:eastAsia="ru-RU"/>
              </w:rPr>
              <w:t>388,90000</w:t>
            </w:r>
          </w:p>
        </w:tc>
        <w:tc>
          <w:tcPr>
            <w:tcW w:w="990" w:type="dxa"/>
            <w:gridSpan w:val="2"/>
            <w:shd w:val="clear" w:color="auto" w:fill="auto"/>
            <w:noWrap/>
            <w:hideMark/>
          </w:tcPr>
          <w:p w14:paraId="00E2ABD2" w14:textId="77777777" w:rsidR="00752D62" w:rsidRPr="00752D62" w:rsidRDefault="00752D62" w:rsidP="00752D62">
            <w:pPr>
              <w:rPr>
                <w:spacing w:val="-28"/>
                <w:sz w:val="16"/>
                <w:szCs w:val="16"/>
                <w:lang w:eastAsia="ru-RU"/>
              </w:rPr>
            </w:pPr>
            <w:r w:rsidRPr="00752D62">
              <w:rPr>
                <w:spacing w:val="-28"/>
                <w:sz w:val="16"/>
                <w:szCs w:val="16"/>
                <w:lang w:eastAsia="ru-RU"/>
              </w:rPr>
              <w:t>388,90000</w:t>
            </w:r>
          </w:p>
        </w:tc>
        <w:tc>
          <w:tcPr>
            <w:tcW w:w="992" w:type="dxa"/>
            <w:gridSpan w:val="2"/>
            <w:shd w:val="clear" w:color="auto" w:fill="auto"/>
            <w:noWrap/>
            <w:hideMark/>
          </w:tcPr>
          <w:p w14:paraId="12E638A3" w14:textId="77777777" w:rsidR="00752D62" w:rsidRPr="00752D62" w:rsidRDefault="00752D62" w:rsidP="00752D62">
            <w:pPr>
              <w:rPr>
                <w:spacing w:val="-28"/>
                <w:sz w:val="16"/>
                <w:szCs w:val="16"/>
                <w:lang w:eastAsia="ru-RU"/>
              </w:rPr>
            </w:pPr>
            <w:r w:rsidRPr="00752D62">
              <w:rPr>
                <w:spacing w:val="-28"/>
                <w:sz w:val="16"/>
                <w:szCs w:val="16"/>
                <w:lang w:eastAsia="ru-RU"/>
              </w:rPr>
              <w:t>388,90000</w:t>
            </w:r>
          </w:p>
        </w:tc>
      </w:tr>
      <w:tr w:rsidR="00752D62" w:rsidRPr="00752D62" w14:paraId="67CCC929" w14:textId="77777777" w:rsidTr="00786CC8">
        <w:trPr>
          <w:gridAfter w:val="1"/>
          <w:wAfter w:w="7" w:type="dxa"/>
          <w:trHeight w:val="20"/>
          <w:jc w:val="center"/>
        </w:trPr>
        <w:tc>
          <w:tcPr>
            <w:tcW w:w="4619" w:type="dxa"/>
            <w:shd w:val="clear" w:color="auto" w:fill="auto"/>
            <w:hideMark/>
          </w:tcPr>
          <w:p w14:paraId="0F83E6BB"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25" w:type="dxa"/>
            <w:shd w:val="clear" w:color="auto" w:fill="auto"/>
            <w:hideMark/>
          </w:tcPr>
          <w:p w14:paraId="52373C82"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2C191BA3"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A45F443"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4" w:type="dxa"/>
            <w:gridSpan w:val="2"/>
            <w:shd w:val="clear" w:color="auto" w:fill="auto"/>
            <w:hideMark/>
          </w:tcPr>
          <w:p w14:paraId="48B88315" w14:textId="77777777" w:rsidR="00752D62" w:rsidRPr="00752D62" w:rsidRDefault="00752D62" w:rsidP="00752D62">
            <w:pPr>
              <w:ind w:hanging="108"/>
              <w:rPr>
                <w:spacing w:val="-36"/>
                <w:sz w:val="16"/>
                <w:szCs w:val="16"/>
                <w:lang w:eastAsia="ru-RU"/>
              </w:rPr>
            </w:pPr>
            <w:r w:rsidRPr="00752D62">
              <w:rPr>
                <w:spacing w:val="-36"/>
                <w:sz w:val="16"/>
                <w:szCs w:val="16"/>
                <w:lang w:eastAsia="ru-RU"/>
              </w:rPr>
              <w:t>122</w:t>
            </w:r>
          </w:p>
        </w:tc>
        <w:tc>
          <w:tcPr>
            <w:tcW w:w="851" w:type="dxa"/>
            <w:gridSpan w:val="2"/>
            <w:shd w:val="clear" w:color="auto" w:fill="auto"/>
            <w:noWrap/>
            <w:hideMark/>
          </w:tcPr>
          <w:p w14:paraId="6989A72D"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0" w:type="dxa"/>
            <w:gridSpan w:val="2"/>
            <w:shd w:val="clear" w:color="auto" w:fill="auto"/>
            <w:noWrap/>
            <w:hideMark/>
          </w:tcPr>
          <w:p w14:paraId="60DF4E6D"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2" w:type="dxa"/>
            <w:gridSpan w:val="2"/>
            <w:shd w:val="clear" w:color="auto" w:fill="auto"/>
            <w:noWrap/>
            <w:hideMark/>
          </w:tcPr>
          <w:p w14:paraId="71D086B5"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2DC5D17A" w14:textId="77777777" w:rsidTr="00786CC8">
        <w:trPr>
          <w:gridAfter w:val="1"/>
          <w:wAfter w:w="7" w:type="dxa"/>
          <w:trHeight w:val="20"/>
          <w:jc w:val="center"/>
        </w:trPr>
        <w:tc>
          <w:tcPr>
            <w:tcW w:w="4619" w:type="dxa"/>
            <w:shd w:val="clear" w:color="auto" w:fill="auto"/>
            <w:hideMark/>
          </w:tcPr>
          <w:p w14:paraId="364E0A07"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6AE38A1A"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3636064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19C7F61"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4" w:type="dxa"/>
            <w:gridSpan w:val="2"/>
            <w:shd w:val="clear" w:color="auto" w:fill="auto"/>
            <w:hideMark/>
          </w:tcPr>
          <w:p w14:paraId="7BCF8A0C"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noWrap/>
            <w:hideMark/>
          </w:tcPr>
          <w:p w14:paraId="63EFD815" w14:textId="77777777" w:rsidR="00752D62" w:rsidRPr="00752D62" w:rsidRDefault="00752D62" w:rsidP="00752D62">
            <w:pPr>
              <w:rPr>
                <w:spacing w:val="-28"/>
                <w:sz w:val="16"/>
                <w:szCs w:val="16"/>
                <w:lang w:eastAsia="ru-RU"/>
              </w:rPr>
            </w:pPr>
            <w:r w:rsidRPr="00752D62">
              <w:rPr>
                <w:spacing w:val="-28"/>
                <w:sz w:val="16"/>
                <w:szCs w:val="16"/>
                <w:lang w:eastAsia="ru-RU"/>
              </w:rPr>
              <w:t>117,50000</w:t>
            </w:r>
          </w:p>
        </w:tc>
        <w:tc>
          <w:tcPr>
            <w:tcW w:w="990" w:type="dxa"/>
            <w:gridSpan w:val="2"/>
            <w:shd w:val="clear" w:color="auto" w:fill="auto"/>
            <w:noWrap/>
            <w:hideMark/>
          </w:tcPr>
          <w:p w14:paraId="034182DC" w14:textId="77777777" w:rsidR="00752D62" w:rsidRPr="00752D62" w:rsidRDefault="00752D62" w:rsidP="00752D62">
            <w:pPr>
              <w:rPr>
                <w:spacing w:val="-28"/>
                <w:sz w:val="16"/>
                <w:szCs w:val="16"/>
                <w:lang w:eastAsia="ru-RU"/>
              </w:rPr>
            </w:pPr>
            <w:r w:rsidRPr="00752D62">
              <w:rPr>
                <w:spacing w:val="-28"/>
                <w:sz w:val="16"/>
                <w:szCs w:val="16"/>
                <w:lang w:eastAsia="ru-RU"/>
              </w:rPr>
              <w:t>117,50000</w:t>
            </w:r>
          </w:p>
        </w:tc>
        <w:tc>
          <w:tcPr>
            <w:tcW w:w="992" w:type="dxa"/>
            <w:gridSpan w:val="2"/>
            <w:shd w:val="clear" w:color="auto" w:fill="auto"/>
            <w:noWrap/>
            <w:hideMark/>
          </w:tcPr>
          <w:p w14:paraId="0345F49D" w14:textId="77777777" w:rsidR="00752D62" w:rsidRPr="00752D62" w:rsidRDefault="00752D62" w:rsidP="00752D62">
            <w:pPr>
              <w:rPr>
                <w:spacing w:val="-28"/>
                <w:sz w:val="16"/>
                <w:szCs w:val="16"/>
                <w:lang w:eastAsia="ru-RU"/>
              </w:rPr>
            </w:pPr>
            <w:r w:rsidRPr="00752D62">
              <w:rPr>
                <w:spacing w:val="-28"/>
                <w:sz w:val="16"/>
                <w:szCs w:val="16"/>
                <w:lang w:eastAsia="ru-RU"/>
              </w:rPr>
              <w:t>117,50000</w:t>
            </w:r>
          </w:p>
        </w:tc>
      </w:tr>
      <w:tr w:rsidR="00752D62" w:rsidRPr="00752D62" w14:paraId="40238061" w14:textId="77777777" w:rsidTr="00786CC8">
        <w:trPr>
          <w:gridAfter w:val="1"/>
          <w:wAfter w:w="7" w:type="dxa"/>
          <w:trHeight w:val="20"/>
          <w:jc w:val="center"/>
        </w:trPr>
        <w:tc>
          <w:tcPr>
            <w:tcW w:w="4619" w:type="dxa"/>
            <w:shd w:val="clear" w:color="auto" w:fill="auto"/>
            <w:hideMark/>
          </w:tcPr>
          <w:p w14:paraId="190206C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DCA4A0B"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548774B7"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6B957FE6"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4" w:type="dxa"/>
            <w:gridSpan w:val="2"/>
            <w:shd w:val="clear" w:color="auto" w:fill="auto"/>
            <w:hideMark/>
          </w:tcPr>
          <w:p w14:paraId="61587837"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noWrap/>
            <w:hideMark/>
          </w:tcPr>
          <w:p w14:paraId="1A08B1EC" w14:textId="77777777" w:rsidR="00752D62" w:rsidRPr="00752D62" w:rsidRDefault="00752D62" w:rsidP="00752D62">
            <w:pPr>
              <w:rPr>
                <w:spacing w:val="-28"/>
                <w:sz w:val="16"/>
                <w:szCs w:val="16"/>
                <w:lang w:eastAsia="ru-RU"/>
              </w:rPr>
            </w:pPr>
            <w:r w:rsidRPr="00752D62">
              <w:rPr>
                <w:spacing w:val="-28"/>
                <w:sz w:val="16"/>
                <w:szCs w:val="16"/>
                <w:lang w:eastAsia="ru-RU"/>
              </w:rPr>
              <w:t>29,00000</w:t>
            </w:r>
          </w:p>
        </w:tc>
        <w:tc>
          <w:tcPr>
            <w:tcW w:w="990" w:type="dxa"/>
            <w:gridSpan w:val="2"/>
            <w:shd w:val="clear" w:color="auto" w:fill="auto"/>
            <w:noWrap/>
            <w:hideMark/>
          </w:tcPr>
          <w:p w14:paraId="5A9E5957" w14:textId="77777777" w:rsidR="00752D62" w:rsidRPr="00752D62" w:rsidRDefault="00752D62" w:rsidP="00752D62">
            <w:pPr>
              <w:rPr>
                <w:spacing w:val="-28"/>
                <w:sz w:val="16"/>
                <w:szCs w:val="16"/>
                <w:lang w:eastAsia="ru-RU"/>
              </w:rPr>
            </w:pPr>
            <w:r w:rsidRPr="00752D62">
              <w:rPr>
                <w:spacing w:val="-28"/>
                <w:sz w:val="16"/>
                <w:szCs w:val="16"/>
                <w:lang w:eastAsia="ru-RU"/>
              </w:rPr>
              <w:t>29,00000</w:t>
            </w:r>
          </w:p>
        </w:tc>
        <w:tc>
          <w:tcPr>
            <w:tcW w:w="992" w:type="dxa"/>
            <w:gridSpan w:val="2"/>
            <w:shd w:val="clear" w:color="auto" w:fill="auto"/>
            <w:noWrap/>
            <w:hideMark/>
          </w:tcPr>
          <w:p w14:paraId="07D637B3" w14:textId="77777777" w:rsidR="00752D62" w:rsidRPr="00752D62" w:rsidRDefault="00752D62" w:rsidP="00752D62">
            <w:pPr>
              <w:rPr>
                <w:spacing w:val="-28"/>
                <w:sz w:val="16"/>
                <w:szCs w:val="16"/>
                <w:lang w:eastAsia="ru-RU"/>
              </w:rPr>
            </w:pPr>
            <w:r w:rsidRPr="00752D62">
              <w:rPr>
                <w:spacing w:val="-28"/>
                <w:sz w:val="16"/>
                <w:szCs w:val="16"/>
                <w:lang w:eastAsia="ru-RU"/>
              </w:rPr>
              <w:t>29,00000</w:t>
            </w:r>
          </w:p>
        </w:tc>
      </w:tr>
      <w:tr w:rsidR="00752D62" w:rsidRPr="00752D62" w14:paraId="680F7DBC" w14:textId="77777777" w:rsidTr="00786CC8">
        <w:trPr>
          <w:gridAfter w:val="1"/>
          <w:wAfter w:w="7" w:type="dxa"/>
          <w:trHeight w:val="20"/>
          <w:jc w:val="center"/>
        </w:trPr>
        <w:tc>
          <w:tcPr>
            <w:tcW w:w="4619" w:type="dxa"/>
            <w:shd w:val="clear" w:color="auto" w:fill="auto"/>
            <w:hideMark/>
          </w:tcPr>
          <w:p w14:paraId="2D00E57A"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167043CD"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6BE5D813"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6B9F517A"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4" w:type="dxa"/>
            <w:gridSpan w:val="2"/>
            <w:shd w:val="clear" w:color="auto" w:fill="auto"/>
            <w:hideMark/>
          </w:tcPr>
          <w:p w14:paraId="5A05A9D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6513B9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15685A0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F52017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D6C90CF" w14:textId="77777777" w:rsidTr="00786CC8">
        <w:trPr>
          <w:gridAfter w:val="1"/>
          <w:wAfter w:w="7" w:type="dxa"/>
          <w:trHeight w:val="20"/>
          <w:jc w:val="center"/>
        </w:trPr>
        <w:tc>
          <w:tcPr>
            <w:tcW w:w="4619" w:type="dxa"/>
            <w:shd w:val="clear" w:color="auto" w:fill="auto"/>
            <w:hideMark/>
          </w:tcPr>
          <w:p w14:paraId="35577C06"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25" w:type="dxa"/>
            <w:shd w:val="clear" w:color="auto" w:fill="auto"/>
            <w:hideMark/>
          </w:tcPr>
          <w:p w14:paraId="783DCD24"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75F3CB8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24D4A23D"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4" w:type="dxa"/>
            <w:gridSpan w:val="2"/>
            <w:shd w:val="clear" w:color="auto" w:fill="auto"/>
            <w:hideMark/>
          </w:tcPr>
          <w:p w14:paraId="0C60B2B0" w14:textId="77777777" w:rsidR="00752D62" w:rsidRPr="00752D62" w:rsidRDefault="00752D62" w:rsidP="00752D62">
            <w:pPr>
              <w:ind w:hanging="108"/>
              <w:rPr>
                <w:spacing w:val="-36"/>
                <w:sz w:val="16"/>
                <w:szCs w:val="16"/>
                <w:lang w:eastAsia="ru-RU"/>
              </w:rPr>
            </w:pPr>
            <w:r w:rsidRPr="00752D62">
              <w:rPr>
                <w:spacing w:val="-36"/>
                <w:sz w:val="16"/>
                <w:szCs w:val="16"/>
                <w:lang w:eastAsia="ru-RU"/>
              </w:rPr>
              <w:t>121</w:t>
            </w:r>
          </w:p>
        </w:tc>
        <w:tc>
          <w:tcPr>
            <w:tcW w:w="851" w:type="dxa"/>
            <w:gridSpan w:val="2"/>
            <w:shd w:val="clear" w:color="auto" w:fill="auto"/>
            <w:noWrap/>
            <w:hideMark/>
          </w:tcPr>
          <w:p w14:paraId="74B3CA1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305C275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A5D6EB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EFC2C80" w14:textId="77777777" w:rsidTr="00786CC8">
        <w:trPr>
          <w:gridAfter w:val="1"/>
          <w:wAfter w:w="7" w:type="dxa"/>
          <w:trHeight w:val="20"/>
          <w:jc w:val="center"/>
        </w:trPr>
        <w:tc>
          <w:tcPr>
            <w:tcW w:w="4619" w:type="dxa"/>
            <w:shd w:val="clear" w:color="auto" w:fill="auto"/>
            <w:hideMark/>
          </w:tcPr>
          <w:p w14:paraId="58FC2F7D"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25" w:type="dxa"/>
            <w:shd w:val="clear" w:color="auto" w:fill="auto"/>
            <w:hideMark/>
          </w:tcPr>
          <w:p w14:paraId="5DB6A387"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42AC5912"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68E1D803"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4" w:type="dxa"/>
            <w:gridSpan w:val="2"/>
            <w:shd w:val="clear" w:color="auto" w:fill="auto"/>
            <w:hideMark/>
          </w:tcPr>
          <w:p w14:paraId="3B28C814" w14:textId="77777777" w:rsidR="00752D62" w:rsidRPr="00752D62" w:rsidRDefault="00752D62" w:rsidP="00752D62">
            <w:pPr>
              <w:ind w:hanging="108"/>
              <w:rPr>
                <w:spacing w:val="-36"/>
                <w:sz w:val="16"/>
                <w:szCs w:val="16"/>
                <w:lang w:eastAsia="ru-RU"/>
              </w:rPr>
            </w:pPr>
            <w:r w:rsidRPr="00752D62">
              <w:rPr>
                <w:spacing w:val="-36"/>
                <w:sz w:val="16"/>
                <w:szCs w:val="16"/>
                <w:lang w:eastAsia="ru-RU"/>
              </w:rPr>
              <w:t>129</w:t>
            </w:r>
          </w:p>
        </w:tc>
        <w:tc>
          <w:tcPr>
            <w:tcW w:w="851" w:type="dxa"/>
            <w:gridSpan w:val="2"/>
            <w:shd w:val="clear" w:color="auto" w:fill="auto"/>
            <w:noWrap/>
            <w:hideMark/>
          </w:tcPr>
          <w:p w14:paraId="26906AB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0D5A412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A822CC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99AB4DB" w14:textId="77777777" w:rsidTr="00786CC8">
        <w:trPr>
          <w:gridAfter w:val="1"/>
          <w:wAfter w:w="7" w:type="dxa"/>
          <w:trHeight w:val="20"/>
          <w:jc w:val="center"/>
        </w:trPr>
        <w:tc>
          <w:tcPr>
            <w:tcW w:w="4619" w:type="dxa"/>
            <w:shd w:val="clear" w:color="auto" w:fill="auto"/>
            <w:hideMark/>
          </w:tcPr>
          <w:p w14:paraId="3B440769" w14:textId="77777777" w:rsidR="00752D62" w:rsidRPr="00752D62" w:rsidRDefault="00752D62" w:rsidP="00752D62">
            <w:pPr>
              <w:rPr>
                <w:spacing w:val="-4"/>
                <w:sz w:val="16"/>
                <w:szCs w:val="16"/>
                <w:lang w:eastAsia="ru-RU"/>
              </w:rPr>
            </w:pPr>
            <w:r w:rsidRPr="00752D62">
              <w:rPr>
                <w:spacing w:val="-4"/>
                <w:sz w:val="16"/>
                <w:szCs w:val="16"/>
                <w:lang w:eastAsia="ru-RU"/>
              </w:rPr>
              <w:t>Финансовое обеспечение деятельности муниципальных учреждений культуры, ведущих бюджетный учет</w:t>
            </w:r>
          </w:p>
        </w:tc>
        <w:tc>
          <w:tcPr>
            <w:tcW w:w="425" w:type="dxa"/>
            <w:shd w:val="clear" w:color="auto" w:fill="auto"/>
            <w:hideMark/>
          </w:tcPr>
          <w:p w14:paraId="3BDD29FA"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2EA025B3"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50D3219D" w14:textId="77777777" w:rsidR="00752D62" w:rsidRPr="00752D62" w:rsidRDefault="00752D62" w:rsidP="00752D62">
            <w:pPr>
              <w:rPr>
                <w:spacing w:val="-28"/>
                <w:sz w:val="16"/>
                <w:szCs w:val="16"/>
                <w:lang w:eastAsia="ru-RU"/>
              </w:rPr>
            </w:pPr>
            <w:r w:rsidRPr="00752D62">
              <w:rPr>
                <w:spacing w:val="-28"/>
                <w:sz w:val="16"/>
                <w:szCs w:val="16"/>
                <w:lang w:eastAsia="ru-RU"/>
              </w:rPr>
              <w:t>142 01 45 200</w:t>
            </w:r>
          </w:p>
        </w:tc>
        <w:tc>
          <w:tcPr>
            <w:tcW w:w="424" w:type="dxa"/>
            <w:gridSpan w:val="2"/>
            <w:shd w:val="clear" w:color="auto" w:fill="auto"/>
            <w:hideMark/>
          </w:tcPr>
          <w:p w14:paraId="4EBD58D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10694B6" w14:textId="77777777" w:rsidR="00752D62" w:rsidRPr="00752D62" w:rsidRDefault="00752D62" w:rsidP="00752D62">
            <w:pPr>
              <w:rPr>
                <w:spacing w:val="-32"/>
                <w:sz w:val="16"/>
                <w:szCs w:val="16"/>
                <w:lang w:eastAsia="ru-RU"/>
              </w:rPr>
            </w:pPr>
            <w:r w:rsidRPr="00752D62">
              <w:rPr>
                <w:spacing w:val="-32"/>
                <w:sz w:val="16"/>
                <w:szCs w:val="16"/>
                <w:lang w:eastAsia="ru-RU"/>
              </w:rPr>
              <w:t>14564,69000</w:t>
            </w:r>
          </w:p>
        </w:tc>
        <w:tc>
          <w:tcPr>
            <w:tcW w:w="990" w:type="dxa"/>
            <w:gridSpan w:val="2"/>
            <w:shd w:val="clear" w:color="auto" w:fill="auto"/>
            <w:noWrap/>
            <w:hideMark/>
          </w:tcPr>
          <w:p w14:paraId="0483EB14" w14:textId="77777777" w:rsidR="00752D62" w:rsidRPr="00752D62" w:rsidRDefault="00752D62" w:rsidP="00752D62">
            <w:pPr>
              <w:rPr>
                <w:spacing w:val="-32"/>
                <w:sz w:val="16"/>
                <w:szCs w:val="16"/>
                <w:lang w:eastAsia="ru-RU"/>
              </w:rPr>
            </w:pPr>
            <w:r w:rsidRPr="00752D62">
              <w:rPr>
                <w:spacing w:val="-32"/>
                <w:sz w:val="16"/>
                <w:szCs w:val="16"/>
                <w:lang w:eastAsia="ru-RU"/>
              </w:rPr>
              <w:t>15125,60000</w:t>
            </w:r>
          </w:p>
        </w:tc>
        <w:tc>
          <w:tcPr>
            <w:tcW w:w="992" w:type="dxa"/>
            <w:gridSpan w:val="2"/>
            <w:shd w:val="clear" w:color="auto" w:fill="auto"/>
            <w:noWrap/>
            <w:hideMark/>
          </w:tcPr>
          <w:p w14:paraId="53DE1364" w14:textId="77777777" w:rsidR="00752D62" w:rsidRPr="00752D62" w:rsidRDefault="00752D62" w:rsidP="00752D62">
            <w:pPr>
              <w:rPr>
                <w:spacing w:val="-28"/>
                <w:sz w:val="16"/>
                <w:szCs w:val="16"/>
                <w:lang w:eastAsia="ru-RU"/>
              </w:rPr>
            </w:pPr>
            <w:r w:rsidRPr="00752D62">
              <w:rPr>
                <w:spacing w:val="-28"/>
                <w:sz w:val="16"/>
                <w:szCs w:val="16"/>
                <w:lang w:eastAsia="ru-RU"/>
              </w:rPr>
              <w:t>15125,60000</w:t>
            </w:r>
          </w:p>
        </w:tc>
      </w:tr>
      <w:tr w:rsidR="00752D62" w:rsidRPr="00752D62" w14:paraId="23567CB0" w14:textId="77777777" w:rsidTr="00786CC8">
        <w:trPr>
          <w:gridAfter w:val="1"/>
          <w:wAfter w:w="7" w:type="dxa"/>
          <w:trHeight w:val="20"/>
          <w:jc w:val="center"/>
        </w:trPr>
        <w:tc>
          <w:tcPr>
            <w:tcW w:w="4619" w:type="dxa"/>
            <w:shd w:val="clear" w:color="auto" w:fill="auto"/>
            <w:hideMark/>
          </w:tcPr>
          <w:p w14:paraId="0F18DAA7"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4788E8C6"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6A56BEEE"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1CE7A9D9" w14:textId="77777777" w:rsidR="00752D62" w:rsidRPr="00752D62" w:rsidRDefault="00752D62" w:rsidP="00752D62">
            <w:pPr>
              <w:rPr>
                <w:spacing w:val="-28"/>
                <w:sz w:val="16"/>
                <w:szCs w:val="16"/>
                <w:lang w:eastAsia="ru-RU"/>
              </w:rPr>
            </w:pPr>
            <w:r w:rsidRPr="00752D62">
              <w:rPr>
                <w:spacing w:val="-28"/>
                <w:sz w:val="16"/>
                <w:szCs w:val="16"/>
                <w:lang w:eastAsia="ru-RU"/>
              </w:rPr>
              <w:t>142 01 45 200</w:t>
            </w:r>
          </w:p>
        </w:tc>
        <w:tc>
          <w:tcPr>
            <w:tcW w:w="424" w:type="dxa"/>
            <w:gridSpan w:val="2"/>
            <w:shd w:val="clear" w:color="auto" w:fill="auto"/>
            <w:hideMark/>
          </w:tcPr>
          <w:p w14:paraId="7E6BA732"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02FA204E" w14:textId="77777777" w:rsidR="00752D62" w:rsidRPr="00752D62" w:rsidRDefault="00752D62" w:rsidP="00752D62">
            <w:pPr>
              <w:rPr>
                <w:spacing w:val="-32"/>
                <w:sz w:val="16"/>
                <w:szCs w:val="16"/>
                <w:lang w:eastAsia="ru-RU"/>
              </w:rPr>
            </w:pPr>
            <w:r w:rsidRPr="00752D62">
              <w:rPr>
                <w:spacing w:val="-32"/>
                <w:sz w:val="16"/>
                <w:szCs w:val="16"/>
                <w:lang w:eastAsia="ru-RU"/>
              </w:rPr>
              <w:t>14564,69000</w:t>
            </w:r>
          </w:p>
        </w:tc>
        <w:tc>
          <w:tcPr>
            <w:tcW w:w="990" w:type="dxa"/>
            <w:gridSpan w:val="2"/>
            <w:shd w:val="clear" w:color="auto" w:fill="auto"/>
            <w:noWrap/>
            <w:hideMark/>
          </w:tcPr>
          <w:p w14:paraId="50B5FC9E" w14:textId="77777777" w:rsidR="00752D62" w:rsidRPr="00752D62" w:rsidRDefault="00752D62" w:rsidP="00752D62">
            <w:pPr>
              <w:rPr>
                <w:spacing w:val="-32"/>
                <w:sz w:val="16"/>
                <w:szCs w:val="16"/>
                <w:lang w:eastAsia="ru-RU"/>
              </w:rPr>
            </w:pPr>
            <w:r w:rsidRPr="00752D62">
              <w:rPr>
                <w:spacing w:val="-32"/>
                <w:sz w:val="16"/>
                <w:szCs w:val="16"/>
                <w:lang w:eastAsia="ru-RU"/>
              </w:rPr>
              <w:t>15125,60000</w:t>
            </w:r>
          </w:p>
        </w:tc>
        <w:tc>
          <w:tcPr>
            <w:tcW w:w="992" w:type="dxa"/>
            <w:gridSpan w:val="2"/>
            <w:shd w:val="clear" w:color="auto" w:fill="auto"/>
            <w:noWrap/>
            <w:hideMark/>
          </w:tcPr>
          <w:p w14:paraId="70A920A6" w14:textId="77777777" w:rsidR="00752D62" w:rsidRPr="00752D62" w:rsidRDefault="00752D62" w:rsidP="00752D62">
            <w:pPr>
              <w:rPr>
                <w:spacing w:val="-28"/>
                <w:sz w:val="16"/>
                <w:szCs w:val="16"/>
                <w:lang w:eastAsia="ru-RU"/>
              </w:rPr>
            </w:pPr>
            <w:r w:rsidRPr="00752D62">
              <w:rPr>
                <w:spacing w:val="-28"/>
                <w:sz w:val="16"/>
                <w:szCs w:val="16"/>
                <w:lang w:eastAsia="ru-RU"/>
              </w:rPr>
              <w:t>15125,60000</w:t>
            </w:r>
          </w:p>
        </w:tc>
      </w:tr>
      <w:tr w:rsidR="00752D62" w:rsidRPr="00752D62" w14:paraId="0340D81D" w14:textId="77777777" w:rsidTr="00786CC8">
        <w:trPr>
          <w:gridAfter w:val="1"/>
          <w:wAfter w:w="7" w:type="dxa"/>
          <w:trHeight w:val="20"/>
          <w:jc w:val="center"/>
        </w:trPr>
        <w:tc>
          <w:tcPr>
            <w:tcW w:w="4619" w:type="dxa"/>
            <w:shd w:val="clear" w:color="auto" w:fill="auto"/>
            <w:hideMark/>
          </w:tcPr>
          <w:p w14:paraId="47FA337E"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64965485"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763553C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76DC9F02"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4" w:type="dxa"/>
            <w:gridSpan w:val="2"/>
            <w:shd w:val="clear" w:color="auto" w:fill="auto"/>
            <w:hideMark/>
          </w:tcPr>
          <w:p w14:paraId="08CD112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E16ED2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noWrap/>
            <w:hideMark/>
          </w:tcPr>
          <w:p w14:paraId="109442D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22D5E86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E4DA078" w14:textId="77777777" w:rsidTr="00786CC8">
        <w:trPr>
          <w:gridAfter w:val="1"/>
          <w:wAfter w:w="7" w:type="dxa"/>
          <w:trHeight w:val="20"/>
          <w:jc w:val="center"/>
        </w:trPr>
        <w:tc>
          <w:tcPr>
            <w:tcW w:w="4619" w:type="dxa"/>
            <w:shd w:val="clear" w:color="auto" w:fill="auto"/>
            <w:hideMark/>
          </w:tcPr>
          <w:p w14:paraId="69AF8236"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0D233BDF" w14:textId="77777777" w:rsidR="00752D62" w:rsidRPr="00752D62" w:rsidRDefault="00752D62" w:rsidP="00752D62">
            <w:pPr>
              <w:rPr>
                <w:spacing w:val="-20"/>
                <w:sz w:val="16"/>
                <w:szCs w:val="16"/>
                <w:lang w:eastAsia="ru-RU"/>
              </w:rPr>
            </w:pPr>
            <w:r w:rsidRPr="00752D62">
              <w:rPr>
                <w:spacing w:val="-20"/>
                <w:sz w:val="16"/>
                <w:szCs w:val="16"/>
                <w:lang w:eastAsia="ru-RU"/>
              </w:rPr>
              <w:t>08</w:t>
            </w:r>
          </w:p>
        </w:tc>
        <w:tc>
          <w:tcPr>
            <w:tcW w:w="426" w:type="dxa"/>
            <w:shd w:val="clear" w:color="auto" w:fill="auto"/>
            <w:hideMark/>
          </w:tcPr>
          <w:p w14:paraId="1BBC93D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2C811B17"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4" w:type="dxa"/>
            <w:gridSpan w:val="2"/>
            <w:shd w:val="clear" w:color="auto" w:fill="auto"/>
            <w:hideMark/>
          </w:tcPr>
          <w:p w14:paraId="6FF915B9" w14:textId="77777777" w:rsidR="00752D62" w:rsidRPr="00752D62" w:rsidRDefault="00752D62" w:rsidP="00752D62">
            <w:pPr>
              <w:ind w:hanging="108"/>
              <w:rPr>
                <w:spacing w:val="-36"/>
                <w:sz w:val="16"/>
                <w:szCs w:val="16"/>
                <w:lang w:eastAsia="ru-RU"/>
              </w:rPr>
            </w:pPr>
            <w:r w:rsidRPr="00752D62">
              <w:rPr>
                <w:spacing w:val="-36"/>
                <w:sz w:val="16"/>
                <w:szCs w:val="16"/>
                <w:lang w:eastAsia="ru-RU"/>
              </w:rPr>
              <w:t>611</w:t>
            </w:r>
          </w:p>
        </w:tc>
        <w:tc>
          <w:tcPr>
            <w:tcW w:w="851" w:type="dxa"/>
            <w:gridSpan w:val="2"/>
            <w:shd w:val="clear" w:color="auto" w:fill="auto"/>
            <w:noWrap/>
            <w:hideMark/>
          </w:tcPr>
          <w:p w14:paraId="41C3484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noWrap/>
            <w:hideMark/>
          </w:tcPr>
          <w:p w14:paraId="7BB89F2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4BFD4A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55FA77A" w14:textId="77777777" w:rsidTr="00786CC8">
        <w:trPr>
          <w:gridAfter w:val="1"/>
          <w:wAfter w:w="7" w:type="dxa"/>
          <w:trHeight w:val="20"/>
          <w:jc w:val="center"/>
        </w:trPr>
        <w:tc>
          <w:tcPr>
            <w:tcW w:w="4619" w:type="dxa"/>
            <w:shd w:val="clear" w:color="auto" w:fill="auto"/>
            <w:hideMark/>
          </w:tcPr>
          <w:p w14:paraId="03121668" w14:textId="77777777" w:rsidR="00752D62" w:rsidRPr="00752D62" w:rsidRDefault="00752D62" w:rsidP="00752D62">
            <w:pPr>
              <w:rPr>
                <w:bCs/>
                <w:sz w:val="16"/>
                <w:szCs w:val="16"/>
                <w:lang w:eastAsia="ru-RU"/>
              </w:rPr>
            </w:pPr>
            <w:r w:rsidRPr="00752D62">
              <w:rPr>
                <w:bCs/>
                <w:sz w:val="16"/>
                <w:szCs w:val="16"/>
                <w:lang w:eastAsia="ru-RU"/>
              </w:rPr>
              <w:t>Социальная политика</w:t>
            </w:r>
          </w:p>
        </w:tc>
        <w:tc>
          <w:tcPr>
            <w:tcW w:w="425" w:type="dxa"/>
            <w:shd w:val="clear" w:color="auto" w:fill="auto"/>
            <w:hideMark/>
          </w:tcPr>
          <w:p w14:paraId="67F23C2A" w14:textId="77777777" w:rsidR="00752D62" w:rsidRPr="00752D62" w:rsidRDefault="00752D62" w:rsidP="00752D62">
            <w:pPr>
              <w:rPr>
                <w:bCs/>
                <w:spacing w:val="-20"/>
                <w:sz w:val="16"/>
                <w:szCs w:val="16"/>
                <w:lang w:eastAsia="ru-RU"/>
              </w:rPr>
            </w:pPr>
            <w:r w:rsidRPr="00752D62">
              <w:rPr>
                <w:bCs/>
                <w:spacing w:val="-20"/>
                <w:sz w:val="16"/>
                <w:szCs w:val="16"/>
                <w:lang w:eastAsia="ru-RU"/>
              </w:rPr>
              <w:t>10</w:t>
            </w:r>
          </w:p>
        </w:tc>
        <w:tc>
          <w:tcPr>
            <w:tcW w:w="426" w:type="dxa"/>
            <w:shd w:val="clear" w:color="auto" w:fill="auto"/>
            <w:hideMark/>
          </w:tcPr>
          <w:p w14:paraId="52FB13CA"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134" w:type="dxa"/>
            <w:shd w:val="clear" w:color="auto" w:fill="auto"/>
            <w:hideMark/>
          </w:tcPr>
          <w:p w14:paraId="053318E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144E4A2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A808368" w14:textId="77777777" w:rsidR="00752D62" w:rsidRPr="00752D62" w:rsidRDefault="00752D62" w:rsidP="00752D62">
            <w:pPr>
              <w:rPr>
                <w:bCs/>
                <w:spacing w:val="-32"/>
                <w:sz w:val="16"/>
                <w:szCs w:val="16"/>
                <w:lang w:eastAsia="ru-RU"/>
              </w:rPr>
            </w:pPr>
            <w:r w:rsidRPr="00752D62">
              <w:rPr>
                <w:bCs/>
                <w:spacing w:val="-32"/>
                <w:sz w:val="16"/>
                <w:szCs w:val="16"/>
                <w:lang w:eastAsia="ru-RU"/>
              </w:rPr>
              <w:t>33187,04400</w:t>
            </w:r>
          </w:p>
        </w:tc>
        <w:tc>
          <w:tcPr>
            <w:tcW w:w="990" w:type="dxa"/>
            <w:gridSpan w:val="2"/>
            <w:shd w:val="clear" w:color="auto" w:fill="auto"/>
            <w:hideMark/>
          </w:tcPr>
          <w:p w14:paraId="4F3DE534" w14:textId="77777777" w:rsidR="00752D62" w:rsidRPr="00752D62" w:rsidRDefault="00752D62" w:rsidP="00752D62">
            <w:pPr>
              <w:rPr>
                <w:bCs/>
                <w:spacing w:val="-32"/>
                <w:sz w:val="16"/>
                <w:szCs w:val="16"/>
                <w:lang w:eastAsia="ru-RU"/>
              </w:rPr>
            </w:pPr>
            <w:r w:rsidRPr="00752D62">
              <w:rPr>
                <w:bCs/>
                <w:spacing w:val="-32"/>
                <w:sz w:val="16"/>
                <w:szCs w:val="16"/>
                <w:lang w:eastAsia="ru-RU"/>
              </w:rPr>
              <w:t>32250,13782</w:t>
            </w:r>
          </w:p>
        </w:tc>
        <w:tc>
          <w:tcPr>
            <w:tcW w:w="992" w:type="dxa"/>
            <w:gridSpan w:val="2"/>
            <w:shd w:val="clear" w:color="auto" w:fill="auto"/>
            <w:hideMark/>
          </w:tcPr>
          <w:p w14:paraId="148ECD1E" w14:textId="77777777" w:rsidR="00752D62" w:rsidRPr="00752D62" w:rsidRDefault="00752D62" w:rsidP="00752D62">
            <w:pPr>
              <w:rPr>
                <w:bCs/>
                <w:spacing w:val="-28"/>
                <w:sz w:val="16"/>
                <w:szCs w:val="16"/>
                <w:lang w:eastAsia="ru-RU"/>
              </w:rPr>
            </w:pPr>
            <w:r w:rsidRPr="00752D62">
              <w:rPr>
                <w:bCs/>
                <w:spacing w:val="-28"/>
                <w:sz w:val="16"/>
                <w:szCs w:val="16"/>
                <w:lang w:eastAsia="ru-RU"/>
              </w:rPr>
              <w:t>32271,02989</w:t>
            </w:r>
          </w:p>
        </w:tc>
      </w:tr>
      <w:tr w:rsidR="00752D62" w:rsidRPr="00752D62" w14:paraId="1EE7B2A1" w14:textId="77777777" w:rsidTr="00786CC8">
        <w:trPr>
          <w:gridAfter w:val="1"/>
          <w:wAfter w:w="7" w:type="dxa"/>
          <w:trHeight w:val="20"/>
          <w:jc w:val="center"/>
        </w:trPr>
        <w:tc>
          <w:tcPr>
            <w:tcW w:w="4619" w:type="dxa"/>
            <w:shd w:val="clear" w:color="auto" w:fill="auto"/>
            <w:hideMark/>
          </w:tcPr>
          <w:p w14:paraId="01A8DA47" w14:textId="77777777" w:rsidR="00752D62" w:rsidRPr="00752D62" w:rsidRDefault="00752D62" w:rsidP="00752D62">
            <w:pPr>
              <w:rPr>
                <w:bCs/>
                <w:sz w:val="16"/>
                <w:szCs w:val="16"/>
                <w:lang w:eastAsia="ru-RU"/>
              </w:rPr>
            </w:pPr>
            <w:r w:rsidRPr="00752D62">
              <w:rPr>
                <w:bCs/>
                <w:sz w:val="16"/>
                <w:szCs w:val="16"/>
                <w:lang w:eastAsia="ru-RU"/>
              </w:rPr>
              <w:t>Пенсионное обеспечение</w:t>
            </w:r>
          </w:p>
        </w:tc>
        <w:tc>
          <w:tcPr>
            <w:tcW w:w="425" w:type="dxa"/>
            <w:shd w:val="clear" w:color="auto" w:fill="auto"/>
            <w:hideMark/>
          </w:tcPr>
          <w:p w14:paraId="45CA78EF" w14:textId="77777777" w:rsidR="00752D62" w:rsidRPr="00752D62" w:rsidRDefault="00752D62" w:rsidP="00752D62">
            <w:pPr>
              <w:rPr>
                <w:bCs/>
                <w:spacing w:val="-20"/>
                <w:sz w:val="16"/>
                <w:szCs w:val="16"/>
                <w:lang w:eastAsia="ru-RU"/>
              </w:rPr>
            </w:pPr>
            <w:r w:rsidRPr="00752D62">
              <w:rPr>
                <w:bCs/>
                <w:spacing w:val="-20"/>
                <w:sz w:val="16"/>
                <w:szCs w:val="16"/>
                <w:lang w:eastAsia="ru-RU"/>
              </w:rPr>
              <w:t>10</w:t>
            </w:r>
          </w:p>
        </w:tc>
        <w:tc>
          <w:tcPr>
            <w:tcW w:w="426" w:type="dxa"/>
            <w:shd w:val="clear" w:color="auto" w:fill="auto"/>
            <w:hideMark/>
          </w:tcPr>
          <w:p w14:paraId="038E49F0"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1134" w:type="dxa"/>
            <w:shd w:val="clear" w:color="auto" w:fill="auto"/>
            <w:hideMark/>
          </w:tcPr>
          <w:p w14:paraId="04B7245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00FA51F6"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1E2705DD" w14:textId="77777777" w:rsidR="00752D62" w:rsidRPr="00752D62" w:rsidRDefault="00752D62" w:rsidP="00752D62">
            <w:pPr>
              <w:rPr>
                <w:bCs/>
                <w:spacing w:val="-28"/>
                <w:sz w:val="16"/>
                <w:szCs w:val="16"/>
                <w:lang w:eastAsia="ru-RU"/>
              </w:rPr>
            </w:pPr>
            <w:r w:rsidRPr="00752D62">
              <w:rPr>
                <w:bCs/>
                <w:spacing w:val="-28"/>
                <w:sz w:val="16"/>
                <w:szCs w:val="16"/>
                <w:lang w:eastAsia="ru-RU"/>
              </w:rPr>
              <w:t>3430,20000</w:t>
            </w:r>
          </w:p>
        </w:tc>
        <w:tc>
          <w:tcPr>
            <w:tcW w:w="990" w:type="dxa"/>
            <w:gridSpan w:val="2"/>
            <w:shd w:val="clear" w:color="auto" w:fill="auto"/>
            <w:noWrap/>
            <w:hideMark/>
          </w:tcPr>
          <w:p w14:paraId="5A18AB4D" w14:textId="77777777" w:rsidR="00752D62" w:rsidRPr="00752D62" w:rsidRDefault="00752D62" w:rsidP="00752D62">
            <w:pPr>
              <w:rPr>
                <w:bCs/>
                <w:spacing w:val="-28"/>
                <w:sz w:val="16"/>
                <w:szCs w:val="16"/>
                <w:lang w:eastAsia="ru-RU"/>
              </w:rPr>
            </w:pPr>
            <w:r w:rsidRPr="00752D62">
              <w:rPr>
                <w:bCs/>
                <w:spacing w:val="-28"/>
                <w:sz w:val="16"/>
                <w:szCs w:val="16"/>
                <w:lang w:eastAsia="ru-RU"/>
              </w:rPr>
              <w:t>3325,20000</w:t>
            </w:r>
          </w:p>
        </w:tc>
        <w:tc>
          <w:tcPr>
            <w:tcW w:w="992" w:type="dxa"/>
            <w:gridSpan w:val="2"/>
            <w:shd w:val="clear" w:color="auto" w:fill="auto"/>
            <w:noWrap/>
            <w:hideMark/>
          </w:tcPr>
          <w:p w14:paraId="7F70A144" w14:textId="77777777" w:rsidR="00752D62" w:rsidRPr="00752D62" w:rsidRDefault="00752D62" w:rsidP="00752D62">
            <w:pPr>
              <w:rPr>
                <w:bCs/>
                <w:spacing w:val="-28"/>
                <w:sz w:val="16"/>
                <w:szCs w:val="16"/>
                <w:lang w:eastAsia="ru-RU"/>
              </w:rPr>
            </w:pPr>
            <w:r w:rsidRPr="00752D62">
              <w:rPr>
                <w:bCs/>
                <w:spacing w:val="-28"/>
                <w:sz w:val="16"/>
                <w:szCs w:val="16"/>
                <w:lang w:eastAsia="ru-RU"/>
              </w:rPr>
              <w:t>3325,20000</w:t>
            </w:r>
          </w:p>
        </w:tc>
      </w:tr>
      <w:tr w:rsidR="00752D62" w:rsidRPr="00752D62" w14:paraId="67493394" w14:textId="77777777" w:rsidTr="00786CC8">
        <w:trPr>
          <w:gridAfter w:val="1"/>
          <w:wAfter w:w="7" w:type="dxa"/>
          <w:trHeight w:val="20"/>
          <w:jc w:val="center"/>
        </w:trPr>
        <w:tc>
          <w:tcPr>
            <w:tcW w:w="4619" w:type="dxa"/>
            <w:shd w:val="clear" w:color="auto" w:fill="auto"/>
          </w:tcPr>
          <w:p w14:paraId="39BC86F5" w14:textId="77777777" w:rsidR="00752D62" w:rsidRPr="00752D62" w:rsidRDefault="00752D62" w:rsidP="00752D62">
            <w:pPr>
              <w:rPr>
                <w:bCs/>
                <w:sz w:val="16"/>
                <w:szCs w:val="16"/>
                <w:lang w:eastAsia="ru-RU"/>
              </w:rPr>
            </w:pPr>
            <w:r w:rsidRPr="00752D62">
              <w:rPr>
                <w:sz w:val="16"/>
                <w:szCs w:val="16"/>
                <w:lang w:eastAsia="ru-RU"/>
              </w:rPr>
              <w:t>Муниципальная программа Демянского муниципального района "Развитие муниципальной службы и</w:t>
            </w:r>
          </w:p>
        </w:tc>
        <w:tc>
          <w:tcPr>
            <w:tcW w:w="425" w:type="dxa"/>
            <w:shd w:val="clear" w:color="auto" w:fill="auto"/>
          </w:tcPr>
          <w:p w14:paraId="10922EE3"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tcPr>
          <w:p w14:paraId="531D71B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tcPr>
          <w:p w14:paraId="2B9F41C2" w14:textId="77777777" w:rsidR="00752D62" w:rsidRPr="00752D62" w:rsidRDefault="00752D62" w:rsidP="00752D62">
            <w:pPr>
              <w:rPr>
                <w:spacing w:val="-28"/>
                <w:sz w:val="16"/>
                <w:szCs w:val="16"/>
                <w:lang w:eastAsia="ru-RU"/>
              </w:rPr>
            </w:pPr>
            <w:r w:rsidRPr="00752D62">
              <w:rPr>
                <w:spacing w:val="-28"/>
                <w:sz w:val="16"/>
                <w:szCs w:val="16"/>
                <w:lang w:eastAsia="ru-RU"/>
              </w:rPr>
              <w:t>010 00 00 000</w:t>
            </w:r>
          </w:p>
        </w:tc>
        <w:tc>
          <w:tcPr>
            <w:tcW w:w="424" w:type="dxa"/>
            <w:gridSpan w:val="2"/>
            <w:shd w:val="clear" w:color="auto" w:fill="auto"/>
          </w:tcPr>
          <w:p w14:paraId="17AA7AA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tcPr>
          <w:p w14:paraId="022F5373" w14:textId="77777777" w:rsidR="00752D62" w:rsidRPr="00752D62" w:rsidRDefault="00752D62" w:rsidP="00752D62">
            <w:pPr>
              <w:rPr>
                <w:spacing w:val="-28"/>
                <w:sz w:val="16"/>
                <w:szCs w:val="16"/>
                <w:lang w:eastAsia="ru-RU"/>
              </w:rPr>
            </w:pPr>
            <w:r w:rsidRPr="00752D62">
              <w:rPr>
                <w:spacing w:val="-28"/>
                <w:sz w:val="16"/>
                <w:szCs w:val="16"/>
                <w:lang w:eastAsia="ru-RU"/>
              </w:rPr>
              <w:t>3430,20000</w:t>
            </w:r>
          </w:p>
        </w:tc>
        <w:tc>
          <w:tcPr>
            <w:tcW w:w="990" w:type="dxa"/>
            <w:gridSpan w:val="2"/>
            <w:shd w:val="clear" w:color="auto" w:fill="auto"/>
            <w:noWrap/>
          </w:tcPr>
          <w:p w14:paraId="6CA117E6"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c>
          <w:tcPr>
            <w:tcW w:w="992" w:type="dxa"/>
            <w:gridSpan w:val="2"/>
            <w:shd w:val="clear" w:color="auto" w:fill="auto"/>
            <w:noWrap/>
          </w:tcPr>
          <w:p w14:paraId="7B1ECA70"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r>
      <w:tr w:rsidR="00752D62" w:rsidRPr="00752D62" w14:paraId="0D0935C8" w14:textId="77777777" w:rsidTr="00786CC8">
        <w:trPr>
          <w:gridAfter w:val="1"/>
          <w:wAfter w:w="7" w:type="dxa"/>
          <w:trHeight w:val="20"/>
          <w:jc w:val="center"/>
        </w:trPr>
        <w:tc>
          <w:tcPr>
            <w:tcW w:w="4619" w:type="dxa"/>
            <w:shd w:val="clear" w:color="auto" w:fill="auto"/>
            <w:hideMark/>
          </w:tcPr>
          <w:p w14:paraId="7E4CAF92" w14:textId="77777777" w:rsidR="00752D62" w:rsidRPr="00752D62" w:rsidRDefault="00752D62" w:rsidP="00752D62">
            <w:pPr>
              <w:rPr>
                <w:sz w:val="16"/>
                <w:szCs w:val="16"/>
                <w:lang w:eastAsia="ru-RU"/>
              </w:rPr>
            </w:pPr>
            <w:r w:rsidRPr="00752D62">
              <w:rPr>
                <w:sz w:val="16"/>
                <w:szCs w:val="16"/>
                <w:lang w:eastAsia="ru-RU"/>
              </w:rPr>
              <w:t>местного самоуправления в Демянском муниципальном районе (2021-2025 годы)"</w:t>
            </w:r>
          </w:p>
        </w:tc>
        <w:tc>
          <w:tcPr>
            <w:tcW w:w="425" w:type="dxa"/>
            <w:shd w:val="clear" w:color="auto" w:fill="auto"/>
          </w:tcPr>
          <w:p w14:paraId="5EF86913" w14:textId="77777777" w:rsidR="00752D62" w:rsidRPr="00752D62" w:rsidRDefault="00752D62" w:rsidP="00752D62">
            <w:pPr>
              <w:rPr>
                <w:spacing w:val="-20"/>
                <w:sz w:val="16"/>
                <w:szCs w:val="16"/>
                <w:lang w:eastAsia="ru-RU"/>
              </w:rPr>
            </w:pPr>
          </w:p>
        </w:tc>
        <w:tc>
          <w:tcPr>
            <w:tcW w:w="426" w:type="dxa"/>
            <w:shd w:val="clear" w:color="auto" w:fill="auto"/>
          </w:tcPr>
          <w:p w14:paraId="7AE3F39D" w14:textId="77777777" w:rsidR="00752D62" w:rsidRPr="00752D62" w:rsidRDefault="00752D62" w:rsidP="00752D62">
            <w:pPr>
              <w:rPr>
                <w:spacing w:val="-20"/>
                <w:sz w:val="16"/>
                <w:szCs w:val="16"/>
                <w:lang w:eastAsia="ru-RU"/>
              </w:rPr>
            </w:pPr>
          </w:p>
        </w:tc>
        <w:tc>
          <w:tcPr>
            <w:tcW w:w="1134" w:type="dxa"/>
            <w:shd w:val="clear" w:color="auto" w:fill="auto"/>
          </w:tcPr>
          <w:p w14:paraId="1605B597" w14:textId="77777777" w:rsidR="00752D62" w:rsidRPr="00752D62" w:rsidRDefault="00752D62" w:rsidP="00752D62">
            <w:pPr>
              <w:rPr>
                <w:spacing w:val="-28"/>
                <w:sz w:val="16"/>
                <w:szCs w:val="16"/>
                <w:lang w:eastAsia="ru-RU"/>
              </w:rPr>
            </w:pPr>
          </w:p>
        </w:tc>
        <w:tc>
          <w:tcPr>
            <w:tcW w:w="424" w:type="dxa"/>
            <w:gridSpan w:val="2"/>
            <w:shd w:val="clear" w:color="auto" w:fill="auto"/>
          </w:tcPr>
          <w:p w14:paraId="74141687" w14:textId="77777777" w:rsidR="00752D62" w:rsidRPr="00752D62" w:rsidRDefault="00752D62" w:rsidP="00752D62">
            <w:pPr>
              <w:ind w:hanging="108"/>
              <w:rPr>
                <w:spacing w:val="-36"/>
                <w:sz w:val="16"/>
                <w:szCs w:val="16"/>
                <w:lang w:eastAsia="ru-RU"/>
              </w:rPr>
            </w:pPr>
          </w:p>
        </w:tc>
        <w:tc>
          <w:tcPr>
            <w:tcW w:w="851" w:type="dxa"/>
            <w:gridSpan w:val="2"/>
            <w:shd w:val="clear" w:color="auto" w:fill="auto"/>
          </w:tcPr>
          <w:p w14:paraId="41B12D7B" w14:textId="77777777" w:rsidR="00752D62" w:rsidRPr="00752D62" w:rsidRDefault="00752D62" w:rsidP="00752D62">
            <w:pPr>
              <w:rPr>
                <w:spacing w:val="-28"/>
                <w:sz w:val="16"/>
                <w:szCs w:val="16"/>
                <w:lang w:eastAsia="ru-RU"/>
              </w:rPr>
            </w:pPr>
          </w:p>
        </w:tc>
        <w:tc>
          <w:tcPr>
            <w:tcW w:w="990" w:type="dxa"/>
            <w:gridSpan w:val="2"/>
            <w:shd w:val="clear" w:color="auto" w:fill="auto"/>
          </w:tcPr>
          <w:p w14:paraId="452AAC03" w14:textId="77777777" w:rsidR="00752D62" w:rsidRPr="00752D62" w:rsidRDefault="00752D62" w:rsidP="00752D62">
            <w:pPr>
              <w:rPr>
                <w:spacing w:val="-28"/>
                <w:sz w:val="16"/>
                <w:szCs w:val="16"/>
                <w:lang w:eastAsia="ru-RU"/>
              </w:rPr>
            </w:pPr>
          </w:p>
        </w:tc>
        <w:tc>
          <w:tcPr>
            <w:tcW w:w="992" w:type="dxa"/>
            <w:gridSpan w:val="2"/>
            <w:shd w:val="clear" w:color="auto" w:fill="auto"/>
          </w:tcPr>
          <w:p w14:paraId="1115D140" w14:textId="77777777" w:rsidR="00752D62" w:rsidRPr="00752D62" w:rsidRDefault="00752D62" w:rsidP="00752D62">
            <w:pPr>
              <w:rPr>
                <w:spacing w:val="-28"/>
                <w:sz w:val="16"/>
                <w:szCs w:val="16"/>
                <w:lang w:eastAsia="ru-RU"/>
              </w:rPr>
            </w:pPr>
          </w:p>
        </w:tc>
      </w:tr>
      <w:tr w:rsidR="00752D62" w:rsidRPr="00752D62" w14:paraId="6926A006" w14:textId="77777777" w:rsidTr="00786CC8">
        <w:trPr>
          <w:gridAfter w:val="1"/>
          <w:wAfter w:w="7" w:type="dxa"/>
          <w:trHeight w:val="20"/>
          <w:jc w:val="center"/>
        </w:trPr>
        <w:tc>
          <w:tcPr>
            <w:tcW w:w="4619" w:type="dxa"/>
            <w:shd w:val="clear" w:color="auto" w:fill="auto"/>
            <w:hideMark/>
          </w:tcPr>
          <w:p w14:paraId="3560EF9B" w14:textId="77777777" w:rsidR="00752D62" w:rsidRPr="00752D62" w:rsidRDefault="00752D62" w:rsidP="00752D62">
            <w:pPr>
              <w:rPr>
                <w:sz w:val="16"/>
                <w:szCs w:val="16"/>
                <w:lang w:eastAsia="ru-RU"/>
              </w:rPr>
            </w:pPr>
            <w:r w:rsidRPr="00752D62">
              <w:rPr>
                <w:sz w:val="16"/>
                <w:szCs w:val="16"/>
                <w:lang w:eastAsia="ru-RU"/>
              </w:rPr>
              <w:t>Создание условий для оптимального организационно-правового и материально-технического обеспечения муниципальной службы муниципального района</w:t>
            </w:r>
          </w:p>
        </w:tc>
        <w:tc>
          <w:tcPr>
            <w:tcW w:w="425" w:type="dxa"/>
            <w:shd w:val="clear" w:color="auto" w:fill="auto"/>
            <w:hideMark/>
          </w:tcPr>
          <w:p w14:paraId="62D4DEC1"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1B727CF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230C3F5" w14:textId="77777777" w:rsidR="00752D62" w:rsidRPr="00752D62" w:rsidRDefault="00752D62" w:rsidP="00752D62">
            <w:pPr>
              <w:rPr>
                <w:spacing w:val="-28"/>
                <w:sz w:val="16"/>
                <w:szCs w:val="16"/>
                <w:lang w:eastAsia="ru-RU"/>
              </w:rPr>
            </w:pPr>
            <w:r w:rsidRPr="00752D62">
              <w:rPr>
                <w:spacing w:val="-28"/>
                <w:sz w:val="16"/>
                <w:szCs w:val="16"/>
                <w:lang w:eastAsia="ru-RU"/>
              </w:rPr>
              <w:t>010 03 00 000</w:t>
            </w:r>
          </w:p>
        </w:tc>
        <w:tc>
          <w:tcPr>
            <w:tcW w:w="424" w:type="dxa"/>
            <w:gridSpan w:val="2"/>
            <w:shd w:val="clear" w:color="auto" w:fill="auto"/>
            <w:hideMark/>
          </w:tcPr>
          <w:p w14:paraId="73DA58A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A871565" w14:textId="77777777" w:rsidR="00752D62" w:rsidRPr="00752D62" w:rsidRDefault="00752D62" w:rsidP="00752D62">
            <w:pPr>
              <w:rPr>
                <w:spacing w:val="-28"/>
                <w:sz w:val="16"/>
                <w:szCs w:val="16"/>
                <w:lang w:eastAsia="ru-RU"/>
              </w:rPr>
            </w:pPr>
            <w:r w:rsidRPr="00752D62">
              <w:rPr>
                <w:spacing w:val="-28"/>
                <w:sz w:val="16"/>
                <w:szCs w:val="16"/>
                <w:lang w:eastAsia="ru-RU"/>
              </w:rPr>
              <w:t>3430,20000</w:t>
            </w:r>
          </w:p>
        </w:tc>
        <w:tc>
          <w:tcPr>
            <w:tcW w:w="990" w:type="dxa"/>
            <w:gridSpan w:val="2"/>
            <w:shd w:val="clear" w:color="auto" w:fill="auto"/>
            <w:hideMark/>
          </w:tcPr>
          <w:p w14:paraId="4B4C95BD"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c>
          <w:tcPr>
            <w:tcW w:w="992" w:type="dxa"/>
            <w:gridSpan w:val="2"/>
            <w:shd w:val="clear" w:color="auto" w:fill="auto"/>
            <w:hideMark/>
          </w:tcPr>
          <w:p w14:paraId="54194987"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r>
      <w:tr w:rsidR="00752D62" w:rsidRPr="00752D62" w14:paraId="5D584D3A" w14:textId="77777777" w:rsidTr="00786CC8">
        <w:trPr>
          <w:gridAfter w:val="1"/>
          <w:wAfter w:w="7" w:type="dxa"/>
          <w:trHeight w:val="20"/>
          <w:jc w:val="center"/>
        </w:trPr>
        <w:tc>
          <w:tcPr>
            <w:tcW w:w="4619" w:type="dxa"/>
            <w:shd w:val="clear" w:color="auto" w:fill="auto"/>
            <w:hideMark/>
          </w:tcPr>
          <w:p w14:paraId="09D5FA2C" w14:textId="77777777" w:rsidR="00752D62" w:rsidRPr="00752D62" w:rsidRDefault="00752D62" w:rsidP="00752D62">
            <w:pPr>
              <w:rPr>
                <w:sz w:val="16"/>
                <w:szCs w:val="16"/>
                <w:lang w:eastAsia="ru-RU"/>
              </w:rPr>
            </w:pPr>
            <w:r w:rsidRPr="00752D62">
              <w:rPr>
                <w:sz w:val="16"/>
                <w:szCs w:val="16"/>
                <w:lang w:eastAsia="ru-RU"/>
              </w:rPr>
              <w:t>Доплаты к пенсиям муниципальных служащих</w:t>
            </w:r>
          </w:p>
        </w:tc>
        <w:tc>
          <w:tcPr>
            <w:tcW w:w="425" w:type="dxa"/>
            <w:shd w:val="clear" w:color="auto" w:fill="auto"/>
            <w:hideMark/>
          </w:tcPr>
          <w:p w14:paraId="70EB245A"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07DE7DA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D86DA9C" w14:textId="77777777" w:rsidR="00752D62" w:rsidRPr="00752D62" w:rsidRDefault="00752D62" w:rsidP="00752D62">
            <w:pPr>
              <w:rPr>
                <w:spacing w:val="-28"/>
                <w:sz w:val="16"/>
                <w:szCs w:val="16"/>
                <w:lang w:eastAsia="ru-RU"/>
              </w:rPr>
            </w:pPr>
            <w:r w:rsidRPr="00752D62">
              <w:rPr>
                <w:spacing w:val="-28"/>
                <w:sz w:val="16"/>
                <w:szCs w:val="16"/>
                <w:lang w:eastAsia="ru-RU"/>
              </w:rPr>
              <w:t>010 03 62 010</w:t>
            </w:r>
          </w:p>
        </w:tc>
        <w:tc>
          <w:tcPr>
            <w:tcW w:w="424" w:type="dxa"/>
            <w:gridSpan w:val="2"/>
            <w:shd w:val="clear" w:color="auto" w:fill="auto"/>
            <w:hideMark/>
          </w:tcPr>
          <w:p w14:paraId="397D914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13C0FEA" w14:textId="77777777" w:rsidR="00752D62" w:rsidRPr="00752D62" w:rsidRDefault="00752D62" w:rsidP="00752D62">
            <w:pPr>
              <w:rPr>
                <w:spacing w:val="-28"/>
                <w:sz w:val="16"/>
                <w:szCs w:val="16"/>
                <w:lang w:eastAsia="ru-RU"/>
              </w:rPr>
            </w:pPr>
            <w:r w:rsidRPr="00752D62">
              <w:rPr>
                <w:spacing w:val="-28"/>
                <w:sz w:val="16"/>
                <w:szCs w:val="16"/>
                <w:lang w:eastAsia="ru-RU"/>
              </w:rPr>
              <w:t>3430,20000</w:t>
            </w:r>
          </w:p>
        </w:tc>
        <w:tc>
          <w:tcPr>
            <w:tcW w:w="990" w:type="dxa"/>
            <w:gridSpan w:val="2"/>
            <w:shd w:val="clear" w:color="auto" w:fill="auto"/>
            <w:hideMark/>
          </w:tcPr>
          <w:p w14:paraId="183B4ECA"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c>
          <w:tcPr>
            <w:tcW w:w="992" w:type="dxa"/>
            <w:gridSpan w:val="2"/>
            <w:shd w:val="clear" w:color="auto" w:fill="auto"/>
            <w:hideMark/>
          </w:tcPr>
          <w:p w14:paraId="364A5980"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r>
      <w:tr w:rsidR="00752D62" w:rsidRPr="00752D62" w14:paraId="7F13D5F1" w14:textId="77777777" w:rsidTr="00786CC8">
        <w:trPr>
          <w:gridAfter w:val="1"/>
          <w:wAfter w:w="7" w:type="dxa"/>
          <w:trHeight w:val="20"/>
          <w:jc w:val="center"/>
        </w:trPr>
        <w:tc>
          <w:tcPr>
            <w:tcW w:w="4619" w:type="dxa"/>
            <w:shd w:val="clear" w:color="auto" w:fill="auto"/>
            <w:hideMark/>
          </w:tcPr>
          <w:p w14:paraId="1F97A016" w14:textId="77777777" w:rsidR="00752D62" w:rsidRPr="00752D62" w:rsidRDefault="00752D62" w:rsidP="00752D62">
            <w:pPr>
              <w:rPr>
                <w:sz w:val="16"/>
                <w:szCs w:val="16"/>
                <w:lang w:eastAsia="ru-RU"/>
              </w:rPr>
            </w:pPr>
            <w:r w:rsidRPr="00752D62">
              <w:rPr>
                <w:sz w:val="16"/>
                <w:szCs w:val="16"/>
                <w:lang w:eastAsia="ru-RU"/>
              </w:rPr>
              <w:t>Иные пенсии, социальные доплаты к пенсиям</w:t>
            </w:r>
          </w:p>
        </w:tc>
        <w:tc>
          <w:tcPr>
            <w:tcW w:w="425" w:type="dxa"/>
            <w:shd w:val="clear" w:color="auto" w:fill="auto"/>
            <w:hideMark/>
          </w:tcPr>
          <w:p w14:paraId="16E522B1"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6F70AAB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051A364" w14:textId="77777777" w:rsidR="00752D62" w:rsidRPr="00752D62" w:rsidRDefault="00752D62" w:rsidP="00752D62">
            <w:pPr>
              <w:rPr>
                <w:spacing w:val="-28"/>
                <w:sz w:val="16"/>
                <w:szCs w:val="16"/>
                <w:lang w:eastAsia="ru-RU"/>
              </w:rPr>
            </w:pPr>
            <w:r w:rsidRPr="00752D62">
              <w:rPr>
                <w:spacing w:val="-28"/>
                <w:sz w:val="16"/>
                <w:szCs w:val="16"/>
                <w:lang w:eastAsia="ru-RU"/>
              </w:rPr>
              <w:t>010 03 62 010</w:t>
            </w:r>
          </w:p>
        </w:tc>
        <w:tc>
          <w:tcPr>
            <w:tcW w:w="424" w:type="dxa"/>
            <w:gridSpan w:val="2"/>
            <w:shd w:val="clear" w:color="auto" w:fill="auto"/>
            <w:hideMark/>
          </w:tcPr>
          <w:p w14:paraId="66F611A9" w14:textId="77777777" w:rsidR="00752D62" w:rsidRPr="00752D62" w:rsidRDefault="00752D62" w:rsidP="00752D62">
            <w:pPr>
              <w:ind w:hanging="108"/>
              <w:rPr>
                <w:spacing w:val="-36"/>
                <w:sz w:val="16"/>
                <w:szCs w:val="16"/>
                <w:lang w:eastAsia="ru-RU"/>
              </w:rPr>
            </w:pPr>
            <w:r w:rsidRPr="00752D62">
              <w:rPr>
                <w:spacing w:val="-36"/>
                <w:sz w:val="16"/>
                <w:szCs w:val="16"/>
                <w:lang w:eastAsia="ru-RU"/>
              </w:rPr>
              <w:t>312</w:t>
            </w:r>
          </w:p>
        </w:tc>
        <w:tc>
          <w:tcPr>
            <w:tcW w:w="851" w:type="dxa"/>
            <w:gridSpan w:val="2"/>
            <w:shd w:val="clear" w:color="auto" w:fill="auto"/>
            <w:hideMark/>
          </w:tcPr>
          <w:p w14:paraId="09107489" w14:textId="77777777" w:rsidR="00752D62" w:rsidRPr="00752D62" w:rsidRDefault="00752D62" w:rsidP="00752D62">
            <w:pPr>
              <w:rPr>
                <w:spacing w:val="-28"/>
                <w:sz w:val="16"/>
                <w:szCs w:val="16"/>
                <w:lang w:eastAsia="ru-RU"/>
              </w:rPr>
            </w:pPr>
            <w:r w:rsidRPr="00752D62">
              <w:rPr>
                <w:spacing w:val="-28"/>
                <w:sz w:val="16"/>
                <w:szCs w:val="16"/>
                <w:lang w:eastAsia="ru-RU"/>
              </w:rPr>
              <w:t>3430,20000</w:t>
            </w:r>
          </w:p>
        </w:tc>
        <w:tc>
          <w:tcPr>
            <w:tcW w:w="990" w:type="dxa"/>
            <w:gridSpan w:val="2"/>
            <w:shd w:val="clear" w:color="auto" w:fill="auto"/>
            <w:hideMark/>
          </w:tcPr>
          <w:p w14:paraId="57537413"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c>
          <w:tcPr>
            <w:tcW w:w="992" w:type="dxa"/>
            <w:gridSpan w:val="2"/>
            <w:shd w:val="clear" w:color="auto" w:fill="auto"/>
            <w:hideMark/>
          </w:tcPr>
          <w:p w14:paraId="3798E19B"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r>
      <w:tr w:rsidR="00752D62" w:rsidRPr="00752D62" w14:paraId="4977C644" w14:textId="77777777" w:rsidTr="00786CC8">
        <w:trPr>
          <w:gridAfter w:val="1"/>
          <w:wAfter w:w="7" w:type="dxa"/>
          <w:trHeight w:val="20"/>
          <w:jc w:val="center"/>
        </w:trPr>
        <w:tc>
          <w:tcPr>
            <w:tcW w:w="4619" w:type="dxa"/>
            <w:shd w:val="clear" w:color="auto" w:fill="auto"/>
            <w:hideMark/>
          </w:tcPr>
          <w:p w14:paraId="37036833" w14:textId="77777777" w:rsidR="00752D62" w:rsidRPr="00752D62" w:rsidRDefault="00752D62" w:rsidP="00752D62">
            <w:pPr>
              <w:rPr>
                <w:bCs/>
                <w:sz w:val="16"/>
                <w:szCs w:val="16"/>
                <w:lang w:eastAsia="ru-RU"/>
              </w:rPr>
            </w:pPr>
            <w:r w:rsidRPr="00752D62">
              <w:rPr>
                <w:bCs/>
                <w:sz w:val="16"/>
                <w:szCs w:val="16"/>
                <w:lang w:eastAsia="ru-RU"/>
              </w:rPr>
              <w:t>Социальное обеспечение населения</w:t>
            </w:r>
          </w:p>
        </w:tc>
        <w:tc>
          <w:tcPr>
            <w:tcW w:w="425" w:type="dxa"/>
            <w:shd w:val="clear" w:color="auto" w:fill="auto"/>
            <w:hideMark/>
          </w:tcPr>
          <w:p w14:paraId="18C14ADD" w14:textId="77777777" w:rsidR="00752D62" w:rsidRPr="00752D62" w:rsidRDefault="00752D62" w:rsidP="00752D62">
            <w:pPr>
              <w:rPr>
                <w:bCs/>
                <w:spacing w:val="-20"/>
                <w:sz w:val="16"/>
                <w:szCs w:val="16"/>
                <w:lang w:eastAsia="ru-RU"/>
              </w:rPr>
            </w:pPr>
            <w:r w:rsidRPr="00752D62">
              <w:rPr>
                <w:bCs/>
                <w:spacing w:val="-20"/>
                <w:sz w:val="16"/>
                <w:szCs w:val="16"/>
                <w:lang w:eastAsia="ru-RU"/>
              </w:rPr>
              <w:t>10</w:t>
            </w:r>
          </w:p>
        </w:tc>
        <w:tc>
          <w:tcPr>
            <w:tcW w:w="426" w:type="dxa"/>
            <w:shd w:val="clear" w:color="auto" w:fill="auto"/>
            <w:hideMark/>
          </w:tcPr>
          <w:p w14:paraId="4A61CE0F" w14:textId="77777777" w:rsidR="00752D62" w:rsidRPr="00752D62" w:rsidRDefault="00752D62" w:rsidP="00752D62">
            <w:pPr>
              <w:rPr>
                <w:bCs/>
                <w:spacing w:val="-20"/>
                <w:sz w:val="16"/>
                <w:szCs w:val="16"/>
                <w:lang w:eastAsia="ru-RU"/>
              </w:rPr>
            </w:pPr>
            <w:r w:rsidRPr="00752D62">
              <w:rPr>
                <w:bCs/>
                <w:spacing w:val="-20"/>
                <w:sz w:val="16"/>
                <w:szCs w:val="16"/>
                <w:lang w:eastAsia="ru-RU"/>
              </w:rPr>
              <w:t>03</w:t>
            </w:r>
          </w:p>
        </w:tc>
        <w:tc>
          <w:tcPr>
            <w:tcW w:w="1134" w:type="dxa"/>
            <w:shd w:val="clear" w:color="auto" w:fill="auto"/>
            <w:hideMark/>
          </w:tcPr>
          <w:p w14:paraId="252B041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hideMark/>
          </w:tcPr>
          <w:p w14:paraId="7E49D79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1E10D94" w14:textId="77777777" w:rsidR="00752D62" w:rsidRPr="00752D62" w:rsidRDefault="00752D62" w:rsidP="00752D62">
            <w:pPr>
              <w:rPr>
                <w:bCs/>
                <w:spacing w:val="-28"/>
                <w:sz w:val="16"/>
                <w:szCs w:val="16"/>
                <w:lang w:eastAsia="ru-RU"/>
              </w:rPr>
            </w:pPr>
            <w:r w:rsidRPr="00752D62">
              <w:rPr>
                <w:bCs/>
                <w:spacing w:val="-28"/>
                <w:sz w:val="16"/>
                <w:szCs w:val="16"/>
                <w:lang w:eastAsia="ru-RU"/>
              </w:rPr>
              <w:t>19,91000</w:t>
            </w:r>
          </w:p>
        </w:tc>
        <w:tc>
          <w:tcPr>
            <w:tcW w:w="990" w:type="dxa"/>
            <w:gridSpan w:val="2"/>
            <w:shd w:val="clear" w:color="auto" w:fill="auto"/>
            <w:hideMark/>
          </w:tcPr>
          <w:p w14:paraId="61D2D07D" w14:textId="77777777" w:rsidR="00752D62" w:rsidRPr="00752D62" w:rsidRDefault="00752D62" w:rsidP="00752D62">
            <w:pPr>
              <w:rPr>
                <w:bCs/>
                <w:spacing w:val="-28"/>
                <w:sz w:val="16"/>
                <w:szCs w:val="16"/>
                <w:lang w:eastAsia="ru-RU"/>
              </w:rPr>
            </w:pPr>
            <w:r w:rsidRPr="00752D62">
              <w:rPr>
                <w:bCs/>
                <w:spacing w:val="-28"/>
                <w:sz w:val="16"/>
                <w:szCs w:val="16"/>
                <w:lang w:eastAsia="ru-RU"/>
              </w:rPr>
              <w:t>11,20000</w:t>
            </w:r>
          </w:p>
        </w:tc>
        <w:tc>
          <w:tcPr>
            <w:tcW w:w="992" w:type="dxa"/>
            <w:gridSpan w:val="2"/>
            <w:shd w:val="clear" w:color="auto" w:fill="auto"/>
            <w:hideMark/>
          </w:tcPr>
          <w:p w14:paraId="6F9530A3" w14:textId="77777777" w:rsidR="00752D62" w:rsidRPr="00752D62" w:rsidRDefault="00752D62" w:rsidP="00752D62">
            <w:pPr>
              <w:rPr>
                <w:bCs/>
                <w:spacing w:val="-28"/>
                <w:sz w:val="16"/>
                <w:szCs w:val="16"/>
                <w:lang w:eastAsia="ru-RU"/>
              </w:rPr>
            </w:pPr>
            <w:r w:rsidRPr="00752D62">
              <w:rPr>
                <w:bCs/>
                <w:spacing w:val="-28"/>
                <w:sz w:val="16"/>
                <w:szCs w:val="16"/>
                <w:lang w:eastAsia="ru-RU"/>
              </w:rPr>
              <w:t>1,60000</w:t>
            </w:r>
          </w:p>
        </w:tc>
      </w:tr>
      <w:tr w:rsidR="00752D62" w:rsidRPr="00752D62" w14:paraId="0861F69F" w14:textId="77777777" w:rsidTr="00786CC8">
        <w:trPr>
          <w:gridAfter w:val="1"/>
          <w:wAfter w:w="7" w:type="dxa"/>
          <w:trHeight w:val="20"/>
          <w:jc w:val="center"/>
        </w:trPr>
        <w:tc>
          <w:tcPr>
            <w:tcW w:w="4619" w:type="dxa"/>
            <w:shd w:val="clear" w:color="000000" w:fill="FFFFFF"/>
            <w:hideMark/>
          </w:tcPr>
          <w:p w14:paraId="12FDEBA8"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"Комплексное развитие сельских территорий Демянского муниципального района до 2025 года"</w:t>
            </w:r>
          </w:p>
        </w:tc>
        <w:tc>
          <w:tcPr>
            <w:tcW w:w="425" w:type="dxa"/>
            <w:shd w:val="clear" w:color="auto" w:fill="auto"/>
            <w:hideMark/>
          </w:tcPr>
          <w:p w14:paraId="3246546A" w14:textId="77777777" w:rsidR="00752D62" w:rsidRPr="00752D62" w:rsidRDefault="00752D62" w:rsidP="00752D62">
            <w:pPr>
              <w:rPr>
                <w:bCs/>
                <w:spacing w:val="-20"/>
                <w:sz w:val="16"/>
                <w:szCs w:val="16"/>
                <w:lang w:eastAsia="ru-RU"/>
              </w:rPr>
            </w:pPr>
            <w:r w:rsidRPr="00752D62">
              <w:rPr>
                <w:bCs/>
                <w:spacing w:val="-20"/>
                <w:sz w:val="16"/>
                <w:szCs w:val="16"/>
                <w:lang w:eastAsia="ru-RU"/>
              </w:rPr>
              <w:t>10</w:t>
            </w:r>
          </w:p>
        </w:tc>
        <w:tc>
          <w:tcPr>
            <w:tcW w:w="426" w:type="dxa"/>
            <w:shd w:val="clear" w:color="auto" w:fill="auto"/>
            <w:hideMark/>
          </w:tcPr>
          <w:p w14:paraId="4F212BD1" w14:textId="77777777" w:rsidR="00752D62" w:rsidRPr="00752D62" w:rsidRDefault="00752D62" w:rsidP="00752D62">
            <w:pPr>
              <w:rPr>
                <w:bCs/>
                <w:spacing w:val="-20"/>
                <w:sz w:val="16"/>
                <w:szCs w:val="16"/>
                <w:lang w:eastAsia="ru-RU"/>
              </w:rPr>
            </w:pPr>
            <w:r w:rsidRPr="00752D62">
              <w:rPr>
                <w:bCs/>
                <w:spacing w:val="-20"/>
                <w:sz w:val="16"/>
                <w:szCs w:val="16"/>
                <w:lang w:eastAsia="ru-RU"/>
              </w:rPr>
              <w:t>03</w:t>
            </w:r>
          </w:p>
        </w:tc>
        <w:tc>
          <w:tcPr>
            <w:tcW w:w="1134" w:type="dxa"/>
            <w:shd w:val="clear" w:color="000000" w:fill="FFFFFF"/>
            <w:noWrap/>
            <w:hideMark/>
          </w:tcPr>
          <w:p w14:paraId="469ACB70" w14:textId="77777777" w:rsidR="00752D62" w:rsidRPr="00752D62" w:rsidRDefault="00752D62" w:rsidP="00752D62">
            <w:pPr>
              <w:rPr>
                <w:bCs/>
                <w:spacing w:val="-28"/>
                <w:sz w:val="16"/>
                <w:szCs w:val="16"/>
                <w:lang w:eastAsia="ru-RU"/>
              </w:rPr>
            </w:pPr>
            <w:r w:rsidRPr="00752D62">
              <w:rPr>
                <w:bCs/>
                <w:spacing w:val="-28"/>
                <w:sz w:val="16"/>
                <w:szCs w:val="16"/>
                <w:lang w:eastAsia="ru-RU"/>
              </w:rPr>
              <w:t>120 00 00 000</w:t>
            </w:r>
          </w:p>
        </w:tc>
        <w:tc>
          <w:tcPr>
            <w:tcW w:w="424" w:type="dxa"/>
            <w:gridSpan w:val="2"/>
            <w:shd w:val="clear" w:color="auto" w:fill="auto"/>
            <w:hideMark/>
          </w:tcPr>
          <w:p w14:paraId="3B7B71B6"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09C62DC9" w14:textId="77777777" w:rsidR="00752D62" w:rsidRPr="00752D62" w:rsidRDefault="00752D62" w:rsidP="00752D62">
            <w:pPr>
              <w:rPr>
                <w:bCs/>
                <w:spacing w:val="-28"/>
                <w:sz w:val="16"/>
                <w:szCs w:val="16"/>
                <w:lang w:eastAsia="ru-RU"/>
              </w:rPr>
            </w:pPr>
            <w:r w:rsidRPr="00752D62">
              <w:rPr>
                <w:bCs/>
                <w:spacing w:val="-28"/>
                <w:sz w:val="16"/>
                <w:szCs w:val="16"/>
                <w:lang w:eastAsia="ru-RU"/>
              </w:rPr>
              <w:t>19,91000</w:t>
            </w:r>
          </w:p>
        </w:tc>
        <w:tc>
          <w:tcPr>
            <w:tcW w:w="990" w:type="dxa"/>
            <w:gridSpan w:val="2"/>
            <w:shd w:val="clear" w:color="auto" w:fill="auto"/>
            <w:noWrap/>
            <w:hideMark/>
          </w:tcPr>
          <w:p w14:paraId="12D72342" w14:textId="77777777" w:rsidR="00752D62" w:rsidRPr="00752D62" w:rsidRDefault="00752D62" w:rsidP="00752D62">
            <w:pPr>
              <w:rPr>
                <w:bCs/>
                <w:spacing w:val="-28"/>
                <w:sz w:val="16"/>
                <w:szCs w:val="16"/>
                <w:lang w:eastAsia="ru-RU"/>
              </w:rPr>
            </w:pPr>
            <w:r w:rsidRPr="00752D62">
              <w:rPr>
                <w:bCs/>
                <w:spacing w:val="-28"/>
                <w:sz w:val="16"/>
                <w:szCs w:val="16"/>
                <w:lang w:eastAsia="ru-RU"/>
              </w:rPr>
              <w:t>11,20000</w:t>
            </w:r>
          </w:p>
        </w:tc>
        <w:tc>
          <w:tcPr>
            <w:tcW w:w="992" w:type="dxa"/>
            <w:gridSpan w:val="2"/>
            <w:shd w:val="clear" w:color="auto" w:fill="auto"/>
            <w:noWrap/>
            <w:hideMark/>
          </w:tcPr>
          <w:p w14:paraId="62704708" w14:textId="77777777" w:rsidR="00752D62" w:rsidRPr="00752D62" w:rsidRDefault="00752D62" w:rsidP="00752D62">
            <w:pPr>
              <w:rPr>
                <w:bCs/>
                <w:spacing w:val="-28"/>
                <w:sz w:val="16"/>
                <w:szCs w:val="16"/>
                <w:lang w:eastAsia="ru-RU"/>
              </w:rPr>
            </w:pPr>
            <w:r w:rsidRPr="00752D62">
              <w:rPr>
                <w:bCs/>
                <w:spacing w:val="-28"/>
                <w:sz w:val="16"/>
                <w:szCs w:val="16"/>
                <w:lang w:eastAsia="ru-RU"/>
              </w:rPr>
              <w:t>1,60000</w:t>
            </w:r>
          </w:p>
        </w:tc>
      </w:tr>
      <w:tr w:rsidR="00752D62" w:rsidRPr="00752D62" w14:paraId="2F3028E2" w14:textId="77777777" w:rsidTr="00786CC8">
        <w:trPr>
          <w:gridAfter w:val="1"/>
          <w:wAfter w:w="7" w:type="dxa"/>
          <w:trHeight w:val="20"/>
          <w:jc w:val="center"/>
        </w:trPr>
        <w:tc>
          <w:tcPr>
            <w:tcW w:w="4619" w:type="dxa"/>
            <w:shd w:val="clear" w:color="000000" w:fill="FFFFFF"/>
            <w:hideMark/>
          </w:tcPr>
          <w:p w14:paraId="313ED6C7" w14:textId="77777777" w:rsidR="00752D62" w:rsidRPr="00752D62" w:rsidRDefault="00752D62" w:rsidP="00752D62">
            <w:pPr>
              <w:rPr>
                <w:sz w:val="16"/>
                <w:szCs w:val="16"/>
                <w:lang w:eastAsia="ru-RU"/>
              </w:rPr>
            </w:pPr>
            <w:r w:rsidRPr="00752D62">
              <w:rPr>
                <w:sz w:val="16"/>
                <w:szCs w:val="16"/>
                <w:lang w:eastAsia="ru-RU"/>
              </w:rPr>
              <w:t>Создание условий для обеспечения доступным и комфортным жильем сельского населения</w:t>
            </w:r>
          </w:p>
        </w:tc>
        <w:tc>
          <w:tcPr>
            <w:tcW w:w="425" w:type="dxa"/>
            <w:shd w:val="clear" w:color="auto" w:fill="auto"/>
            <w:hideMark/>
          </w:tcPr>
          <w:p w14:paraId="52C25FCB"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05E1BDE0"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403DE6A8" w14:textId="77777777" w:rsidR="00752D62" w:rsidRPr="00752D62" w:rsidRDefault="00752D62" w:rsidP="00752D62">
            <w:pPr>
              <w:rPr>
                <w:spacing w:val="-28"/>
                <w:sz w:val="16"/>
                <w:szCs w:val="16"/>
                <w:lang w:eastAsia="ru-RU"/>
              </w:rPr>
            </w:pPr>
            <w:r w:rsidRPr="00752D62">
              <w:rPr>
                <w:spacing w:val="-28"/>
                <w:sz w:val="16"/>
                <w:szCs w:val="16"/>
                <w:lang w:eastAsia="ru-RU"/>
              </w:rPr>
              <w:t>120 01 00 000</w:t>
            </w:r>
          </w:p>
        </w:tc>
        <w:tc>
          <w:tcPr>
            <w:tcW w:w="424" w:type="dxa"/>
            <w:gridSpan w:val="2"/>
            <w:shd w:val="clear" w:color="auto" w:fill="auto"/>
            <w:hideMark/>
          </w:tcPr>
          <w:p w14:paraId="21C6A249"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5C4C8988" w14:textId="77777777" w:rsidR="00752D62" w:rsidRPr="00752D62" w:rsidRDefault="00752D62" w:rsidP="00752D62">
            <w:pPr>
              <w:rPr>
                <w:spacing w:val="-28"/>
                <w:sz w:val="16"/>
                <w:szCs w:val="16"/>
                <w:lang w:eastAsia="ru-RU"/>
              </w:rPr>
            </w:pPr>
            <w:r w:rsidRPr="00752D62">
              <w:rPr>
                <w:spacing w:val="-28"/>
                <w:sz w:val="16"/>
                <w:szCs w:val="16"/>
                <w:lang w:eastAsia="ru-RU"/>
              </w:rPr>
              <w:t>19,91000</w:t>
            </w:r>
          </w:p>
        </w:tc>
        <w:tc>
          <w:tcPr>
            <w:tcW w:w="990" w:type="dxa"/>
            <w:gridSpan w:val="2"/>
            <w:shd w:val="clear" w:color="auto" w:fill="auto"/>
            <w:noWrap/>
            <w:hideMark/>
          </w:tcPr>
          <w:p w14:paraId="7F451D64" w14:textId="77777777" w:rsidR="00752D62" w:rsidRPr="00752D62" w:rsidRDefault="00752D62" w:rsidP="00752D62">
            <w:pPr>
              <w:rPr>
                <w:spacing w:val="-28"/>
                <w:sz w:val="16"/>
                <w:szCs w:val="16"/>
                <w:lang w:eastAsia="ru-RU"/>
              </w:rPr>
            </w:pPr>
            <w:r w:rsidRPr="00752D62">
              <w:rPr>
                <w:spacing w:val="-28"/>
                <w:sz w:val="16"/>
                <w:szCs w:val="16"/>
                <w:lang w:eastAsia="ru-RU"/>
              </w:rPr>
              <w:t>11,20000</w:t>
            </w:r>
          </w:p>
        </w:tc>
        <w:tc>
          <w:tcPr>
            <w:tcW w:w="992" w:type="dxa"/>
            <w:gridSpan w:val="2"/>
            <w:shd w:val="clear" w:color="auto" w:fill="auto"/>
            <w:noWrap/>
            <w:hideMark/>
          </w:tcPr>
          <w:p w14:paraId="19857041" w14:textId="77777777" w:rsidR="00752D62" w:rsidRPr="00752D62" w:rsidRDefault="00752D62" w:rsidP="00752D62">
            <w:pPr>
              <w:rPr>
                <w:spacing w:val="-28"/>
                <w:sz w:val="16"/>
                <w:szCs w:val="16"/>
                <w:lang w:eastAsia="ru-RU"/>
              </w:rPr>
            </w:pPr>
            <w:r w:rsidRPr="00752D62">
              <w:rPr>
                <w:spacing w:val="-28"/>
                <w:sz w:val="16"/>
                <w:szCs w:val="16"/>
                <w:lang w:eastAsia="ru-RU"/>
              </w:rPr>
              <w:t>1,60000</w:t>
            </w:r>
          </w:p>
        </w:tc>
      </w:tr>
      <w:tr w:rsidR="00752D62" w:rsidRPr="00752D62" w14:paraId="39CC365A" w14:textId="77777777" w:rsidTr="00786CC8">
        <w:trPr>
          <w:gridAfter w:val="1"/>
          <w:wAfter w:w="7" w:type="dxa"/>
          <w:trHeight w:val="20"/>
          <w:jc w:val="center"/>
        </w:trPr>
        <w:tc>
          <w:tcPr>
            <w:tcW w:w="4619" w:type="dxa"/>
            <w:shd w:val="clear" w:color="auto" w:fill="auto"/>
            <w:hideMark/>
          </w:tcPr>
          <w:p w14:paraId="659D3393" w14:textId="77777777" w:rsidR="00752D62" w:rsidRPr="00752D62" w:rsidRDefault="00752D62" w:rsidP="00752D62">
            <w:pPr>
              <w:rPr>
                <w:sz w:val="16"/>
                <w:szCs w:val="16"/>
                <w:lang w:eastAsia="ru-RU"/>
              </w:rPr>
            </w:pPr>
            <w:r w:rsidRPr="00752D62">
              <w:rPr>
                <w:sz w:val="16"/>
                <w:szCs w:val="16"/>
                <w:lang w:eastAsia="ru-RU"/>
              </w:rPr>
              <w:t>Предоставление социальной выплаты на компенсацию (возмещение) расходов граждан по уплате процентов за пользование кредитом (займом) при получении кредита (займа) на строительство (приобретение) жилья гражданами, желающими переселиться в сельскую местность</w:t>
            </w:r>
          </w:p>
        </w:tc>
        <w:tc>
          <w:tcPr>
            <w:tcW w:w="425" w:type="dxa"/>
            <w:shd w:val="clear" w:color="auto" w:fill="auto"/>
            <w:hideMark/>
          </w:tcPr>
          <w:p w14:paraId="5AD0878F"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0CED6E24"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0BA711DB" w14:textId="77777777" w:rsidR="00752D62" w:rsidRPr="00752D62" w:rsidRDefault="00752D62" w:rsidP="00752D62">
            <w:pPr>
              <w:rPr>
                <w:spacing w:val="-28"/>
                <w:sz w:val="16"/>
                <w:szCs w:val="16"/>
                <w:lang w:eastAsia="ru-RU"/>
              </w:rPr>
            </w:pPr>
            <w:r w:rsidRPr="00752D62">
              <w:rPr>
                <w:spacing w:val="-28"/>
                <w:sz w:val="16"/>
                <w:szCs w:val="16"/>
                <w:lang w:eastAsia="ru-RU"/>
              </w:rPr>
              <w:t>120 01 70 670</w:t>
            </w:r>
          </w:p>
        </w:tc>
        <w:tc>
          <w:tcPr>
            <w:tcW w:w="424" w:type="dxa"/>
            <w:gridSpan w:val="2"/>
            <w:shd w:val="clear" w:color="auto" w:fill="auto"/>
            <w:hideMark/>
          </w:tcPr>
          <w:p w14:paraId="2364A99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7CA038E" w14:textId="77777777" w:rsidR="00752D62" w:rsidRPr="00752D62" w:rsidRDefault="00752D62" w:rsidP="00752D62">
            <w:pPr>
              <w:rPr>
                <w:spacing w:val="-28"/>
                <w:sz w:val="16"/>
                <w:szCs w:val="16"/>
                <w:lang w:eastAsia="ru-RU"/>
              </w:rPr>
            </w:pPr>
            <w:r w:rsidRPr="00752D62">
              <w:rPr>
                <w:spacing w:val="-28"/>
                <w:sz w:val="16"/>
                <w:szCs w:val="16"/>
                <w:lang w:eastAsia="ru-RU"/>
              </w:rPr>
              <w:t>19,91000</w:t>
            </w:r>
          </w:p>
        </w:tc>
        <w:tc>
          <w:tcPr>
            <w:tcW w:w="990" w:type="dxa"/>
            <w:gridSpan w:val="2"/>
            <w:shd w:val="clear" w:color="auto" w:fill="auto"/>
            <w:noWrap/>
            <w:hideMark/>
          </w:tcPr>
          <w:p w14:paraId="4BF73D4B" w14:textId="77777777" w:rsidR="00752D62" w:rsidRPr="00752D62" w:rsidRDefault="00752D62" w:rsidP="00752D62">
            <w:pPr>
              <w:rPr>
                <w:spacing w:val="-28"/>
                <w:sz w:val="16"/>
                <w:szCs w:val="16"/>
                <w:lang w:eastAsia="ru-RU"/>
              </w:rPr>
            </w:pPr>
            <w:r w:rsidRPr="00752D62">
              <w:rPr>
                <w:spacing w:val="-28"/>
                <w:sz w:val="16"/>
                <w:szCs w:val="16"/>
                <w:lang w:eastAsia="ru-RU"/>
              </w:rPr>
              <w:t>11,20000</w:t>
            </w:r>
          </w:p>
        </w:tc>
        <w:tc>
          <w:tcPr>
            <w:tcW w:w="992" w:type="dxa"/>
            <w:gridSpan w:val="2"/>
            <w:shd w:val="clear" w:color="auto" w:fill="auto"/>
            <w:noWrap/>
            <w:hideMark/>
          </w:tcPr>
          <w:p w14:paraId="66F756DC" w14:textId="77777777" w:rsidR="00752D62" w:rsidRPr="00752D62" w:rsidRDefault="00752D62" w:rsidP="00752D62">
            <w:pPr>
              <w:rPr>
                <w:spacing w:val="-28"/>
                <w:sz w:val="16"/>
                <w:szCs w:val="16"/>
                <w:lang w:eastAsia="ru-RU"/>
              </w:rPr>
            </w:pPr>
            <w:r w:rsidRPr="00752D62">
              <w:rPr>
                <w:spacing w:val="-28"/>
                <w:sz w:val="16"/>
                <w:szCs w:val="16"/>
                <w:lang w:eastAsia="ru-RU"/>
              </w:rPr>
              <w:t>1,60000</w:t>
            </w:r>
          </w:p>
        </w:tc>
      </w:tr>
      <w:tr w:rsidR="00752D62" w:rsidRPr="00752D62" w14:paraId="1DEB27BB" w14:textId="77777777" w:rsidTr="00786CC8">
        <w:trPr>
          <w:gridAfter w:val="1"/>
          <w:wAfter w:w="7" w:type="dxa"/>
          <w:trHeight w:val="20"/>
          <w:jc w:val="center"/>
        </w:trPr>
        <w:tc>
          <w:tcPr>
            <w:tcW w:w="4619" w:type="dxa"/>
            <w:shd w:val="clear" w:color="auto" w:fill="auto"/>
            <w:hideMark/>
          </w:tcPr>
          <w:p w14:paraId="6A4DDAE8"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425" w:type="dxa"/>
            <w:shd w:val="clear" w:color="auto" w:fill="auto"/>
            <w:hideMark/>
          </w:tcPr>
          <w:p w14:paraId="47D3E9AC"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27B83AD6"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hideMark/>
          </w:tcPr>
          <w:p w14:paraId="61B5E4EE" w14:textId="77777777" w:rsidR="00752D62" w:rsidRPr="00752D62" w:rsidRDefault="00752D62" w:rsidP="00752D62">
            <w:pPr>
              <w:rPr>
                <w:spacing w:val="-28"/>
                <w:sz w:val="16"/>
                <w:szCs w:val="16"/>
                <w:lang w:eastAsia="ru-RU"/>
              </w:rPr>
            </w:pPr>
            <w:r w:rsidRPr="00752D62">
              <w:rPr>
                <w:spacing w:val="-28"/>
                <w:sz w:val="16"/>
                <w:szCs w:val="16"/>
                <w:lang w:eastAsia="ru-RU"/>
              </w:rPr>
              <w:t>120 01 70 670</w:t>
            </w:r>
          </w:p>
        </w:tc>
        <w:tc>
          <w:tcPr>
            <w:tcW w:w="424" w:type="dxa"/>
            <w:gridSpan w:val="2"/>
            <w:shd w:val="clear" w:color="auto" w:fill="auto"/>
            <w:hideMark/>
          </w:tcPr>
          <w:p w14:paraId="1A1C595A" w14:textId="77777777" w:rsidR="00752D62" w:rsidRPr="00752D62" w:rsidRDefault="00752D62" w:rsidP="00752D62">
            <w:pPr>
              <w:ind w:hanging="108"/>
              <w:rPr>
                <w:spacing w:val="-36"/>
                <w:sz w:val="16"/>
                <w:szCs w:val="16"/>
                <w:lang w:eastAsia="ru-RU"/>
              </w:rPr>
            </w:pPr>
            <w:r w:rsidRPr="00752D62">
              <w:rPr>
                <w:spacing w:val="-36"/>
                <w:sz w:val="16"/>
                <w:szCs w:val="16"/>
                <w:lang w:eastAsia="ru-RU"/>
              </w:rPr>
              <w:t>321</w:t>
            </w:r>
          </w:p>
        </w:tc>
        <w:tc>
          <w:tcPr>
            <w:tcW w:w="851" w:type="dxa"/>
            <w:gridSpan w:val="2"/>
            <w:shd w:val="clear" w:color="auto" w:fill="auto"/>
            <w:noWrap/>
            <w:hideMark/>
          </w:tcPr>
          <w:p w14:paraId="4C9C91D5" w14:textId="77777777" w:rsidR="00752D62" w:rsidRPr="00752D62" w:rsidRDefault="00752D62" w:rsidP="00752D62">
            <w:pPr>
              <w:rPr>
                <w:spacing w:val="-28"/>
                <w:sz w:val="16"/>
                <w:szCs w:val="16"/>
                <w:lang w:eastAsia="ru-RU"/>
              </w:rPr>
            </w:pPr>
            <w:r w:rsidRPr="00752D62">
              <w:rPr>
                <w:spacing w:val="-28"/>
                <w:sz w:val="16"/>
                <w:szCs w:val="16"/>
                <w:lang w:eastAsia="ru-RU"/>
              </w:rPr>
              <w:t>19,91000</w:t>
            </w:r>
          </w:p>
        </w:tc>
        <w:tc>
          <w:tcPr>
            <w:tcW w:w="990" w:type="dxa"/>
            <w:gridSpan w:val="2"/>
            <w:shd w:val="clear" w:color="auto" w:fill="auto"/>
            <w:noWrap/>
            <w:hideMark/>
          </w:tcPr>
          <w:p w14:paraId="2D9384CD" w14:textId="77777777" w:rsidR="00752D62" w:rsidRPr="00752D62" w:rsidRDefault="00752D62" w:rsidP="00752D62">
            <w:pPr>
              <w:rPr>
                <w:spacing w:val="-28"/>
                <w:sz w:val="16"/>
                <w:szCs w:val="16"/>
                <w:lang w:eastAsia="ru-RU"/>
              </w:rPr>
            </w:pPr>
            <w:r w:rsidRPr="00752D62">
              <w:rPr>
                <w:spacing w:val="-28"/>
                <w:sz w:val="16"/>
                <w:szCs w:val="16"/>
                <w:lang w:eastAsia="ru-RU"/>
              </w:rPr>
              <w:t>11,20000</w:t>
            </w:r>
          </w:p>
        </w:tc>
        <w:tc>
          <w:tcPr>
            <w:tcW w:w="992" w:type="dxa"/>
            <w:gridSpan w:val="2"/>
            <w:shd w:val="clear" w:color="auto" w:fill="auto"/>
            <w:noWrap/>
            <w:hideMark/>
          </w:tcPr>
          <w:p w14:paraId="0F5A7FF2" w14:textId="77777777" w:rsidR="00752D62" w:rsidRPr="00752D62" w:rsidRDefault="00752D62" w:rsidP="00752D62">
            <w:pPr>
              <w:rPr>
                <w:spacing w:val="-28"/>
                <w:sz w:val="16"/>
                <w:szCs w:val="16"/>
                <w:lang w:eastAsia="ru-RU"/>
              </w:rPr>
            </w:pPr>
            <w:r w:rsidRPr="00752D62">
              <w:rPr>
                <w:spacing w:val="-28"/>
                <w:sz w:val="16"/>
                <w:szCs w:val="16"/>
                <w:lang w:eastAsia="ru-RU"/>
              </w:rPr>
              <w:t>1,60000</w:t>
            </w:r>
          </w:p>
        </w:tc>
      </w:tr>
      <w:tr w:rsidR="00752D62" w:rsidRPr="00752D62" w14:paraId="01B5C422" w14:textId="77777777" w:rsidTr="00786CC8">
        <w:trPr>
          <w:gridAfter w:val="1"/>
          <w:wAfter w:w="7" w:type="dxa"/>
          <w:trHeight w:val="20"/>
          <w:jc w:val="center"/>
        </w:trPr>
        <w:tc>
          <w:tcPr>
            <w:tcW w:w="4619" w:type="dxa"/>
            <w:shd w:val="clear" w:color="auto" w:fill="auto"/>
            <w:hideMark/>
          </w:tcPr>
          <w:p w14:paraId="615FE8FA" w14:textId="77777777" w:rsidR="00752D62" w:rsidRPr="00752D62" w:rsidRDefault="00752D62" w:rsidP="00752D62">
            <w:pPr>
              <w:rPr>
                <w:bCs/>
                <w:sz w:val="16"/>
                <w:szCs w:val="16"/>
                <w:lang w:eastAsia="ru-RU"/>
              </w:rPr>
            </w:pPr>
            <w:r w:rsidRPr="00752D62">
              <w:rPr>
                <w:bCs/>
                <w:sz w:val="16"/>
                <w:szCs w:val="16"/>
                <w:lang w:eastAsia="ru-RU"/>
              </w:rPr>
              <w:t>Охрана семьи и детства</w:t>
            </w:r>
          </w:p>
        </w:tc>
        <w:tc>
          <w:tcPr>
            <w:tcW w:w="425" w:type="dxa"/>
            <w:shd w:val="clear" w:color="auto" w:fill="auto"/>
            <w:hideMark/>
          </w:tcPr>
          <w:p w14:paraId="3779B9EE" w14:textId="77777777" w:rsidR="00752D62" w:rsidRPr="00752D62" w:rsidRDefault="00752D62" w:rsidP="00752D62">
            <w:pPr>
              <w:rPr>
                <w:bCs/>
                <w:spacing w:val="-20"/>
                <w:sz w:val="16"/>
                <w:szCs w:val="16"/>
                <w:lang w:eastAsia="ru-RU"/>
              </w:rPr>
            </w:pPr>
            <w:r w:rsidRPr="00752D62">
              <w:rPr>
                <w:bCs/>
                <w:spacing w:val="-20"/>
                <w:sz w:val="16"/>
                <w:szCs w:val="16"/>
                <w:lang w:eastAsia="ru-RU"/>
              </w:rPr>
              <w:t>10</w:t>
            </w:r>
          </w:p>
        </w:tc>
        <w:tc>
          <w:tcPr>
            <w:tcW w:w="426" w:type="dxa"/>
            <w:shd w:val="clear" w:color="auto" w:fill="auto"/>
            <w:hideMark/>
          </w:tcPr>
          <w:p w14:paraId="53DEA3A5"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1134" w:type="dxa"/>
            <w:shd w:val="clear" w:color="auto" w:fill="auto"/>
            <w:hideMark/>
          </w:tcPr>
          <w:p w14:paraId="1F38D606"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627758ED"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179B7782" w14:textId="77777777" w:rsidR="00752D62" w:rsidRPr="00752D62" w:rsidRDefault="00752D62" w:rsidP="00752D62">
            <w:pPr>
              <w:rPr>
                <w:bCs/>
                <w:spacing w:val="-32"/>
                <w:sz w:val="16"/>
                <w:szCs w:val="16"/>
                <w:lang w:eastAsia="ru-RU"/>
              </w:rPr>
            </w:pPr>
            <w:r w:rsidRPr="00752D62">
              <w:rPr>
                <w:bCs/>
                <w:spacing w:val="-32"/>
                <w:sz w:val="16"/>
                <w:szCs w:val="16"/>
                <w:lang w:eastAsia="ru-RU"/>
              </w:rPr>
              <w:t>29736,93400</w:t>
            </w:r>
          </w:p>
        </w:tc>
        <w:tc>
          <w:tcPr>
            <w:tcW w:w="990" w:type="dxa"/>
            <w:gridSpan w:val="2"/>
            <w:shd w:val="clear" w:color="auto" w:fill="auto"/>
            <w:noWrap/>
            <w:hideMark/>
          </w:tcPr>
          <w:p w14:paraId="42446FEC" w14:textId="77777777" w:rsidR="00752D62" w:rsidRPr="00752D62" w:rsidRDefault="00752D62" w:rsidP="00752D62">
            <w:pPr>
              <w:rPr>
                <w:bCs/>
                <w:spacing w:val="-32"/>
                <w:sz w:val="16"/>
                <w:szCs w:val="16"/>
                <w:lang w:eastAsia="ru-RU"/>
              </w:rPr>
            </w:pPr>
            <w:r w:rsidRPr="00752D62">
              <w:rPr>
                <w:bCs/>
                <w:spacing w:val="-32"/>
                <w:sz w:val="16"/>
                <w:szCs w:val="16"/>
                <w:lang w:eastAsia="ru-RU"/>
              </w:rPr>
              <w:t>28913,73782</w:t>
            </w:r>
          </w:p>
        </w:tc>
        <w:tc>
          <w:tcPr>
            <w:tcW w:w="992" w:type="dxa"/>
            <w:gridSpan w:val="2"/>
            <w:shd w:val="clear" w:color="auto" w:fill="auto"/>
            <w:noWrap/>
            <w:hideMark/>
          </w:tcPr>
          <w:p w14:paraId="56868554" w14:textId="77777777" w:rsidR="00752D62" w:rsidRPr="00752D62" w:rsidRDefault="00752D62" w:rsidP="00752D62">
            <w:pPr>
              <w:rPr>
                <w:bCs/>
                <w:spacing w:val="-28"/>
                <w:sz w:val="16"/>
                <w:szCs w:val="16"/>
                <w:lang w:eastAsia="ru-RU"/>
              </w:rPr>
            </w:pPr>
            <w:r w:rsidRPr="00752D62">
              <w:rPr>
                <w:bCs/>
                <w:spacing w:val="-28"/>
                <w:sz w:val="16"/>
                <w:szCs w:val="16"/>
                <w:lang w:eastAsia="ru-RU"/>
              </w:rPr>
              <w:t>28944,22989</w:t>
            </w:r>
          </w:p>
        </w:tc>
      </w:tr>
      <w:tr w:rsidR="00752D62" w:rsidRPr="00752D62" w14:paraId="3A2BE297" w14:textId="77777777" w:rsidTr="00786CC8">
        <w:trPr>
          <w:gridAfter w:val="1"/>
          <w:wAfter w:w="7" w:type="dxa"/>
          <w:trHeight w:val="20"/>
          <w:jc w:val="center"/>
        </w:trPr>
        <w:tc>
          <w:tcPr>
            <w:tcW w:w="4619" w:type="dxa"/>
            <w:shd w:val="clear" w:color="auto" w:fill="auto"/>
            <w:hideMark/>
          </w:tcPr>
          <w:p w14:paraId="3531ECF2" w14:textId="77777777" w:rsidR="00752D62" w:rsidRPr="00752D62" w:rsidRDefault="00752D62" w:rsidP="00752D62">
            <w:pPr>
              <w:rPr>
                <w:bCs/>
                <w:spacing w:val="-2"/>
                <w:sz w:val="16"/>
                <w:szCs w:val="16"/>
                <w:lang w:eastAsia="ru-RU"/>
              </w:rPr>
            </w:pPr>
            <w:r w:rsidRPr="00752D62">
              <w:rPr>
                <w:bCs/>
                <w:spacing w:val="-2"/>
                <w:sz w:val="16"/>
                <w:szCs w:val="16"/>
                <w:lang w:eastAsia="ru-RU"/>
              </w:rPr>
              <w:t>Муниципальная программа Демянского муниципального района "Развитие жилищного строительства на территории Демянского муниципального района на 2014-2025 годы"</w:t>
            </w:r>
          </w:p>
        </w:tc>
        <w:tc>
          <w:tcPr>
            <w:tcW w:w="425" w:type="dxa"/>
            <w:shd w:val="clear" w:color="auto" w:fill="auto"/>
            <w:hideMark/>
          </w:tcPr>
          <w:p w14:paraId="575BDA47"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79D1C8E1"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00145FF2" w14:textId="77777777" w:rsidR="00752D62" w:rsidRPr="00752D62" w:rsidRDefault="00752D62" w:rsidP="00752D62">
            <w:pPr>
              <w:rPr>
                <w:bCs/>
                <w:spacing w:val="-28"/>
                <w:sz w:val="16"/>
                <w:szCs w:val="16"/>
                <w:lang w:eastAsia="ru-RU"/>
              </w:rPr>
            </w:pPr>
            <w:r w:rsidRPr="00752D62">
              <w:rPr>
                <w:bCs/>
                <w:spacing w:val="-28"/>
                <w:sz w:val="16"/>
                <w:szCs w:val="16"/>
                <w:lang w:eastAsia="ru-RU"/>
              </w:rPr>
              <w:t>050 00 00 000</w:t>
            </w:r>
          </w:p>
        </w:tc>
        <w:tc>
          <w:tcPr>
            <w:tcW w:w="424" w:type="dxa"/>
            <w:gridSpan w:val="2"/>
            <w:shd w:val="clear" w:color="auto" w:fill="auto"/>
            <w:hideMark/>
          </w:tcPr>
          <w:p w14:paraId="28B1724D"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3A7AADF8" w14:textId="77777777" w:rsidR="00752D62" w:rsidRPr="00752D62" w:rsidRDefault="00752D62" w:rsidP="00752D62">
            <w:pPr>
              <w:rPr>
                <w:bCs/>
                <w:spacing w:val="-28"/>
                <w:sz w:val="16"/>
                <w:szCs w:val="16"/>
                <w:lang w:eastAsia="ru-RU"/>
              </w:rPr>
            </w:pPr>
            <w:r w:rsidRPr="00752D62">
              <w:rPr>
                <w:bCs/>
                <w:spacing w:val="-28"/>
                <w:sz w:val="16"/>
                <w:szCs w:val="16"/>
                <w:lang w:eastAsia="ru-RU"/>
              </w:rPr>
              <w:t>1406,83400</w:t>
            </w:r>
          </w:p>
        </w:tc>
        <w:tc>
          <w:tcPr>
            <w:tcW w:w="990" w:type="dxa"/>
            <w:gridSpan w:val="2"/>
            <w:shd w:val="clear" w:color="auto" w:fill="auto"/>
            <w:noWrap/>
            <w:hideMark/>
          </w:tcPr>
          <w:p w14:paraId="0F70DAD7" w14:textId="77777777" w:rsidR="00752D62" w:rsidRPr="00752D62" w:rsidRDefault="00752D62" w:rsidP="00752D62">
            <w:pPr>
              <w:rPr>
                <w:bCs/>
                <w:spacing w:val="-28"/>
                <w:sz w:val="16"/>
                <w:szCs w:val="16"/>
                <w:lang w:eastAsia="ru-RU"/>
              </w:rPr>
            </w:pPr>
            <w:r w:rsidRPr="00752D62">
              <w:rPr>
                <w:bCs/>
                <w:spacing w:val="-28"/>
                <w:sz w:val="16"/>
                <w:szCs w:val="16"/>
                <w:lang w:eastAsia="ru-RU"/>
              </w:rPr>
              <w:t>1443,63782</w:t>
            </w:r>
          </w:p>
        </w:tc>
        <w:tc>
          <w:tcPr>
            <w:tcW w:w="992" w:type="dxa"/>
            <w:gridSpan w:val="2"/>
            <w:shd w:val="clear" w:color="auto" w:fill="auto"/>
            <w:noWrap/>
            <w:hideMark/>
          </w:tcPr>
          <w:p w14:paraId="7788121D" w14:textId="77777777" w:rsidR="00752D62" w:rsidRPr="00752D62" w:rsidRDefault="00752D62" w:rsidP="00752D62">
            <w:pPr>
              <w:rPr>
                <w:bCs/>
                <w:spacing w:val="-28"/>
                <w:sz w:val="16"/>
                <w:szCs w:val="16"/>
                <w:lang w:eastAsia="ru-RU"/>
              </w:rPr>
            </w:pPr>
            <w:r w:rsidRPr="00752D62">
              <w:rPr>
                <w:bCs/>
                <w:spacing w:val="-28"/>
                <w:sz w:val="16"/>
                <w:szCs w:val="16"/>
                <w:lang w:eastAsia="ru-RU"/>
              </w:rPr>
              <w:t>1474,12989</w:t>
            </w:r>
          </w:p>
        </w:tc>
      </w:tr>
      <w:tr w:rsidR="00752D62" w:rsidRPr="00752D62" w14:paraId="5923081B" w14:textId="77777777" w:rsidTr="00786CC8">
        <w:trPr>
          <w:gridAfter w:val="1"/>
          <w:wAfter w:w="7" w:type="dxa"/>
          <w:trHeight w:val="20"/>
          <w:jc w:val="center"/>
        </w:trPr>
        <w:tc>
          <w:tcPr>
            <w:tcW w:w="4619" w:type="dxa"/>
            <w:shd w:val="clear" w:color="auto" w:fill="auto"/>
            <w:hideMark/>
          </w:tcPr>
          <w:p w14:paraId="40A07EAA"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жильем молодых семей на </w:t>
            </w:r>
            <w:proofErr w:type="gramStart"/>
            <w:r w:rsidRPr="00752D62">
              <w:rPr>
                <w:sz w:val="16"/>
                <w:szCs w:val="16"/>
                <w:lang w:eastAsia="ru-RU"/>
              </w:rPr>
              <w:t>территории  Демянского</w:t>
            </w:r>
            <w:proofErr w:type="gramEnd"/>
            <w:r w:rsidRPr="00752D62">
              <w:rPr>
                <w:sz w:val="16"/>
                <w:szCs w:val="16"/>
                <w:lang w:eastAsia="ru-RU"/>
              </w:rPr>
              <w:t xml:space="preserve"> муниципального района на 2014-2025 годы"</w:t>
            </w:r>
          </w:p>
        </w:tc>
        <w:tc>
          <w:tcPr>
            <w:tcW w:w="425" w:type="dxa"/>
            <w:shd w:val="clear" w:color="auto" w:fill="auto"/>
            <w:hideMark/>
          </w:tcPr>
          <w:p w14:paraId="6828285B"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67A11AC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2A8D1777" w14:textId="77777777" w:rsidR="00752D62" w:rsidRPr="00752D62" w:rsidRDefault="00752D62" w:rsidP="00752D62">
            <w:pPr>
              <w:rPr>
                <w:spacing w:val="-28"/>
                <w:sz w:val="16"/>
                <w:szCs w:val="16"/>
                <w:lang w:eastAsia="ru-RU"/>
              </w:rPr>
            </w:pPr>
            <w:r w:rsidRPr="00752D62">
              <w:rPr>
                <w:spacing w:val="-28"/>
                <w:sz w:val="16"/>
                <w:szCs w:val="16"/>
                <w:lang w:eastAsia="ru-RU"/>
              </w:rPr>
              <w:t>051 00 00 000</w:t>
            </w:r>
          </w:p>
        </w:tc>
        <w:tc>
          <w:tcPr>
            <w:tcW w:w="424" w:type="dxa"/>
            <w:gridSpan w:val="2"/>
            <w:shd w:val="clear" w:color="auto" w:fill="auto"/>
            <w:hideMark/>
          </w:tcPr>
          <w:p w14:paraId="01C9FB8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3CC37F4D" w14:textId="77777777" w:rsidR="00752D62" w:rsidRPr="00752D62" w:rsidRDefault="00752D62" w:rsidP="00752D62">
            <w:pPr>
              <w:rPr>
                <w:spacing w:val="-28"/>
                <w:sz w:val="16"/>
                <w:szCs w:val="16"/>
                <w:lang w:eastAsia="ru-RU"/>
              </w:rPr>
            </w:pPr>
            <w:r w:rsidRPr="00752D62">
              <w:rPr>
                <w:spacing w:val="-28"/>
                <w:sz w:val="16"/>
                <w:szCs w:val="16"/>
                <w:lang w:eastAsia="ru-RU"/>
              </w:rPr>
              <w:t>1406,83400</w:t>
            </w:r>
          </w:p>
        </w:tc>
        <w:tc>
          <w:tcPr>
            <w:tcW w:w="990" w:type="dxa"/>
            <w:gridSpan w:val="2"/>
            <w:shd w:val="clear" w:color="auto" w:fill="auto"/>
            <w:noWrap/>
            <w:hideMark/>
          </w:tcPr>
          <w:p w14:paraId="32F78039" w14:textId="77777777" w:rsidR="00752D62" w:rsidRPr="00752D62" w:rsidRDefault="00752D62" w:rsidP="00752D62">
            <w:pPr>
              <w:rPr>
                <w:spacing w:val="-28"/>
                <w:sz w:val="16"/>
                <w:szCs w:val="16"/>
                <w:lang w:eastAsia="ru-RU"/>
              </w:rPr>
            </w:pPr>
            <w:r w:rsidRPr="00752D62">
              <w:rPr>
                <w:spacing w:val="-28"/>
                <w:sz w:val="16"/>
                <w:szCs w:val="16"/>
                <w:lang w:eastAsia="ru-RU"/>
              </w:rPr>
              <w:t>1443,63782</w:t>
            </w:r>
          </w:p>
        </w:tc>
        <w:tc>
          <w:tcPr>
            <w:tcW w:w="992" w:type="dxa"/>
            <w:gridSpan w:val="2"/>
            <w:shd w:val="clear" w:color="auto" w:fill="auto"/>
            <w:noWrap/>
            <w:hideMark/>
          </w:tcPr>
          <w:p w14:paraId="5BFECD9E" w14:textId="77777777" w:rsidR="00752D62" w:rsidRPr="00752D62" w:rsidRDefault="00752D62" w:rsidP="00752D62">
            <w:pPr>
              <w:rPr>
                <w:spacing w:val="-28"/>
                <w:sz w:val="16"/>
                <w:szCs w:val="16"/>
                <w:lang w:eastAsia="ru-RU"/>
              </w:rPr>
            </w:pPr>
            <w:r w:rsidRPr="00752D62">
              <w:rPr>
                <w:spacing w:val="-28"/>
                <w:sz w:val="16"/>
                <w:szCs w:val="16"/>
                <w:lang w:eastAsia="ru-RU"/>
              </w:rPr>
              <w:t>1474,12989</w:t>
            </w:r>
          </w:p>
        </w:tc>
      </w:tr>
      <w:tr w:rsidR="00752D62" w:rsidRPr="00752D62" w14:paraId="536C5C29" w14:textId="77777777" w:rsidTr="00786CC8">
        <w:trPr>
          <w:gridAfter w:val="1"/>
          <w:wAfter w:w="7" w:type="dxa"/>
          <w:trHeight w:val="20"/>
          <w:jc w:val="center"/>
        </w:trPr>
        <w:tc>
          <w:tcPr>
            <w:tcW w:w="4619" w:type="dxa"/>
            <w:shd w:val="clear" w:color="auto" w:fill="auto"/>
          </w:tcPr>
          <w:p w14:paraId="2FFAC841" w14:textId="77777777" w:rsidR="00752D62" w:rsidRPr="00752D62" w:rsidRDefault="00752D62" w:rsidP="00752D62">
            <w:pPr>
              <w:rPr>
                <w:sz w:val="16"/>
                <w:szCs w:val="16"/>
                <w:lang w:eastAsia="ru-RU"/>
              </w:rPr>
            </w:pPr>
            <w:r w:rsidRPr="00752D62">
              <w:rPr>
                <w:sz w:val="16"/>
                <w:szCs w:val="16"/>
                <w:lang w:eastAsia="ru-RU"/>
              </w:rPr>
              <w:t xml:space="preserve">Обеспечение предоставления молодым семьям социальных выплат на приобретение </w:t>
            </w:r>
            <w:proofErr w:type="gramStart"/>
            <w:r w:rsidRPr="00752D62">
              <w:rPr>
                <w:sz w:val="16"/>
                <w:szCs w:val="16"/>
                <w:lang w:eastAsia="ru-RU"/>
              </w:rPr>
              <w:t>жилья  или</w:t>
            </w:r>
            <w:proofErr w:type="gramEnd"/>
            <w:r w:rsidRPr="00752D62">
              <w:rPr>
                <w:sz w:val="16"/>
                <w:szCs w:val="16"/>
                <w:lang w:eastAsia="ru-RU"/>
              </w:rPr>
              <w:t xml:space="preserve"> строительство индивидуального жилого дома, а также создание условий для привлечения молодыми семьями собственных средств, дополнительных финансовых средств кредитных</w:t>
            </w:r>
          </w:p>
        </w:tc>
        <w:tc>
          <w:tcPr>
            <w:tcW w:w="425" w:type="dxa"/>
            <w:shd w:val="clear" w:color="auto" w:fill="auto"/>
          </w:tcPr>
          <w:p w14:paraId="42E1344A"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tcPr>
          <w:p w14:paraId="549FCA15"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tcPr>
          <w:p w14:paraId="1118613F" w14:textId="77777777" w:rsidR="00752D62" w:rsidRPr="00752D62" w:rsidRDefault="00752D62" w:rsidP="00752D62">
            <w:pPr>
              <w:rPr>
                <w:spacing w:val="-28"/>
                <w:sz w:val="16"/>
                <w:szCs w:val="16"/>
                <w:lang w:eastAsia="ru-RU"/>
              </w:rPr>
            </w:pPr>
            <w:r w:rsidRPr="00752D62">
              <w:rPr>
                <w:spacing w:val="-28"/>
                <w:sz w:val="16"/>
                <w:szCs w:val="16"/>
                <w:lang w:eastAsia="ru-RU"/>
              </w:rPr>
              <w:t xml:space="preserve">051 01 00 000 </w:t>
            </w:r>
          </w:p>
        </w:tc>
        <w:tc>
          <w:tcPr>
            <w:tcW w:w="424" w:type="dxa"/>
            <w:gridSpan w:val="2"/>
            <w:shd w:val="clear" w:color="auto" w:fill="auto"/>
          </w:tcPr>
          <w:p w14:paraId="6F576AA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tcPr>
          <w:p w14:paraId="07A36E6D" w14:textId="77777777" w:rsidR="00752D62" w:rsidRPr="00752D62" w:rsidRDefault="00752D62" w:rsidP="00752D62">
            <w:pPr>
              <w:rPr>
                <w:spacing w:val="-28"/>
                <w:sz w:val="16"/>
                <w:szCs w:val="16"/>
                <w:lang w:eastAsia="ru-RU"/>
              </w:rPr>
            </w:pPr>
            <w:r w:rsidRPr="00752D62">
              <w:rPr>
                <w:spacing w:val="-28"/>
                <w:sz w:val="16"/>
                <w:szCs w:val="16"/>
                <w:lang w:eastAsia="ru-RU"/>
              </w:rPr>
              <w:t>1406,83400</w:t>
            </w:r>
          </w:p>
        </w:tc>
        <w:tc>
          <w:tcPr>
            <w:tcW w:w="990" w:type="dxa"/>
            <w:gridSpan w:val="2"/>
            <w:shd w:val="clear" w:color="auto" w:fill="auto"/>
            <w:noWrap/>
          </w:tcPr>
          <w:p w14:paraId="23CFF27D" w14:textId="77777777" w:rsidR="00752D62" w:rsidRPr="00752D62" w:rsidRDefault="00752D62" w:rsidP="00752D62">
            <w:pPr>
              <w:rPr>
                <w:spacing w:val="-28"/>
                <w:sz w:val="16"/>
                <w:szCs w:val="16"/>
                <w:lang w:eastAsia="ru-RU"/>
              </w:rPr>
            </w:pPr>
            <w:r w:rsidRPr="00752D62">
              <w:rPr>
                <w:spacing w:val="-28"/>
                <w:sz w:val="16"/>
                <w:szCs w:val="16"/>
                <w:lang w:eastAsia="ru-RU"/>
              </w:rPr>
              <w:t>1443,63782</w:t>
            </w:r>
          </w:p>
        </w:tc>
        <w:tc>
          <w:tcPr>
            <w:tcW w:w="992" w:type="dxa"/>
            <w:gridSpan w:val="2"/>
            <w:shd w:val="clear" w:color="auto" w:fill="auto"/>
            <w:noWrap/>
          </w:tcPr>
          <w:p w14:paraId="7B96634C" w14:textId="77777777" w:rsidR="00752D62" w:rsidRPr="00752D62" w:rsidRDefault="00752D62" w:rsidP="00752D62">
            <w:pPr>
              <w:rPr>
                <w:spacing w:val="-28"/>
                <w:sz w:val="16"/>
                <w:szCs w:val="16"/>
                <w:lang w:eastAsia="ru-RU"/>
              </w:rPr>
            </w:pPr>
            <w:r w:rsidRPr="00752D62">
              <w:rPr>
                <w:spacing w:val="-28"/>
                <w:sz w:val="16"/>
                <w:szCs w:val="16"/>
                <w:lang w:eastAsia="ru-RU"/>
              </w:rPr>
              <w:t>1474,12989</w:t>
            </w:r>
          </w:p>
        </w:tc>
      </w:tr>
      <w:tr w:rsidR="00752D62" w:rsidRPr="00752D62" w14:paraId="30B37298" w14:textId="77777777" w:rsidTr="00786CC8">
        <w:trPr>
          <w:gridAfter w:val="1"/>
          <w:wAfter w:w="7" w:type="dxa"/>
          <w:trHeight w:val="20"/>
          <w:jc w:val="center"/>
        </w:trPr>
        <w:tc>
          <w:tcPr>
            <w:tcW w:w="4619" w:type="dxa"/>
            <w:shd w:val="clear" w:color="auto" w:fill="auto"/>
            <w:hideMark/>
          </w:tcPr>
          <w:p w14:paraId="7F186CFA" w14:textId="77777777" w:rsidR="00752D62" w:rsidRPr="00752D62" w:rsidRDefault="00752D62" w:rsidP="00752D62">
            <w:pPr>
              <w:rPr>
                <w:sz w:val="16"/>
                <w:szCs w:val="16"/>
                <w:lang w:eastAsia="ru-RU"/>
              </w:rPr>
            </w:pPr>
            <w:r w:rsidRPr="00752D62">
              <w:rPr>
                <w:sz w:val="16"/>
                <w:szCs w:val="16"/>
                <w:lang w:eastAsia="ru-RU"/>
              </w:rPr>
              <w:t>и других организаций, предоставляющих кредиты и займы, в том числе ипотечные кредиты, для приобретения жилого помещения или строительства индивидуального жилого дома</w:t>
            </w:r>
          </w:p>
        </w:tc>
        <w:tc>
          <w:tcPr>
            <w:tcW w:w="425" w:type="dxa"/>
            <w:shd w:val="clear" w:color="auto" w:fill="auto"/>
          </w:tcPr>
          <w:p w14:paraId="6719BC16" w14:textId="77777777" w:rsidR="00752D62" w:rsidRPr="00752D62" w:rsidRDefault="00752D62" w:rsidP="00752D62">
            <w:pPr>
              <w:rPr>
                <w:spacing w:val="-20"/>
                <w:sz w:val="16"/>
                <w:szCs w:val="16"/>
                <w:lang w:eastAsia="ru-RU"/>
              </w:rPr>
            </w:pPr>
          </w:p>
        </w:tc>
        <w:tc>
          <w:tcPr>
            <w:tcW w:w="426" w:type="dxa"/>
            <w:shd w:val="clear" w:color="auto" w:fill="auto"/>
          </w:tcPr>
          <w:p w14:paraId="61518F34" w14:textId="77777777" w:rsidR="00752D62" w:rsidRPr="00752D62" w:rsidRDefault="00752D62" w:rsidP="00752D62">
            <w:pPr>
              <w:rPr>
                <w:spacing w:val="-20"/>
                <w:sz w:val="16"/>
                <w:szCs w:val="16"/>
                <w:lang w:eastAsia="ru-RU"/>
              </w:rPr>
            </w:pPr>
          </w:p>
        </w:tc>
        <w:tc>
          <w:tcPr>
            <w:tcW w:w="1134" w:type="dxa"/>
            <w:shd w:val="clear" w:color="auto" w:fill="auto"/>
          </w:tcPr>
          <w:p w14:paraId="10EF975C" w14:textId="77777777" w:rsidR="00752D62" w:rsidRPr="00752D62" w:rsidRDefault="00752D62" w:rsidP="00752D62">
            <w:pPr>
              <w:rPr>
                <w:spacing w:val="-28"/>
                <w:sz w:val="16"/>
                <w:szCs w:val="16"/>
                <w:lang w:eastAsia="ru-RU"/>
              </w:rPr>
            </w:pPr>
          </w:p>
        </w:tc>
        <w:tc>
          <w:tcPr>
            <w:tcW w:w="424" w:type="dxa"/>
            <w:gridSpan w:val="2"/>
            <w:shd w:val="clear" w:color="auto" w:fill="auto"/>
          </w:tcPr>
          <w:p w14:paraId="528E5340" w14:textId="77777777" w:rsidR="00752D62" w:rsidRPr="00752D62" w:rsidRDefault="00752D62" w:rsidP="00752D62">
            <w:pPr>
              <w:ind w:hanging="108"/>
              <w:rPr>
                <w:spacing w:val="-36"/>
                <w:sz w:val="16"/>
                <w:szCs w:val="16"/>
                <w:lang w:eastAsia="ru-RU"/>
              </w:rPr>
            </w:pPr>
          </w:p>
        </w:tc>
        <w:tc>
          <w:tcPr>
            <w:tcW w:w="851" w:type="dxa"/>
            <w:gridSpan w:val="2"/>
            <w:shd w:val="clear" w:color="auto" w:fill="auto"/>
            <w:noWrap/>
          </w:tcPr>
          <w:p w14:paraId="391CAC3F" w14:textId="77777777" w:rsidR="00752D62" w:rsidRPr="00752D62" w:rsidRDefault="00752D62" w:rsidP="00752D62">
            <w:pPr>
              <w:rPr>
                <w:spacing w:val="-28"/>
                <w:sz w:val="16"/>
                <w:szCs w:val="16"/>
                <w:lang w:eastAsia="ru-RU"/>
              </w:rPr>
            </w:pPr>
          </w:p>
        </w:tc>
        <w:tc>
          <w:tcPr>
            <w:tcW w:w="990" w:type="dxa"/>
            <w:gridSpan w:val="2"/>
            <w:shd w:val="clear" w:color="auto" w:fill="auto"/>
            <w:noWrap/>
          </w:tcPr>
          <w:p w14:paraId="1C08B93E" w14:textId="77777777" w:rsidR="00752D62" w:rsidRPr="00752D62" w:rsidRDefault="00752D62" w:rsidP="00752D62">
            <w:pPr>
              <w:rPr>
                <w:spacing w:val="-28"/>
                <w:sz w:val="16"/>
                <w:szCs w:val="16"/>
                <w:lang w:eastAsia="ru-RU"/>
              </w:rPr>
            </w:pPr>
          </w:p>
        </w:tc>
        <w:tc>
          <w:tcPr>
            <w:tcW w:w="992" w:type="dxa"/>
            <w:gridSpan w:val="2"/>
            <w:shd w:val="clear" w:color="auto" w:fill="auto"/>
            <w:noWrap/>
          </w:tcPr>
          <w:p w14:paraId="15B73686" w14:textId="77777777" w:rsidR="00752D62" w:rsidRPr="00752D62" w:rsidRDefault="00752D62" w:rsidP="00752D62">
            <w:pPr>
              <w:rPr>
                <w:spacing w:val="-28"/>
                <w:sz w:val="16"/>
                <w:szCs w:val="16"/>
                <w:lang w:eastAsia="ru-RU"/>
              </w:rPr>
            </w:pPr>
          </w:p>
        </w:tc>
      </w:tr>
      <w:tr w:rsidR="00752D62" w:rsidRPr="00752D62" w14:paraId="22FE9D7C" w14:textId="77777777" w:rsidTr="00786CC8">
        <w:trPr>
          <w:gridAfter w:val="1"/>
          <w:wAfter w:w="7" w:type="dxa"/>
          <w:trHeight w:val="20"/>
          <w:jc w:val="center"/>
        </w:trPr>
        <w:tc>
          <w:tcPr>
            <w:tcW w:w="4619" w:type="dxa"/>
            <w:shd w:val="clear" w:color="auto" w:fill="auto"/>
            <w:hideMark/>
          </w:tcPr>
          <w:p w14:paraId="6F4008BC" w14:textId="77777777" w:rsidR="00752D62" w:rsidRPr="00752D62" w:rsidRDefault="00752D62" w:rsidP="00752D62">
            <w:pPr>
              <w:rPr>
                <w:sz w:val="16"/>
                <w:szCs w:val="16"/>
                <w:lang w:eastAsia="ru-RU"/>
              </w:rPr>
            </w:pPr>
            <w:r w:rsidRPr="00752D62">
              <w:rPr>
                <w:sz w:val="16"/>
                <w:szCs w:val="16"/>
                <w:lang w:eastAsia="ru-RU"/>
              </w:rPr>
              <w:t xml:space="preserve">Софинансирование социальных выплат молодым семьям на </w:t>
            </w:r>
            <w:r w:rsidRPr="00752D62">
              <w:rPr>
                <w:sz w:val="16"/>
                <w:szCs w:val="16"/>
                <w:lang w:eastAsia="ru-RU"/>
              </w:rPr>
              <w:lastRenderedPageBreak/>
              <w:t>приобретение жилья</w:t>
            </w:r>
          </w:p>
        </w:tc>
        <w:tc>
          <w:tcPr>
            <w:tcW w:w="425" w:type="dxa"/>
            <w:shd w:val="clear" w:color="auto" w:fill="auto"/>
            <w:hideMark/>
          </w:tcPr>
          <w:p w14:paraId="069BF422" w14:textId="77777777" w:rsidR="00752D62" w:rsidRPr="00752D62" w:rsidRDefault="00752D62" w:rsidP="00752D62">
            <w:pPr>
              <w:rPr>
                <w:spacing w:val="-20"/>
                <w:sz w:val="16"/>
                <w:szCs w:val="16"/>
                <w:lang w:eastAsia="ru-RU"/>
              </w:rPr>
            </w:pPr>
            <w:r w:rsidRPr="00752D62">
              <w:rPr>
                <w:spacing w:val="-20"/>
                <w:sz w:val="16"/>
                <w:szCs w:val="16"/>
                <w:lang w:eastAsia="ru-RU"/>
              </w:rPr>
              <w:lastRenderedPageBreak/>
              <w:t>10</w:t>
            </w:r>
          </w:p>
        </w:tc>
        <w:tc>
          <w:tcPr>
            <w:tcW w:w="426" w:type="dxa"/>
            <w:shd w:val="clear" w:color="auto" w:fill="auto"/>
            <w:hideMark/>
          </w:tcPr>
          <w:p w14:paraId="27F17C1E"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7633547A" w14:textId="77777777" w:rsidR="00752D62" w:rsidRPr="00752D62" w:rsidRDefault="00752D62" w:rsidP="00752D62">
            <w:pPr>
              <w:rPr>
                <w:spacing w:val="-28"/>
                <w:sz w:val="16"/>
                <w:szCs w:val="16"/>
                <w:lang w:eastAsia="ru-RU"/>
              </w:rPr>
            </w:pPr>
            <w:r w:rsidRPr="00752D62">
              <w:rPr>
                <w:spacing w:val="-28"/>
                <w:sz w:val="16"/>
                <w:szCs w:val="16"/>
                <w:lang w:eastAsia="ru-RU"/>
              </w:rPr>
              <w:t>051 01 L4 970</w:t>
            </w:r>
          </w:p>
        </w:tc>
        <w:tc>
          <w:tcPr>
            <w:tcW w:w="424" w:type="dxa"/>
            <w:gridSpan w:val="2"/>
            <w:shd w:val="clear" w:color="auto" w:fill="auto"/>
            <w:hideMark/>
          </w:tcPr>
          <w:p w14:paraId="2A3CB46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75E16C11" w14:textId="77777777" w:rsidR="00752D62" w:rsidRPr="00752D62" w:rsidRDefault="00752D62" w:rsidP="00752D62">
            <w:pPr>
              <w:rPr>
                <w:spacing w:val="-28"/>
                <w:sz w:val="16"/>
                <w:szCs w:val="16"/>
                <w:lang w:eastAsia="ru-RU"/>
              </w:rPr>
            </w:pPr>
            <w:r w:rsidRPr="00752D62">
              <w:rPr>
                <w:spacing w:val="-28"/>
                <w:sz w:val="16"/>
                <w:szCs w:val="16"/>
                <w:lang w:eastAsia="ru-RU"/>
              </w:rPr>
              <w:t>1406,83400</w:t>
            </w:r>
          </w:p>
        </w:tc>
        <w:tc>
          <w:tcPr>
            <w:tcW w:w="990" w:type="dxa"/>
            <w:gridSpan w:val="2"/>
            <w:shd w:val="clear" w:color="auto" w:fill="auto"/>
            <w:noWrap/>
            <w:hideMark/>
          </w:tcPr>
          <w:p w14:paraId="63FBBF29" w14:textId="77777777" w:rsidR="00752D62" w:rsidRPr="00752D62" w:rsidRDefault="00752D62" w:rsidP="00752D62">
            <w:pPr>
              <w:rPr>
                <w:spacing w:val="-28"/>
                <w:sz w:val="16"/>
                <w:szCs w:val="16"/>
                <w:lang w:eastAsia="ru-RU"/>
              </w:rPr>
            </w:pPr>
            <w:r w:rsidRPr="00752D62">
              <w:rPr>
                <w:spacing w:val="-28"/>
                <w:sz w:val="16"/>
                <w:szCs w:val="16"/>
                <w:lang w:eastAsia="ru-RU"/>
              </w:rPr>
              <w:t>1443,63782</w:t>
            </w:r>
          </w:p>
        </w:tc>
        <w:tc>
          <w:tcPr>
            <w:tcW w:w="992" w:type="dxa"/>
            <w:gridSpan w:val="2"/>
            <w:shd w:val="clear" w:color="auto" w:fill="auto"/>
            <w:noWrap/>
            <w:hideMark/>
          </w:tcPr>
          <w:p w14:paraId="4BE172D1" w14:textId="77777777" w:rsidR="00752D62" w:rsidRPr="00752D62" w:rsidRDefault="00752D62" w:rsidP="00752D62">
            <w:pPr>
              <w:rPr>
                <w:spacing w:val="-28"/>
                <w:sz w:val="16"/>
                <w:szCs w:val="16"/>
                <w:lang w:eastAsia="ru-RU"/>
              </w:rPr>
            </w:pPr>
            <w:r w:rsidRPr="00752D62">
              <w:rPr>
                <w:spacing w:val="-28"/>
                <w:sz w:val="16"/>
                <w:szCs w:val="16"/>
                <w:lang w:eastAsia="ru-RU"/>
              </w:rPr>
              <w:t>1474,12989</w:t>
            </w:r>
          </w:p>
        </w:tc>
      </w:tr>
      <w:tr w:rsidR="00752D62" w:rsidRPr="00752D62" w14:paraId="4137FA38" w14:textId="77777777" w:rsidTr="00786CC8">
        <w:trPr>
          <w:gridAfter w:val="1"/>
          <w:wAfter w:w="7" w:type="dxa"/>
          <w:trHeight w:val="20"/>
          <w:jc w:val="center"/>
        </w:trPr>
        <w:tc>
          <w:tcPr>
            <w:tcW w:w="4619" w:type="dxa"/>
            <w:shd w:val="clear" w:color="auto" w:fill="auto"/>
            <w:hideMark/>
          </w:tcPr>
          <w:p w14:paraId="1CEC648F" w14:textId="77777777" w:rsidR="00752D62" w:rsidRPr="00752D62" w:rsidRDefault="00752D62" w:rsidP="00752D62">
            <w:pPr>
              <w:rPr>
                <w:sz w:val="16"/>
                <w:szCs w:val="16"/>
                <w:lang w:eastAsia="ru-RU"/>
              </w:rPr>
            </w:pPr>
            <w:r w:rsidRPr="00752D62">
              <w:rPr>
                <w:sz w:val="16"/>
                <w:szCs w:val="16"/>
                <w:lang w:eastAsia="ru-RU"/>
              </w:rPr>
              <w:t>Субсидии гражданам на приобретение жилья</w:t>
            </w:r>
          </w:p>
        </w:tc>
        <w:tc>
          <w:tcPr>
            <w:tcW w:w="425" w:type="dxa"/>
            <w:shd w:val="clear" w:color="auto" w:fill="auto"/>
            <w:hideMark/>
          </w:tcPr>
          <w:p w14:paraId="33DA7281"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5E678D50"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45A516B8" w14:textId="77777777" w:rsidR="00752D62" w:rsidRPr="00752D62" w:rsidRDefault="00752D62" w:rsidP="00752D62">
            <w:pPr>
              <w:rPr>
                <w:spacing w:val="-28"/>
                <w:sz w:val="16"/>
                <w:szCs w:val="16"/>
                <w:lang w:eastAsia="ru-RU"/>
              </w:rPr>
            </w:pPr>
            <w:r w:rsidRPr="00752D62">
              <w:rPr>
                <w:spacing w:val="-28"/>
                <w:sz w:val="16"/>
                <w:szCs w:val="16"/>
                <w:lang w:eastAsia="ru-RU"/>
              </w:rPr>
              <w:t>051 01 L4 970</w:t>
            </w:r>
          </w:p>
        </w:tc>
        <w:tc>
          <w:tcPr>
            <w:tcW w:w="424" w:type="dxa"/>
            <w:gridSpan w:val="2"/>
            <w:shd w:val="clear" w:color="auto" w:fill="auto"/>
            <w:hideMark/>
          </w:tcPr>
          <w:p w14:paraId="696576D2" w14:textId="77777777" w:rsidR="00752D62" w:rsidRPr="00752D62" w:rsidRDefault="00752D62" w:rsidP="00752D62">
            <w:pPr>
              <w:ind w:hanging="108"/>
              <w:rPr>
                <w:spacing w:val="-36"/>
                <w:sz w:val="16"/>
                <w:szCs w:val="16"/>
                <w:lang w:eastAsia="ru-RU"/>
              </w:rPr>
            </w:pPr>
            <w:r w:rsidRPr="00752D62">
              <w:rPr>
                <w:spacing w:val="-36"/>
                <w:sz w:val="16"/>
                <w:szCs w:val="16"/>
                <w:lang w:eastAsia="ru-RU"/>
              </w:rPr>
              <w:t>322</w:t>
            </w:r>
          </w:p>
        </w:tc>
        <w:tc>
          <w:tcPr>
            <w:tcW w:w="851" w:type="dxa"/>
            <w:gridSpan w:val="2"/>
            <w:shd w:val="clear" w:color="auto" w:fill="auto"/>
            <w:noWrap/>
            <w:hideMark/>
          </w:tcPr>
          <w:p w14:paraId="748C384B" w14:textId="77777777" w:rsidR="00752D62" w:rsidRPr="00752D62" w:rsidRDefault="00752D62" w:rsidP="00752D62">
            <w:pPr>
              <w:rPr>
                <w:spacing w:val="-28"/>
                <w:sz w:val="16"/>
                <w:szCs w:val="16"/>
                <w:lang w:eastAsia="ru-RU"/>
              </w:rPr>
            </w:pPr>
            <w:r w:rsidRPr="00752D62">
              <w:rPr>
                <w:spacing w:val="-28"/>
                <w:sz w:val="16"/>
                <w:szCs w:val="16"/>
                <w:lang w:eastAsia="ru-RU"/>
              </w:rPr>
              <w:t>1406,83400</w:t>
            </w:r>
          </w:p>
        </w:tc>
        <w:tc>
          <w:tcPr>
            <w:tcW w:w="990" w:type="dxa"/>
            <w:gridSpan w:val="2"/>
            <w:shd w:val="clear" w:color="auto" w:fill="auto"/>
            <w:noWrap/>
            <w:hideMark/>
          </w:tcPr>
          <w:p w14:paraId="42588590" w14:textId="77777777" w:rsidR="00752D62" w:rsidRPr="00752D62" w:rsidRDefault="00752D62" w:rsidP="00752D62">
            <w:pPr>
              <w:rPr>
                <w:spacing w:val="-28"/>
                <w:sz w:val="16"/>
                <w:szCs w:val="16"/>
                <w:lang w:eastAsia="ru-RU"/>
              </w:rPr>
            </w:pPr>
            <w:r w:rsidRPr="00752D62">
              <w:rPr>
                <w:spacing w:val="-28"/>
                <w:sz w:val="16"/>
                <w:szCs w:val="16"/>
                <w:lang w:eastAsia="ru-RU"/>
              </w:rPr>
              <w:t>1443,63782</w:t>
            </w:r>
          </w:p>
        </w:tc>
        <w:tc>
          <w:tcPr>
            <w:tcW w:w="992" w:type="dxa"/>
            <w:gridSpan w:val="2"/>
            <w:shd w:val="clear" w:color="auto" w:fill="auto"/>
            <w:noWrap/>
            <w:hideMark/>
          </w:tcPr>
          <w:p w14:paraId="5908C9F1" w14:textId="77777777" w:rsidR="00752D62" w:rsidRPr="00752D62" w:rsidRDefault="00752D62" w:rsidP="00752D62">
            <w:pPr>
              <w:rPr>
                <w:spacing w:val="-28"/>
                <w:sz w:val="16"/>
                <w:szCs w:val="16"/>
                <w:lang w:eastAsia="ru-RU"/>
              </w:rPr>
            </w:pPr>
            <w:r w:rsidRPr="00752D62">
              <w:rPr>
                <w:spacing w:val="-28"/>
                <w:sz w:val="16"/>
                <w:szCs w:val="16"/>
                <w:lang w:eastAsia="ru-RU"/>
              </w:rPr>
              <w:t>1474,12989</w:t>
            </w:r>
          </w:p>
        </w:tc>
      </w:tr>
      <w:tr w:rsidR="00752D62" w:rsidRPr="00752D62" w14:paraId="1BB5C7B8" w14:textId="77777777" w:rsidTr="00786CC8">
        <w:trPr>
          <w:gridAfter w:val="1"/>
          <w:wAfter w:w="7" w:type="dxa"/>
          <w:trHeight w:val="20"/>
          <w:jc w:val="center"/>
        </w:trPr>
        <w:tc>
          <w:tcPr>
            <w:tcW w:w="4619" w:type="dxa"/>
            <w:shd w:val="clear" w:color="auto" w:fill="auto"/>
            <w:hideMark/>
          </w:tcPr>
          <w:p w14:paraId="1B86FDC1"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25" w:type="dxa"/>
            <w:shd w:val="clear" w:color="auto" w:fill="auto"/>
            <w:hideMark/>
          </w:tcPr>
          <w:p w14:paraId="24C18C90" w14:textId="77777777" w:rsidR="00752D62" w:rsidRPr="00752D62" w:rsidRDefault="00752D62" w:rsidP="00752D62">
            <w:pPr>
              <w:rPr>
                <w:bCs/>
                <w:spacing w:val="-20"/>
                <w:sz w:val="16"/>
                <w:szCs w:val="16"/>
                <w:lang w:eastAsia="ru-RU"/>
              </w:rPr>
            </w:pPr>
            <w:r w:rsidRPr="00752D62">
              <w:rPr>
                <w:bCs/>
                <w:spacing w:val="-20"/>
                <w:sz w:val="16"/>
                <w:szCs w:val="16"/>
                <w:lang w:eastAsia="ru-RU"/>
              </w:rPr>
              <w:t>10</w:t>
            </w:r>
          </w:p>
        </w:tc>
        <w:tc>
          <w:tcPr>
            <w:tcW w:w="426" w:type="dxa"/>
            <w:shd w:val="clear" w:color="auto" w:fill="auto"/>
            <w:hideMark/>
          </w:tcPr>
          <w:p w14:paraId="303A33AD" w14:textId="77777777" w:rsidR="00752D62" w:rsidRPr="00752D62" w:rsidRDefault="00752D62" w:rsidP="00752D62">
            <w:pPr>
              <w:rPr>
                <w:bCs/>
                <w:spacing w:val="-20"/>
                <w:sz w:val="16"/>
                <w:szCs w:val="16"/>
                <w:lang w:eastAsia="ru-RU"/>
              </w:rPr>
            </w:pPr>
            <w:r w:rsidRPr="00752D62">
              <w:rPr>
                <w:bCs/>
                <w:spacing w:val="-20"/>
                <w:sz w:val="16"/>
                <w:szCs w:val="16"/>
                <w:lang w:eastAsia="ru-RU"/>
              </w:rPr>
              <w:t>04</w:t>
            </w:r>
          </w:p>
        </w:tc>
        <w:tc>
          <w:tcPr>
            <w:tcW w:w="1134" w:type="dxa"/>
            <w:shd w:val="clear" w:color="000000" w:fill="FFFFFF"/>
            <w:hideMark/>
          </w:tcPr>
          <w:p w14:paraId="43DD32A3" w14:textId="77777777" w:rsidR="00752D62" w:rsidRPr="00752D62" w:rsidRDefault="00752D62" w:rsidP="00752D62">
            <w:pPr>
              <w:rPr>
                <w:bCs/>
                <w:spacing w:val="-28"/>
                <w:sz w:val="16"/>
                <w:szCs w:val="16"/>
                <w:lang w:eastAsia="ru-RU"/>
              </w:rPr>
            </w:pPr>
            <w:r w:rsidRPr="00752D62">
              <w:rPr>
                <w:bCs/>
                <w:spacing w:val="-28"/>
                <w:sz w:val="16"/>
                <w:szCs w:val="16"/>
                <w:lang w:eastAsia="ru-RU"/>
              </w:rPr>
              <w:t>130 00 00 000</w:t>
            </w:r>
          </w:p>
        </w:tc>
        <w:tc>
          <w:tcPr>
            <w:tcW w:w="424" w:type="dxa"/>
            <w:gridSpan w:val="2"/>
            <w:shd w:val="clear" w:color="auto" w:fill="auto"/>
            <w:hideMark/>
          </w:tcPr>
          <w:p w14:paraId="17EC794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65F62988" w14:textId="77777777" w:rsidR="00752D62" w:rsidRPr="00752D62" w:rsidRDefault="00752D62" w:rsidP="00752D62">
            <w:pPr>
              <w:rPr>
                <w:bCs/>
                <w:spacing w:val="-32"/>
                <w:sz w:val="16"/>
                <w:szCs w:val="16"/>
                <w:lang w:eastAsia="ru-RU"/>
              </w:rPr>
            </w:pPr>
            <w:r w:rsidRPr="00752D62">
              <w:rPr>
                <w:bCs/>
                <w:spacing w:val="-32"/>
                <w:sz w:val="16"/>
                <w:szCs w:val="16"/>
                <w:lang w:eastAsia="ru-RU"/>
              </w:rPr>
              <w:t>28330,10000</w:t>
            </w:r>
          </w:p>
        </w:tc>
        <w:tc>
          <w:tcPr>
            <w:tcW w:w="990" w:type="dxa"/>
            <w:gridSpan w:val="2"/>
            <w:shd w:val="clear" w:color="auto" w:fill="auto"/>
            <w:noWrap/>
            <w:hideMark/>
          </w:tcPr>
          <w:p w14:paraId="2FA426D7" w14:textId="77777777" w:rsidR="00752D62" w:rsidRPr="00752D62" w:rsidRDefault="00752D62" w:rsidP="00752D62">
            <w:pPr>
              <w:rPr>
                <w:bCs/>
                <w:spacing w:val="-32"/>
                <w:sz w:val="16"/>
                <w:szCs w:val="16"/>
                <w:lang w:eastAsia="ru-RU"/>
              </w:rPr>
            </w:pPr>
            <w:r w:rsidRPr="00752D62">
              <w:rPr>
                <w:bCs/>
                <w:spacing w:val="-32"/>
                <w:sz w:val="16"/>
                <w:szCs w:val="16"/>
                <w:lang w:eastAsia="ru-RU"/>
              </w:rPr>
              <w:t>27470,10000</w:t>
            </w:r>
          </w:p>
        </w:tc>
        <w:tc>
          <w:tcPr>
            <w:tcW w:w="992" w:type="dxa"/>
            <w:gridSpan w:val="2"/>
            <w:shd w:val="clear" w:color="auto" w:fill="auto"/>
            <w:noWrap/>
            <w:hideMark/>
          </w:tcPr>
          <w:p w14:paraId="4772D72E" w14:textId="77777777" w:rsidR="00752D62" w:rsidRPr="00752D62" w:rsidRDefault="00752D62" w:rsidP="00752D62">
            <w:pPr>
              <w:rPr>
                <w:bCs/>
                <w:spacing w:val="-28"/>
                <w:sz w:val="16"/>
                <w:szCs w:val="16"/>
                <w:lang w:eastAsia="ru-RU"/>
              </w:rPr>
            </w:pPr>
            <w:r w:rsidRPr="00752D62">
              <w:rPr>
                <w:bCs/>
                <w:spacing w:val="-28"/>
                <w:sz w:val="16"/>
                <w:szCs w:val="16"/>
                <w:lang w:eastAsia="ru-RU"/>
              </w:rPr>
              <w:t>27470,10000</w:t>
            </w:r>
          </w:p>
        </w:tc>
      </w:tr>
      <w:tr w:rsidR="00752D62" w:rsidRPr="00752D62" w14:paraId="2ED29745" w14:textId="77777777" w:rsidTr="00786CC8">
        <w:trPr>
          <w:gridAfter w:val="1"/>
          <w:wAfter w:w="7" w:type="dxa"/>
          <w:trHeight w:val="20"/>
          <w:jc w:val="center"/>
        </w:trPr>
        <w:tc>
          <w:tcPr>
            <w:tcW w:w="4619" w:type="dxa"/>
            <w:shd w:val="clear" w:color="000000" w:fill="FFFFFF"/>
            <w:hideMark/>
          </w:tcPr>
          <w:p w14:paraId="27BBA6AD" w14:textId="77777777" w:rsidR="00752D62" w:rsidRPr="00752D62" w:rsidRDefault="00752D62" w:rsidP="00752D62">
            <w:pPr>
              <w:rPr>
                <w:sz w:val="16"/>
                <w:szCs w:val="16"/>
                <w:lang w:eastAsia="ru-RU"/>
              </w:rPr>
            </w:pPr>
            <w:r w:rsidRPr="00752D62">
              <w:rPr>
                <w:sz w:val="16"/>
                <w:szCs w:val="16"/>
                <w:lang w:eastAsia="ru-RU"/>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на 2021-2026 годы"</w:t>
            </w:r>
          </w:p>
        </w:tc>
        <w:tc>
          <w:tcPr>
            <w:tcW w:w="425" w:type="dxa"/>
            <w:shd w:val="clear" w:color="auto" w:fill="auto"/>
            <w:hideMark/>
          </w:tcPr>
          <w:p w14:paraId="64F6039A"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4CF51318"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70EA6BFD" w14:textId="77777777" w:rsidR="00752D62" w:rsidRPr="00752D62" w:rsidRDefault="00752D62" w:rsidP="00752D62">
            <w:pPr>
              <w:rPr>
                <w:bCs/>
                <w:spacing w:val="-28"/>
                <w:sz w:val="16"/>
                <w:szCs w:val="16"/>
                <w:lang w:eastAsia="ru-RU"/>
              </w:rPr>
            </w:pPr>
            <w:r w:rsidRPr="00752D62">
              <w:rPr>
                <w:bCs/>
                <w:spacing w:val="-28"/>
                <w:sz w:val="16"/>
                <w:szCs w:val="16"/>
                <w:lang w:eastAsia="ru-RU"/>
              </w:rPr>
              <w:t>133 00 00 000</w:t>
            </w:r>
          </w:p>
        </w:tc>
        <w:tc>
          <w:tcPr>
            <w:tcW w:w="424" w:type="dxa"/>
            <w:gridSpan w:val="2"/>
            <w:shd w:val="clear" w:color="auto" w:fill="auto"/>
            <w:hideMark/>
          </w:tcPr>
          <w:p w14:paraId="6C3DB4C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64E3242" w14:textId="77777777" w:rsidR="00752D62" w:rsidRPr="00752D62" w:rsidRDefault="00752D62" w:rsidP="00752D62">
            <w:pPr>
              <w:rPr>
                <w:spacing w:val="-28"/>
                <w:sz w:val="16"/>
                <w:szCs w:val="16"/>
                <w:lang w:eastAsia="ru-RU"/>
              </w:rPr>
            </w:pPr>
            <w:r w:rsidRPr="00752D62">
              <w:rPr>
                <w:spacing w:val="-28"/>
                <w:sz w:val="16"/>
                <w:szCs w:val="16"/>
                <w:lang w:eastAsia="ru-RU"/>
              </w:rPr>
              <w:t>9864,80000</w:t>
            </w:r>
          </w:p>
        </w:tc>
        <w:tc>
          <w:tcPr>
            <w:tcW w:w="990" w:type="dxa"/>
            <w:gridSpan w:val="2"/>
            <w:shd w:val="clear" w:color="auto" w:fill="auto"/>
            <w:noWrap/>
            <w:hideMark/>
          </w:tcPr>
          <w:p w14:paraId="50EAC559" w14:textId="77777777" w:rsidR="00752D62" w:rsidRPr="00752D62" w:rsidRDefault="00752D62" w:rsidP="00752D62">
            <w:pPr>
              <w:rPr>
                <w:spacing w:val="-28"/>
                <w:sz w:val="16"/>
                <w:szCs w:val="16"/>
                <w:lang w:eastAsia="ru-RU"/>
              </w:rPr>
            </w:pPr>
            <w:r w:rsidRPr="00752D62">
              <w:rPr>
                <w:spacing w:val="-28"/>
                <w:sz w:val="16"/>
                <w:szCs w:val="16"/>
                <w:lang w:eastAsia="ru-RU"/>
              </w:rPr>
              <w:t>9004,80000</w:t>
            </w:r>
          </w:p>
        </w:tc>
        <w:tc>
          <w:tcPr>
            <w:tcW w:w="992" w:type="dxa"/>
            <w:gridSpan w:val="2"/>
            <w:shd w:val="clear" w:color="auto" w:fill="auto"/>
            <w:noWrap/>
            <w:hideMark/>
          </w:tcPr>
          <w:p w14:paraId="59A1CA16" w14:textId="77777777" w:rsidR="00752D62" w:rsidRPr="00752D62" w:rsidRDefault="00752D62" w:rsidP="00752D62">
            <w:pPr>
              <w:rPr>
                <w:spacing w:val="-28"/>
                <w:sz w:val="16"/>
                <w:szCs w:val="16"/>
                <w:lang w:eastAsia="ru-RU"/>
              </w:rPr>
            </w:pPr>
            <w:r w:rsidRPr="00752D62">
              <w:rPr>
                <w:spacing w:val="-28"/>
                <w:sz w:val="16"/>
                <w:szCs w:val="16"/>
                <w:lang w:eastAsia="ru-RU"/>
              </w:rPr>
              <w:t>9004,80000</w:t>
            </w:r>
          </w:p>
        </w:tc>
      </w:tr>
      <w:tr w:rsidR="00752D62" w:rsidRPr="00752D62" w14:paraId="779D1380" w14:textId="77777777" w:rsidTr="00786CC8">
        <w:trPr>
          <w:gridAfter w:val="1"/>
          <w:wAfter w:w="7" w:type="dxa"/>
          <w:trHeight w:val="20"/>
          <w:jc w:val="center"/>
        </w:trPr>
        <w:tc>
          <w:tcPr>
            <w:tcW w:w="4619" w:type="dxa"/>
            <w:shd w:val="clear" w:color="000000" w:fill="FFFFFF"/>
            <w:hideMark/>
          </w:tcPr>
          <w:p w14:paraId="6001ED68" w14:textId="77777777" w:rsidR="00752D62" w:rsidRPr="00752D62" w:rsidRDefault="00752D62" w:rsidP="00752D62">
            <w:pPr>
              <w:rPr>
                <w:sz w:val="16"/>
                <w:szCs w:val="16"/>
                <w:lang w:eastAsia="ru-RU"/>
              </w:rPr>
            </w:pPr>
            <w:r w:rsidRPr="00752D62">
              <w:rPr>
                <w:sz w:val="16"/>
                <w:szCs w:val="16"/>
                <w:lang w:eastAsia="ru-RU"/>
              </w:rPr>
              <w:t>Ресурсное и материально-техническое обеспечение процесса социализации детей-сирот, а также лиц из числа детей-сирот</w:t>
            </w:r>
          </w:p>
        </w:tc>
        <w:tc>
          <w:tcPr>
            <w:tcW w:w="425" w:type="dxa"/>
            <w:shd w:val="clear" w:color="auto" w:fill="auto"/>
            <w:hideMark/>
          </w:tcPr>
          <w:p w14:paraId="44FDA997"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525FD488"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4169349B" w14:textId="77777777" w:rsidR="00752D62" w:rsidRPr="00752D62" w:rsidRDefault="00752D62" w:rsidP="00752D62">
            <w:pPr>
              <w:rPr>
                <w:spacing w:val="-28"/>
                <w:sz w:val="16"/>
                <w:szCs w:val="16"/>
                <w:lang w:eastAsia="ru-RU"/>
              </w:rPr>
            </w:pPr>
            <w:r w:rsidRPr="00752D62">
              <w:rPr>
                <w:spacing w:val="-28"/>
                <w:sz w:val="16"/>
                <w:szCs w:val="16"/>
                <w:lang w:eastAsia="ru-RU"/>
              </w:rPr>
              <w:t>133 02 00 000</w:t>
            </w:r>
          </w:p>
        </w:tc>
        <w:tc>
          <w:tcPr>
            <w:tcW w:w="424" w:type="dxa"/>
            <w:gridSpan w:val="2"/>
            <w:shd w:val="clear" w:color="auto" w:fill="auto"/>
            <w:hideMark/>
          </w:tcPr>
          <w:p w14:paraId="7C13F7E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51AFBDE" w14:textId="77777777" w:rsidR="00752D62" w:rsidRPr="00752D62" w:rsidRDefault="00752D62" w:rsidP="00752D62">
            <w:pPr>
              <w:rPr>
                <w:spacing w:val="-28"/>
                <w:sz w:val="16"/>
                <w:szCs w:val="16"/>
                <w:lang w:eastAsia="ru-RU"/>
              </w:rPr>
            </w:pPr>
            <w:r w:rsidRPr="00752D62">
              <w:rPr>
                <w:spacing w:val="-28"/>
                <w:sz w:val="16"/>
                <w:szCs w:val="16"/>
                <w:lang w:eastAsia="ru-RU"/>
              </w:rPr>
              <w:t>9864,80000</w:t>
            </w:r>
          </w:p>
        </w:tc>
        <w:tc>
          <w:tcPr>
            <w:tcW w:w="990" w:type="dxa"/>
            <w:gridSpan w:val="2"/>
            <w:shd w:val="clear" w:color="auto" w:fill="auto"/>
            <w:noWrap/>
            <w:hideMark/>
          </w:tcPr>
          <w:p w14:paraId="173D331E" w14:textId="77777777" w:rsidR="00752D62" w:rsidRPr="00752D62" w:rsidRDefault="00752D62" w:rsidP="00752D62">
            <w:pPr>
              <w:rPr>
                <w:spacing w:val="-28"/>
                <w:sz w:val="16"/>
                <w:szCs w:val="16"/>
                <w:lang w:eastAsia="ru-RU"/>
              </w:rPr>
            </w:pPr>
            <w:r w:rsidRPr="00752D62">
              <w:rPr>
                <w:spacing w:val="-28"/>
                <w:sz w:val="16"/>
                <w:szCs w:val="16"/>
                <w:lang w:eastAsia="ru-RU"/>
              </w:rPr>
              <w:t>9004,80000</w:t>
            </w:r>
          </w:p>
        </w:tc>
        <w:tc>
          <w:tcPr>
            <w:tcW w:w="992" w:type="dxa"/>
            <w:gridSpan w:val="2"/>
            <w:shd w:val="clear" w:color="auto" w:fill="auto"/>
            <w:noWrap/>
            <w:hideMark/>
          </w:tcPr>
          <w:p w14:paraId="21DEB39B" w14:textId="77777777" w:rsidR="00752D62" w:rsidRPr="00752D62" w:rsidRDefault="00752D62" w:rsidP="00752D62">
            <w:pPr>
              <w:rPr>
                <w:spacing w:val="-28"/>
                <w:sz w:val="16"/>
                <w:szCs w:val="16"/>
                <w:lang w:eastAsia="ru-RU"/>
              </w:rPr>
            </w:pPr>
            <w:r w:rsidRPr="00752D62">
              <w:rPr>
                <w:spacing w:val="-28"/>
                <w:sz w:val="16"/>
                <w:szCs w:val="16"/>
                <w:lang w:eastAsia="ru-RU"/>
              </w:rPr>
              <w:t>9004,80000</w:t>
            </w:r>
          </w:p>
        </w:tc>
      </w:tr>
      <w:tr w:rsidR="00752D62" w:rsidRPr="00752D62" w14:paraId="1181ADBE" w14:textId="77777777" w:rsidTr="00786CC8">
        <w:trPr>
          <w:gridAfter w:val="1"/>
          <w:wAfter w:w="7" w:type="dxa"/>
          <w:trHeight w:val="20"/>
          <w:jc w:val="center"/>
        </w:trPr>
        <w:tc>
          <w:tcPr>
            <w:tcW w:w="4619" w:type="dxa"/>
            <w:shd w:val="clear" w:color="auto" w:fill="auto"/>
            <w:hideMark/>
          </w:tcPr>
          <w:p w14:paraId="60021FAB" w14:textId="77777777" w:rsidR="00752D62" w:rsidRPr="00752D62" w:rsidRDefault="00752D62" w:rsidP="00752D62">
            <w:pPr>
              <w:rPr>
                <w:sz w:val="16"/>
                <w:szCs w:val="16"/>
                <w:lang w:eastAsia="ru-RU"/>
              </w:rPr>
            </w:pPr>
            <w:r w:rsidRPr="00752D62">
              <w:rPr>
                <w:sz w:val="16"/>
                <w:szCs w:val="16"/>
                <w:lang w:eastAsia="ru-RU"/>
              </w:rPr>
              <w:t>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425" w:type="dxa"/>
            <w:shd w:val="clear" w:color="auto" w:fill="auto"/>
            <w:hideMark/>
          </w:tcPr>
          <w:p w14:paraId="4C85BADD"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415E7EA9"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612DF315" w14:textId="77777777" w:rsidR="00752D62" w:rsidRPr="00752D62" w:rsidRDefault="00752D62" w:rsidP="00752D62">
            <w:pPr>
              <w:rPr>
                <w:spacing w:val="-28"/>
                <w:sz w:val="16"/>
                <w:szCs w:val="16"/>
                <w:lang w:eastAsia="ru-RU"/>
              </w:rPr>
            </w:pPr>
            <w:r w:rsidRPr="00752D62">
              <w:rPr>
                <w:spacing w:val="-28"/>
                <w:sz w:val="16"/>
                <w:szCs w:val="16"/>
                <w:lang w:eastAsia="ru-RU"/>
              </w:rPr>
              <w:t>133 02 70 600</w:t>
            </w:r>
          </w:p>
        </w:tc>
        <w:tc>
          <w:tcPr>
            <w:tcW w:w="424" w:type="dxa"/>
            <w:gridSpan w:val="2"/>
            <w:shd w:val="clear" w:color="auto" w:fill="auto"/>
            <w:hideMark/>
          </w:tcPr>
          <w:p w14:paraId="3AD356B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8B2FF33"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990" w:type="dxa"/>
            <w:gridSpan w:val="2"/>
            <w:shd w:val="clear" w:color="auto" w:fill="auto"/>
            <w:noWrap/>
            <w:hideMark/>
          </w:tcPr>
          <w:p w14:paraId="65F53B5D"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992" w:type="dxa"/>
            <w:gridSpan w:val="2"/>
            <w:shd w:val="clear" w:color="auto" w:fill="auto"/>
            <w:noWrap/>
            <w:hideMark/>
          </w:tcPr>
          <w:p w14:paraId="0BF357F3"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r>
      <w:tr w:rsidR="00752D62" w:rsidRPr="00752D62" w14:paraId="22FCB908" w14:textId="77777777" w:rsidTr="00786CC8">
        <w:trPr>
          <w:gridAfter w:val="1"/>
          <w:wAfter w:w="7" w:type="dxa"/>
          <w:trHeight w:val="20"/>
          <w:jc w:val="center"/>
        </w:trPr>
        <w:tc>
          <w:tcPr>
            <w:tcW w:w="4619" w:type="dxa"/>
            <w:shd w:val="clear" w:color="auto" w:fill="auto"/>
            <w:hideMark/>
          </w:tcPr>
          <w:p w14:paraId="36F308CC" w14:textId="77777777" w:rsidR="00752D62" w:rsidRPr="00752D62" w:rsidRDefault="00752D62" w:rsidP="00752D62">
            <w:pPr>
              <w:rPr>
                <w:sz w:val="16"/>
                <w:szCs w:val="16"/>
                <w:lang w:eastAsia="ru-RU"/>
              </w:rPr>
            </w:pPr>
            <w:r w:rsidRPr="00752D62">
              <w:rPr>
                <w:sz w:val="16"/>
                <w:szCs w:val="16"/>
                <w:lang w:eastAsia="ru-RU"/>
              </w:rPr>
              <w:t>Пособия, компенсации, меры социальной поддержки по публичным нормативным обязательствам</w:t>
            </w:r>
          </w:p>
        </w:tc>
        <w:tc>
          <w:tcPr>
            <w:tcW w:w="425" w:type="dxa"/>
            <w:shd w:val="clear" w:color="auto" w:fill="auto"/>
            <w:hideMark/>
          </w:tcPr>
          <w:p w14:paraId="24A54B7C"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744D918F"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5ED62005" w14:textId="77777777" w:rsidR="00752D62" w:rsidRPr="00752D62" w:rsidRDefault="00752D62" w:rsidP="00752D62">
            <w:pPr>
              <w:rPr>
                <w:spacing w:val="-28"/>
                <w:sz w:val="16"/>
                <w:szCs w:val="16"/>
                <w:lang w:eastAsia="ru-RU"/>
              </w:rPr>
            </w:pPr>
            <w:r w:rsidRPr="00752D62">
              <w:rPr>
                <w:spacing w:val="-28"/>
                <w:sz w:val="16"/>
                <w:szCs w:val="16"/>
                <w:lang w:eastAsia="ru-RU"/>
              </w:rPr>
              <w:t>133 02 70 600</w:t>
            </w:r>
          </w:p>
        </w:tc>
        <w:tc>
          <w:tcPr>
            <w:tcW w:w="424" w:type="dxa"/>
            <w:gridSpan w:val="2"/>
            <w:shd w:val="clear" w:color="auto" w:fill="auto"/>
            <w:hideMark/>
          </w:tcPr>
          <w:p w14:paraId="5797506F" w14:textId="77777777" w:rsidR="00752D62" w:rsidRPr="00752D62" w:rsidRDefault="00752D62" w:rsidP="00752D62">
            <w:pPr>
              <w:ind w:hanging="108"/>
              <w:rPr>
                <w:spacing w:val="-36"/>
                <w:sz w:val="16"/>
                <w:szCs w:val="16"/>
                <w:lang w:eastAsia="ru-RU"/>
              </w:rPr>
            </w:pPr>
            <w:r w:rsidRPr="00752D62">
              <w:rPr>
                <w:spacing w:val="-36"/>
                <w:sz w:val="16"/>
                <w:szCs w:val="16"/>
                <w:lang w:eastAsia="ru-RU"/>
              </w:rPr>
              <w:t>313</w:t>
            </w:r>
          </w:p>
        </w:tc>
        <w:tc>
          <w:tcPr>
            <w:tcW w:w="851" w:type="dxa"/>
            <w:gridSpan w:val="2"/>
            <w:shd w:val="clear" w:color="auto" w:fill="auto"/>
            <w:noWrap/>
            <w:hideMark/>
          </w:tcPr>
          <w:p w14:paraId="62F58C63"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990" w:type="dxa"/>
            <w:gridSpan w:val="2"/>
            <w:shd w:val="clear" w:color="auto" w:fill="auto"/>
            <w:noWrap/>
            <w:hideMark/>
          </w:tcPr>
          <w:p w14:paraId="0117988C"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992" w:type="dxa"/>
            <w:gridSpan w:val="2"/>
            <w:shd w:val="clear" w:color="auto" w:fill="auto"/>
            <w:noWrap/>
            <w:hideMark/>
          </w:tcPr>
          <w:p w14:paraId="0143D987"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r>
      <w:tr w:rsidR="00752D62" w:rsidRPr="00752D62" w14:paraId="3D46BC4C" w14:textId="77777777" w:rsidTr="00786CC8">
        <w:trPr>
          <w:gridAfter w:val="1"/>
          <w:wAfter w:w="7" w:type="dxa"/>
          <w:trHeight w:val="20"/>
          <w:jc w:val="center"/>
        </w:trPr>
        <w:tc>
          <w:tcPr>
            <w:tcW w:w="4619" w:type="dxa"/>
            <w:shd w:val="clear" w:color="auto" w:fill="auto"/>
            <w:hideMark/>
          </w:tcPr>
          <w:p w14:paraId="54533498" w14:textId="77777777" w:rsidR="00752D62" w:rsidRPr="00752D62" w:rsidRDefault="00752D62" w:rsidP="00752D62">
            <w:pPr>
              <w:rPr>
                <w:sz w:val="16"/>
                <w:szCs w:val="16"/>
                <w:lang w:eastAsia="ru-RU"/>
              </w:rPr>
            </w:pPr>
            <w:r w:rsidRPr="00752D62">
              <w:rPr>
                <w:sz w:val="16"/>
                <w:szCs w:val="16"/>
                <w:lang w:eastAsia="ru-RU"/>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425" w:type="dxa"/>
            <w:shd w:val="clear" w:color="auto" w:fill="auto"/>
            <w:hideMark/>
          </w:tcPr>
          <w:p w14:paraId="17157DC1"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2E861EB2"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6A545460" w14:textId="77777777" w:rsidR="00752D62" w:rsidRPr="00752D62" w:rsidRDefault="00752D62" w:rsidP="00752D62">
            <w:pPr>
              <w:rPr>
                <w:spacing w:val="-32"/>
                <w:sz w:val="16"/>
                <w:szCs w:val="16"/>
                <w:lang w:eastAsia="ru-RU"/>
              </w:rPr>
            </w:pPr>
            <w:r w:rsidRPr="00752D62">
              <w:rPr>
                <w:spacing w:val="-32"/>
                <w:sz w:val="16"/>
                <w:szCs w:val="16"/>
                <w:lang w:eastAsia="ru-RU"/>
              </w:rPr>
              <w:t>133 02 N0 821</w:t>
            </w:r>
          </w:p>
        </w:tc>
        <w:tc>
          <w:tcPr>
            <w:tcW w:w="424" w:type="dxa"/>
            <w:gridSpan w:val="2"/>
            <w:shd w:val="clear" w:color="auto" w:fill="auto"/>
            <w:hideMark/>
          </w:tcPr>
          <w:p w14:paraId="4035CC2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000000" w:fill="FFFFFF"/>
            <w:noWrap/>
            <w:hideMark/>
          </w:tcPr>
          <w:p w14:paraId="6AE6CA5D" w14:textId="77777777" w:rsidR="00752D62" w:rsidRPr="00752D62" w:rsidRDefault="00752D62" w:rsidP="00752D62">
            <w:pPr>
              <w:rPr>
                <w:spacing w:val="-28"/>
                <w:sz w:val="16"/>
                <w:szCs w:val="16"/>
                <w:lang w:eastAsia="ru-RU"/>
              </w:rPr>
            </w:pPr>
            <w:r w:rsidRPr="00752D62">
              <w:rPr>
                <w:spacing w:val="-28"/>
                <w:sz w:val="16"/>
                <w:szCs w:val="16"/>
                <w:lang w:eastAsia="ru-RU"/>
              </w:rPr>
              <w:t>9780,80000</w:t>
            </w:r>
          </w:p>
        </w:tc>
        <w:tc>
          <w:tcPr>
            <w:tcW w:w="990" w:type="dxa"/>
            <w:gridSpan w:val="2"/>
            <w:shd w:val="clear" w:color="000000" w:fill="FFFFFF"/>
            <w:noWrap/>
            <w:hideMark/>
          </w:tcPr>
          <w:p w14:paraId="32EE40D4"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c>
          <w:tcPr>
            <w:tcW w:w="992" w:type="dxa"/>
            <w:gridSpan w:val="2"/>
            <w:shd w:val="clear" w:color="000000" w:fill="FFFFFF"/>
            <w:noWrap/>
            <w:hideMark/>
          </w:tcPr>
          <w:p w14:paraId="7939E658"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r>
      <w:tr w:rsidR="00752D62" w:rsidRPr="00752D62" w14:paraId="554CDE1D" w14:textId="77777777" w:rsidTr="00786CC8">
        <w:trPr>
          <w:gridAfter w:val="1"/>
          <w:wAfter w:w="7" w:type="dxa"/>
          <w:trHeight w:val="20"/>
          <w:jc w:val="center"/>
        </w:trPr>
        <w:tc>
          <w:tcPr>
            <w:tcW w:w="4619" w:type="dxa"/>
            <w:shd w:val="clear" w:color="auto" w:fill="auto"/>
            <w:hideMark/>
          </w:tcPr>
          <w:p w14:paraId="5DB2930A" w14:textId="77777777" w:rsidR="00752D62" w:rsidRPr="00752D62" w:rsidRDefault="00752D62" w:rsidP="00752D62">
            <w:pPr>
              <w:rPr>
                <w:sz w:val="16"/>
                <w:szCs w:val="16"/>
                <w:lang w:eastAsia="ru-RU"/>
              </w:rPr>
            </w:pPr>
            <w:r w:rsidRPr="00752D62">
              <w:rPr>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425" w:type="dxa"/>
            <w:shd w:val="clear" w:color="auto" w:fill="auto"/>
            <w:hideMark/>
          </w:tcPr>
          <w:p w14:paraId="26BFC1E6"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257E512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79FCDCCC" w14:textId="77777777" w:rsidR="00752D62" w:rsidRPr="00752D62" w:rsidRDefault="00752D62" w:rsidP="00752D62">
            <w:pPr>
              <w:rPr>
                <w:spacing w:val="-32"/>
                <w:sz w:val="16"/>
                <w:szCs w:val="16"/>
                <w:lang w:eastAsia="ru-RU"/>
              </w:rPr>
            </w:pPr>
            <w:r w:rsidRPr="00752D62">
              <w:rPr>
                <w:spacing w:val="-32"/>
                <w:sz w:val="16"/>
                <w:szCs w:val="16"/>
                <w:lang w:eastAsia="ru-RU"/>
              </w:rPr>
              <w:t>133 02 N0 821</w:t>
            </w:r>
          </w:p>
        </w:tc>
        <w:tc>
          <w:tcPr>
            <w:tcW w:w="424" w:type="dxa"/>
            <w:gridSpan w:val="2"/>
            <w:shd w:val="clear" w:color="auto" w:fill="auto"/>
            <w:hideMark/>
          </w:tcPr>
          <w:p w14:paraId="74AF79D0" w14:textId="77777777" w:rsidR="00752D62" w:rsidRPr="00752D62" w:rsidRDefault="00752D62" w:rsidP="00752D62">
            <w:pPr>
              <w:ind w:hanging="108"/>
              <w:rPr>
                <w:spacing w:val="-36"/>
                <w:sz w:val="16"/>
                <w:szCs w:val="16"/>
                <w:lang w:eastAsia="ru-RU"/>
              </w:rPr>
            </w:pPr>
            <w:r w:rsidRPr="00752D62">
              <w:rPr>
                <w:spacing w:val="-36"/>
                <w:sz w:val="16"/>
                <w:szCs w:val="16"/>
                <w:lang w:eastAsia="ru-RU"/>
              </w:rPr>
              <w:t>412</w:t>
            </w:r>
          </w:p>
        </w:tc>
        <w:tc>
          <w:tcPr>
            <w:tcW w:w="851" w:type="dxa"/>
            <w:gridSpan w:val="2"/>
            <w:shd w:val="clear" w:color="000000" w:fill="FFFFFF"/>
            <w:noWrap/>
            <w:hideMark/>
          </w:tcPr>
          <w:p w14:paraId="0AE11C93" w14:textId="77777777" w:rsidR="00752D62" w:rsidRPr="00752D62" w:rsidRDefault="00752D62" w:rsidP="00752D62">
            <w:pPr>
              <w:rPr>
                <w:spacing w:val="-28"/>
                <w:sz w:val="16"/>
                <w:szCs w:val="16"/>
                <w:lang w:eastAsia="ru-RU"/>
              </w:rPr>
            </w:pPr>
            <w:r w:rsidRPr="00752D62">
              <w:rPr>
                <w:spacing w:val="-28"/>
                <w:sz w:val="16"/>
                <w:szCs w:val="16"/>
                <w:lang w:eastAsia="ru-RU"/>
              </w:rPr>
              <w:t>9780,80000</w:t>
            </w:r>
          </w:p>
        </w:tc>
        <w:tc>
          <w:tcPr>
            <w:tcW w:w="990" w:type="dxa"/>
            <w:gridSpan w:val="2"/>
            <w:shd w:val="clear" w:color="000000" w:fill="FFFFFF"/>
            <w:noWrap/>
            <w:hideMark/>
          </w:tcPr>
          <w:p w14:paraId="7911D830"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c>
          <w:tcPr>
            <w:tcW w:w="992" w:type="dxa"/>
            <w:gridSpan w:val="2"/>
            <w:shd w:val="clear" w:color="000000" w:fill="FFFFFF"/>
            <w:noWrap/>
            <w:hideMark/>
          </w:tcPr>
          <w:p w14:paraId="3C9FB0C2"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r>
      <w:tr w:rsidR="00752D62" w:rsidRPr="00752D62" w14:paraId="566A2852" w14:textId="77777777" w:rsidTr="00786CC8">
        <w:trPr>
          <w:gridAfter w:val="1"/>
          <w:wAfter w:w="7" w:type="dxa"/>
          <w:trHeight w:val="20"/>
          <w:jc w:val="center"/>
        </w:trPr>
        <w:tc>
          <w:tcPr>
            <w:tcW w:w="4619" w:type="dxa"/>
            <w:shd w:val="clear" w:color="auto" w:fill="auto"/>
            <w:hideMark/>
          </w:tcPr>
          <w:p w14:paraId="00F1DDFF" w14:textId="77777777" w:rsidR="00752D62" w:rsidRPr="00752D62" w:rsidRDefault="00752D62" w:rsidP="00752D62">
            <w:pPr>
              <w:rPr>
                <w:sz w:val="16"/>
                <w:szCs w:val="16"/>
                <w:lang w:eastAsia="ru-RU"/>
              </w:rPr>
            </w:pPr>
            <w:r w:rsidRPr="00752D62">
              <w:rPr>
                <w:sz w:val="16"/>
                <w:szCs w:val="16"/>
                <w:lang w:eastAsia="ru-RU"/>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за счет средств федерального бюджета</w:t>
            </w:r>
          </w:p>
        </w:tc>
        <w:tc>
          <w:tcPr>
            <w:tcW w:w="425" w:type="dxa"/>
            <w:shd w:val="clear" w:color="auto" w:fill="auto"/>
            <w:hideMark/>
          </w:tcPr>
          <w:p w14:paraId="59DE42D9"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3EB7560D"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1A6D0026" w14:textId="77777777" w:rsidR="00752D62" w:rsidRPr="00752D62" w:rsidRDefault="00752D62" w:rsidP="00752D62">
            <w:pPr>
              <w:rPr>
                <w:spacing w:val="-28"/>
                <w:sz w:val="16"/>
                <w:szCs w:val="16"/>
                <w:lang w:eastAsia="ru-RU"/>
              </w:rPr>
            </w:pPr>
            <w:r w:rsidRPr="00752D62">
              <w:rPr>
                <w:spacing w:val="-28"/>
                <w:sz w:val="16"/>
                <w:szCs w:val="16"/>
                <w:lang w:eastAsia="ru-RU"/>
              </w:rPr>
              <w:t>133 02 R0 821</w:t>
            </w:r>
          </w:p>
        </w:tc>
        <w:tc>
          <w:tcPr>
            <w:tcW w:w="424" w:type="dxa"/>
            <w:gridSpan w:val="2"/>
            <w:shd w:val="clear" w:color="auto" w:fill="auto"/>
            <w:hideMark/>
          </w:tcPr>
          <w:p w14:paraId="62AB79F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000000" w:fill="FFFFFF"/>
            <w:noWrap/>
            <w:hideMark/>
          </w:tcPr>
          <w:p w14:paraId="6772A92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000000" w:fill="FFFFFF"/>
            <w:noWrap/>
            <w:hideMark/>
          </w:tcPr>
          <w:p w14:paraId="34CF643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000000" w:fill="FFFFFF"/>
            <w:noWrap/>
            <w:hideMark/>
          </w:tcPr>
          <w:p w14:paraId="1344EDF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AC39D01" w14:textId="77777777" w:rsidTr="00786CC8">
        <w:trPr>
          <w:gridAfter w:val="1"/>
          <w:wAfter w:w="7" w:type="dxa"/>
          <w:trHeight w:val="20"/>
          <w:jc w:val="center"/>
        </w:trPr>
        <w:tc>
          <w:tcPr>
            <w:tcW w:w="4619" w:type="dxa"/>
            <w:shd w:val="clear" w:color="auto" w:fill="auto"/>
            <w:hideMark/>
          </w:tcPr>
          <w:p w14:paraId="4199BAD7" w14:textId="77777777" w:rsidR="00752D62" w:rsidRPr="00752D62" w:rsidRDefault="00752D62" w:rsidP="00752D62">
            <w:pPr>
              <w:rPr>
                <w:sz w:val="16"/>
                <w:szCs w:val="16"/>
                <w:lang w:eastAsia="ru-RU"/>
              </w:rPr>
            </w:pPr>
            <w:r w:rsidRPr="00752D62">
              <w:rPr>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425" w:type="dxa"/>
            <w:shd w:val="clear" w:color="auto" w:fill="auto"/>
            <w:hideMark/>
          </w:tcPr>
          <w:p w14:paraId="41A196E8"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6F27231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4B79F6E8" w14:textId="77777777" w:rsidR="00752D62" w:rsidRPr="00752D62" w:rsidRDefault="00752D62" w:rsidP="00752D62">
            <w:pPr>
              <w:rPr>
                <w:spacing w:val="-28"/>
                <w:sz w:val="16"/>
                <w:szCs w:val="16"/>
                <w:lang w:eastAsia="ru-RU"/>
              </w:rPr>
            </w:pPr>
            <w:r w:rsidRPr="00752D62">
              <w:rPr>
                <w:spacing w:val="-28"/>
                <w:sz w:val="16"/>
                <w:szCs w:val="16"/>
                <w:lang w:eastAsia="ru-RU"/>
              </w:rPr>
              <w:t>133 02 R0 821</w:t>
            </w:r>
          </w:p>
        </w:tc>
        <w:tc>
          <w:tcPr>
            <w:tcW w:w="424" w:type="dxa"/>
            <w:gridSpan w:val="2"/>
            <w:shd w:val="clear" w:color="auto" w:fill="auto"/>
            <w:hideMark/>
          </w:tcPr>
          <w:p w14:paraId="2101FC1F" w14:textId="77777777" w:rsidR="00752D62" w:rsidRPr="00752D62" w:rsidRDefault="00752D62" w:rsidP="00752D62">
            <w:pPr>
              <w:ind w:hanging="108"/>
              <w:rPr>
                <w:spacing w:val="-36"/>
                <w:sz w:val="16"/>
                <w:szCs w:val="16"/>
                <w:lang w:eastAsia="ru-RU"/>
              </w:rPr>
            </w:pPr>
            <w:r w:rsidRPr="00752D62">
              <w:rPr>
                <w:spacing w:val="-36"/>
                <w:sz w:val="16"/>
                <w:szCs w:val="16"/>
                <w:lang w:eastAsia="ru-RU"/>
              </w:rPr>
              <w:t>412</w:t>
            </w:r>
          </w:p>
        </w:tc>
        <w:tc>
          <w:tcPr>
            <w:tcW w:w="851" w:type="dxa"/>
            <w:gridSpan w:val="2"/>
            <w:shd w:val="clear" w:color="000000" w:fill="FFFFFF"/>
            <w:noWrap/>
            <w:hideMark/>
          </w:tcPr>
          <w:p w14:paraId="643202E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000000" w:fill="FFFFFF"/>
            <w:noWrap/>
            <w:hideMark/>
          </w:tcPr>
          <w:p w14:paraId="6DA7643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000000" w:fill="FFFFFF"/>
            <w:noWrap/>
            <w:hideMark/>
          </w:tcPr>
          <w:p w14:paraId="49BC603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BDCF617" w14:textId="77777777" w:rsidTr="00786CC8">
        <w:trPr>
          <w:gridAfter w:val="1"/>
          <w:wAfter w:w="7" w:type="dxa"/>
          <w:trHeight w:val="20"/>
          <w:jc w:val="center"/>
        </w:trPr>
        <w:tc>
          <w:tcPr>
            <w:tcW w:w="4619" w:type="dxa"/>
            <w:shd w:val="clear" w:color="000000" w:fill="FFFFFF"/>
            <w:hideMark/>
          </w:tcPr>
          <w:p w14:paraId="1D6B21B5" w14:textId="77777777" w:rsidR="00752D62" w:rsidRPr="00752D62" w:rsidRDefault="00752D62" w:rsidP="00752D62">
            <w:pPr>
              <w:rPr>
                <w:sz w:val="16"/>
                <w:szCs w:val="16"/>
                <w:lang w:eastAsia="ru-RU"/>
              </w:rPr>
            </w:pPr>
            <w:r w:rsidRPr="00752D62">
              <w:rPr>
                <w:sz w:val="16"/>
                <w:szCs w:val="16"/>
                <w:lang w:eastAsia="ru-RU"/>
              </w:rPr>
              <w:t>Подпрограмма "Обеспечение реализации муниципальной программы и прочие мероприятия в области образования Демянского муниципального района на 2021-2026 годы"</w:t>
            </w:r>
          </w:p>
        </w:tc>
        <w:tc>
          <w:tcPr>
            <w:tcW w:w="425" w:type="dxa"/>
            <w:shd w:val="clear" w:color="auto" w:fill="auto"/>
            <w:hideMark/>
          </w:tcPr>
          <w:p w14:paraId="31F8D746"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32676CF3"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auto" w:fill="auto"/>
            <w:hideMark/>
          </w:tcPr>
          <w:p w14:paraId="44CB7BEC"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4" w:type="dxa"/>
            <w:gridSpan w:val="2"/>
            <w:shd w:val="clear" w:color="auto" w:fill="auto"/>
            <w:hideMark/>
          </w:tcPr>
          <w:p w14:paraId="4D5DD7D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42D208E" w14:textId="77777777" w:rsidR="00752D62" w:rsidRPr="00752D62" w:rsidRDefault="00752D62" w:rsidP="00752D62">
            <w:pPr>
              <w:rPr>
                <w:spacing w:val="-32"/>
                <w:sz w:val="16"/>
                <w:szCs w:val="16"/>
                <w:lang w:eastAsia="ru-RU"/>
              </w:rPr>
            </w:pPr>
            <w:r w:rsidRPr="00752D62">
              <w:rPr>
                <w:spacing w:val="-32"/>
                <w:sz w:val="16"/>
                <w:szCs w:val="16"/>
                <w:lang w:eastAsia="ru-RU"/>
              </w:rPr>
              <w:t>18465,30000</w:t>
            </w:r>
          </w:p>
        </w:tc>
        <w:tc>
          <w:tcPr>
            <w:tcW w:w="990" w:type="dxa"/>
            <w:gridSpan w:val="2"/>
            <w:shd w:val="clear" w:color="auto" w:fill="auto"/>
            <w:noWrap/>
            <w:hideMark/>
          </w:tcPr>
          <w:p w14:paraId="7246A0D4" w14:textId="77777777" w:rsidR="00752D62" w:rsidRPr="00752D62" w:rsidRDefault="00752D62" w:rsidP="00752D62">
            <w:pPr>
              <w:rPr>
                <w:spacing w:val="-32"/>
                <w:sz w:val="16"/>
                <w:szCs w:val="16"/>
                <w:lang w:eastAsia="ru-RU"/>
              </w:rPr>
            </w:pPr>
            <w:r w:rsidRPr="00752D62">
              <w:rPr>
                <w:spacing w:val="-32"/>
                <w:sz w:val="16"/>
                <w:szCs w:val="16"/>
                <w:lang w:eastAsia="ru-RU"/>
              </w:rPr>
              <w:t>18465,30000</w:t>
            </w:r>
          </w:p>
        </w:tc>
        <w:tc>
          <w:tcPr>
            <w:tcW w:w="992" w:type="dxa"/>
            <w:gridSpan w:val="2"/>
            <w:shd w:val="clear" w:color="auto" w:fill="auto"/>
            <w:noWrap/>
            <w:hideMark/>
          </w:tcPr>
          <w:p w14:paraId="1A94DC87" w14:textId="77777777" w:rsidR="00752D62" w:rsidRPr="00752D62" w:rsidRDefault="00752D62" w:rsidP="00752D62">
            <w:pPr>
              <w:rPr>
                <w:spacing w:val="-28"/>
                <w:sz w:val="16"/>
                <w:szCs w:val="16"/>
                <w:lang w:eastAsia="ru-RU"/>
              </w:rPr>
            </w:pPr>
            <w:r w:rsidRPr="00752D62">
              <w:rPr>
                <w:spacing w:val="-28"/>
                <w:sz w:val="16"/>
                <w:szCs w:val="16"/>
                <w:lang w:eastAsia="ru-RU"/>
              </w:rPr>
              <w:t>18465,30000</w:t>
            </w:r>
          </w:p>
        </w:tc>
      </w:tr>
      <w:tr w:rsidR="00752D62" w:rsidRPr="00752D62" w14:paraId="09675877" w14:textId="77777777" w:rsidTr="00786CC8">
        <w:trPr>
          <w:gridAfter w:val="1"/>
          <w:wAfter w:w="7" w:type="dxa"/>
          <w:trHeight w:val="20"/>
          <w:jc w:val="center"/>
        </w:trPr>
        <w:tc>
          <w:tcPr>
            <w:tcW w:w="4619" w:type="dxa"/>
            <w:shd w:val="clear" w:color="000000" w:fill="FFFFFF"/>
            <w:hideMark/>
          </w:tcPr>
          <w:p w14:paraId="46D9C265"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25" w:type="dxa"/>
            <w:shd w:val="clear" w:color="auto" w:fill="auto"/>
            <w:hideMark/>
          </w:tcPr>
          <w:p w14:paraId="2B038811"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hideMark/>
          </w:tcPr>
          <w:p w14:paraId="4187B2D1"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hideMark/>
          </w:tcPr>
          <w:p w14:paraId="0DE3D013"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4" w:type="dxa"/>
            <w:gridSpan w:val="2"/>
            <w:shd w:val="clear" w:color="auto" w:fill="auto"/>
            <w:hideMark/>
          </w:tcPr>
          <w:p w14:paraId="77B21BB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6DDA814" w14:textId="77777777" w:rsidR="00752D62" w:rsidRPr="00752D62" w:rsidRDefault="00752D62" w:rsidP="00752D62">
            <w:pPr>
              <w:rPr>
                <w:spacing w:val="-32"/>
                <w:sz w:val="16"/>
                <w:szCs w:val="16"/>
                <w:lang w:eastAsia="ru-RU"/>
              </w:rPr>
            </w:pPr>
            <w:r w:rsidRPr="00752D62">
              <w:rPr>
                <w:spacing w:val="-32"/>
                <w:sz w:val="16"/>
                <w:szCs w:val="16"/>
                <w:lang w:eastAsia="ru-RU"/>
              </w:rPr>
              <w:t>18465,30000</w:t>
            </w:r>
          </w:p>
        </w:tc>
        <w:tc>
          <w:tcPr>
            <w:tcW w:w="990" w:type="dxa"/>
            <w:gridSpan w:val="2"/>
            <w:shd w:val="clear" w:color="auto" w:fill="auto"/>
            <w:noWrap/>
            <w:hideMark/>
          </w:tcPr>
          <w:p w14:paraId="0085B919" w14:textId="77777777" w:rsidR="00752D62" w:rsidRPr="00752D62" w:rsidRDefault="00752D62" w:rsidP="00752D62">
            <w:pPr>
              <w:rPr>
                <w:spacing w:val="-32"/>
                <w:sz w:val="16"/>
                <w:szCs w:val="16"/>
                <w:lang w:eastAsia="ru-RU"/>
              </w:rPr>
            </w:pPr>
            <w:r w:rsidRPr="00752D62">
              <w:rPr>
                <w:spacing w:val="-32"/>
                <w:sz w:val="16"/>
                <w:szCs w:val="16"/>
                <w:lang w:eastAsia="ru-RU"/>
              </w:rPr>
              <w:t>18465,30000</w:t>
            </w:r>
          </w:p>
        </w:tc>
        <w:tc>
          <w:tcPr>
            <w:tcW w:w="992" w:type="dxa"/>
            <w:gridSpan w:val="2"/>
            <w:shd w:val="clear" w:color="auto" w:fill="auto"/>
            <w:noWrap/>
            <w:hideMark/>
          </w:tcPr>
          <w:p w14:paraId="251A9F8B" w14:textId="77777777" w:rsidR="00752D62" w:rsidRPr="00752D62" w:rsidRDefault="00752D62" w:rsidP="00752D62">
            <w:pPr>
              <w:rPr>
                <w:spacing w:val="-28"/>
                <w:sz w:val="16"/>
                <w:szCs w:val="16"/>
                <w:lang w:eastAsia="ru-RU"/>
              </w:rPr>
            </w:pPr>
            <w:r w:rsidRPr="00752D62">
              <w:rPr>
                <w:spacing w:val="-28"/>
                <w:sz w:val="16"/>
                <w:szCs w:val="16"/>
                <w:lang w:eastAsia="ru-RU"/>
              </w:rPr>
              <w:t>18465,30000</w:t>
            </w:r>
          </w:p>
        </w:tc>
      </w:tr>
      <w:tr w:rsidR="00752D62" w:rsidRPr="00752D62" w14:paraId="0E4EB7F4" w14:textId="77777777" w:rsidTr="00786CC8">
        <w:trPr>
          <w:gridAfter w:val="1"/>
          <w:wAfter w:w="7" w:type="dxa"/>
          <w:trHeight w:val="20"/>
          <w:jc w:val="center"/>
        </w:trPr>
        <w:tc>
          <w:tcPr>
            <w:tcW w:w="4619" w:type="dxa"/>
            <w:shd w:val="clear" w:color="auto" w:fill="auto"/>
            <w:hideMark/>
          </w:tcPr>
          <w:p w14:paraId="5CB9785A" w14:textId="77777777" w:rsidR="00752D62" w:rsidRPr="00752D62" w:rsidRDefault="00752D62" w:rsidP="00752D62">
            <w:pPr>
              <w:rPr>
                <w:sz w:val="16"/>
                <w:szCs w:val="16"/>
                <w:lang w:eastAsia="ru-RU"/>
              </w:rPr>
            </w:pPr>
            <w:r w:rsidRPr="00752D62">
              <w:rPr>
                <w:sz w:val="16"/>
                <w:szCs w:val="16"/>
                <w:lang w:eastAsia="ru-RU"/>
              </w:rPr>
              <w:t>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425" w:type="dxa"/>
            <w:shd w:val="clear" w:color="auto" w:fill="auto"/>
            <w:hideMark/>
          </w:tcPr>
          <w:p w14:paraId="524AEFD8"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noWrap/>
            <w:hideMark/>
          </w:tcPr>
          <w:p w14:paraId="1FE01D38"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noWrap/>
            <w:hideMark/>
          </w:tcPr>
          <w:p w14:paraId="73CDA876" w14:textId="77777777" w:rsidR="00752D62" w:rsidRPr="00752D62" w:rsidRDefault="00752D62" w:rsidP="00752D62">
            <w:pPr>
              <w:rPr>
                <w:spacing w:val="-28"/>
                <w:sz w:val="16"/>
                <w:szCs w:val="16"/>
                <w:lang w:eastAsia="ru-RU"/>
              </w:rPr>
            </w:pPr>
            <w:r w:rsidRPr="00752D62">
              <w:rPr>
                <w:spacing w:val="-28"/>
                <w:sz w:val="16"/>
                <w:szCs w:val="16"/>
                <w:lang w:eastAsia="ru-RU"/>
              </w:rPr>
              <w:t>134 02 70 010</w:t>
            </w:r>
          </w:p>
        </w:tc>
        <w:tc>
          <w:tcPr>
            <w:tcW w:w="424" w:type="dxa"/>
            <w:gridSpan w:val="2"/>
            <w:shd w:val="clear" w:color="auto" w:fill="auto"/>
            <w:noWrap/>
            <w:hideMark/>
          </w:tcPr>
          <w:p w14:paraId="33C49CC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8BF0C9B" w14:textId="77777777" w:rsidR="00752D62" w:rsidRPr="00752D62" w:rsidRDefault="00752D62" w:rsidP="00752D62">
            <w:pPr>
              <w:rPr>
                <w:spacing w:val="-32"/>
                <w:sz w:val="16"/>
                <w:szCs w:val="16"/>
                <w:lang w:eastAsia="ru-RU"/>
              </w:rPr>
            </w:pPr>
            <w:r w:rsidRPr="00752D62">
              <w:rPr>
                <w:spacing w:val="-32"/>
                <w:sz w:val="16"/>
                <w:szCs w:val="16"/>
                <w:lang w:eastAsia="ru-RU"/>
              </w:rPr>
              <w:t>745,90000</w:t>
            </w:r>
          </w:p>
        </w:tc>
        <w:tc>
          <w:tcPr>
            <w:tcW w:w="990" w:type="dxa"/>
            <w:gridSpan w:val="2"/>
            <w:shd w:val="clear" w:color="auto" w:fill="auto"/>
            <w:noWrap/>
            <w:hideMark/>
          </w:tcPr>
          <w:p w14:paraId="74536462" w14:textId="77777777" w:rsidR="00752D62" w:rsidRPr="00752D62" w:rsidRDefault="00752D62" w:rsidP="00752D62">
            <w:pPr>
              <w:rPr>
                <w:spacing w:val="-32"/>
                <w:sz w:val="16"/>
                <w:szCs w:val="16"/>
                <w:lang w:eastAsia="ru-RU"/>
              </w:rPr>
            </w:pPr>
            <w:r w:rsidRPr="00752D62">
              <w:rPr>
                <w:spacing w:val="-32"/>
                <w:sz w:val="16"/>
                <w:szCs w:val="16"/>
                <w:lang w:eastAsia="ru-RU"/>
              </w:rPr>
              <w:t>745,90000</w:t>
            </w:r>
          </w:p>
        </w:tc>
        <w:tc>
          <w:tcPr>
            <w:tcW w:w="992" w:type="dxa"/>
            <w:gridSpan w:val="2"/>
            <w:shd w:val="clear" w:color="auto" w:fill="auto"/>
            <w:noWrap/>
            <w:hideMark/>
          </w:tcPr>
          <w:p w14:paraId="3E3EE7C8" w14:textId="77777777" w:rsidR="00752D62" w:rsidRPr="00752D62" w:rsidRDefault="00752D62" w:rsidP="00752D62">
            <w:pPr>
              <w:rPr>
                <w:spacing w:val="-28"/>
                <w:sz w:val="16"/>
                <w:szCs w:val="16"/>
                <w:lang w:eastAsia="ru-RU"/>
              </w:rPr>
            </w:pPr>
            <w:r w:rsidRPr="00752D62">
              <w:rPr>
                <w:spacing w:val="-28"/>
                <w:sz w:val="16"/>
                <w:szCs w:val="16"/>
                <w:lang w:eastAsia="ru-RU"/>
              </w:rPr>
              <w:t>745,90000</w:t>
            </w:r>
          </w:p>
        </w:tc>
      </w:tr>
      <w:tr w:rsidR="00752D62" w:rsidRPr="00752D62" w14:paraId="1354E8AA" w14:textId="77777777" w:rsidTr="00786CC8">
        <w:trPr>
          <w:gridAfter w:val="1"/>
          <w:wAfter w:w="7" w:type="dxa"/>
          <w:trHeight w:val="20"/>
          <w:jc w:val="center"/>
        </w:trPr>
        <w:tc>
          <w:tcPr>
            <w:tcW w:w="4619" w:type="dxa"/>
            <w:shd w:val="clear" w:color="auto" w:fill="auto"/>
            <w:hideMark/>
          </w:tcPr>
          <w:p w14:paraId="7CF3CC60" w14:textId="77777777" w:rsidR="00752D62" w:rsidRPr="00752D62" w:rsidRDefault="00752D62" w:rsidP="00752D62">
            <w:pPr>
              <w:rPr>
                <w:sz w:val="16"/>
                <w:szCs w:val="16"/>
                <w:lang w:eastAsia="ru-RU"/>
              </w:rPr>
            </w:pPr>
            <w:r w:rsidRPr="00752D62">
              <w:rPr>
                <w:sz w:val="16"/>
                <w:szCs w:val="16"/>
                <w:lang w:eastAsia="ru-RU"/>
              </w:rPr>
              <w:t>Пособия, компенсации, меры социальной поддержки по публичным нормативным обязательствам</w:t>
            </w:r>
          </w:p>
        </w:tc>
        <w:tc>
          <w:tcPr>
            <w:tcW w:w="425" w:type="dxa"/>
            <w:shd w:val="clear" w:color="auto" w:fill="auto"/>
            <w:hideMark/>
          </w:tcPr>
          <w:p w14:paraId="2FF47CAE"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noWrap/>
            <w:hideMark/>
          </w:tcPr>
          <w:p w14:paraId="515FF826"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noWrap/>
            <w:hideMark/>
          </w:tcPr>
          <w:p w14:paraId="69BFBAF2" w14:textId="77777777" w:rsidR="00752D62" w:rsidRPr="00752D62" w:rsidRDefault="00752D62" w:rsidP="00752D62">
            <w:pPr>
              <w:rPr>
                <w:spacing w:val="-28"/>
                <w:sz w:val="16"/>
                <w:szCs w:val="16"/>
                <w:lang w:eastAsia="ru-RU"/>
              </w:rPr>
            </w:pPr>
            <w:r w:rsidRPr="00752D62">
              <w:rPr>
                <w:spacing w:val="-28"/>
                <w:sz w:val="16"/>
                <w:szCs w:val="16"/>
                <w:lang w:eastAsia="ru-RU"/>
              </w:rPr>
              <w:t>134 02 70 010</w:t>
            </w:r>
          </w:p>
        </w:tc>
        <w:tc>
          <w:tcPr>
            <w:tcW w:w="424" w:type="dxa"/>
            <w:gridSpan w:val="2"/>
            <w:shd w:val="clear" w:color="auto" w:fill="auto"/>
            <w:noWrap/>
            <w:hideMark/>
          </w:tcPr>
          <w:p w14:paraId="7B73BA64" w14:textId="77777777" w:rsidR="00752D62" w:rsidRPr="00752D62" w:rsidRDefault="00752D62" w:rsidP="00752D62">
            <w:pPr>
              <w:ind w:hanging="108"/>
              <w:rPr>
                <w:spacing w:val="-36"/>
                <w:sz w:val="16"/>
                <w:szCs w:val="16"/>
                <w:lang w:eastAsia="ru-RU"/>
              </w:rPr>
            </w:pPr>
            <w:r w:rsidRPr="00752D62">
              <w:rPr>
                <w:spacing w:val="-36"/>
                <w:sz w:val="16"/>
                <w:szCs w:val="16"/>
                <w:lang w:eastAsia="ru-RU"/>
              </w:rPr>
              <w:t>313</w:t>
            </w:r>
          </w:p>
        </w:tc>
        <w:tc>
          <w:tcPr>
            <w:tcW w:w="851" w:type="dxa"/>
            <w:gridSpan w:val="2"/>
            <w:shd w:val="clear" w:color="auto" w:fill="auto"/>
            <w:noWrap/>
            <w:hideMark/>
          </w:tcPr>
          <w:p w14:paraId="21C27E6C" w14:textId="77777777" w:rsidR="00752D62" w:rsidRPr="00752D62" w:rsidRDefault="00752D62" w:rsidP="00752D62">
            <w:pPr>
              <w:rPr>
                <w:spacing w:val="-32"/>
                <w:sz w:val="16"/>
                <w:szCs w:val="16"/>
                <w:lang w:eastAsia="ru-RU"/>
              </w:rPr>
            </w:pPr>
            <w:r w:rsidRPr="00752D62">
              <w:rPr>
                <w:spacing w:val="-32"/>
                <w:sz w:val="16"/>
                <w:szCs w:val="16"/>
                <w:lang w:eastAsia="ru-RU"/>
              </w:rPr>
              <w:t>745,90000</w:t>
            </w:r>
          </w:p>
        </w:tc>
        <w:tc>
          <w:tcPr>
            <w:tcW w:w="990" w:type="dxa"/>
            <w:gridSpan w:val="2"/>
            <w:shd w:val="clear" w:color="auto" w:fill="auto"/>
            <w:noWrap/>
            <w:hideMark/>
          </w:tcPr>
          <w:p w14:paraId="3D78C4E2" w14:textId="77777777" w:rsidR="00752D62" w:rsidRPr="00752D62" w:rsidRDefault="00752D62" w:rsidP="00752D62">
            <w:pPr>
              <w:rPr>
                <w:spacing w:val="-32"/>
                <w:sz w:val="16"/>
                <w:szCs w:val="16"/>
                <w:lang w:eastAsia="ru-RU"/>
              </w:rPr>
            </w:pPr>
            <w:r w:rsidRPr="00752D62">
              <w:rPr>
                <w:spacing w:val="-32"/>
                <w:sz w:val="16"/>
                <w:szCs w:val="16"/>
                <w:lang w:eastAsia="ru-RU"/>
              </w:rPr>
              <w:t>745,90000</w:t>
            </w:r>
          </w:p>
        </w:tc>
        <w:tc>
          <w:tcPr>
            <w:tcW w:w="992" w:type="dxa"/>
            <w:gridSpan w:val="2"/>
            <w:shd w:val="clear" w:color="auto" w:fill="auto"/>
            <w:noWrap/>
            <w:hideMark/>
          </w:tcPr>
          <w:p w14:paraId="5D25EF29" w14:textId="77777777" w:rsidR="00752D62" w:rsidRPr="00752D62" w:rsidRDefault="00752D62" w:rsidP="00752D62">
            <w:pPr>
              <w:rPr>
                <w:spacing w:val="-28"/>
                <w:sz w:val="16"/>
                <w:szCs w:val="16"/>
                <w:lang w:eastAsia="ru-RU"/>
              </w:rPr>
            </w:pPr>
            <w:r w:rsidRPr="00752D62">
              <w:rPr>
                <w:spacing w:val="-28"/>
                <w:sz w:val="16"/>
                <w:szCs w:val="16"/>
                <w:lang w:eastAsia="ru-RU"/>
              </w:rPr>
              <w:t>745,90000</w:t>
            </w:r>
          </w:p>
        </w:tc>
      </w:tr>
      <w:tr w:rsidR="00752D62" w:rsidRPr="00752D62" w14:paraId="03DEC6F4" w14:textId="77777777" w:rsidTr="00786CC8">
        <w:trPr>
          <w:gridAfter w:val="1"/>
          <w:wAfter w:w="7" w:type="dxa"/>
          <w:trHeight w:val="20"/>
          <w:jc w:val="center"/>
        </w:trPr>
        <w:tc>
          <w:tcPr>
            <w:tcW w:w="4619" w:type="dxa"/>
            <w:shd w:val="clear" w:color="auto" w:fill="auto"/>
            <w:hideMark/>
          </w:tcPr>
          <w:p w14:paraId="3B6E8365" w14:textId="77777777" w:rsidR="00752D62" w:rsidRPr="00752D62" w:rsidRDefault="00752D62" w:rsidP="00752D62">
            <w:pPr>
              <w:rPr>
                <w:sz w:val="16"/>
                <w:szCs w:val="16"/>
                <w:lang w:eastAsia="ru-RU"/>
              </w:rPr>
            </w:pPr>
            <w:r w:rsidRPr="00752D62">
              <w:rPr>
                <w:sz w:val="16"/>
                <w:szCs w:val="16"/>
                <w:lang w:eastAsia="ru-RU"/>
              </w:rPr>
              <w:t xml:space="preserve">Содержание ребенка в семье опекуна и приемной семье, а также </w:t>
            </w:r>
            <w:proofErr w:type="gramStart"/>
            <w:r w:rsidRPr="00752D62">
              <w:rPr>
                <w:sz w:val="16"/>
                <w:szCs w:val="16"/>
                <w:lang w:eastAsia="ru-RU"/>
              </w:rPr>
              <w:t>вознаграждение</w:t>
            </w:r>
            <w:proofErr w:type="gramEnd"/>
            <w:r w:rsidRPr="00752D62">
              <w:rPr>
                <w:sz w:val="16"/>
                <w:szCs w:val="16"/>
                <w:lang w:eastAsia="ru-RU"/>
              </w:rPr>
              <w:t xml:space="preserve"> причитающееся приемному родителю</w:t>
            </w:r>
          </w:p>
        </w:tc>
        <w:tc>
          <w:tcPr>
            <w:tcW w:w="425" w:type="dxa"/>
            <w:shd w:val="clear" w:color="auto" w:fill="auto"/>
            <w:hideMark/>
          </w:tcPr>
          <w:p w14:paraId="19B39807"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noWrap/>
            <w:hideMark/>
          </w:tcPr>
          <w:p w14:paraId="19DC1252"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noWrap/>
            <w:hideMark/>
          </w:tcPr>
          <w:p w14:paraId="2AB79C19" w14:textId="77777777" w:rsidR="00752D62" w:rsidRPr="00752D62" w:rsidRDefault="00752D62" w:rsidP="00752D62">
            <w:pPr>
              <w:rPr>
                <w:spacing w:val="-28"/>
                <w:sz w:val="16"/>
                <w:szCs w:val="16"/>
                <w:lang w:eastAsia="ru-RU"/>
              </w:rPr>
            </w:pPr>
            <w:r w:rsidRPr="00752D62">
              <w:rPr>
                <w:spacing w:val="-28"/>
                <w:sz w:val="16"/>
                <w:szCs w:val="16"/>
                <w:lang w:eastAsia="ru-RU"/>
              </w:rPr>
              <w:t>134 02 70 130</w:t>
            </w:r>
          </w:p>
        </w:tc>
        <w:tc>
          <w:tcPr>
            <w:tcW w:w="424" w:type="dxa"/>
            <w:gridSpan w:val="2"/>
            <w:shd w:val="clear" w:color="auto" w:fill="auto"/>
            <w:noWrap/>
            <w:hideMark/>
          </w:tcPr>
          <w:p w14:paraId="60EC296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EFDF2DE" w14:textId="77777777" w:rsidR="00752D62" w:rsidRPr="00752D62" w:rsidRDefault="00752D62" w:rsidP="00752D62">
            <w:pPr>
              <w:rPr>
                <w:spacing w:val="-32"/>
                <w:sz w:val="16"/>
                <w:szCs w:val="16"/>
                <w:lang w:eastAsia="ru-RU"/>
              </w:rPr>
            </w:pPr>
            <w:r w:rsidRPr="00752D62">
              <w:rPr>
                <w:spacing w:val="-32"/>
                <w:sz w:val="16"/>
                <w:szCs w:val="16"/>
                <w:lang w:eastAsia="ru-RU"/>
              </w:rPr>
              <w:t>17719,40000</w:t>
            </w:r>
          </w:p>
        </w:tc>
        <w:tc>
          <w:tcPr>
            <w:tcW w:w="990" w:type="dxa"/>
            <w:gridSpan w:val="2"/>
            <w:shd w:val="clear" w:color="auto" w:fill="auto"/>
            <w:noWrap/>
            <w:hideMark/>
          </w:tcPr>
          <w:p w14:paraId="4F5B184C" w14:textId="77777777" w:rsidR="00752D62" w:rsidRPr="00752D62" w:rsidRDefault="00752D62" w:rsidP="00752D62">
            <w:pPr>
              <w:rPr>
                <w:spacing w:val="-32"/>
                <w:sz w:val="16"/>
                <w:szCs w:val="16"/>
                <w:lang w:eastAsia="ru-RU"/>
              </w:rPr>
            </w:pPr>
            <w:r w:rsidRPr="00752D62">
              <w:rPr>
                <w:spacing w:val="-32"/>
                <w:sz w:val="16"/>
                <w:szCs w:val="16"/>
                <w:lang w:eastAsia="ru-RU"/>
              </w:rPr>
              <w:t>17719,40000</w:t>
            </w:r>
          </w:p>
        </w:tc>
        <w:tc>
          <w:tcPr>
            <w:tcW w:w="992" w:type="dxa"/>
            <w:gridSpan w:val="2"/>
            <w:shd w:val="clear" w:color="auto" w:fill="auto"/>
            <w:noWrap/>
            <w:hideMark/>
          </w:tcPr>
          <w:p w14:paraId="74BFF9CB" w14:textId="77777777" w:rsidR="00752D62" w:rsidRPr="00752D62" w:rsidRDefault="00752D62" w:rsidP="00752D62">
            <w:pPr>
              <w:rPr>
                <w:spacing w:val="-28"/>
                <w:sz w:val="16"/>
                <w:szCs w:val="16"/>
                <w:lang w:eastAsia="ru-RU"/>
              </w:rPr>
            </w:pPr>
            <w:r w:rsidRPr="00752D62">
              <w:rPr>
                <w:spacing w:val="-28"/>
                <w:sz w:val="16"/>
                <w:szCs w:val="16"/>
                <w:lang w:eastAsia="ru-RU"/>
              </w:rPr>
              <w:t>17719,40000</w:t>
            </w:r>
          </w:p>
        </w:tc>
      </w:tr>
      <w:tr w:rsidR="00752D62" w:rsidRPr="00752D62" w14:paraId="48454A5C" w14:textId="77777777" w:rsidTr="00786CC8">
        <w:trPr>
          <w:gridAfter w:val="1"/>
          <w:wAfter w:w="7" w:type="dxa"/>
          <w:trHeight w:val="20"/>
          <w:jc w:val="center"/>
        </w:trPr>
        <w:tc>
          <w:tcPr>
            <w:tcW w:w="4619" w:type="dxa"/>
            <w:shd w:val="clear" w:color="auto" w:fill="auto"/>
            <w:hideMark/>
          </w:tcPr>
          <w:p w14:paraId="148328D4" w14:textId="77777777" w:rsidR="00752D62" w:rsidRPr="00752D62" w:rsidRDefault="00752D62" w:rsidP="00752D62">
            <w:pPr>
              <w:rPr>
                <w:sz w:val="16"/>
                <w:szCs w:val="16"/>
                <w:lang w:eastAsia="ru-RU"/>
              </w:rPr>
            </w:pPr>
            <w:r w:rsidRPr="00752D62">
              <w:rPr>
                <w:sz w:val="16"/>
                <w:szCs w:val="16"/>
                <w:lang w:eastAsia="ru-RU"/>
              </w:rPr>
              <w:t>Пособия, компенсации, меры социальной поддержки по публичным нормативным обязательствам</w:t>
            </w:r>
          </w:p>
        </w:tc>
        <w:tc>
          <w:tcPr>
            <w:tcW w:w="425" w:type="dxa"/>
            <w:shd w:val="clear" w:color="auto" w:fill="auto"/>
            <w:hideMark/>
          </w:tcPr>
          <w:p w14:paraId="06C20A9C"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noWrap/>
            <w:hideMark/>
          </w:tcPr>
          <w:p w14:paraId="5D1DC1FC"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noWrap/>
            <w:hideMark/>
          </w:tcPr>
          <w:p w14:paraId="59A7CD0B" w14:textId="77777777" w:rsidR="00752D62" w:rsidRPr="00752D62" w:rsidRDefault="00752D62" w:rsidP="00752D62">
            <w:pPr>
              <w:rPr>
                <w:spacing w:val="-28"/>
                <w:sz w:val="16"/>
                <w:szCs w:val="16"/>
                <w:lang w:eastAsia="ru-RU"/>
              </w:rPr>
            </w:pPr>
            <w:r w:rsidRPr="00752D62">
              <w:rPr>
                <w:spacing w:val="-28"/>
                <w:sz w:val="16"/>
                <w:szCs w:val="16"/>
                <w:lang w:eastAsia="ru-RU"/>
              </w:rPr>
              <w:t>134 02 70 130</w:t>
            </w:r>
          </w:p>
        </w:tc>
        <w:tc>
          <w:tcPr>
            <w:tcW w:w="424" w:type="dxa"/>
            <w:gridSpan w:val="2"/>
            <w:shd w:val="clear" w:color="auto" w:fill="auto"/>
            <w:noWrap/>
            <w:hideMark/>
          </w:tcPr>
          <w:p w14:paraId="1571F970" w14:textId="77777777" w:rsidR="00752D62" w:rsidRPr="00752D62" w:rsidRDefault="00752D62" w:rsidP="00752D62">
            <w:pPr>
              <w:ind w:hanging="108"/>
              <w:rPr>
                <w:spacing w:val="-36"/>
                <w:sz w:val="16"/>
                <w:szCs w:val="16"/>
                <w:lang w:eastAsia="ru-RU"/>
              </w:rPr>
            </w:pPr>
            <w:r w:rsidRPr="00752D62">
              <w:rPr>
                <w:spacing w:val="-36"/>
                <w:sz w:val="16"/>
                <w:szCs w:val="16"/>
                <w:lang w:eastAsia="ru-RU"/>
              </w:rPr>
              <w:t>313</w:t>
            </w:r>
          </w:p>
        </w:tc>
        <w:tc>
          <w:tcPr>
            <w:tcW w:w="851" w:type="dxa"/>
            <w:gridSpan w:val="2"/>
            <w:shd w:val="clear" w:color="auto" w:fill="auto"/>
            <w:noWrap/>
            <w:hideMark/>
          </w:tcPr>
          <w:p w14:paraId="507AFA61" w14:textId="77777777" w:rsidR="00752D62" w:rsidRPr="00752D62" w:rsidRDefault="00752D62" w:rsidP="00752D62">
            <w:pPr>
              <w:rPr>
                <w:spacing w:val="-32"/>
                <w:sz w:val="16"/>
                <w:szCs w:val="16"/>
                <w:lang w:eastAsia="ru-RU"/>
              </w:rPr>
            </w:pPr>
            <w:r w:rsidRPr="00752D62">
              <w:rPr>
                <w:spacing w:val="-32"/>
                <w:sz w:val="16"/>
                <w:szCs w:val="16"/>
                <w:lang w:eastAsia="ru-RU"/>
              </w:rPr>
              <w:t>10469,40000</w:t>
            </w:r>
          </w:p>
        </w:tc>
        <w:tc>
          <w:tcPr>
            <w:tcW w:w="990" w:type="dxa"/>
            <w:gridSpan w:val="2"/>
            <w:shd w:val="clear" w:color="auto" w:fill="auto"/>
            <w:noWrap/>
            <w:hideMark/>
          </w:tcPr>
          <w:p w14:paraId="18E43A06" w14:textId="77777777" w:rsidR="00752D62" w:rsidRPr="00752D62" w:rsidRDefault="00752D62" w:rsidP="00752D62">
            <w:pPr>
              <w:rPr>
                <w:spacing w:val="-32"/>
                <w:sz w:val="16"/>
                <w:szCs w:val="16"/>
                <w:lang w:eastAsia="ru-RU"/>
              </w:rPr>
            </w:pPr>
            <w:r w:rsidRPr="00752D62">
              <w:rPr>
                <w:spacing w:val="-32"/>
                <w:sz w:val="16"/>
                <w:szCs w:val="16"/>
                <w:lang w:eastAsia="ru-RU"/>
              </w:rPr>
              <w:t>10469,40000</w:t>
            </w:r>
          </w:p>
        </w:tc>
        <w:tc>
          <w:tcPr>
            <w:tcW w:w="992" w:type="dxa"/>
            <w:gridSpan w:val="2"/>
            <w:shd w:val="clear" w:color="auto" w:fill="auto"/>
            <w:noWrap/>
            <w:hideMark/>
          </w:tcPr>
          <w:p w14:paraId="0692C968" w14:textId="77777777" w:rsidR="00752D62" w:rsidRPr="00752D62" w:rsidRDefault="00752D62" w:rsidP="00752D62">
            <w:pPr>
              <w:rPr>
                <w:spacing w:val="-28"/>
                <w:sz w:val="16"/>
                <w:szCs w:val="16"/>
                <w:lang w:eastAsia="ru-RU"/>
              </w:rPr>
            </w:pPr>
            <w:r w:rsidRPr="00752D62">
              <w:rPr>
                <w:spacing w:val="-28"/>
                <w:sz w:val="16"/>
                <w:szCs w:val="16"/>
                <w:lang w:eastAsia="ru-RU"/>
              </w:rPr>
              <w:t>10469,40000</w:t>
            </w:r>
          </w:p>
        </w:tc>
      </w:tr>
      <w:tr w:rsidR="00752D62" w:rsidRPr="00752D62" w14:paraId="161D322F" w14:textId="77777777" w:rsidTr="00786CC8">
        <w:trPr>
          <w:gridAfter w:val="1"/>
          <w:wAfter w:w="7" w:type="dxa"/>
          <w:trHeight w:val="20"/>
          <w:jc w:val="center"/>
        </w:trPr>
        <w:tc>
          <w:tcPr>
            <w:tcW w:w="4619" w:type="dxa"/>
            <w:shd w:val="clear" w:color="auto" w:fill="auto"/>
            <w:hideMark/>
          </w:tcPr>
          <w:p w14:paraId="25429260" w14:textId="77777777" w:rsidR="00752D62" w:rsidRPr="00752D62" w:rsidRDefault="00752D62" w:rsidP="00752D62">
            <w:pPr>
              <w:rPr>
                <w:sz w:val="16"/>
                <w:szCs w:val="16"/>
                <w:lang w:eastAsia="ru-RU"/>
              </w:rPr>
            </w:pPr>
            <w:r w:rsidRPr="00752D62">
              <w:rPr>
                <w:sz w:val="16"/>
                <w:szCs w:val="16"/>
                <w:lang w:eastAsia="ru-RU"/>
              </w:rPr>
              <w:t>Приобретение товаров, работ и услуг в пользу граждан в целях их социального обеспечения</w:t>
            </w:r>
          </w:p>
        </w:tc>
        <w:tc>
          <w:tcPr>
            <w:tcW w:w="425" w:type="dxa"/>
            <w:shd w:val="clear" w:color="auto" w:fill="auto"/>
            <w:hideMark/>
          </w:tcPr>
          <w:p w14:paraId="05F63662" w14:textId="77777777" w:rsidR="00752D62" w:rsidRPr="00752D62" w:rsidRDefault="00752D62" w:rsidP="00752D62">
            <w:pPr>
              <w:rPr>
                <w:spacing w:val="-20"/>
                <w:sz w:val="16"/>
                <w:szCs w:val="16"/>
                <w:lang w:eastAsia="ru-RU"/>
              </w:rPr>
            </w:pPr>
            <w:r w:rsidRPr="00752D62">
              <w:rPr>
                <w:spacing w:val="-20"/>
                <w:sz w:val="16"/>
                <w:szCs w:val="16"/>
                <w:lang w:eastAsia="ru-RU"/>
              </w:rPr>
              <w:t>10</w:t>
            </w:r>
          </w:p>
        </w:tc>
        <w:tc>
          <w:tcPr>
            <w:tcW w:w="426" w:type="dxa"/>
            <w:shd w:val="clear" w:color="auto" w:fill="auto"/>
            <w:noWrap/>
            <w:hideMark/>
          </w:tcPr>
          <w:p w14:paraId="51910858" w14:textId="77777777" w:rsidR="00752D62" w:rsidRPr="00752D62" w:rsidRDefault="00752D62" w:rsidP="00752D62">
            <w:pPr>
              <w:rPr>
                <w:spacing w:val="-20"/>
                <w:sz w:val="16"/>
                <w:szCs w:val="16"/>
                <w:lang w:eastAsia="ru-RU"/>
              </w:rPr>
            </w:pPr>
            <w:r w:rsidRPr="00752D62">
              <w:rPr>
                <w:spacing w:val="-20"/>
                <w:sz w:val="16"/>
                <w:szCs w:val="16"/>
                <w:lang w:eastAsia="ru-RU"/>
              </w:rPr>
              <w:t>04</w:t>
            </w:r>
          </w:p>
        </w:tc>
        <w:tc>
          <w:tcPr>
            <w:tcW w:w="1134" w:type="dxa"/>
            <w:shd w:val="clear" w:color="000000" w:fill="FFFFFF"/>
            <w:noWrap/>
            <w:hideMark/>
          </w:tcPr>
          <w:p w14:paraId="43FA0165" w14:textId="77777777" w:rsidR="00752D62" w:rsidRPr="00752D62" w:rsidRDefault="00752D62" w:rsidP="00752D62">
            <w:pPr>
              <w:rPr>
                <w:spacing w:val="-28"/>
                <w:sz w:val="16"/>
                <w:szCs w:val="16"/>
                <w:lang w:eastAsia="ru-RU"/>
              </w:rPr>
            </w:pPr>
            <w:r w:rsidRPr="00752D62">
              <w:rPr>
                <w:spacing w:val="-28"/>
                <w:sz w:val="16"/>
                <w:szCs w:val="16"/>
                <w:lang w:eastAsia="ru-RU"/>
              </w:rPr>
              <w:t>134 02 70 130</w:t>
            </w:r>
          </w:p>
        </w:tc>
        <w:tc>
          <w:tcPr>
            <w:tcW w:w="424" w:type="dxa"/>
            <w:gridSpan w:val="2"/>
            <w:shd w:val="clear" w:color="auto" w:fill="auto"/>
            <w:noWrap/>
            <w:hideMark/>
          </w:tcPr>
          <w:p w14:paraId="691448F8" w14:textId="77777777" w:rsidR="00752D62" w:rsidRPr="00752D62" w:rsidRDefault="00752D62" w:rsidP="00752D62">
            <w:pPr>
              <w:ind w:hanging="108"/>
              <w:rPr>
                <w:spacing w:val="-36"/>
                <w:sz w:val="16"/>
                <w:szCs w:val="16"/>
                <w:lang w:eastAsia="ru-RU"/>
              </w:rPr>
            </w:pPr>
            <w:r w:rsidRPr="00752D62">
              <w:rPr>
                <w:spacing w:val="-36"/>
                <w:sz w:val="16"/>
                <w:szCs w:val="16"/>
                <w:lang w:eastAsia="ru-RU"/>
              </w:rPr>
              <w:t>323</w:t>
            </w:r>
          </w:p>
        </w:tc>
        <w:tc>
          <w:tcPr>
            <w:tcW w:w="851" w:type="dxa"/>
            <w:gridSpan w:val="2"/>
            <w:shd w:val="clear" w:color="auto" w:fill="auto"/>
            <w:noWrap/>
            <w:hideMark/>
          </w:tcPr>
          <w:p w14:paraId="4A4044A9" w14:textId="77777777" w:rsidR="00752D62" w:rsidRPr="00752D62" w:rsidRDefault="00752D62" w:rsidP="00752D62">
            <w:pPr>
              <w:rPr>
                <w:spacing w:val="-28"/>
                <w:sz w:val="16"/>
                <w:szCs w:val="16"/>
                <w:lang w:eastAsia="ru-RU"/>
              </w:rPr>
            </w:pPr>
            <w:r w:rsidRPr="00752D62">
              <w:rPr>
                <w:spacing w:val="-28"/>
                <w:sz w:val="16"/>
                <w:szCs w:val="16"/>
                <w:lang w:eastAsia="ru-RU"/>
              </w:rPr>
              <w:t>7250,00000</w:t>
            </w:r>
          </w:p>
        </w:tc>
        <w:tc>
          <w:tcPr>
            <w:tcW w:w="990" w:type="dxa"/>
            <w:gridSpan w:val="2"/>
            <w:shd w:val="clear" w:color="auto" w:fill="auto"/>
            <w:noWrap/>
            <w:hideMark/>
          </w:tcPr>
          <w:p w14:paraId="1E96D6D2" w14:textId="77777777" w:rsidR="00752D62" w:rsidRPr="00752D62" w:rsidRDefault="00752D62" w:rsidP="00752D62">
            <w:pPr>
              <w:rPr>
                <w:spacing w:val="-28"/>
                <w:sz w:val="16"/>
                <w:szCs w:val="16"/>
                <w:lang w:eastAsia="ru-RU"/>
              </w:rPr>
            </w:pPr>
            <w:r w:rsidRPr="00752D62">
              <w:rPr>
                <w:spacing w:val="-28"/>
                <w:sz w:val="16"/>
                <w:szCs w:val="16"/>
                <w:lang w:eastAsia="ru-RU"/>
              </w:rPr>
              <w:t>7250,00000</w:t>
            </w:r>
          </w:p>
        </w:tc>
        <w:tc>
          <w:tcPr>
            <w:tcW w:w="992" w:type="dxa"/>
            <w:gridSpan w:val="2"/>
            <w:shd w:val="clear" w:color="auto" w:fill="auto"/>
            <w:noWrap/>
            <w:hideMark/>
          </w:tcPr>
          <w:p w14:paraId="1BBBFE73" w14:textId="77777777" w:rsidR="00752D62" w:rsidRPr="00752D62" w:rsidRDefault="00752D62" w:rsidP="00752D62">
            <w:pPr>
              <w:rPr>
                <w:spacing w:val="-28"/>
                <w:sz w:val="16"/>
                <w:szCs w:val="16"/>
                <w:lang w:eastAsia="ru-RU"/>
              </w:rPr>
            </w:pPr>
            <w:r w:rsidRPr="00752D62">
              <w:rPr>
                <w:spacing w:val="-28"/>
                <w:sz w:val="16"/>
                <w:szCs w:val="16"/>
                <w:lang w:eastAsia="ru-RU"/>
              </w:rPr>
              <w:t>7250,00000</w:t>
            </w:r>
          </w:p>
        </w:tc>
      </w:tr>
      <w:tr w:rsidR="00752D62" w:rsidRPr="00752D62" w14:paraId="5498DCA9" w14:textId="77777777" w:rsidTr="00786CC8">
        <w:trPr>
          <w:gridAfter w:val="1"/>
          <w:wAfter w:w="7" w:type="dxa"/>
          <w:trHeight w:val="20"/>
          <w:jc w:val="center"/>
        </w:trPr>
        <w:tc>
          <w:tcPr>
            <w:tcW w:w="4619" w:type="dxa"/>
            <w:shd w:val="clear" w:color="auto" w:fill="auto"/>
            <w:hideMark/>
          </w:tcPr>
          <w:p w14:paraId="791AF596" w14:textId="77777777" w:rsidR="00752D62" w:rsidRPr="00752D62" w:rsidRDefault="00752D62" w:rsidP="00752D62">
            <w:pPr>
              <w:rPr>
                <w:bCs/>
                <w:sz w:val="16"/>
                <w:szCs w:val="16"/>
                <w:lang w:eastAsia="ru-RU"/>
              </w:rPr>
            </w:pPr>
            <w:r w:rsidRPr="00752D62">
              <w:rPr>
                <w:bCs/>
                <w:sz w:val="16"/>
                <w:szCs w:val="16"/>
                <w:lang w:eastAsia="ru-RU"/>
              </w:rPr>
              <w:t>Физическая культура и спорт</w:t>
            </w:r>
          </w:p>
        </w:tc>
        <w:tc>
          <w:tcPr>
            <w:tcW w:w="425" w:type="dxa"/>
            <w:shd w:val="clear" w:color="auto" w:fill="auto"/>
            <w:hideMark/>
          </w:tcPr>
          <w:p w14:paraId="1A4C6465" w14:textId="77777777" w:rsidR="00752D62" w:rsidRPr="00752D62" w:rsidRDefault="00752D62" w:rsidP="00752D62">
            <w:pPr>
              <w:rPr>
                <w:bCs/>
                <w:spacing w:val="-20"/>
                <w:sz w:val="16"/>
                <w:szCs w:val="16"/>
                <w:lang w:eastAsia="ru-RU"/>
              </w:rPr>
            </w:pPr>
            <w:r w:rsidRPr="00752D62">
              <w:rPr>
                <w:bCs/>
                <w:spacing w:val="-20"/>
                <w:sz w:val="16"/>
                <w:szCs w:val="16"/>
                <w:lang w:eastAsia="ru-RU"/>
              </w:rPr>
              <w:t>11</w:t>
            </w:r>
          </w:p>
        </w:tc>
        <w:tc>
          <w:tcPr>
            <w:tcW w:w="426" w:type="dxa"/>
            <w:shd w:val="clear" w:color="auto" w:fill="auto"/>
            <w:hideMark/>
          </w:tcPr>
          <w:p w14:paraId="7FB4358D"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c>
          <w:tcPr>
            <w:tcW w:w="1134" w:type="dxa"/>
            <w:shd w:val="clear" w:color="auto" w:fill="auto"/>
            <w:noWrap/>
            <w:hideMark/>
          </w:tcPr>
          <w:p w14:paraId="3F7771A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noWrap/>
            <w:hideMark/>
          </w:tcPr>
          <w:p w14:paraId="644F472A"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06A0500" w14:textId="77777777" w:rsidR="00752D62" w:rsidRPr="00752D62" w:rsidRDefault="00752D62" w:rsidP="00752D62">
            <w:pPr>
              <w:rPr>
                <w:bCs/>
                <w:spacing w:val="-28"/>
                <w:sz w:val="16"/>
                <w:szCs w:val="16"/>
                <w:lang w:eastAsia="ru-RU"/>
              </w:rPr>
            </w:pPr>
            <w:r w:rsidRPr="00752D62">
              <w:rPr>
                <w:bCs/>
                <w:spacing w:val="-28"/>
                <w:sz w:val="16"/>
                <w:szCs w:val="16"/>
                <w:lang w:eastAsia="ru-RU"/>
              </w:rPr>
              <w:t>6973,80000</w:t>
            </w:r>
          </w:p>
        </w:tc>
        <w:tc>
          <w:tcPr>
            <w:tcW w:w="990" w:type="dxa"/>
            <w:gridSpan w:val="2"/>
            <w:shd w:val="clear" w:color="auto" w:fill="auto"/>
            <w:hideMark/>
          </w:tcPr>
          <w:p w14:paraId="0E4EBCAD" w14:textId="77777777" w:rsidR="00752D62" w:rsidRPr="00752D62" w:rsidRDefault="00752D62" w:rsidP="00752D62">
            <w:pPr>
              <w:rPr>
                <w:bCs/>
                <w:spacing w:val="-28"/>
                <w:sz w:val="16"/>
                <w:szCs w:val="16"/>
                <w:lang w:eastAsia="ru-RU"/>
              </w:rPr>
            </w:pPr>
            <w:r w:rsidRPr="00752D62">
              <w:rPr>
                <w:bCs/>
                <w:spacing w:val="-28"/>
                <w:sz w:val="16"/>
                <w:szCs w:val="16"/>
                <w:lang w:eastAsia="ru-RU"/>
              </w:rPr>
              <w:t>6130,20000</w:t>
            </w:r>
          </w:p>
        </w:tc>
        <w:tc>
          <w:tcPr>
            <w:tcW w:w="992" w:type="dxa"/>
            <w:gridSpan w:val="2"/>
            <w:shd w:val="clear" w:color="auto" w:fill="auto"/>
            <w:hideMark/>
          </w:tcPr>
          <w:p w14:paraId="7DA8ECFF" w14:textId="77777777" w:rsidR="00752D62" w:rsidRPr="00752D62" w:rsidRDefault="00752D62" w:rsidP="00752D62">
            <w:pPr>
              <w:rPr>
                <w:bCs/>
                <w:spacing w:val="-28"/>
                <w:sz w:val="16"/>
                <w:szCs w:val="16"/>
                <w:lang w:eastAsia="ru-RU"/>
              </w:rPr>
            </w:pPr>
            <w:r w:rsidRPr="00752D62">
              <w:rPr>
                <w:bCs/>
                <w:spacing w:val="-28"/>
                <w:sz w:val="16"/>
                <w:szCs w:val="16"/>
                <w:lang w:eastAsia="ru-RU"/>
              </w:rPr>
              <w:t>6130,20000</w:t>
            </w:r>
          </w:p>
        </w:tc>
      </w:tr>
      <w:tr w:rsidR="00752D62" w:rsidRPr="00752D62" w14:paraId="0B696F0F" w14:textId="77777777" w:rsidTr="00786CC8">
        <w:trPr>
          <w:gridAfter w:val="1"/>
          <w:wAfter w:w="7" w:type="dxa"/>
          <w:trHeight w:val="20"/>
          <w:jc w:val="center"/>
        </w:trPr>
        <w:tc>
          <w:tcPr>
            <w:tcW w:w="4619" w:type="dxa"/>
            <w:shd w:val="clear" w:color="auto" w:fill="auto"/>
            <w:hideMark/>
          </w:tcPr>
          <w:p w14:paraId="07561A23" w14:textId="77777777" w:rsidR="00752D62" w:rsidRPr="00752D62" w:rsidRDefault="00752D62" w:rsidP="00752D62">
            <w:pPr>
              <w:rPr>
                <w:sz w:val="16"/>
                <w:szCs w:val="16"/>
                <w:lang w:eastAsia="ru-RU"/>
              </w:rPr>
            </w:pPr>
            <w:r w:rsidRPr="00752D62">
              <w:rPr>
                <w:sz w:val="16"/>
                <w:szCs w:val="16"/>
                <w:lang w:eastAsia="ru-RU"/>
              </w:rPr>
              <w:t>Физическая культура</w:t>
            </w:r>
          </w:p>
        </w:tc>
        <w:tc>
          <w:tcPr>
            <w:tcW w:w="425" w:type="dxa"/>
            <w:shd w:val="clear" w:color="auto" w:fill="auto"/>
            <w:hideMark/>
          </w:tcPr>
          <w:p w14:paraId="0D3562EC"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54209FA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noWrap/>
            <w:hideMark/>
          </w:tcPr>
          <w:p w14:paraId="029A5C3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4" w:type="dxa"/>
            <w:gridSpan w:val="2"/>
            <w:shd w:val="clear" w:color="auto" w:fill="auto"/>
            <w:noWrap/>
            <w:hideMark/>
          </w:tcPr>
          <w:p w14:paraId="76D0251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A2C846F" w14:textId="77777777" w:rsidR="00752D62" w:rsidRPr="00752D62" w:rsidRDefault="00752D62" w:rsidP="00752D62">
            <w:pPr>
              <w:rPr>
                <w:bCs/>
                <w:spacing w:val="-28"/>
                <w:sz w:val="16"/>
                <w:szCs w:val="16"/>
                <w:lang w:eastAsia="ru-RU"/>
              </w:rPr>
            </w:pPr>
            <w:r w:rsidRPr="00752D62">
              <w:rPr>
                <w:bCs/>
                <w:spacing w:val="-28"/>
                <w:sz w:val="16"/>
                <w:szCs w:val="16"/>
                <w:lang w:eastAsia="ru-RU"/>
              </w:rPr>
              <w:t>6973,80000</w:t>
            </w:r>
          </w:p>
        </w:tc>
        <w:tc>
          <w:tcPr>
            <w:tcW w:w="990" w:type="dxa"/>
            <w:gridSpan w:val="2"/>
            <w:shd w:val="clear" w:color="auto" w:fill="auto"/>
            <w:hideMark/>
          </w:tcPr>
          <w:p w14:paraId="08E1580A" w14:textId="77777777" w:rsidR="00752D62" w:rsidRPr="00752D62" w:rsidRDefault="00752D62" w:rsidP="00752D62">
            <w:pPr>
              <w:rPr>
                <w:bCs/>
                <w:spacing w:val="-28"/>
                <w:sz w:val="16"/>
                <w:szCs w:val="16"/>
                <w:lang w:eastAsia="ru-RU"/>
              </w:rPr>
            </w:pPr>
            <w:r w:rsidRPr="00752D62">
              <w:rPr>
                <w:bCs/>
                <w:spacing w:val="-28"/>
                <w:sz w:val="16"/>
                <w:szCs w:val="16"/>
                <w:lang w:eastAsia="ru-RU"/>
              </w:rPr>
              <w:t>6130,20000</w:t>
            </w:r>
          </w:p>
        </w:tc>
        <w:tc>
          <w:tcPr>
            <w:tcW w:w="992" w:type="dxa"/>
            <w:gridSpan w:val="2"/>
            <w:shd w:val="clear" w:color="auto" w:fill="auto"/>
            <w:hideMark/>
          </w:tcPr>
          <w:p w14:paraId="47FB3693" w14:textId="77777777" w:rsidR="00752D62" w:rsidRPr="00752D62" w:rsidRDefault="00752D62" w:rsidP="00752D62">
            <w:pPr>
              <w:rPr>
                <w:bCs/>
                <w:spacing w:val="-28"/>
                <w:sz w:val="16"/>
                <w:szCs w:val="16"/>
                <w:lang w:eastAsia="ru-RU"/>
              </w:rPr>
            </w:pPr>
            <w:r w:rsidRPr="00752D62">
              <w:rPr>
                <w:bCs/>
                <w:spacing w:val="-28"/>
                <w:sz w:val="16"/>
                <w:szCs w:val="16"/>
                <w:lang w:eastAsia="ru-RU"/>
              </w:rPr>
              <w:t>6130,20000</w:t>
            </w:r>
          </w:p>
        </w:tc>
      </w:tr>
      <w:tr w:rsidR="00752D62" w:rsidRPr="00752D62" w14:paraId="5D8496A1" w14:textId="77777777" w:rsidTr="00786CC8">
        <w:trPr>
          <w:gridAfter w:val="1"/>
          <w:wAfter w:w="7" w:type="dxa"/>
          <w:trHeight w:val="20"/>
          <w:jc w:val="center"/>
        </w:trPr>
        <w:tc>
          <w:tcPr>
            <w:tcW w:w="4619" w:type="dxa"/>
            <w:shd w:val="clear" w:color="auto" w:fill="auto"/>
            <w:hideMark/>
          </w:tcPr>
          <w:p w14:paraId="66D65B21"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физической культуры и спорта в Демянском муниципальном районе на 2021-2026 годы"</w:t>
            </w:r>
          </w:p>
        </w:tc>
        <w:tc>
          <w:tcPr>
            <w:tcW w:w="425" w:type="dxa"/>
            <w:shd w:val="clear" w:color="auto" w:fill="auto"/>
            <w:hideMark/>
          </w:tcPr>
          <w:p w14:paraId="4872E22C"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7A5B7C03"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22B16A9D" w14:textId="77777777" w:rsidR="00752D62" w:rsidRPr="00752D62" w:rsidRDefault="00752D62" w:rsidP="00752D62">
            <w:pPr>
              <w:rPr>
                <w:spacing w:val="-28"/>
                <w:sz w:val="16"/>
                <w:szCs w:val="16"/>
                <w:lang w:eastAsia="ru-RU"/>
              </w:rPr>
            </w:pPr>
            <w:r w:rsidRPr="00752D62">
              <w:rPr>
                <w:spacing w:val="-28"/>
                <w:sz w:val="16"/>
                <w:szCs w:val="16"/>
                <w:lang w:eastAsia="ru-RU"/>
              </w:rPr>
              <w:t>160 00 00 000</w:t>
            </w:r>
          </w:p>
        </w:tc>
        <w:tc>
          <w:tcPr>
            <w:tcW w:w="424" w:type="dxa"/>
            <w:gridSpan w:val="2"/>
            <w:shd w:val="clear" w:color="auto" w:fill="auto"/>
            <w:hideMark/>
          </w:tcPr>
          <w:p w14:paraId="0B53D5B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A3993CF" w14:textId="77777777" w:rsidR="00752D62" w:rsidRPr="00752D62" w:rsidRDefault="00752D62" w:rsidP="00752D62">
            <w:pPr>
              <w:rPr>
                <w:spacing w:val="-28"/>
                <w:sz w:val="16"/>
                <w:szCs w:val="16"/>
                <w:lang w:eastAsia="ru-RU"/>
              </w:rPr>
            </w:pPr>
            <w:r w:rsidRPr="00752D62">
              <w:rPr>
                <w:spacing w:val="-28"/>
                <w:sz w:val="16"/>
                <w:szCs w:val="16"/>
                <w:lang w:eastAsia="ru-RU"/>
              </w:rPr>
              <w:t>6973,80000</w:t>
            </w:r>
          </w:p>
        </w:tc>
        <w:tc>
          <w:tcPr>
            <w:tcW w:w="990" w:type="dxa"/>
            <w:gridSpan w:val="2"/>
            <w:shd w:val="clear" w:color="auto" w:fill="auto"/>
            <w:hideMark/>
          </w:tcPr>
          <w:p w14:paraId="7DE841FD" w14:textId="77777777" w:rsidR="00752D62" w:rsidRPr="00752D62" w:rsidRDefault="00752D62" w:rsidP="00752D62">
            <w:pPr>
              <w:rPr>
                <w:spacing w:val="-28"/>
                <w:sz w:val="16"/>
                <w:szCs w:val="16"/>
                <w:lang w:eastAsia="ru-RU"/>
              </w:rPr>
            </w:pPr>
            <w:r w:rsidRPr="00752D62">
              <w:rPr>
                <w:spacing w:val="-28"/>
                <w:sz w:val="16"/>
                <w:szCs w:val="16"/>
                <w:lang w:eastAsia="ru-RU"/>
              </w:rPr>
              <w:t>6130,20000</w:t>
            </w:r>
          </w:p>
        </w:tc>
        <w:tc>
          <w:tcPr>
            <w:tcW w:w="992" w:type="dxa"/>
            <w:gridSpan w:val="2"/>
            <w:shd w:val="clear" w:color="auto" w:fill="auto"/>
            <w:hideMark/>
          </w:tcPr>
          <w:p w14:paraId="5238864A" w14:textId="77777777" w:rsidR="00752D62" w:rsidRPr="00752D62" w:rsidRDefault="00752D62" w:rsidP="00752D62">
            <w:pPr>
              <w:rPr>
                <w:spacing w:val="-28"/>
                <w:sz w:val="16"/>
                <w:szCs w:val="16"/>
                <w:lang w:eastAsia="ru-RU"/>
              </w:rPr>
            </w:pPr>
            <w:r w:rsidRPr="00752D62">
              <w:rPr>
                <w:spacing w:val="-28"/>
                <w:sz w:val="16"/>
                <w:szCs w:val="16"/>
                <w:lang w:eastAsia="ru-RU"/>
              </w:rPr>
              <w:t>6130,20000</w:t>
            </w:r>
          </w:p>
        </w:tc>
      </w:tr>
      <w:tr w:rsidR="00752D62" w:rsidRPr="00752D62" w14:paraId="031669AB" w14:textId="77777777" w:rsidTr="00786CC8">
        <w:trPr>
          <w:gridAfter w:val="1"/>
          <w:wAfter w:w="7" w:type="dxa"/>
          <w:trHeight w:val="20"/>
          <w:jc w:val="center"/>
        </w:trPr>
        <w:tc>
          <w:tcPr>
            <w:tcW w:w="4619" w:type="dxa"/>
            <w:shd w:val="clear" w:color="auto" w:fill="auto"/>
            <w:hideMark/>
          </w:tcPr>
          <w:p w14:paraId="42937ED9" w14:textId="77777777" w:rsidR="00752D62" w:rsidRPr="00752D62" w:rsidRDefault="00752D62" w:rsidP="00752D62">
            <w:pPr>
              <w:rPr>
                <w:sz w:val="16"/>
                <w:szCs w:val="16"/>
                <w:lang w:eastAsia="ru-RU"/>
              </w:rPr>
            </w:pPr>
            <w:r w:rsidRPr="00752D62">
              <w:rPr>
                <w:sz w:val="16"/>
                <w:szCs w:val="16"/>
                <w:lang w:eastAsia="ru-RU"/>
              </w:rPr>
              <w:t>Развитие физической культуры и массового спорта на территории района</w:t>
            </w:r>
          </w:p>
        </w:tc>
        <w:tc>
          <w:tcPr>
            <w:tcW w:w="425" w:type="dxa"/>
            <w:shd w:val="clear" w:color="auto" w:fill="auto"/>
            <w:hideMark/>
          </w:tcPr>
          <w:p w14:paraId="2F7614F0"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600E075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53B76E2" w14:textId="77777777" w:rsidR="00752D62" w:rsidRPr="00752D62" w:rsidRDefault="00752D62" w:rsidP="00752D62">
            <w:pPr>
              <w:rPr>
                <w:spacing w:val="-28"/>
                <w:sz w:val="16"/>
                <w:szCs w:val="16"/>
                <w:lang w:eastAsia="ru-RU"/>
              </w:rPr>
            </w:pPr>
            <w:r w:rsidRPr="00752D62">
              <w:rPr>
                <w:spacing w:val="-28"/>
                <w:sz w:val="16"/>
                <w:szCs w:val="16"/>
                <w:lang w:eastAsia="ru-RU"/>
              </w:rPr>
              <w:t>160 01 00 000</w:t>
            </w:r>
          </w:p>
        </w:tc>
        <w:tc>
          <w:tcPr>
            <w:tcW w:w="424" w:type="dxa"/>
            <w:gridSpan w:val="2"/>
            <w:shd w:val="clear" w:color="auto" w:fill="auto"/>
            <w:hideMark/>
          </w:tcPr>
          <w:p w14:paraId="254C886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418C7A2" w14:textId="77777777" w:rsidR="00752D62" w:rsidRPr="00752D62" w:rsidRDefault="00752D62" w:rsidP="00752D62">
            <w:pPr>
              <w:rPr>
                <w:spacing w:val="-28"/>
                <w:sz w:val="16"/>
                <w:szCs w:val="16"/>
                <w:lang w:eastAsia="ru-RU"/>
              </w:rPr>
            </w:pPr>
            <w:r w:rsidRPr="00752D62">
              <w:rPr>
                <w:spacing w:val="-28"/>
                <w:sz w:val="16"/>
                <w:szCs w:val="16"/>
                <w:lang w:eastAsia="ru-RU"/>
              </w:rPr>
              <w:t>6973,80000</w:t>
            </w:r>
          </w:p>
        </w:tc>
        <w:tc>
          <w:tcPr>
            <w:tcW w:w="990" w:type="dxa"/>
            <w:gridSpan w:val="2"/>
            <w:shd w:val="clear" w:color="auto" w:fill="auto"/>
            <w:hideMark/>
          </w:tcPr>
          <w:p w14:paraId="45AF55E3" w14:textId="77777777" w:rsidR="00752D62" w:rsidRPr="00752D62" w:rsidRDefault="00752D62" w:rsidP="00752D62">
            <w:pPr>
              <w:rPr>
                <w:spacing w:val="-28"/>
                <w:sz w:val="16"/>
                <w:szCs w:val="16"/>
                <w:lang w:eastAsia="ru-RU"/>
              </w:rPr>
            </w:pPr>
            <w:r w:rsidRPr="00752D62">
              <w:rPr>
                <w:spacing w:val="-28"/>
                <w:sz w:val="16"/>
                <w:szCs w:val="16"/>
                <w:lang w:eastAsia="ru-RU"/>
              </w:rPr>
              <w:t>6130,20000</w:t>
            </w:r>
          </w:p>
        </w:tc>
        <w:tc>
          <w:tcPr>
            <w:tcW w:w="992" w:type="dxa"/>
            <w:gridSpan w:val="2"/>
            <w:shd w:val="clear" w:color="auto" w:fill="auto"/>
            <w:hideMark/>
          </w:tcPr>
          <w:p w14:paraId="727EBC9B" w14:textId="77777777" w:rsidR="00752D62" w:rsidRPr="00752D62" w:rsidRDefault="00752D62" w:rsidP="00752D62">
            <w:pPr>
              <w:rPr>
                <w:spacing w:val="-28"/>
                <w:sz w:val="16"/>
                <w:szCs w:val="16"/>
                <w:lang w:eastAsia="ru-RU"/>
              </w:rPr>
            </w:pPr>
            <w:r w:rsidRPr="00752D62">
              <w:rPr>
                <w:spacing w:val="-28"/>
                <w:sz w:val="16"/>
                <w:szCs w:val="16"/>
                <w:lang w:eastAsia="ru-RU"/>
              </w:rPr>
              <w:t>6130,20000</w:t>
            </w:r>
          </w:p>
        </w:tc>
      </w:tr>
      <w:tr w:rsidR="00752D62" w:rsidRPr="00752D62" w14:paraId="41EA829F" w14:textId="77777777" w:rsidTr="00786CC8">
        <w:trPr>
          <w:gridAfter w:val="1"/>
          <w:wAfter w:w="7" w:type="dxa"/>
          <w:trHeight w:val="20"/>
          <w:jc w:val="center"/>
        </w:trPr>
        <w:tc>
          <w:tcPr>
            <w:tcW w:w="4619" w:type="dxa"/>
            <w:shd w:val="clear" w:color="auto" w:fill="auto"/>
            <w:hideMark/>
          </w:tcPr>
          <w:p w14:paraId="0DE07335"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25" w:type="dxa"/>
            <w:shd w:val="clear" w:color="auto" w:fill="auto"/>
            <w:hideMark/>
          </w:tcPr>
          <w:p w14:paraId="76B06091"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677580E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21DE084A" w14:textId="77777777" w:rsidR="00752D62" w:rsidRPr="00752D62" w:rsidRDefault="00752D62" w:rsidP="00752D62">
            <w:pPr>
              <w:rPr>
                <w:spacing w:val="-28"/>
                <w:sz w:val="16"/>
                <w:szCs w:val="16"/>
                <w:lang w:eastAsia="ru-RU"/>
              </w:rPr>
            </w:pPr>
            <w:r w:rsidRPr="00752D62">
              <w:rPr>
                <w:spacing w:val="-28"/>
                <w:sz w:val="16"/>
                <w:szCs w:val="16"/>
                <w:lang w:eastAsia="ru-RU"/>
              </w:rPr>
              <w:t>160 01 20 010</w:t>
            </w:r>
          </w:p>
        </w:tc>
        <w:tc>
          <w:tcPr>
            <w:tcW w:w="424" w:type="dxa"/>
            <w:gridSpan w:val="2"/>
            <w:shd w:val="clear" w:color="auto" w:fill="auto"/>
            <w:hideMark/>
          </w:tcPr>
          <w:p w14:paraId="5DF0BC7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77B53A2" w14:textId="77777777" w:rsidR="00752D62" w:rsidRPr="00752D62" w:rsidRDefault="00752D62" w:rsidP="00752D62">
            <w:pPr>
              <w:rPr>
                <w:spacing w:val="-28"/>
                <w:sz w:val="16"/>
                <w:szCs w:val="16"/>
                <w:lang w:eastAsia="ru-RU"/>
              </w:rPr>
            </w:pPr>
            <w:r w:rsidRPr="00752D62">
              <w:rPr>
                <w:spacing w:val="-28"/>
                <w:sz w:val="16"/>
                <w:szCs w:val="16"/>
                <w:lang w:eastAsia="ru-RU"/>
              </w:rPr>
              <w:t>320,00000</w:t>
            </w:r>
          </w:p>
        </w:tc>
        <w:tc>
          <w:tcPr>
            <w:tcW w:w="990" w:type="dxa"/>
            <w:gridSpan w:val="2"/>
            <w:shd w:val="clear" w:color="auto" w:fill="auto"/>
            <w:hideMark/>
          </w:tcPr>
          <w:p w14:paraId="51445A59"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c>
          <w:tcPr>
            <w:tcW w:w="992" w:type="dxa"/>
            <w:gridSpan w:val="2"/>
            <w:shd w:val="clear" w:color="auto" w:fill="auto"/>
            <w:hideMark/>
          </w:tcPr>
          <w:p w14:paraId="464AE2C5"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r>
      <w:tr w:rsidR="00752D62" w:rsidRPr="00752D62" w14:paraId="3DC49AEF" w14:textId="77777777" w:rsidTr="00786CC8">
        <w:trPr>
          <w:gridAfter w:val="1"/>
          <w:wAfter w:w="7" w:type="dxa"/>
          <w:trHeight w:val="20"/>
          <w:jc w:val="center"/>
        </w:trPr>
        <w:tc>
          <w:tcPr>
            <w:tcW w:w="4619" w:type="dxa"/>
            <w:shd w:val="clear" w:color="auto" w:fill="auto"/>
            <w:hideMark/>
          </w:tcPr>
          <w:p w14:paraId="5CA1EC8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4AFC8815"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54FD639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7E1BEFE" w14:textId="77777777" w:rsidR="00752D62" w:rsidRPr="00752D62" w:rsidRDefault="00752D62" w:rsidP="00752D62">
            <w:pPr>
              <w:rPr>
                <w:spacing w:val="-28"/>
                <w:sz w:val="16"/>
                <w:szCs w:val="16"/>
                <w:lang w:eastAsia="ru-RU"/>
              </w:rPr>
            </w:pPr>
            <w:r w:rsidRPr="00752D62">
              <w:rPr>
                <w:spacing w:val="-28"/>
                <w:sz w:val="16"/>
                <w:szCs w:val="16"/>
                <w:lang w:eastAsia="ru-RU"/>
              </w:rPr>
              <w:t>160 01 20 010</w:t>
            </w:r>
          </w:p>
        </w:tc>
        <w:tc>
          <w:tcPr>
            <w:tcW w:w="424" w:type="dxa"/>
            <w:gridSpan w:val="2"/>
            <w:shd w:val="clear" w:color="auto" w:fill="auto"/>
            <w:hideMark/>
          </w:tcPr>
          <w:p w14:paraId="4A68DFC7"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345DB667" w14:textId="77777777" w:rsidR="00752D62" w:rsidRPr="00752D62" w:rsidRDefault="00752D62" w:rsidP="00752D62">
            <w:pPr>
              <w:rPr>
                <w:spacing w:val="-28"/>
                <w:sz w:val="16"/>
                <w:szCs w:val="16"/>
                <w:lang w:eastAsia="ru-RU"/>
              </w:rPr>
            </w:pPr>
            <w:r w:rsidRPr="00752D62">
              <w:rPr>
                <w:spacing w:val="-28"/>
                <w:sz w:val="16"/>
                <w:szCs w:val="16"/>
                <w:lang w:eastAsia="ru-RU"/>
              </w:rPr>
              <w:t>10,00000</w:t>
            </w:r>
          </w:p>
        </w:tc>
        <w:tc>
          <w:tcPr>
            <w:tcW w:w="990" w:type="dxa"/>
            <w:gridSpan w:val="2"/>
            <w:shd w:val="clear" w:color="auto" w:fill="auto"/>
            <w:hideMark/>
          </w:tcPr>
          <w:p w14:paraId="0A2B507B" w14:textId="77777777" w:rsidR="00752D62" w:rsidRPr="00752D62" w:rsidRDefault="00752D62" w:rsidP="00752D62">
            <w:pPr>
              <w:rPr>
                <w:spacing w:val="-28"/>
                <w:sz w:val="16"/>
                <w:szCs w:val="16"/>
                <w:lang w:eastAsia="ru-RU"/>
              </w:rPr>
            </w:pPr>
            <w:r w:rsidRPr="00752D62">
              <w:rPr>
                <w:spacing w:val="-28"/>
                <w:sz w:val="16"/>
                <w:szCs w:val="16"/>
                <w:lang w:eastAsia="ru-RU"/>
              </w:rPr>
              <w:t>10,00000</w:t>
            </w:r>
          </w:p>
        </w:tc>
        <w:tc>
          <w:tcPr>
            <w:tcW w:w="992" w:type="dxa"/>
            <w:gridSpan w:val="2"/>
            <w:shd w:val="clear" w:color="auto" w:fill="auto"/>
            <w:hideMark/>
          </w:tcPr>
          <w:p w14:paraId="3ABB47F7" w14:textId="77777777" w:rsidR="00752D62" w:rsidRPr="00752D62" w:rsidRDefault="00752D62" w:rsidP="00752D62">
            <w:pPr>
              <w:rPr>
                <w:spacing w:val="-28"/>
                <w:sz w:val="16"/>
                <w:szCs w:val="16"/>
                <w:lang w:eastAsia="ru-RU"/>
              </w:rPr>
            </w:pPr>
            <w:r w:rsidRPr="00752D62">
              <w:rPr>
                <w:spacing w:val="-28"/>
                <w:sz w:val="16"/>
                <w:szCs w:val="16"/>
                <w:lang w:eastAsia="ru-RU"/>
              </w:rPr>
              <w:t>10,00000</w:t>
            </w:r>
          </w:p>
        </w:tc>
      </w:tr>
      <w:tr w:rsidR="00752D62" w:rsidRPr="00752D62" w14:paraId="092EF1E1" w14:textId="77777777" w:rsidTr="00786CC8">
        <w:trPr>
          <w:gridAfter w:val="1"/>
          <w:wAfter w:w="7" w:type="dxa"/>
          <w:trHeight w:val="20"/>
          <w:jc w:val="center"/>
        </w:trPr>
        <w:tc>
          <w:tcPr>
            <w:tcW w:w="4619" w:type="dxa"/>
            <w:shd w:val="clear" w:color="auto" w:fill="auto"/>
            <w:hideMark/>
          </w:tcPr>
          <w:p w14:paraId="3A789240"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3E8F6968"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1ECB918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29B8EBD" w14:textId="77777777" w:rsidR="00752D62" w:rsidRPr="00752D62" w:rsidRDefault="00752D62" w:rsidP="00752D62">
            <w:pPr>
              <w:rPr>
                <w:spacing w:val="-28"/>
                <w:sz w:val="16"/>
                <w:szCs w:val="16"/>
                <w:lang w:eastAsia="ru-RU"/>
              </w:rPr>
            </w:pPr>
            <w:r w:rsidRPr="00752D62">
              <w:rPr>
                <w:spacing w:val="-28"/>
                <w:sz w:val="16"/>
                <w:szCs w:val="16"/>
                <w:lang w:eastAsia="ru-RU"/>
              </w:rPr>
              <w:t>160 01 20 010</w:t>
            </w:r>
          </w:p>
        </w:tc>
        <w:tc>
          <w:tcPr>
            <w:tcW w:w="424" w:type="dxa"/>
            <w:gridSpan w:val="2"/>
            <w:shd w:val="clear" w:color="auto" w:fill="auto"/>
            <w:hideMark/>
          </w:tcPr>
          <w:p w14:paraId="24BFAB33"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68178264" w14:textId="77777777" w:rsidR="00752D62" w:rsidRPr="00752D62" w:rsidRDefault="00752D62" w:rsidP="00752D62">
            <w:pPr>
              <w:rPr>
                <w:spacing w:val="-28"/>
                <w:sz w:val="16"/>
                <w:szCs w:val="16"/>
                <w:lang w:eastAsia="ru-RU"/>
              </w:rPr>
            </w:pPr>
            <w:r w:rsidRPr="00752D62">
              <w:rPr>
                <w:spacing w:val="-28"/>
                <w:sz w:val="16"/>
                <w:szCs w:val="16"/>
                <w:lang w:eastAsia="ru-RU"/>
              </w:rPr>
              <w:t>310,00000</w:t>
            </w:r>
          </w:p>
        </w:tc>
        <w:tc>
          <w:tcPr>
            <w:tcW w:w="990" w:type="dxa"/>
            <w:gridSpan w:val="2"/>
            <w:shd w:val="clear" w:color="auto" w:fill="auto"/>
            <w:hideMark/>
          </w:tcPr>
          <w:p w14:paraId="68F23661" w14:textId="77777777" w:rsidR="00752D62" w:rsidRPr="00752D62" w:rsidRDefault="00752D62" w:rsidP="00752D62">
            <w:pPr>
              <w:rPr>
                <w:spacing w:val="-28"/>
                <w:sz w:val="16"/>
                <w:szCs w:val="16"/>
                <w:lang w:eastAsia="ru-RU"/>
              </w:rPr>
            </w:pPr>
            <w:r w:rsidRPr="00752D62">
              <w:rPr>
                <w:spacing w:val="-28"/>
                <w:sz w:val="16"/>
                <w:szCs w:val="16"/>
                <w:lang w:eastAsia="ru-RU"/>
              </w:rPr>
              <w:t>160,00000</w:t>
            </w:r>
          </w:p>
        </w:tc>
        <w:tc>
          <w:tcPr>
            <w:tcW w:w="992" w:type="dxa"/>
            <w:gridSpan w:val="2"/>
            <w:shd w:val="clear" w:color="auto" w:fill="auto"/>
            <w:hideMark/>
          </w:tcPr>
          <w:p w14:paraId="2F1D1157" w14:textId="77777777" w:rsidR="00752D62" w:rsidRPr="00752D62" w:rsidRDefault="00752D62" w:rsidP="00752D62">
            <w:pPr>
              <w:rPr>
                <w:spacing w:val="-28"/>
                <w:sz w:val="16"/>
                <w:szCs w:val="16"/>
                <w:lang w:eastAsia="ru-RU"/>
              </w:rPr>
            </w:pPr>
            <w:r w:rsidRPr="00752D62">
              <w:rPr>
                <w:spacing w:val="-28"/>
                <w:sz w:val="16"/>
                <w:szCs w:val="16"/>
                <w:lang w:eastAsia="ru-RU"/>
              </w:rPr>
              <w:t>160,00000</w:t>
            </w:r>
          </w:p>
        </w:tc>
      </w:tr>
      <w:tr w:rsidR="00752D62" w:rsidRPr="00752D62" w14:paraId="6BE251F1" w14:textId="77777777" w:rsidTr="00786CC8">
        <w:trPr>
          <w:gridAfter w:val="1"/>
          <w:wAfter w:w="7" w:type="dxa"/>
          <w:trHeight w:val="20"/>
          <w:jc w:val="center"/>
        </w:trPr>
        <w:tc>
          <w:tcPr>
            <w:tcW w:w="4619" w:type="dxa"/>
            <w:shd w:val="clear" w:color="auto" w:fill="auto"/>
            <w:hideMark/>
          </w:tcPr>
          <w:p w14:paraId="6901EBD9" w14:textId="77777777" w:rsidR="00752D62" w:rsidRPr="00752D62" w:rsidRDefault="00752D62" w:rsidP="00752D62">
            <w:pPr>
              <w:rPr>
                <w:sz w:val="16"/>
                <w:szCs w:val="16"/>
                <w:lang w:eastAsia="ru-RU"/>
              </w:rPr>
            </w:pPr>
            <w:r w:rsidRPr="00752D62">
              <w:rPr>
                <w:sz w:val="16"/>
                <w:szCs w:val="16"/>
                <w:lang w:eastAsia="ru-RU"/>
              </w:rPr>
              <w:t>Реализация мероприятия муниципального проекта спортивно-культурное "</w:t>
            </w:r>
            <w:proofErr w:type="spellStart"/>
            <w:r w:rsidRPr="00752D62">
              <w:rPr>
                <w:sz w:val="16"/>
                <w:szCs w:val="16"/>
                <w:lang w:eastAsia="ru-RU"/>
              </w:rPr>
              <w:t>Княжегорье</w:t>
            </w:r>
            <w:proofErr w:type="spellEnd"/>
            <w:r w:rsidRPr="00752D62">
              <w:rPr>
                <w:sz w:val="16"/>
                <w:szCs w:val="16"/>
                <w:lang w:eastAsia="ru-RU"/>
              </w:rPr>
              <w:t>", реализуемое на территории Валдайского кластера</w:t>
            </w:r>
          </w:p>
        </w:tc>
        <w:tc>
          <w:tcPr>
            <w:tcW w:w="425" w:type="dxa"/>
            <w:shd w:val="clear" w:color="auto" w:fill="auto"/>
            <w:hideMark/>
          </w:tcPr>
          <w:p w14:paraId="09C1DCFF"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6D47CB1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6475B37" w14:textId="77777777" w:rsidR="00752D62" w:rsidRPr="00752D62" w:rsidRDefault="00752D62" w:rsidP="00752D62">
            <w:pPr>
              <w:rPr>
                <w:spacing w:val="-28"/>
                <w:sz w:val="16"/>
                <w:szCs w:val="16"/>
                <w:lang w:eastAsia="ru-RU"/>
              </w:rPr>
            </w:pPr>
            <w:r w:rsidRPr="00752D62">
              <w:rPr>
                <w:spacing w:val="-28"/>
                <w:sz w:val="16"/>
                <w:szCs w:val="16"/>
                <w:lang w:eastAsia="ru-RU"/>
              </w:rPr>
              <w:t>160 01 20 040</w:t>
            </w:r>
          </w:p>
        </w:tc>
        <w:tc>
          <w:tcPr>
            <w:tcW w:w="424" w:type="dxa"/>
            <w:gridSpan w:val="2"/>
            <w:shd w:val="clear" w:color="auto" w:fill="auto"/>
            <w:hideMark/>
          </w:tcPr>
          <w:p w14:paraId="2A8344C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8F2E44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692D65E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DAAC8B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BB60B29" w14:textId="77777777" w:rsidTr="00786CC8">
        <w:trPr>
          <w:gridAfter w:val="1"/>
          <w:wAfter w:w="7" w:type="dxa"/>
          <w:trHeight w:val="20"/>
          <w:jc w:val="center"/>
        </w:trPr>
        <w:tc>
          <w:tcPr>
            <w:tcW w:w="4619" w:type="dxa"/>
            <w:shd w:val="clear" w:color="auto" w:fill="auto"/>
            <w:hideMark/>
          </w:tcPr>
          <w:p w14:paraId="646E7F5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E18F384"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1E42FBE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AC68498" w14:textId="77777777" w:rsidR="00752D62" w:rsidRPr="00752D62" w:rsidRDefault="00752D62" w:rsidP="00752D62">
            <w:pPr>
              <w:rPr>
                <w:spacing w:val="-28"/>
                <w:sz w:val="16"/>
                <w:szCs w:val="16"/>
                <w:lang w:eastAsia="ru-RU"/>
              </w:rPr>
            </w:pPr>
            <w:r w:rsidRPr="00752D62">
              <w:rPr>
                <w:spacing w:val="-28"/>
                <w:sz w:val="16"/>
                <w:szCs w:val="16"/>
                <w:lang w:eastAsia="ru-RU"/>
              </w:rPr>
              <w:t>160 01 20 040</w:t>
            </w:r>
          </w:p>
        </w:tc>
        <w:tc>
          <w:tcPr>
            <w:tcW w:w="424" w:type="dxa"/>
            <w:gridSpan w:val="2"/>
            <w:shd w:val="clear" w:color="auto" w:fill="auto"/>
            <w:hideMark/>
          </w:tcPr>
          <w:p w14:paraId="7CD96D1E"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3C3C170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684D310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2" w:type="dxa"/>
            <w:gridSpan w:val="2"/>
            <w:shd w:val="clear" w:color="auto" w:fill="auto"/>
            <w:hideMark/>
          </w:tcPr>
          <w:p w14:paraId="745DC0B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CEEF737" w14:textId="77777777" w:rsidTr="00786CC8">
        <w:trPr>
          <w:gridAfter w:val="1"/>
          <w:wAfter w:w="7" w:type="dxa"/>
          <w:trHeight w:val="20"/>
          <w:jc w:val="center"/>
        </w:trPr>
        <w:tc>
          <w:tcPr>
            <w:tcW w:w="4619" w:type="dxa"/>
            <w:shd w:val="clear" w:color="auto" w:fill="auto"/>
            <w:hideMark/>
          </w:tcPr>
          <w:p w14:paraId="21D6FB0A" w14:textId="77777777" w:rsidR="00752D62" w:rsidRPr="00752D62" w:rsidRDefault="00752D62" w:rsidP="00752D62">
            <w:pPr>
              <w:rPr>
                <w:sz w:val="16"/>
                <w:szCs w:val="16"/>
                <w:lang w:eastAsia="ru-RU"/>
              </w:rPr>
            </w:pPr>
            <w:r w:rsidRPr="00752D62">
              <w:rPr>
                <w:sz w:val="16"/>
                <w:szCs w:val="16"/>
                <w:lang w:eastAsia="ru-RU"/>
              </w:rPr>
              <w:t>Содержание инструкторов для оказания услуг в сфере физической культуры и спорта</w:t>
            </w:r>
          </w:p>
        </w:tc>
        <w:tc>
          <w:tcPr>
            <w:tcW w:w="425" w:type="dxa"/>
            <w:shd w:val="clear" w:color="auto" w:fill="auto"/>
            <w:hideMark/>
          </w:tcPr>
          <w:p w14:paraId="4F696BA0"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1A52AD6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0D3C8F8" w14:textId="77777777" w:rsidR="00752D62" w:rsidRPr="00752D62" w:rsidRDefault="00752D62" w:rsidP="00752D62">
            <w:pPr>
              <w:rPr>
                <w:spacing w:val="-28"/>
                <w:sz w:val="16"/>
                <w:szCs w:val="16"/>
                <w:lang w:eastAsia="ru-RU"/>
              </w:rPr>
            </w:pPr>
            <w:r w:rsidRPr="00752D62">
              <w:rPr>
                <w:spacing w:val="-28"/>
                <w:sz w:val="16"/>
                <w:szCs w:val="16"/>
                <w:lang w:eastAsia="ru-RU"/>
              </w:rPr>
              <w:t>160 01 20 170</w:t>
            </w:r>
          </w:p>
        </w:tc>
        <w:tc>
          <w:tcPr>
            <w:tcW w:w="424" w:type="dxa"/>
            <w:gridSpan w:val="2"/>
            <w:shd w:val="clear" w:color="auto" w:fill="auto"/>
            <w:hideMark/>
          </w:tcPr>
          <w:p w14:paraId="07D1CFE7"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1721837F" w14:textId="77777777" w:rsidR="00752D62" w:rsidRPr="00752D62" w:rsidRDefault="00752D62" w:rsidP="00752D62">
            <w:pPr>
              <w:rPr>
                <w:spacing w:val="-28"/>
                <w:sz w:val="16"/>
                <w:szCs w:val="16"/>
                <w:lang w:eastAsia="ru-RU"/>
              </w:rPr>
            </w:pPr>
            <w:r w:rsidRPr="00752D62">
              <w:rPr>
                <w:spacing w:val="-28"/>
                <w:sz w:val="16"/>
                <w:szCs w:val="16"/>
                <w:lang w:eastAsia="ru-RU"/>
              </w:rPr>
              <w:t>187,50000</w:t>
            </w:r>
          </w:p>
        </w:tc>
        <w:tc>
          <w:tcPr>
            <w:tcW w:w="990" w:type="dxa"/>
            <w:gridSpan w:val="2"/>
            <w:shd w:val="clear" w:color="auto" w:fill="auto"/>
            <w:hideMark/>
          </w:tcPr>
          <w:p w14:paraId="7BBE69E9" w14:textId="77777777" w:rsidR="00752D62" w:rsidRPr="00752D62" w:rsidRDefault="00752D62" w:rsidP="00752D62">
            <w:pPr>
              <w:rPr>
                <w:spacing w:val="-28"/>
                <w:sz w:val="16"/>
                <w:szCs w:val="16"/>
                <w:lang w:eastAsia="ru-RU"/>
              </w:rPr>
            </w:pPr>
            <w:r w:rsidRPr="00752D62">
              <w:rPr>
                <w:spacing w:val="-28"/>
                <w:sz w:val="16"/>
                <w:szCs w:val="16"/>
                <w:lang w:eastAsia="ru-RU"/>
              </w:rPr>
              <w:t>208,30000</w:t>
            </w:r>
          </w:p>
        </w:tc>
        <w:tc>
          <w:tcPr>
            <w:tcW w:w="992" w:type="dxa"/>
            <w:gridSpan w:val="2"/>
            <w:shd w:val="clear" w:color="auto" w:fill="auto"/>
            <w:hideMark/>
          </w:tcPr>
          <w:p w14:paraId="52F21A7C" w14:textId="77777777" w:rsidR="00752D62" w:rsidRPr="00752D62" w:rsidRDefault="00752D62" w:rsidP="00752D62">
            <w:pPr>
              <w:rPr>
                <w:spacing w:val="-28"/>
                <w:sz w:val="16"/>
                <w:szCs w:val="16"/>
                <w:lang w:eastAsia="ru-RU"/>
              </w:rPr>
            </w:pPr>
            <w:r w:rsidRPr="00752D62">
              <w:rPr>
                <w:spacing w:val="-28"/>
                <w:sz w:val="16"/>
                <w:szCs w:val="16"/>
                <w:lang w:eastAsia="ru-RU"/>
              </w:rPr>
              <w:t>208,30000</w:t>
            </w:r>
          </w:p>
        </w:tc>
      </w:tr>
      <w:tr w:rsidR="00752D62" w:rsidRPr="00752D62" w14:paraId="1125F144" w14:textId="77777777" w:rsidTr="00786CC8">
        <w:trPr>
          <w:gridAfter w:val="1"/>
          <w:wAfter w:w="7" w:type="dxa"/>
          <w:trHeight w:val="20"/>
          <w:jc w:val="center"/>
        </w:trPr>
        <w:tc>
          <w:tcPr>
            <w:tcW w:w="4619" w:type="dxa"/>
            <w:shd w:val="clear" w:color="auto" w:fill="auto"/>
            <w:hideMark/>
          </w:tcPr>
          <w:p w14:paraId="668ECF9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0FBEF986"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2C775476"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8EFF0FB" w14:textId="77777777" w:rsidR="00752D62" w:rsidRPr="00752D62" w:rsidRDefault="00752D62" w:rsidP="00752D62">
            <w:pPr>
              <w:rPr>
                <w:spacing w:val="-28"/>
                <w:sz w:val="16"/>
                <w:szCs w:val="16"/>
                <w:lang w:eastAsia="ru-RU"/>
              </w:rPr>
            </w:pPr>
            <w:r w:rsidRPr="00752D62">
              <w:rPr>
                <w:spacing w:val="-28"/>
                <w:sz w:val="16"/>
                <w:szCs w:val="16"/>
                <w:lang w:eastAsia="ru-RU"/>
              </w:rPr>
              <w:t>160 01 20 170</w:t>
            </w:r>
          </w:p>
        </w:tc>
        <w:tc>
          <w:tcPr>
            <w:tcW w:w="424" w:type="dxa"/>
            <w:gridSpan w:val="2"/>
            <w:shd w:val="clear" w:color="auto" w:fill="auto"/>
            <w:hideMark/>
          </w:tcPr>
          <w:p w14:paraId="27FCBD47"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25F61C72" w14:textId="77777777" w:rsidR="00752D62" w:rsidRPr="00752D62" w:rsidRDefault="00752D62" w:rsidP="00752D62">
            <w:pPr>
              <w:rPr>
                <w:spacing w:val="-28"/>
                <w:sz w:val="16"/>
                <w:szCs w:val="16"/>
                <w:lang w:eastAsia="ru-RU"/>
              </w:rPr>
            </w:pPr>
            <w:r w:rsidRPr="00752D62">
              <w:rPr>
                <w:spacing w:val="-28"/>
                <w:sz w:val="16"/>
                <w:szCs w:val="16"/>
                <w:lang w:eastAsia="ru-RU"/>
              </w:rPr>
              <w:t>187,50000</w:t>
            </w:r>
          </w:p>
        </w:tc>
        <w:tc>
          <w:tcPr>
            <w:tcW w:w="990" w:type="dxa"/>
            <w:gridSpan w:val="2"/>
            <w:shd w:val="clear" w:color="auto" w:fill="auto"/>
            <w:hideMark/>
          </w:tcPr>
          <w:p w14:paraId="6DADF81C" w14:textId="77777777" w:rsidR="00752D62" w:rsidRPr="00752D62" w:rsidRDefault="00752D62" w:rsidP="00752D62">
            <w:pPr>
              <w:rPr>
                <w:spacing w:val="-28"/>
                <w:sz w:val="16"/>
                <w:szCs w:val="16"/>
                <w:lang w:eastAsia="ru-RU"/>
              </w:rPr>
            </w:pPr>
            <w:r w:rsidRPr="00752D62">
              <w:rPr>
                <w:spacing w:val="-28"/>
                <w:sz w:val="16"/>
                <w:szCs w:val="16"/>
                <w:lang w:eastAsia="ru-RU"/>
              </w:rPr>
              <w:t>208,30000</w:t>
            </w:r>
          </w:p>
        </w:tc>
        <w:tc>
          <w:tcPr>
            <w:tcW w:w="992" w:type="dxa"/>
            <w:gridSpan w:val="2"/>
            <w:shd w:val="clear" w:color="auto" w:fill="auto"/>
            <w:hideMark/>
          </w:tcPr>
          <w:p w14:paraId="46143AF0" w14:textId="77777777" w:rsidR="00752D62" w:rsidRPr="00752D62" w:rsidRDefault="00752D62" w:rsidP="00752D62">
            <w:pPr>
              <w:rPr>
                <w:spacing w:val="-28"/>
                <w:sz w:val="16"/>
                <w:szCs w:val="16"/>
                <w:lang w:eastAsia="ru-RU"/>
              </w:rPr>
            </w:pPr>
            <w:r w:rsidRPr="00752D62">
              <w:rPr>
                <w:spacing w:val="-28"/>
                <w:sz w:val="16"/>
                <w:szCs w:val="16"/>
                <w:lang w:eastAsia="ru-RU"/>
              </w:rPr>
              <w:t>208,30000</w:t>
            </w:r>
          </w:p>
        </w:tc>
      </w:tr>
      <w:tr w:rsidR="00752D62" w:rsidRPr="00752D62" w14:paraId="3A2DD994" w14:textId="77777777" w:rsidTr="00786CC8">
        <w:trPr>
          <w:gridAfter w:val="1"/>
          <w:wAfter w:w="7" w:type="dxa"/>
          <w:trHeight w:val="20"/>
          <w:jc w:val="center"/>
        </w:trPr>
        <w:tc>
          <w:tcPr>
            <w:tcW w:w="4619" w:type="dxa"/>
            <w:shd w:val="clear" w:color="auto" w:fill="auto"/>
            <w:hideMark/>
          </w:tcPr>
          <w:p w14:paraId="77A57CA4"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физической культуры и спорта</w:t>
            </w:r>
          </w:p>
        </w:tc>
        <w:tc>
          <w:tcPr>
            <w:tcW w:w="425" w:type="dxa"/>
            <w:shd w:val="clear" w:color="auto" w:fill="auto"/>
            <w:hideMark/>
          </w:tcPr>
          <w:p w14:paraId="22AB8F99"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2AB0A95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65D3064" w14:textId="77777777" w:rsidR="00752D62" w:rsidRPr="00752D62" w:rsidRDefault="00752D62" w:rsidP="00752D62">
            <w:pPr>
              <w:rPr>
                <w:spacing w:val="-28"/>
                <w:sz w:val="16"/>
                <w:szCs w:val="16"/>
                <w:lang w:eastAsia="ru-RU"/>
              </w:rPr>
            </w:pPr>
            <w:r w:rsidRPr="00752D62">
              <w:rPr>
                <w:spacing w:val="-28"/>
                <w:sz w:val="16"/>
                <w:szCs w:val="16"/>
                <w:lang w:eastAsia="ru-RU"/>
              </w:rPr>
              <w:t>160 01 42 330</w:t>
            </w:r>
          </w:p>
        </w:tc>
        <w:tc>
          <w:tcPr>
            <w:tcW w:w="424" w:type="dxa"/>
            <w:gridSpan w:val="2"/>
            <w:shd w:val="clear" w:color="auto" w:fill="auto"/>
            <w:hideMark/>
          </w:tcPr>
          <w:p w14:paraId="50165899"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0451D17C"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c>
          <w:tcPr>
            <w:tcW w:w="990" w:type="dxa"/>
            <w:gridSpan w:val="2"/>
            <w:shd w:val="clear" w:color="auto" w:fill="auto"/>
            <w:hideMark/>
          </w:tcPr>
          <w:p w14:paraId="51DE24BD"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c>
          <w:tcPr>
            <w:tcW w:w="992" w:type="dxa"/>
            <w:gridSpan w:val="2"/>
            <w:shd w:val="clear" w:color="auto" w:fill="auto"/>
            <w:hideMark/>
          </w:tcPr>
          <w:p w14:paraId="52344452"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r>
      <w:tr w:rsidR="00752D62" w:rsidRPr="00752D62" w14:paraId="488BBA77" w14:textId="77777777" w:rsidTr="00786CC8">
        <w:trPr>
          <w:gridAfter w:val="1"/>
          <w:wAfter w:w="7" w:type="dxa"/>
          <w:trHeight w:val="20"/>
          <w:jc w:val="center"/>
        </w:trPr>
        <w:tc>
          <w:tcPr>
            <w:tcW w:w="4619" w:type="dxa"/>
            <w:shd w:val="clear" w:color="auto" w:fill="auto"/>
            <w:hideMark/>
          </w:tcPr>
          <w:p w14:paraId="0C00C9CD"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154A7872"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64FB5F04"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A78FFBC" w14:textId="77777777" w:rsidR="00752D62" w:rsidRPr="00752D62" w:rsidRDefault="00752D62" w:rsidP="00752D62">
            <w:pPr>
              <w:rPr>
                <w:spacing w:val="-28"/>
                <w:sz w:val="16"/>
                <w:szCs w:val="16"/>
                <w:lang w:eastAsia="ru-RU"/>
              </w:rPr>
            </w:pPr>
            <w:r w:rsidRPr="00752D62">
              <w:rPr>
                <w:spacing w:val="-28"/>
                <w:sz w:val="16"/>
                <w:szCs w:val="16"/>
                <w:lang w:eastAsia="ru-RU"/>
              </w:rPr>
              <w:t>160 01 42 330</w:t>
            </w:r>
          </w:p>
        </w:tc>
        <w:tc>
          <w:tcPr>
            <w:tcW w:w="424" w:type="dxa"/>
            <w:gridSpan w:val="2"/>
            <w:shd w:val="clear" w:color="auto" w:fill="auto"/>
            <w:hideMark/>
          </w:tcPr>
          <w:p w14:paraId="2EF79CA0"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6C406AFB"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c>
          <w:tcPr>
            <w:tcW w:w="990" w:type="dxa"/>
            <w:gridSpan w:val="2"/>
            <w:shd w:val="clear" w:color="auto" w:fill="auto"/>
            <w:hideMark/>
          </w:tcPr>
          <w:p w14:paraId="7E551C9C"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c>
          <w:tcPr>
            <w:tcW w:w="992" w:type="dxa"/>
            <w:gridSpan w:val="2"/>
            <w:shd w:val="clear" w:color="auto" w:fill="auto"/>
            <w:hideMark/>
          </w:tcPr>
          <w:p w14:paraId="22378F93"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r>
      <w:tr w:rsidR="00752D62" w:rsidRPr="00752D62" w14:paraId="7A7F6D4C" w14:textId="77777777" w:rsidTr="00786CC8">
        <w:trPr>
          <w:gridAfter w:val="1"/>
          <w:wAfter w:w="7" w:type="dxa"/>
          <w:trHeight w:val="20"/>
          <w:jc w:val="center"/>
        </w:trPr>
        <w:tc>
          <w:tcPr>
            <w:tcW w:w="4619" w:type="dxa"/>
            <w:shd w:val="clear" w:color="auto" w:fill="auto"/>
            <w:hideMark/>
          </w:tcPr>
          <w:p w14:paraId="337D4CAF"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68F3AD2A"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67470B0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2B802062" w14:textId="77777777" w:rsidR="00752D62" w:rsidRPr="00752D62" w:rsidRDefault="00752D62" w:rsidP="00752D62">
            <w:pPr>
              <w:rPr>
                <w:spacing w:val="-28"/>
                <w:sz w:val="16"/>
                <w:szCs w:val="16"/>
                <w:lang w:eastAsia="ru-RU"/>
              </w:rPr>
            </w:pPr>
            <w:r w:rsidRPr="00752D62">
              <w:rPr>
                <w:spacing w:val="-28"/>
                <w:sz w:val="16"/>
                <w:szCs w:val="16"/>
                <w:lang w:eastAsia="ru-RU"/>
              </w:rPr>
              <w:t>160 01 42 330</w:t>
            </w:r>
          </w:p>
        </w:tc>
        <w:tc>
          <w:tcPr>
            <w:tcW w:w="424" w:type="dxa"/>
            <w:gridSpan w:val="2"/>
            <w:shd w:val="clear" w:color="auto" w:fill="auto"/>
            <w:hideMark/>
          </w:tcPr>
          <w:p w14:paraId="6D671296"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2640ED2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23D75B0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7CBA4D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130D81C" w14:textId="77777777" w:rsidTr="00786CC8">
        <w:trPr>
          <w:gridAfter w:val="1"/>
          <w:wAfter w:w="7" w:type="dxa"/>
          <w:trHeight w:val="20"/>
          <w:jc w:val="center"/>
        </w:trPr>
        <w:tc>
          <w:tcPr>
            <w:tcW w:w="4619" w:type="dxa"/>
            <w:shd w:val="clear" w:color="auto" w:fill="auto"/>
            <w:hideMark/>
          </w:tcPr>
          <w:p w14:paraId="0590E85C"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25" w:type="dxa"/>
            <w:shd w:val="clear" w:color="auto" w:fill="auto"/>
            <w:hideMark/>
          </w:tcPr>
          <w:p w14:paraId="232ECCB1"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556F6FC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2F1FF817" w14:textId="77777777" w:rsidR="00752D62" w:rsidRPr="00752D62" w:rsidRDefault="00752D62" w:rsidP="00752D62">
            <w:pPr>
              <w:rPr>
                <w:spacing w:val="-28"/>
                <w:sz w:val="16"/>
                <w:szCs w:val="16"/>
                <w:lang w:eastAsia="ru-RU"/>
              </w:rPr>
            </w:pPr>
            <w:r w:rsidRPr="00752D62">
              <w:rPr>
                <w:spacing w:val="-28"/>
                <w:sz w:val="16"/>
                <w:szCs w:val="16"/>
                <w:lang w:eastAsia="ru-RU"/>
              </w:rPr>
              <w:t>160 01 71 410</w:t>
            </w:r>
          </w:p>
        </w:tc>
        <w:tc>
          <w:tcPr>
            <w:tcW w:w="424" w:type="dxa"/>
            <w:gridSpan w:val="2"/>
            <w:shd w:val="clear" w:color="auto" w:fill="auto"/>
            <w:hideMark/>
          </w:tcPr>
          <w:p w14:paraId="787D592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BD316D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6C20544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F4E12B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5D81498" w14:textId="77777777" w:rsidTr="00786CC8">
        <w:trPr>
          <w:gridAfter w:val="1"/>
          <w:wAfter w:w="7" w:type="dxa"/>
          <w:trHeight w:val="20"/>
          <w:jc w:val="center"/>
        </w:trPr>
        <w:tc>
          <w:tcPr>
            <w:tcW w:w="4619" w:type="dxa"/>
            <w:shd w:val="clear" w:color="auto" w:fill="auto"/>
            <w:hideMark/>
          </w:tcPr>
          <w:p w14:paraId="29DF9E03" w14:textId="77777777" w:rsidR="00752D62" w:rsidRPr="00752D62" w:rsidRDefault="00752D62" w:rsidP="00752D62">
            <w:pPr>
              <w:rPr>
                <w:sz w:val="16"/>
                <w:szCs w:val="16"/>
                <w:lang w:eastAsia="ru-RU"/>
              </w:rPr>
            </w:pPr>
            <w:r w:rsidRPr="00752D62">
              <w:rPr>
                <w:sz w:val="16"/>
                <w:szCs w:val="16"/>
                <w:lang w:eastAsia="ru-RU"/>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5" w:type="dxa"/>
            <w:shd w:val="clear" w:color="auto" w:fill="auto"/>
            <w:hideMark/>
          </w:tcPr>
          <w:p w14:paraId="02BDABE4"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4177F24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3196DE06" w14:textId="77777777" w:rsidR="00752D62" w:rsidRPr="00752D62" w:rsidRDefault="00752D62" w:rsidP="00752D62">
            <w:pPr>
              <w:rPr>
                <w:spacing w:val="-28"/>
                <w:sz w:val="16"/>
                <w:szCs w:val="16"/>
                <w:lang w:eastAsia="ru-RU"/>
              </w:rPr>
            </w:pPr>
            <w:r w:rsidRPr="00752D62">
              <w:rPr>
                <w:spacing w:val="-28"/>
                <w:sz w:val="16"/>
                <w:szCs w:val="16"/>
                <w:lang w:eastAsia="ru-RU"/>
              </w:rPr>
              <w:t>160 01 71 410</w:t>
            </w:r>
          </w:p>
        </w:tc>
        <w:tc>
          <w:tcPr>
            <w:tcW w:w="424" w:type="dxa"/>
            <w:gridSpan w:val="2"/>
            <w:shd w:val="clear" w:color="auto" w:fill="auto"/>
            <w:hideMark/>
          </w:tcPr>
          <w:p w14:paraId="03D04E32"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6954889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6B09CE9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7246813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5FA00C3" w14:textId="77777777" w:rsidTr="00786CC8">
        <w:trPr>
          <w:gridAfter w:val="1"/>
          <w:wAfter w:w="7" w:type="dxa"/>
          <w:trHeight w:val="20"/>
          <w:jc w:val="center"/>
        </w:trPr>
        <w:tc>
          <w:tcPr>
            <w:tcW w:w="4619" w:type="dxa"/>
            <w:shd w:val="clear" w:color="auto" w:fill="auto"/>
            <w:hideMark/>
          </w:tcPr>
          <w:p w14:paraId="1D9AB734" w14:textId="77777777" w:rsidR="00752D62" w:rsidRPr="00752D62" w:rsidRDefault="00752D62" w:rsidP="00752D62">
            <w:pPr>
              <w:rPr>
                <w:sz w:val="16"/>
                <w:szCs w:val="16"/>
                <w:lang w:eastAsia="ru-RU"/>
              </w:rPr>
            </w:pPr>
            <w:r w:rsidRPr="00752D62">
              <w:rPr>
                <w:sz w:val="16"/>
                <w:szCs w:val="16"/>
                <w:lang w:eastAsia="ru-RU"/>
              </w:rPr>
              <w:t>Реализация мероприятия муниципального проекта спортивно-культурное "</w:t>
            </w:r>
            <w:proofErr w:type="spellStart"/>
            <w:r w:rsidRPr="00752D62">
              <w:rPr>
                <w:sz w:val="16"/>
                <w:szCs w:val="16"/>
                <w:lang w:eastAsia="ru-RU"/>
              </w:rPr>
              <w:t>Княжегорье</w:t>
            </w:r>
            <w:proofErr w:type="spellEnd"/>
            <w:r w:rsidRPr="00752D62">
              <w:rPr>
                <w:sz w:val="16"/>
                <w:szCs w:val="16"/>
                <w:lang w:eastAsia="ru-RU"/>
              </w:rPr>
              <w:t xml:space="preserve">", </w:t>
            </w:r>
            <w:proofErr w:type="gramStart"/>
            <w:r w:rsidRPr="00752D62">
              <w:rPr>
                <w:sz w:val="16"/>
                <w:szCs w:val="16"/>
                <w:lang w:eastAsia="ru-RU"/>
              </w:rPr>
              <w:t>реализуемое  на</w:t>
            </w:r>
            <w:proofErr w:type="gramEnd"/>
            <w:r w:rsidRPr="00752D62">
              <w:rPr>
                <w:sz w:val="16"/>
                <w:szCs w:val="16"/>
                <w:lang w:eastAsia="ru-RU"/>
              </w:rPr>
              <w:t xml:space="preserve"> территории Валдайского кластера</w:t>
            </w:r>
          </w:p>
        </w:tc>
        <w:tc>
          <w:tcPr>
            <w:tcW w:w="425" w:type="dxa"/>
            <w:shd w:val="clear" w:color="auto" w:fill="auto"/>
            <w:hideMark/>
          </w:tcPr>
          <w:p w14:paraId="53731145"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006A539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0A14B0CE" w14:textId="77777777" w:rsidR="00752D62" w:rsidRPr="00752D62" w:rsidRDefault="00752D62" w:rsidP="00752D62">
            <w:pPr>
              <w:rPr>
                <w:spacing w:val="-28"/>
                <w:sz w:val="16"/>
                <w:szCs w:val="16"/>
                <w:lang w:eastAsia="ru-RU"/>
              </w:rPr>
            </w:pPr>
            <w:r w:rsidRPr="00752D62">
              <w:rPr>
                <w:spacing w:val="-28"/>
                <w:sz w:val="16"/>
                <w:szCs w:val="16"/>
                <w:lang w:eastAsia="ru-RU"/>
              </w:rPr>
              <w:t>160 01 72 360</w:t>
            </w:r>
          </w:p>
        </w:tc>
        <w:tc>
          <w:tcPr>
            <w:tcW w:w="424" w:type="dxa"/>
            <w:gridSpan w:val="2"/>
            <w:shd w:val="clear" w:color="auto" w:fill="auto"/>
            <w:hideMark/>
          </w:tcPr>
          <w:p w14:paraId="56CF7B1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0B320A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22F8744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09241F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DE7E9B7" w14:textId="77777777" w:rsidTr="00786CC8">
        <w:trPr>
          <w:gridAfter w:val="1"/>
          <w:wAfter w:w="7" w:type="dxa"/>
          <w:trHeight w:val="20"/>
          <w:jc w:val="center"/>
        </w:trPr>
        <w:tc>
          <w:tcPr>
            <w:tcW w:w="4619" w:type="dxa"/>
            <w:shd w:val="clear" w:color="auto" w:fill="auto"/>
            <w:hideMark/>
          </w:tcPr>
          <w:p w14:paraId="12FC3D1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25" w:type="dxa"/>
            <w:shd w:val="clear" w:color="auto" w:fill="auto"/>
            <w:hideMark/>
          </w:tcPr>
          <w:p w14:paraId="71C065C2"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7D0CAB79"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hideMark/>
          </w:tcPr>
          <w:p w14:paraId="6A1B45A7" w14:textId="77777777" w:rsidR="00752D62" w:rsidRPr="00752D62" w:rsidRDefault="00752D62" w:rsidP="00752D62">
            <w:pPr>
              <w:rPr>
                <w:spacing w:val="-28"/>
                <w:sz w:val="16"/>
                <w:szCs w:val="16"/>
                <w:lang w:eastAsia="ru-RU"/>
              </w:rPr>
            </w:pPr>
            <w:r w:rsidRPr="00752D62">
              <w:rPr>
                <w:spacing w:val="-28"/>
                <w:sz w:val="16"/>
                <w:szCs w:val="16"/>
                <w:lang w:eastAsia="ru-RU"/>
              </w:rPr>
              <w:t>160 01 72 360</w:t>
            </w:r>
          </w:p>
        </w:tc>
        <w:tc>
          <w:tcPr>
            <w:tcW w:w="424" w:type="dxa"/>
            <w:gridSpan w:val="2"/>
            <w:shd w:val="clear" w:color="auto" w:fill="auto"/>
            <w:hideMark/>
          </w:tcPr>
          <w:p w14:paraId="334C0BE2" w14:textId="77777777" w:rsidR="00752D62" w:rsidRPr="00752D62" w:rsidRDefault="00752D62" w:rsidP="00752D62">
            <w:pPr>
              <w:ind w:hanging="108"/>
              <w:rPr>
                <w:spacing w:val="-36"/>
                <w:sz w:val="16"/>
                <w:szCs w:val="16"/>
                <w:lang w:eastAsia="ru-RU"/>
              </w:rPr>
            </w:pPr>
            <w:r w:rsidRPr="00752D62">
              <w:rPr>
                <w:spacing w:val="-36"/>
                <w:sz w:val="16"/>
                <w:szCs w:val="16"/>
                <w:lang w:eastAsia="ru-RU"/>
              </w:rPr>
              <w:t>244</w:t>
            </w:r>
          </w:p>
        </w:tc>
        <w:tc>
          <w:tcPr>
            <w:tcW w:w="851" w:type="dxa"/>
            <w:gridSpan w:val="2"/>
            <w:shd w:val="clear" w:color="auto" w:fill="auto"/>
            <w:hideMark/>
          </w:tcPr>
          <w:p w14:paraId="0770AC6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0891BF7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A6ACA8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77061C2" w14:textId="77777777" w:rsidTr="00786CC8">
        <w:trPr>
          <w:gridAfter w:val="1"/>
          <w:wAfter w:w="7" w:type="dxa"/>
          <w:trHeight w:val="20"/>
          <w:jc w:val="center"/>
        </w:trPr>
        <w:tc>
          <w:tcPr>
            <w:tcW w:w="4619" w:type="dxa"/>
            <w:shd w:val="clear" w:color="auto" w:fill="auto"/>
            <w:hideMark/>
          </w:tcPr>
          <w:p w14:paraId="54FE016C"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2F897450"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473FE001"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8815004" w14:textId="77777777" w:rsidR="00752D62" w:rsidRPr="00752D62" w:rsidRDefault="00752D62" w:rsidP="00752D62">
            <w:pPr>
              <w:rPr>
                <w:spacing w:val="-28"/>
                <w:sz w:val="16"/>
                <w:szCs w:val="16"/>
                <w:lang w:eastAsia="ru-RU"/>
              </w:rPr>
            </w:pPr>
            <w:r w:rsidRPr="00752D62">
              <w:rPr>
                <w:spacing w:val="-28"/>
                <w:sz w:val="16"/>
                <w:szCs w:val="16"/>
                <w:lang w:eastAsia="ru-RU"/>
              </w:rPr>
              <w:t>160 01 72 300</w:t>
            </w:r>
          </w:p>
        </w:tc>
        <w:tc>
          <w:tcPr>
            <w:tcW w:w="424" w:type="dxa"/>
            <w:gridSpan w:val="2"/>
            <w:shd w:val="clear" w:color="auto" w:fill="auto"/>
            <w:hideMark/>
          </w:tcPr>
          <w:p w14:paraId="13E7988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6D22178" w14:textId="77777777" w:rsidR="00752D62" w:rsidRPr="00752D62" w:rsidRDefault="00752D62" w:rsidP="00752D62">
            <w:pPr>
              <w:rPr>
                <w:spacing w:val="-28"/>
                <w:sz w:val="16"/>
                <w:szCs w:val="16"/>
                <w:lang w:eastAsia="ru-RU"/>
              </w:rPr>
            </w:pPr>
            <w:r w:rsidRPr="00752D62">
              <w:rPr>
                <w:spacing w:val="-28"/>
                <w:sz w:val="16"/>
                <w:szCs w:val="16"/>
                <w:lang w:eastAsia="ru-RU"/>
              </w:rPr>
              <w:t>571,50000</w:t>
            </w:r>
          </w:p>
        </w:tc>
        <w:tc>
          <w:tcPr>
            <w:tcW w:w="990" w:type="dxa"/>
            <w:gridSpan w:val="2"/>
            <w:shd w:val="clear" w:color="auto" w:fill="auto"/>
            <w:hideMark/>
          </w:tcPr>
          <w:p w14:paraId="365AD08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4FFE13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FB2C621" w14:textId="77777777" w:rsidTr="00786CC8">
        <w:trPr>
          <w:gridAfter w:val="1"/>
          <w:wAfter w:w="7" w:type="dxa"/>
          <w:trHeight w:val="20"/>
          <w:jc w:val="center"/>
        </w:trPr>
        <w:tc>
          <w:tcPr>
            <w:tcW w:w="4619" w:type="dxa"/>
            <w:shd w:val="clear" w:color="auto" w:fill="auto"/>
            <w:hideMark/>
          </w:tcPr>
          <w:p w14:paraId="2D633AB3" w14:textId="77777777" w:rsidR="00752D62" w:rsidRPr="00752D62" w:rsidRDefault="00752D62" w:rsidP="00752D62">
            <w:pPr>
              <w:rPr>
                <w:sz w:val="16"/>
                <w:szCs w:val="16"/>
                <w:lang w:eastAsia="ru-RU"/>
              </w:rPr>
            </w:pPr>
            <w:r w:rsidRPr="00752D62">
              <w:rPr>
                <w:sz w:val="16"/>
                <w:szCs w:val="16"/>
                <w:lang w:eastAsia="ru-RU"/>
              </w:rPr>
              <w:t xml:space="preserve">Субсидии автономным учреждениям на финансовое обеспечение муниципального задания на оказание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52CFBC2B"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0672A0F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76966B1D" w14:textId="77777777" w:rsidR="00752D62" w:rsidRPr="00752D62" w:rsidRDefault="00752D62" w:rsidP="00752D62">
            <w:pPr>
              <w:rPr>
                <w:spacing w:val="-28"/>
                <w:sz w:val="16"/>
                <w:szCs w:val="16"/>
                <w:lang w:eastAsia="ru-RU"/>
              </w:rPr>
            </w:pPr>
            <w:r w:rsidRPr="00752D62">
              <w:rPr>
                <w:spacing w:val="-28"/>
                <w:sz w:val="16"/>
                <w:szCs w:val="16"/>
                <w:lang w:eastAsia="ru-RU"/>
              </w:rPr>
              <w:t>160 01 72 300</w:t>
            </w:r>
          </w:p>
        </w:tc>
        <w:tc>
          <w:tcPr>
            <w:tcW w:w="424" w:type="dxa"/>
            <w:gridSpan w:val="2"/>
            <w:shd w:val="clear" w:color="auto" w:fill="auto"/>
            <w:hideMark/>
          </w:tcPr>
          <w:p w14:paraId="03981EA4"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7DDC2AA7" w14:textId="77777777" w:rsidR="00752D62" w:rsidRPr="00752D62" w:rsidRDefault="00752D62" w:rsidP="00752D62">
            <w:pPr>
              <w:rPr>
                <w:spacing w:val="-28"/>
                <w:sz w:val="16"/>
                <w:szCs w:val="16"/>
                <w:lang w:eastAsia="ru-RU"/>
              </w:rPr>
            </w:pPr>
            <w:r w:rsidRPr="00752D62">
              <w:rPr>
                <w:spacing w:val="-28"/>
                <w:sz w:val="16"/>
                <w:szCs w:val="16"/>
                <w:lang w:eastAsia="ru-RU"/>
              </w:rPr>
              <w:t>571,50000</w:t>
            </w:r>
          </w:p>
        </w:tc>
        <w:tc>
          <w:tcPr>
            <w:tcW w:w="990" w:type="dxa"/>
            <w:gridSpan w:val="2"/>
            <w:shd w:val="clear" w:color="auto" w:fill="auto"/>
            <w:hideMark/>
          </w:tcPr>
          <w:p w14:paraId="025D47E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4F9C068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0F415DB" w14:textId="77777777" w:rsidTr="00786CC8">
        <w:trPr>
          <w:gridAfter w:val="1"/>
          <w:wAfter w:w="7" w:type="dxa"/>
          <w:trHeight w:val="20"/>
          <w:jc w:val="center"/>
        </w:trPr>
        <w:tc>
          <w:tcPr>
            <w:tcW w:w="4619" w:type="dxa"/>
            <w:shd w:val="clear" w:color="auto" w:fill="auto"/>
            <w:hideMark/>
          </w:tcPr>
          <w:p w14:paraId="7867B81A"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25" w:type="dxa"/>
            <w:shd w:val="clear" w:color="auto" w:fill="auto"/>
            <w:hideMark/>
          </w:tcPr>
          <w:p w14:paraId="3E0EAEAA"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544F74E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74527F4" w14:textId="77777777" w:rsidR="00752D62" w:rsidRPr="00752D62" w:rsidRDefault="00752D62" w:rsidP="00752D62">
            <w:pPr>
              <w:rPr>
                <w:spacing w:val="-28"/>
                <w:sz w:val="16"/>
                <w:szCs w:val="16"/>
                <w:lang w:eastAsia="ru-RU"/>
              </w:rPr>
            </w:pPr>
            <w:r w:rsidRPr="00752D62">
              <w:rPr>
                <w:spacing w:val="-28"/>
                <w:sz w:val="16"/>
                <w:szCs w:val="16"/>
                <w:lang w:eastAsia="ru-RU"/>
              </w:rPr>
              <w:t>160 01 S2 300</w:t>
            </w:r>
          </w:p>
        </w:tc>
        <w:tc>
          <w:tcPr>
            <w:tcW w:w="424" w:type="dxa"/>
            <w:gridSpan w:val="2"/>
            <w:shd w:val="clear" w:color="auto" w:fill="auto"/>
            <w:hideMark/>
          </w:tcPr>
          <w:p w14:paraId="031A612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60EFBA0" w14:textId="77777777" w:rsidR="00752D62" w:rsidRPr="00752D62" w:rsidRDefault="00752D62" w:rsidP="00752D62">
            <w:pPr>
              <w:rPr>
                <w:spacing w:val="-28"/>
                <w:sz w:val="16"/>
                <w:szCs w:val="16"/>
                <w:lang w:eastAsia="ru-RU"/>
              </w:rPr>
            </w:pPr>
            <w:r w:rsidRPr="00752D62">
              <w:rPr>
                <w:spacing w:val="-28"/>
                <w:sz w:val="16"/>
                <w:szCs w:val="16"/>
                <w:lang w:eastAsia="ru-RU"/>
              </w:rPr>
              <w:t>142,90000</w:t>
            </w:r>
          </w:p>
        </w:tc>
        <w:tc>
          <w:tcPr>
            <w:tcW w:w="990" w:type="dxa"/>
            <w:gridSpan w:val="2"/>
            <w:shd w:val="clear" w:color="auto" w:fill="auto"/>
            <w:hideMark/>
          </w:tcPr>
          <w:p w14:paraId="27D801C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24C8A87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E5E4E2A" w14:textId="77777777" w:rsidTr="00786CC8">
        <w:trPr>
          <w:gridAfter w:val="1"/>
          <w:wAfter w:w="7" w:type="dxa"/>
          <w:trHeight w:val="20"/>
          <w:jc w:val="center"/>
        </w:trPr>
        <w:tc>
          <w:tcPr>
            <w:tcW w:w="4619" w:type="dxa"/>
            <w:shd w:val="clear" w:color="auto" w:fill="auto"/>
            <w:hideMark/>
          </w:tcPr>
          <w:p w14:paraId="6EF73B9C" w14:textId="77777777" w:rsidR="00752D62" w:rsidRPr="00752D62" w:rsidRDefault="00752D62" w:rsidP="00752D62">
            <w:pPr>
              <w:rPr>
                <w:sz w:val="16"/>
                <w:szCs w:val="16"/>
                <w:lang w:eastAsia="ru-RU"/>
              </w:rPr>
            </w:pPr>
            <w:r w:rsidRPr="00752D62">
              <w:rPr>
                <w:sz w:val="16"/>
                <w:szCs w:val="16"/>
                <w:lang w:eastAsia="ru-RU"/>
              </w:rPr>
              <w:t xml:space="preserve">Субсидии автономным учреждениям на финансовое обеспечение муниципального задания на оказание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25" w:type="dxa"/>
            <w:shd w:val="clear" w:color="auto" w:fill="auto"/>
            <w:hideMark/>
          </w:tcPr>
          <w:p w14:paraId="1DB6D3B3"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09E42F9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202FBEB" w14:textId="77777777" w:rsidR="00752D62" w:rsidRPr="00752D62" w:rsidRDefault="00752D62" w:rsidP="00752D62">
            <w:pPr>
              <w:rPr>
                <w:spacing w:val="-28"/>
                <w:sz w:val="16"/>
                <w:szCs w:val="16"/>
                <w:lang w:eastAsia="ru-RU"/>
              </w:rPr>
            </w:pPr>
            <w:r w:rsidRPr="00752D62">
              <w:rPr>
                <w:spacing w:val="-28"/>
                <w:sz w:val="16"/>
                <w:szCs w:val="16"/>
                <w:lang w:eastAsia="ru-RU"/>
              </w:rPr>
              <w:t>160 01 S2 300</w:t>
            </w:r>
          </w:p>
        </w:tc>
        <w:tc>
          <w:tcPr>
            <w:tcW w:w="424" w:type="dxa"/>
            <w:gridSpan w:val="2"/>
            <w:shd w:val="clear" w:color="auto" w:fill="auto"/>
            <w:hideMark/>
          </w:tcPr>
          <w:p w14:paraId="1787191A" w14:textId="77777777" w:rsidR="00752D62" w:rsidRPr="00752D62" w:rsidRDefault="00752D62" w:rsidP="00752D62">
            <w:pPr>
              <w:ind w:hanging="108"/>
              <w:rPr>
                <w:spacing w:val="-36"/>
                <w:sz w:val="16"/>
                <w:szCs w:val="16"/>
                <w:lang w:eastAsia="ru-RU"/>
              </w:rPr>
            </w:pPr>
            <w:r w:rsidRPr="00752D62">
              <w:rPr>
                <w:spacing w:val="-36"/>
                <w:sz w:val="16"/>
                <w:szCs w:val="16"/>
                <w:lang w:eastAsia="ru-RU"/>
              </w:rPr>
              <w:t>621</w:t>
            </w:r>
          </w:p>
        </w:tc>
        <w:tc>
          <w:tcPr>
            <w:tcW w:w="851" w:type="dxa"/>
            <w:gridSpan w:val="2"/>
            <w:shd w:val="clear" w:color="auto" w:fill="auto"/>
            <w:hideMark/>
          </w:tcPr>
          <w:p w14:paraId="34DAACCC" w14:textId="77777777" w:rsidR="00752D62" w:rsidRPr="00752D62" w:rsidRDefault="00752D62" w:rsidP="00752D62">
            <w:pPr>
              <w:rPr>
                <w:spacing w:val="-28"/>
                <w:sz w:val="16"/>
                <w:szCs w:val="16"/>
                <w:lang w:eastAsia="ru-RU"/>
              </w:rPr>
            </w:pPr>
            <w:r w:rsidRPr="00752D62">
              <w:rPr>
                <w:spacing w:val="-28"/>
                <w:sz w:val="16"/>
                <w:szCs w:val="16"/>
                <w:lang w:eastAsia="ru-RU"/>
              </w:rPr>
              <w:t>142,90000</w:t>
            </w:r>
          </w:p>
        </w:tc>
        <w:tc>
          <w:tcPr>
            <w:tcW w:w="990" w:type="dxa"/>
            <w:gridSpan w:val="2"/>
            <w:shd w:val="clear" w:color="auto" w:fill="auto"/>
            <w:hideMark/>
          </w:tcPr>
          <w:p w14:paraId="4423EA5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0E222D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90B5C9F" w14:textId="77777777" w:rsidTr="00786CC8">
        <w:trPr>
          <w:gridAfter w:val="1"/>
          <w:wAfter w:w="7" w:type="dxa"/>
          <w:trHeight w:val="20"/>
          <w:jc w:val="center"/>
        </w:trPr>
        <w:tc>
          <w:tcPr>
            <w:tcW w:w="4619" w:type="dxa"/>
            <w:shd w:val="clear" w:color="auto" w:fill="auto"/>
            <w:hideMark/>
          </w:tcPr>
          <w:p w14:paraId="32E9A1D6" w14:textId="77777777" w:rsidR="00752D62" w:rsidRPr="00752D62" w:rsidRDefault="00752D62" w:rsidP="00752D62">
            <w:pPr>
              <w:rPr>
                <w:sz w:val="16"/>
                <w:szCs w:val="16"/>
                <w:lang w:eastAsia="ru-RU"/>
              </w:rPr>
            </w:pPr>
            <w:r w:rsidRPr="00752D62">
              <w:rPr>
                <w:sz w:val="16"/>
                <w:szCs w:val="16"/>
                <w:lang w:eastAsia="ru-RU"/>
              </w:rPr>
              <w:t xml:space="preserve">Реализация мероприятий по оснащению объектов муниципальных организаций, осуществляющих деятельность в сфере физической культуры и спорта, спортивным оборудованием </w:t>
            </w:r>
            <w:proofErr w:type="gramStart"/>
            <w:r w:rsidRPr="00752D62">
              <w:rPr>
                <w:sz w:val="16"/>
                <w:szCs w:val="16"/>
                <w:lang w:eastAsia="ru-RU"/>
              </w:rPr>
              <w:t>и  инвентарем</w:t>
            </w:r>
            <w:proofErr w:type="gramEnd"/>
            <w:r w:rsidRPr="00752D62">
              <w:rPr>
                <w:sz w:val="16"/>
                <w:szCs w:val="16"/>
                <w:lang w:eastAsia="ru-RU"/>
              </w:rPr>
              <w:t xml:space="preserve"> </w:t>
            </w:r>
          </w:p>
        </w:tc>
        <w:tc>
          <w:tcPr>
            <w:tcW w:w="425" w:type="dxa"/>
            <w:shd w:val="clear" w:color="auto" w:fill="auto"/>
            <w:hideMark/>
          </w:tcPr>
          <w:p w14:paraId="47F25CE4"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37E281F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7A123EC" w14:textId="77777777" w:rsidR="00752D62" w:rsidRPr="00752D62" w:rsidRDefault="00752D62" w:rsidP="00752D62">
            <w:pPr>
              <w:rPr>
                <w:spacing w:val="-28"/>
                <w:sz w:val="16"/>
                <w:szCs w:val="16"/>
                <w:lang w:eastAsia="ru-RU"/>
              </w:rPr>
            </w:pPr>
            <w:r w:rsidRPr="00752D62">
              <w:rPr>
                <w:spacing w:val="-28"/>
                <w:sz w:val="16"/>
                <w:szCs w:val="16"/>
                <w:lang w:eastAsia="ru-RU"/>
              </w:rPr>
              <w:t>160 01 S2 630</w:t>
            </w:r>
          </w:p>
        </w:tc>
        <w:tc>
          <w:tcPr>
            <w:tcW w:w="424" w:type="dxa"/>
            <w:gridSpan w:val="2"/>
            <w:shd w:val="clear" w:color="auto" w:fill="auto"/>
            <w:hideMark/>
          </w:tcPr>
          <w:p w14:paraId="4BEBCEE1"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06C65C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49896D8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383C36B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AEAAAC7" w14:textId="77777777" w:rsidTr="00786CC8">
        <w:trPr>
          <w:gridAfter w:val="1"/>
          <w:wAfter w:w="7" w:type="dxa"/>
          <w:trHeight w:val="20"/>
          <w:jc w:val="center"/>
        </w:trPr>
        <w:tc>
          <w:tcPr>
            <w:tcW w:w="4619" w:type="dxa"/>
            <w:shd w:val="clear" w:color="auto" w:fill="auto"/>
            <w:hideMark/>
          </w:tcPr>
          <w:p w14:paraId="43ED39AC"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7ECA4356"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308641D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29998C6F" w14:textId="77777777" w:rsidR="00752D62" w:rsidRPr="00752D62" w:rsidRDefault="00752D62" w:rsidP="00752D62">
            <w:pPr>
              <w:rPr>
                <w:spacing w:val="-28"/>
                <w:sz w:val="16"/>
                <w:szCs w:val="16"/>
                <w:lang w:eastAsia="ru-RU"/>
              </w:rPr>
            </w:pPr>
            <w:r w:rsidRPr="00752D62">
              <w:rPr>
                <w:spacing w:val="-28"/>
                <w:sz w:val="16"/>
                <w:szCs w:val="16"/>
                <w:lang w:eastAsia="ru-RU"/>
              </w:rPr>
              <w:t>160 01 S2 630</w:t>
            </w:r>
          </w:p>
        </w:tc>
        <w:tc>
          <w:tcPr>
            <w:tcW w:w="424" w:type="dxa"/>
            <w:gridSpan w:val="2"/>
            <w:shd w:val="clear" w:color="auto" w:fill="auto"/>
            <w:hideMark/>
          </w:tcPr>
          <w:p w14:paraId="02AD4D4D"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4D7B47A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0D79CDB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4D56E0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A0E1DF5" w14:textId="77777777" w:rsidTr="00786CC8">
        <w:trPr>
          <w:gridAfter w:val="1"/>
          <w:wAfter w:w="7" w:type="dxa"/>
          <w:trHeight w:val="20"/>
          <w:jc w:val="center"/>
        </w:trPr>
        <w:tc>
          <w:tcPr>
            <w:tcW w:w="4619" w:type="dxa"/>
            <w:shd w:val="clear" w:color="auto" w:fill="auto"/>
            <w:hideMark/>
          </w:tcPr>
          <w:p w14:paraId="77A682E2" w14:textId="77777777" w:rsidR="00752D62" w:rsidRPr="00752D62" w:rsidRDefault="00752D62" w:rsidP="00752D62">
            <w:pPr>
              <w:rPr>
                <w:sz w:val="16"/>
                <w:szCs w:val="16"/>
                <w:lang w:eastAsia="ru-RU"/>
              </w:rPr>
            </w:pPr>
            <w:r w:rsidRPr="00752D62">
              <w:rPr>
                <w:sz w:val="16"/>
                <w:szCs w:val="16"/>
                <w:lang w:eastAsia="ru-RU"/>
              </w:rPr>
              <w:t>Федеральный проект "Спорт-норма жизни"</w:t>
            </w:r>
          </w:p>
        </w:tc>
        <w:tc>
          <w:tcPr>
            <w:tcW w:w="425" w:type="dxa"/>
            <w:shd w:val="clear" w:color="auto" w:fill="auto"/>
            <w:hideMark/>
          </w:tcPr>
          <w:p w14:paraId="49F81C33"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4E5EB35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22139A4E" w14:textId="77777777" w:rsidR="00752D62" w:rsidRPr="00752D62" w:rsidRDefault="00752D62" w:rsidP="00752D62">
            <w:pPr>
              <w:rPr>
                <w:spacing w:val="-28"/>
                <w:sz w:val="16"/>
                <w:szCs w:val="16"/>
                <w:lang w:eastAsia="ru-RU"/>
              </w:rPr>
            </w:pPr>
            <w:r w:rsidRPr="00752D62">
              <w:rPr>
                <w:spacing w:val="-28"/>
                <w:sz w:val="16"/>
                <w:szCs w:val="16"/>
                <w:lang w:eastAsia="ru-RU"/>
              </w:rPr>
              <w:t>160 P5 00 000</w:t>
            </w:r>
          </w:p>
        </w:tc>
        <w:tc>
          <w:tcPr>
            <w:tcW w:w="424" w:type="dxa"/>
            <w:gridSpan w:val="2"/>
            <w:shd w:val="clear" w:color="auto" w:fill="auto"/>
            <w:hideMark/>
          </w:tcPr>
          <w:p w14:paraId="6513598E"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25F97C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184E2BB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09F012C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6C8F183" w14:textId="77777777" w:rsidTr="00786CC8">
        <w:trPr>
          <w:gridAfter w:val="1"/>
          <w:wAfter w:w="7" w:type="dxa"/>
          <w:trHeight w:val="20"/>
          <w:jc w:val="center"/>
        </w:trPr>
        <w:tc>
          <w:tcPr>
            <w:tcW w:w="4619" w:type="dxa"/>
            <w:shd w:val="clear" w:color="auto" w:fill="auto"/>
            <w:hideMark/>
          </w:tcPr>
          <w:p w14:paraId="6AA037E3" w14:textId="77777777" w:rsidR="00752D62" w:rsidRPr="00752D62" w:rsidRDefault="00752D62" w:rsidP="00752D62">
            <w:pPr>
              <w:rPr>
                <w:sz w:val="16"/>
                <w:szCs w:val="16"/>
                <w:lang w:eastAsia="ru-RU"/>
              </w:rPr>
            </w:pPr>
            <w:r w:rsidRPr="00752D62">
              <w:rPr>
                <w:sz w:val="16"/>
                <w:szCs w:val="16"/>
                <w:lang w:eastAsia="ru-RU"/>
              </w:rPr>
              <w:t>Реализация мероприятий по оснащению объектов спортивной инфраструктуры спортивно-технологическим оборудованием (создание малых спортивных площадок, монтируемых на открытых площадок или в закрытых помещениях, на которых возможно проводить тестирование населения в соответствии со Всероссийским физкультурно-спортивным комплексом "Готов к труду и обороне" (ГТО))</w:t>
            </w:r>
          </w:p>
        </w:tc>
        <w:tc>
          <w:tcPr>
            <w:tcW w:w="425" w:type="dxa"/>
            <w:shd w:val="clear" w:color="auto" w:fill="auto"/>
            <w:hideMark/>
          </w:tcPr>
          <w:p w14:paraId="1F8CF149"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7D112D9F"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17101E22" w14:textId="77777777" w:rsidR="00752D62" w:rsidRPr="00752D62" w:rsidRDefault="00752D62" w:rsidP="00752D62">
            <w:pPr>
              <w:rPr>
                <w:spacing w:val="-28"/>
                <w:sz w:val="16"/>
                <w:szCs w:val="16"/>
                <w:lang w:eastAsia="ru-RU"/>
              </w:rPr>
            </w:pPr>
            <w:r w:rsidRPr="00752D62">
              <w:rPr>
                <w:spacing w:val="-28"/>
                <w:sz w:val="16"/>
                <w:szCs w:val="16"/>
                <w:lang w:eastAsia="ru-RU"/>
              </w:rPr>
              <w:t>160 Р5 52 281</w:t>
            </w:r>
          </w:p>
        </w:tc>
        <w:tc>
          <w:tcPr>
            <w:tcW w:w="424" w:type="dxa"/>
            <w:gridSpan w:val="2"/>
            <w:shd w:val="clear" w:color="auto" w:fill="auto"/>
            <w:hideMark/>
          </w:tcPr>
          <w:p w14:paraId="6060AB15"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77902F5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0" w:type="dxa"/>
            <w:gridSpan w:val="2"/>
            <w:shd w:val="clear" w:color="auto" w:fill="auto"/>
            <w:hideMark/>
          </w:tcPr>
          <w:p w14:paraId="7174762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1BE6229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CDD1E25" w14:textId="77777777" w:rsidTr="00786CC8">
        <w:trPr>
          <w:gridAfter w:val="1"/>
          <w:wAfter w:w="7" w:type="dxa"/>
          <w:trHeight w:val="20"/>
          <w:jc w:val="center"/>
        </w:trPr>
        <w:tc>
          <w:tcPr>
            <w:tcW w:w="4619" w:type="dxa"/>
            <w:shd w:val="clear" w:color="auto" w:fill="auto"/>
            <w:hideMark/>
          </w:tcPr>
          <w:p w14:paraId="45E60A74"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25" w:type="dxa"/>
            <w:shd w:val="clear" w:color="auto" w:fill="auto"/>
            <w:hideMark/>
          </w:tcPr>
          <w:p w14:paraId="252BD225" w14:textId="77777777" w:rsidR="00752D62" w:rsidRPr="00752D62" w:rsidRDefault="00752D62" w:rsidP="00752D62">
            <w:pPr>
              <w:rPr>
                <w:spacing w:val="-20"/>
                <w:sz w:val="16"/>
                <w:szCs w:val="16"/>
                <w:lang w:eastAsia="ru-RU"/>
              </w:rPr>
            </w:pPr>
            <w:r w:rsidRPr="00752D62">
              <w:rPr>
                <w:spacing w:val="-20"/>
                <w:sz w:val="16"/>
                <w:szCs w:val="16"/>
                <w:lang w:eastAsia="ru-RU"/>
              </w:rPr>
              <w:t>11</w:t>
            </w:r>
          </w:p>
        </w:tc>
        <w:tc>
          <w:tcPr>
            <w:tcW w:w="426" w:type="dxa"/>
            <w:shd w:val="clear" w:color="auto" w:fill="auto"/>
            <w:hideMark/>
          </w:tcPr>
          <w:p w14:paraId="1D298C4B"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5DF7CB39" w14:textId="77777777" w:rsidR="00752D62" w:rsidRPr="00752D62" w:rsidRDefault="00752D62" w:rsidP="00752D62">
            <w:pPr>
              <w:rPr>
                <w:spacing w:val="-28"/>
                <w:sz w:val="16"/>
                <w:szCs w:val="16"/>
                <w:lang w:eastAsia="ru-RU"/>
              </w:rPr>
            </w:pPr>
            <w:r w:rsidRPr="00752D62">
              <w:rPr>
                <w:spacing w:val="-28"/>
                <w:sz w:val="16"/>
                <w:szCs w:val="16"/>
                <w:lang w:eastAsia="ru-RU"/>
              </w:rPr>
              <w:t>160 Р5 52 281</w:t>
            </w:r>
          </w:p>
        </w:tc>
        <w:tc>
          <w:tcPr>
            <w:tcW w:w="424" w:type="dxa"/>
            <w:gridSpan w:val="2"/>
            <w:shd w:val="clear" w:color="auto" w:fill="auto"/>
            <w:hideMark/>
          </w:tcPr>
          <w:p w14:paraId="063C2978" w14:textId="77777777" w:rsidR="00752D62" w:rsidRPr="00752D62" w:rsidRDefault="00752D62" w:rsidP="00752D62">
            <w:pPr>
              <w:ind w:hanging="108"/>
              <w:rPr>
                <w:spacing w:val="-36"/>
                <w:sz w:val="16"/>
                <w:szCs w:val="16"/>
                <w:lang w:eastAsia="ru-RU"/>
              </w:rPr>
            </w:pPr>
            <w:r w:rsidRPr="00752D62">
              <w:rPr>
                <w:spacing w:val="-36"/>
                <w:sz w:val="16"/>
                <w:szCs w:val="16"/>
                <w:lang w:eastAsia="ru-RU"/>
              </w:rPr>
              <w:t>622</w:t>
            </w:r>
          </w:p>
        </w:tc>
        <w:tc>
          <w:tcPr>
            <w:tcW w:w="851" w:type="dxa"/>
            <w:gridSpan w:val="2"/>
            <w:shd w:val="clear" w:color="auto" w:fill="auto"/>
            <w:hideMark/>
          </w:tcPr>
          <w:p w14:paraId="4D0F995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0" w:type="dxa"/>
            <w:gridSpan w:val="2"/>
            <w:shd w:val="clear" w:color="auto" w:fill="auto"/>
            <w:hideMark/>
          </w:tcPr>
          <w:p w14:paraId="6A797F2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hideMark/>
          </w:tcPr>
          <w:p w14:paraId="52100D5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DA4537B" w14:textId="77777777" w:rsidTr="00786CC8">
        <w:trPr>
          <w:gridAfter w:val="1"/>
          <w:wAfter w:w="7" w:type="dxa"/>
          <w:trHeight w:val="20"/>
          <w:jc w:val="center"/>
        </w:trPr>
        <w:tc>
          <w:tcPr>
            <w:tcW w:w="4619" w:type="dxa"/>
            <w:shd w:val="clear" w:color="auto" w:fill="auto"/>
            <w:hideMark/>
          </w:tcPr>
          <w:p w14:paraId="59DA5339" w14:textId="77777777" w:rsidR="00752D62" w:rsidRPr="00752D62" w:rsidRDefault="00752D62" w:rsidP="00752D62">
            <w:pPr>
              <w:rPr>
                <w:bCs/>
                <w:sz w:val="16"/>
                <w:szCs w:val="16"/>
                <w:lang w:eastAsia="ru-RU"/>
              </w:rPr>
            </w:pPr>
            <w:r w:rsidRPr="00752D62">
              <w:rPr>
                <w:bCs/>
                <w:sz w:val="16"/>
                <w:szCs w:val="16"/>
                <w:lang w:eastAsia="ru-RU"/>
              </w:rPr>
              <w:t xml:space="preserve">Обслуживание </w:t>
            </w:r>
            <w:proofErr w:type="gramStart"/>
            <w:r w:rsidRPr="00752D62">
              <w:rPr>
                <w:bCs/>
                <w:sz w:val="16"/>
                <w:szCs w:val="16"/>
                <w:lang w:eastAsia="ru-RU"/>
              </w:rPr>
              <w:t>государственного  (</w:t>
            </w:r>
            <w:proofErr w:type="gramEnd"/>
            <w:r w:rsidRPr="00752D62">
              <w:rPr>
                <w:bCs/>
                <w:sz w:val="16"/>
                <w:szCs w:val="16"/>
                <w:lang w:eastAsia="ru-RU"/>
              </w:rPr>
              <w:t>муниципального) долга</w:t>
            </w:r>
          </w:p>
        </w:tc>
        <w:tc>
          <w:tcPr>
            <w:tcW w:w="425" w:type="dxa"/>
            <w:shd w:val="clear" w:color="auto" w:fill="auto"/>
            <w:hideMark/>
          </w:tcPr>
          <w:p w14:paraId="27B78D1F" w14:textId="77777777" w:rsidR="00752D62" w:rsidRPr="00752D62" w:rsidRDefault="00752D62" w:rsidP="00752D62">
            <w:pPr>
              <w:rPr>
                <w:bCs/>
                <w:spacing w:val="-20"/>
                <w:sz w:val="16"/>
                <w:szCs w:val="16"/>
                <w:lang w:eastAsia="ru-RU"/>
              </w:rPr>
            </w:pPr>
            <w:r w:rsidRPr="00752D62">
              <w:rPr>
                <w:bCs/>
                <w:spacing w:val="-20"/>
                <w:sz w:val="16"/>
                <w:szCs w:val="16"/>
                <w:lang w:eastAsia="ru-RU"/>
              </w:rPr>
              <w:t>13</w:t>
            </w:r>
          </w:p>
        </w:tc>
        <w:tc>
          <w:tcPr>
            <w:tcW w:w="426" w:type="dxa"/>
            <w:shd w:val="clear" w:color="auto" w:fill="auto"/>
            <w:hideMark/>
          </w:tcPr>
          <w:p w14:paraId="47ADA8D1"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c>
          <w:tcPr>
            <w:tcW w:w="1134" w:type="dxa"/>
            <w:shd w:val="clear" w:color="auto" w:fill="auto"/>
            <w:hideMark/>
          </w:tcPr>
          <w:p w14:paraId="6C32297F"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5B6EE997"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49043AD1"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c>
          <w:tcPr>
            <w:tcW w:w="990" w:type="dxa"/>
            <w:gridSpan w:val="2"/>
            <w:shd w:val="clear" w:color="auto" w:fill="auto"/>
            <w:hideMark/>
          </w:tcPr>
          <w:p w14:paraId="42515285"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c>
          <w:tcPr>
            <w:tcW w:w="992" w:type="dxa"/>
            <w:gridSpan w:val="2"/>
            <w:shd w:val="clear" w:color="auto" w:fill="auto"/>
            <w:hideMark/>
          </w:tcPr>
          <w:p w14:paraId="44D7960D"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r>
      <w:tr w:rsidR="00752D62" w:rsidRPr="00752D62" w14:paraId="037C77D1" w14:textId="77777777" w:rsidTr="00786CC8">
        <w:trPr>
          <w:gridAfter w:val="1"/>
          <w:wAfter w:w="7" w:type="dxa"/>
          <w:trHeight w:val="20"/>
          <w:jc w:val="center"/>
        </w:trPr>
        <w:tc>
          <w:tcPr>
            <w:tcW w:w="4619" w:type="dxa"/>
            <w:shd w:val="clear" w:color="auto" w:fill="auto"/>
            <w:hideMark/>
          </w:tcPr>
          <w:p w14:paraId="44235898" w14:textId="77777777" w:rsidR="00752D62" w:rsidRPr="00752D62" w:rsidRDefault="00752D62" w:rsidP="00752D62">
            <w:pPr>
              <w:rPr>
                <w:bCs/>
                <w:spacing w:val="-6"/>
                <w:sz w:val="16"/>
                <w:szCs w:val="16"/>
                <w:lang w:eastAsia="ru-RU"/>
              </w:rPr>
            </w:pPr>
            <w:r w:rsidRPr="00752D62">
              <w:rPr>
                <w:bCs/>
                <w:spacing w:val="-6"/>
                <w:sz w:val="16"/>
                <w:szCs w:val="16"/>
                <w:lang w:eastAsia="ru-RU"/>
              </w:rPr>
              <w:t xml:space="preserve">Обслуживание государственного (муниципального) </w:t>
            </w:r>
            <w:proofErr w:type="gramStart"/>
            <w:r w:rsidRPr="00752D62">
              <w:rPr>
                <w:bCs/>
                <w:spacing w:val="-6"/>
                <w:sz w:val="16"/>
                <w:szCs w:val="16"/>
                <w:lang w:eastAsia="ru-RU"/>
              </w:rPr>
              <w:t>внутреннего  долга</w:t>
            </w:r>
            <w:proofErr w:type="gramEnd"/>
          </w:p>
        </w:tc>
        <w:tc>
          <w:tcPr>
            <w:tcW w:w="425" w:type="dxa"/>
            <w:shd w:val="clear" w:color="auto" w:fill="auto"/>
            <w:hideMark/>
          </w:tcPr>
          <w:p w14:paraId="1B0AA0EE" w14:textId="77777777" w:rsidR="00752D62" w:rsidRPr="00752D62" w:rsidRDefault="00752D62" w:rsidP="00752D62">
            <w:pPr>
              <w:rPr>
                <w:bCs/>
                <w:spacing w:val="-20"/>
                <w:sz w:val="16"/>
                <w:szCs w:val="16"/>
                <w:lang w:eastAsia="ru-RU"/>
              </w:rPr>
            </w:pPr>
            <w:r w:rsidRPr="00752D62">
              <w:rPr>
                <w:bCs/>
                <w:spacing w:val="-20"/>
                <w:sz w:val="16"/>
                <w:szCs w:val="16"/>
                <w:lang w:eastAsia="ru-RU"/>
              </w:rPr>
              <w:t>13</w:t>
            </w:r>
          </w:p>
        </w:tc>
        <w:tc>
          <w:tcPr>
            <w:tcW w:w="426" w:type="dxa"/>
            <w:shd w:val="clear" w:color="auto" w:fill="auto"/>
            <w:hideMark/>
          </w:tcPr>
          <w:p w14:paraId="01CC788C"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1134" w:type="dxa"/>
            <w:shd w:val="clear" w:color="auto" w:fill="auto"/>
            <w:hideMark/>
          </w:tcPr>
          <w:p w14:paraId="1C393B2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5A9FD62F"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hideMark/>
          </w:tcPr>
          <w:p w14:paraId="40E8B9B1"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c>
          <w:tcPr>
            <w:tcW w:w="990" w:type="dxa"/>
            <w:gridSpan w:val="2"/>
            <w:shd w:val="clear" w:color="auto" w:fill="auto"/>
            <w:hideMark/>
          </w:tcPr>
          <w:p w14:paraId="3B28955D"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c>
          <w:tcPr>
            <w:tcW w:w="992" w:type="dxa"/>
            <w:gridSpan w:val="2"/>
            <w:shd w:val="clear" w:color="auto" w:fill="auto"/>
            <w:hideMark/>
          </w:tcPr>
          <w:p w14:paraId="1EF6F75D"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r>
      <w:tr w:rsidR="00752D62" w:rsidRPr="00752D62" w14:paraId="5E652E4D" w14:textId="77777777" w:rsidTr="00786CC8">
        <w:trPr>
          <w:gridAfter w:val="1"/>
          <w:wAfter w:w="7" w:type="dxa"/>
          <w:trHeight w:val="20"/>
          <w:jc w:val="center"/>
        </w:trPr>
        <w:tc>
          <w:tcPr>
            <w:tcW w:w="4619" w:type="dxa"/>
            <w:shd w:val="clear" w:color="auto" w:fill="auto"/>
            <w:hideMark/>
          </w:tcPr>
          <w:p w14:paraId="590D35E9"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"Управление муниципальными финансами в Демянском муниципальном районе на 2019-2025 годы"</w:t>
            </w:r>
          </w:p>
        </w:tc>
        <w:tc>
          <w:tcPr>
            <w:tcW w:w="425" w:type="dxa"/>
            <w:shd w:val="clear" w:color="auto" w:fill="auto"/>
            <w:hideMark/>
          </w:tcPr>
          <w:p w14:paraId="6ADA1331"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426" w:type="dxa"/>
            <w:shd w:val="clear" w:color="auto" w:fill="auto"/>
            <w:noWrap/>
            <w:hideMark/>
          </w:tcPr>
          <w:p w14:paraId="4B1F400D"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08E9194E"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4" w:type="dxa"/>
            <w:gridSpan w:val="2"/>
            <w:shd w:val="clear" w:color="auto" w:fill="auto"/>
            <w:hideMark/>
          </w:tcPr>
          <w:p w14:paraId="717C6BFF"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4D480B59"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0" w:type="dxa"/>
            <w:gridSpan w:val="2"/>
            <w:shd w:val="clear" w:color="auto" w:fill="auto"/>
            <w:hideMark/>
          </w:tcPr>
          <w:p w14:paraId="5FE83CF5"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2" w:type="dxa"/>
            <w:gridSpan w:val="2"/>
            <w:shd w:val="clear" w:color="auto" w:fill="auto"/>
            <w:hideMark/>
          </w:tcPr>
          <w:p w14:paraId="6B7764DC"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40CC80E3" w14:textId="77777777" w:rsidTr="00786CC8">
        <w:trPr>
          <w:gridAfter w:val="1"/>
          <w:wAfter w:w="7" w:type="dxa"/>
          <w:trHeight w:val="20"/>
          <w:jc w:val="center"/>
        </w:trPr>
        <w:tc>
          <w:tcPr>
            <w:tcW w:w="4619" w:type="dxa"/>
            <w:shd w:val="clear" w:color="auto" w:fill="auto"/>
            <w:hideMark/>
          </w:tcPr>
          <w:p w14:paraId="6AAE2CD7" w14:textId="77777777" w:rsidR="00752D62" w:rsidRPr="00752D62" w:rsidRDefault="00752D62" w:rsidP="00752D62">
            <w:pPr>
              <w:rPr>
                <w:sz w:val="16"/>
                <w:szCs w:val="16"/>
                <w:lang w:eastAsia="ru-RU"/>
              </w:rPr>
            </w:pPr>
            <w:r w:rsidRPr="00752D62">
              <w:rPr>
                <w:sz w:val="16"/>
                <w:szCs w:val="16"/>
                <w:lang w:eastAsia="ru-RU"/>
              </w:rPr>
              <w:t>Подпрограмма "Организация и обеспечение осуществления бюджетного процесса, управление муниципальным долгом Демянского муниципального района на 2019-2025 годы"</w:t>
            </w:r>
          </w:p>
        </w:tc>
        <w:tc>
          <w:tcPr>
            <w:tcW w:w="425" w:type="dxa"/>
            <w:shd w:val="clear" w:color="auto" w:fill="auto"/>
            <w:hideMark/>
          </w:tcPr>
          <w:p w14:paraId="36FB3163"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426" w:type="dxa"/>
            <w:shd w:val="clear" w:color="auto" w:fill="auto"/>
            <w:noWrap/>
            <w:hideMark/>
          </w:tcPr>
          <w:p w14:paraId="5DA2716A"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noWrap/>
            <w:hideMark/>
          </w:tcPr>
          <w:p w14:paraId="3BE5D02A" w14:textId="77777777" w:rsidR="00752D62" w:rsidRPr="00752D62" w:rsidRDefault="00752D62" w:rsidP="00752D62">
            <w:pPr>
              <w:rPr>
                <w:spacing w:val="-28"/>
                <w:sz w:val="16"/>
                <w:szCs w:val="16"/>
                <w:lang w:eastAsia="ru-RU"/>
              </w:rPr>
            </w:pPr>
            <w:r w:rsidRPr="00752D62">
              <w:rPr>
                <w:spacing w:val="-28"/>
                <w:sz w:val="16"/>
                <w:szCs w:val="16"/>
                <w:lang w:eastAsia="ru-RU"/>
              </w:rPr>
              <w:t>101 00 00 000</w:t>
            </w:r>
          </w:p>
        </w:tc>
        <w:tc>
          <w:tcPr>
            <w:tcW w:w="424" w:type="dxa"/>
            <w:gridSpan w:val="2"/>
            <w:shd w:val="clear" w:color="auto" w:fill="auto"/>
            <w:hideMark/>
          </w:tcPr>
          <w:p w14:paraId="7A6FC13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2C54FCCE"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0" w:type="dxa"/>
            <w:gridSpan w:val="2"/>
            <w:shd w:val="clear" w:color="auto" w:fill="auto"/>
            <w:hideMark/>
          </w:tcPr>
          <w:p w14:paraId="537334CA"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2" w:type="dxa"/>
            <w:gridSpan w:val="2"/>
            <w:shd w:val="clear" w:color="auto" w:fill="auto"/>
            <w:hideMark/>
          </w:tcPr>
          <w:p w14:paraId="05BD0DF1"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021F1B85" w14:textId="77777777" w:rsidTr="00786CC8">
        <w:trPr>
          <w:gridAfter w:val="1"/>
          <w:wAfter w:w="7" w:type="dxa"/>
          <w:trHeight w:val="20"/>
          <w:jc w:val="center"/>
        </w:trPr>
        <w:tc>
          <w:tcPr>
            <w:tcW w:w="4619" w:type="dxa"/>
            <w:shd w:val="clear" w:color="auto" w:fill="auto"/>
            <w:hideMark/>
          </w:tcPr>
          <w:p w14:paraId="00794FFF" w14:textId="77777777" w:rsidR="00752D62" w:rsidRPr="00752D62" w:rsidRDefault="00752D62" w:rsidP="00752D62">
            <w:pPr>
              <w:rPr>
                <w:sz w:val="16"/>
                <w:szCs w:val="16"/>
                <w:lang w:eastAsia="ru-RU"/>
              </w:rPr>
            </w:pPr>
            <w:r w:rsidRPr="00752D62">
              <w:rPr>
                <w:sz w:val="16"/>
                <w:szCs w:val="16"/>
                <w:lang w:eastAsia="ru-RU"/>
              </w:rPr>
              <w:t>Обеспечение исполнения долговых обязательств Демянского муниципального района</w:t>
            </w:r>
          </w:p>
        </w:tc>
        <w:tc>
          <w:tcPr>
            <w:tcW w:w="425" w:type="dxa"/>
            <w:shd w:val="clear" w:color="auto" w:fill="auto"/>
            <w:hideMark/>
          </w:tcPr>
          <w:p w14:paraId="48FEA0B5"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426" w:type="dxa"/>
            <w:shd w:val="clear" w:color="auto" w:fill="auto"/>
            <w:noWrap/>
            <w:hideMark/>
          </w:tcPr>
          <w:p w14:paraId="6B682D0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noWrap/>
            <w:hideMark/>
          </w:tcPr>
          <w:p w14:paraId="169337DD" w14:textId="77777777" w:rsidR="00752D62" w:rsidRPr="00752D62" w:rsidRDefault="00752D62" w:rsidP="00752D62">
            <w:pPr>
              <w:rPr>
                <w:spacing w:val="-28"/>
                <w:sz w:val="16"/>
                <w:szCs w:val="16"/>
                <w:lang w:eastAsia="ru-RU"/>
              </w:rPr>
            </w:pPr>
            <w:r w:rsidRPr="00752D62">
              <w:rPr>
                <w:spacing w:val="-28"/>
                <w:sz w:val="16"/>
                <w:szCs w:val="16"/>
                <w:lang w:eastAsia="ru-RU"/>
              </w:rPr>
              <w:t>101 01 00 000</w:t>
            </w:r>
          </w:p>
        </w:tc>
        <w:tc>
          <w:tcPr>
            <w:tcW w:w="424" w:type="dxa"/>
            <w:gridSpan w:val="2"/>
            <w:shd w:val="clear" w:color="auto" w:fill="auto"/>
            <w:hideMark/>
          </w:tcPr>
          <w:p w14:paraId="28D2CB4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39CCA919"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0" w:type="dxa"/>
            <w:gridSpan w:val="2"/>
            <w:shd w:val="clear" w:color="auto" w:fill="auto"/>
            <w:hideMark/>
          </w:tcPr>
          <w:p w14:paraId="7B80032A"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2" w:type="dxa"/>
            <w:gridSpan w:val="2"/>
            <w:shd w:val="clear" w:color="auto" w:fill="auto"/>
            <w:hideMark/>
          </w:tcPr>
          <w:p w14:paraId="79064F5A"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5D82EFD2" w14:textId="77777777" w:rsidTr="00786CC8">
        <w:trPr>
          <w:gridAfter w:val="1"/>
          <w:wAfter w:w="7" w:type="dxa"/>
          <w:trHeight w:val="20"/>
          <w:jc w:val="center"/>
        </w:trPr>
        <w:tc>
          <w:tcPr>
            <w:tcW w:w="4619" w:type="dxa"/>
            <w:shd w:val="clear" w:color="auto" w:fill="auto"/>
            <w:hideMark/>
          </w:tcPr>
          <w:p w14:paraId="7E6F7F79" w14:textId="77777777" w:rsidR="00752D62" w:rsidRPr="00752D62" w:rsidRDefault="00752D62" w:rsidP="00752D62">
            <w:pPr>
              <w:rPr>
                <w:sz w:val="16"/>
                <w:szCs w:val="16"/>
                <w:lang w:eastAsia="ru-RU"/>
              </w:rPr>
            </w:pPr>
            <w:r w:rsidRPr="00752D62">
              <w:rPr>
                <w:sz w:val="16"/>
                <w:szCs w:val="16"/>
                <w:lang w:eastAsia="ru-RU"/>
              </w:rPr>
              <w:t>Процентные платежи по муниципальному долгу</w:t>
            </w:r>
          </w:p>
        </w:tc>
        <w:tc>
          <w:tcPr>
            <w:tcW w:w="425" w:type="dxa"/>
            <w:shd w:val="clear" w:color="auto" w:fill="auto"/>
            <w:hideMark/>
          </w:tcPr>
          <w:p w14:paraId="167A5413"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426" w:type="dxa"/>
            <w:shd w:val="clear" w:color="auto" w:fill="auto"/>
            <w:hideMark/>
          </w:tcPr>
          <w:p w14:paraId="6DF824E8"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3ACC779" w14:textId="77777777" w:rsidR="00752D62" w:rsidRPr="00752D62" w:rsidRDefault="00752D62" w:rsidP="00752D62">
            <w:pPr>
              <w:rPr>
                <w:spacing w:val="-28"/>
                <w:sz w:val="16"/>
                <w:szCs w:val="16"/>
                <w:lang w:eastAsia="ru-RU"/>
              </w:rPr>
            </w:pPr>
            <w:r w:rsidRPr="00752D62">
              <w:rPr>
                <w:spacing w:val="-28"/>
                <w:sz w:val="16"/>
                <w:szCs w:val="16"/>
                <w:lang w:eastAsia="ru-RU"/>
              </w:rPr>
              <w:t>101 01 26 500</w:t>
            </w:r>
          </w:p>
        </w:tc>
        <w:tc>
          <w:tcPr>
            <w:tcW w:w="424" w:type="dxa"/>
            <w:gridSpan w:val="2"/>
            <w:shd w:val="clear" w:color="auto" w:fill="auto"/>
            <w:hideMark/>
          </w:tcPr>
          <w:p w14:paraId="766D5C13"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hideMark/>
          </w:tcPr>
          <w:p w14:paraId="5C722D0D"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0" w:type="dxa"/>
            <w:gridSpan w:val="2"/>
            <w:shd w:val="clear" w:color="auto" w:fill="auto"/>
            <w:hideMark/>
          </w:tcPr>
          <w:p w14:paraId="23373825"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2" w:type="dxa"/>
            <w:gridSpan w:val="2"/>
            <w:shd w:val="clear" w:color="auto" w:fill="auto"/>
            <w:hideMark/>
          </w:tcPr>
          <w:p w14:paraId="1871B6EA"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4BB13707" w14:textId="77777777" w:rsidTr="00786CC8">
        <w:trPr>
          <w:gridAfter w:val="1"/>
          <w:wAfter w:w="7" w:type="dxa"/>
          <w:trHeight w:val="20"/>
          <w:jc w:val="center"/>
        </w:trPr>
        <w:tc>
          <w:tcPr>
            <w:tcW w:w="4619" w:type="dxa"/>
            <w:shd w:val="clear" w:color="auto" w:fill="auto"/>
            <w:hideMark/>
          </w:tcPr>
          <w:p w14:paraId="033729B4" w14:textId="77777777" w:rsidR="00752D62" w:rsidRPr="00752D62" w:rsidRDefault="00752D62" w:rsidP="00752D62">
            <w:pPr>
              <w:rPr>
                <w:sz w:val="16"/>
                <w:szCs w:val="16"/>
                <w:lang w:eastAsia="ru-RU"/>
              </w:rPr>
            </w:pPr>
            <w:r w:rsidRPr="00752D62">
              <w:rPr>
                <w:sz w:val="16"/>
                <w:szCs w:val="16"/>
                <w:lang w:eastAsia="ru-RU"/>
              </w:rPr>
              <w:t>Обслуживание муниципального долга</w:t>
            </w:r>
          </w:p>
        </w:tc>
        <w:tc>
          <w:tcPr>
            <w:tcW w:w="425" w:type="dxa"/>
            <w:shd w:val="clear" w:color="auto" w:fill="auto"/>
            <w:hideMark/>
          </w:tcPr>
          <w:p w14:paraId="76478CC5" w14:textId="77777777" w:rsidR="00752D62" w:rsidRPr="00752D62" w:rsidRDefault="00752D62" w:rsidP="00752D62">
            <w:pPr>
              <w:rPr>
                <w:spacing w:val="-20"/>
                <w:sz w:val="16"/>
                <w:szCs w:val="16"/>
                <w:lang w:eastAsia="ru-RU"/>
              </w:rPr>
            </w:pPr>
            <w:r w:rsidRPr="00752D62">
              <w:rPr>
                <w:spacing w:val="-20"/>
                <w:sz w:val="16"/>
                <w:szCs w:val="16"/>
                <w:lang w:eastAsia="ru-RU"/>
              </w:rPr>
              <w:t>13</w:t>
            </w:r>
          </w:p>
        </w:tc>
        <w:tc>
          <w:tcPr>
            <w:tcW w:w="426" w:type="dxa"/>
            <w:shd w:val="clear" w:color="auto" w:fill="auto"/>
            <w:hideMark/>
          </w:tcPr>
          <w:p w14:paraId="31F04C1E"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hideMark/>
          </w:tcPr>
          <w:p w14:paraId="6AA4F0B0" w14:textId="77777777" w:rsidR="00752D62" w:rsidRPr="00752D62" w:rsidRDefault="00752D62" w:rsidP="00752D62">
            <w:pPr>
              <w:rPr>
                <w:spacing w:val="-28"/>
                <w:sz w:val="16"/>
                <w:szCs w:val="16"/>
                <w:lang w:eastAsia="ru-RU"/>
              </w:rPr>
            </w:pPr>
            <w:r w:rsidRPr="00752D62">
              <w:rPr>
                <w:spacing w:val="-28"/>
                <w:sz w:val="16"/>
                <w:szCs w:val="16"/>
                <w:lang w:eastAsia="ru-RU"/>
              </w:rPr>
              <w:t>101 01 26 500</w:t>
            </w:r>
          </w:p>
        </w:tc>
        <w:tc>
          <w:tcPr>
            <w:tcW w:w="424" w:type="dxa"/>
            <w:gridSpan w:val="2"/>
            <w:shd w:val="clear" w:color="auto" w:fill="auto"/>
            <w:hideMark/>
          </w:tcPr>
          <w:p w14:paraId="54B28F51" w14:textId="77777777" w:rsidR="00752D62" w:rsidRPr="00752D62" w:rsidRDefault="00752D62" w:rsidP="00752D62">
            <w:pPr>
              <w:ind w:hanging="108"/>
              <w:rPr>
                <w:spacing w:val="-36"/>
                <w:sz w:val="16"/>
                <w:szCs w:val="16"/>
                <w:lang w:eastAsia="ru-RU"/>
              </w:rPr>
            </w:pPr>
            <w:r w:rsidRPr="00752D62">
              <w:rPr>
                <w:spacing w:val="-36"/>
                <w:sz w:val="16"/>
                <w:szCs w:val="16"/>
                <w:lang w:eastAsia="ru-RU"/>
              </w:rPr>
              <w:t>730</w:t>
            </w:r>
          </w:p>
        </w:tc>
        <w:tc>
          <w:tcPr>
            <w:tcW w:w="851" w:type="dxa"/>
            <w:gridSpan w:val="2"/>
            <w:shd w:val="clear" w:color="auto" w:fill="auto"/>
            <w:hideMark/>
          </w:tcPr>
          <w:p w14:paraId="6130E82C"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0" w:type="dxa"/>
            <w:gridSpan w:val="2"/>
            <w:shd w:val="clear" w:color="auto" w:fill="auto"/>
            <w:hideMark/>
          </w:tcPr>
          <w:p w14:paraId="2C47C058"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2" w:type="dxa"/>
            <w:gridSpan w:val="2"/>
            <w:shd w:val="clear" w:color="auto" w:fill="auto"/>
            <w:hideMark/>
          </w:tcPr>
          <w:p w14:paraId="57AABA12"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13088A74" w14:textId="77777777" w:rsidTr="00786CC8">
        <w:trPr>
          <w:gridAfter w:val="1"/>
          <w:wAfter w:w="7" w:type="dxa"/>
          <w:trHeight w:val="20"/>
          <w:jc w:val="center"/>
        </w:trPr>
        <w:tc>
          <w:tcPr>
            <w:tcW w:w="4619" w:type="dxa"/>
            <w:shd w:val="clear" w:color="auto" w:fill="auto"/>
            <w:hideMark/>
          </w:tcPr>
          <w:p w14:paraId="6898F65C" w14:textId="77777777" w:rsidR="00752D62" w:rsidRPr="00752D62" w:rsidRDefault="00752D62" w:rsidP="00752D62">
            <w:pPr>
              <w:rPr>
                <w:bCs/>
                <w:color w:val="000000"/>
                <w:sz w:val="16"/>
                <w:szCs w:val="16"/>
                <w:lang w:eastAsia="ru-RU"/>
              </w:rPr>
            </w:pPr>
            <w:r w:rsidRPr="00752D62">
              <w:rPr>
                <w:bCs/>
                <w:color w:val="000000"/>
                <w:sz w:val="16"/>
                <w:szCs w:val="16"/>
                <w:lang w:eastAsia="ru-RU"/>
              </w:rPr>
              <w:t>Межбюджетные трансферты общего характера бюджетам бюджетной системы Российской Федерации</w:t>
            </w:r>
          </w:p>
        </w:tc>
        <w:tc>
          <w:tcPr>
            <w:tcW w:w="425" w:type="dxa"/>
            <w:shd w:val="clear" w:color="auto" w:fill="auto"/>
            <w:hideMark/>
          </w:tcPr>
          <w:p w14:paraId="4F301A10" w14:textId="77777777" w:rsidR="00752D62" w:rsidRPr="00752D62" w:rsidRDefault="00752D62" w:rsidP="00752D62">
            <w:pPr>
              <w:rPr>
                <w:bCs/>
                <w:spacing w:val="-20"/>
                <w:sz w:val="16"/>
                <w:szCs w:val="16"/>
                <w:lang w:eastAsia="ru-RU"/>
              </w:rPr>
            </w:pPr>
            <w:r w:rsidRPr="00752D62">
              <w:rPr>
                <w:bCs/>
                <w:spacing w:val="-20"/>
                <w:sz w:val="16"/>
                <w:szCs w:val="16"/>
                <w:lang w:eastAsia="ru-RU"/>
              </w:rPr>
              <w:t>14</w:t>
            </w:r>
          </w:p>
        </w:tc>
        <w:tc>
          <w:tcPr>
            <w:tcW w:w="426" w:type="dxa"/>
            <w:shd w:val="clear" w:color="auto" w:fill="auto"/>
            <w:hideMark/>
          </w:tcPr>
          <w:p w14:paraId="0364AE35" w14:textId="77777777" w:rsidR="00752D62" w:rsidRPr="00752D62" w:rsidRDefault="00752D62" w:rsidP="00752D62">
            <w:pPr>
              <w:rPr>
                <w:bCs/>
                <w:spacing w:val="-20"/>
                <w:sz w:val="16"/>
                <w:szCs w:val="16"/>
                <w:lang w:eastAsia="ru-RU"/>
              </w:rPr>
            </w:pPr>
            <w:r w:rsidRPr="00752D62">
              <w:rPr>
                <w:bCs/>
                <w:spacing w:val="-20"/>
                <w:sz w:val="16"/>
                <w:szCs w:val="16"/>
                <w:lang w:eastAsia="ru-RU"/>
              </w:rPr>
              <w:t> </w:t>
            </w:r>
          </w:p>
        </w:tc>
        <w:tc>
          <w:tcPr>
            <w:tcW w:w="1134" w:type="dxa"/>
            <w:shd w:val="clear" w:color="auto" w:fill="auto"/>
            <w:hideMark/>
          </w:tcPr>
          <w:p w14:paraId="487BEB4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54FE4D06"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3ADDC289" w14:textId="77777777" w:rsidR="00752D62" w:rsidRPr="00752D62" w:rsidRDefault="00752D62" w:rsidP="00752D62">
            <w:pPr>
              <w:rPr>
                <w:bCs/>
                <w:spacing w:val="-32"/>
                <w:sz w:val="16"/>
                <w:szCs w:val="16"/>
                <w:lang w:eastAsia="ru-RU"/>
              </w:rPr>
            </w:pPr>
            <w:r w:rsidRPr="00752D62">
              <w:rPr>
                <w:bCs/>
                <w:spacing w:val="-32"/>
                <w:sz w:val="16"/>
                <w:szCs w:val="16"/>
                <w:lang w:eastAsia="ru-RU"/>
              </w:rPr>
              <w:t>28120,20000</w:t>
            </w:r>
          </w:p>
        </w:tc>
        <w:tc>
          <w:tcPr>
            <w:tcW w:w="990" w:type="dxa"/>
            <w:gridSpan w:val="2"/>
            <w:shd w:val="clear" w:color="auto" w:fill="auto"/>
            <w:noWrap/>
            <w:hideMark/>
          </w:tcPr>
          <w:p w14:paraId="687CD610" w14:textId="77777777" w:rsidR="00752D62" w:rsidRPr="00752D62" w:rsidRDefault="00752D62" w:rsidP="00752D62">
            <w:pPr>
              <w:rPr>
                <w:bCs/>
                <w:spacing w:val="-32"/>
                <w:sz w:val="16"/>
                <w:szCs w:val="16"/>
                <w:lang w:eastAsia="ru-RU"/>
              </w:rPr>
            </w:pPr>
            <w:r w:rsidRPr="00752D62">
              <w:rPr>
                <w:bCs/>
                <w:spacing w:val="-32"/>
                <w:sz w:val="16"/>
                <w:szCs w:val="16"/>
                <w:lang w:eastAsia="ru-RU"/>
              </w:rPr>
              <w:t>20829,10000</w:t>
            </w:r>
          </w:p>
        </w:tc>
        <w:tc>
          <w:tcPr>
            <w:tcW w:w="992" w:type="dxa"/>
            <w:gridSpan w:val="2"/>
            <w:shd w:val="clear" w:color="auto" w:fill="auto"/>
            <w:noWrap/>
            <w:hideMark/>
          </w:tcPr>
          <w:p w14:paraId="182D0AEB" w14:textId="77777777" w:rsidR="00752D62" w:rsidRPr="00752D62" w:rsidRDefault="00752D62" w:rsidP="00752D62">
            <w:pPr>
              <w:rPr>
                <w:bCs/>
                <w:spacing w:val="-28"/>
                <w:sz w:val="16"/>
                <w:szCs w:val="16"/>
                <w:lang w:eastAsia="ru-RU"/>
              </w:rPr>
            </w:pPr>
            <w:r w:rsidRPr="00752D62">
              <w:rPr>
                <w:bCs/>
                <w:spacing w:val="-28"/>
                <w:sz w:val="16"/>
                <w:szCs w:val="16"/>
                <w:lang w:eastAsia="ru-RU"/>
              </w:rPr>
              <w:t>21417,20000</w:t>
            </w:r>
          </w:p>
        </w:tc>
      </w:tr>
      <w:tr w:rsidR="00752D62" w:rsidRPr="00752D62" w14:paraId="1285636C" w14:textId="77777777" w:rsidTr="00786CC8">
        <w:trPr>
          <w:gridAfter w:val="1"/>
          <w:wAfter w:w="7" w:type="dxa"/>
          <w:trHeight w:val="20"/>
          <w:jc w:val="center"/>
        </w:trPr>
        <w:tc>
          <w:tcPr>
            <w:tcW w:w="4619" w:type="dxa"/>
            <w:shd w:val="clear" w:color="auto" w:fill="auto"/>
            <w:hideMark/>
          </w:tcPr>
          <w:p w14:paraId="49B436A4" w14:textId="77777777" w:rsidR="00752D62" w:rsidRPr="00752D62" w:rsidRDefault="00752D62" w:rsidP="00752D62">
            <w:pPr>
              <w:rPr>
                <w:bCs/>
                <w:sz w:val="16"/>
                <w:szCs w:val="16"/>
                <w:lang w:eastAsia="ru-RU"/>
              </w:rPr>
            </w:pPr>
            <w:r w:rsidRPr="00752D62">
              <w:rPr>
                <w:bCs/>
                <w:sz w:val="16"/>
                <w:szCs w:val="16"/>
                <w:lang w:eastAsia="ru-RU"/>
              </w:rPr>
              <w:t>Дотации на выравнивание бюджетной обеспеченности субъектов Российской Федерации и муниципальных образований</w:t>
            </w:r>
          </w:p>
        </w:tc>
        <w:tc>
          <w:tcPr>
            <w:tcW w:w="425" w:type="dxa"/>
            <w:shd w:val="clear" w:color="auto" w:fill="auto"/>
            <w:hideMark/>
          </w:tcPr>
          <w:p w14:paraId="21A11BC1" w14:textId="77777777" w:rsidR="00752D62" w:rsidRPr="00752D62" w:rsidRDefault="00752D62" w:rsidP="00752D62">
            <w:pPr>
              <w:rPr>
                <w:bCs/>
                <w:spacing w:val="-20"/>
                <w:sz w:val="16"/>
                <w:szCs w:val="16"/>
                <w:lang w:eastAsia="ru-RU"/>
              </w:rPr>
            </w:pPr>
            <w:r w:rsidRPr="00752D62">
              <w:rPr>
                <w:bCs/>
                <w:spacing w:val="-20"/>
                <w:sz w:val="16"/>
                <w:szCs w:val="16"/>
                <w:lang w:eastAsia="ru-RU"/>
              </w:rPr>
              <w:t>14</w:t>
            </w:r>
          </w:p>
        </w:tc>
        <w:tc>
          <w:tcPr>
            <w:tcW w:w="426" w:type="dxa"/>
            <w:shd w:val="clear" w:color="auto" w:fill="auto"/>
            <w:hideMark/>
          </w:tcPr>
          <w:p w14:paraId="3CB27D5A" w14:textId="77777777" w:rsidR="00752D62" w:rsidRPr="00752D62" w:rsidRDefault="00752D62" w:rsidP="00752D62">
            <w:pPr>
              <w:rPr>
                <w:bCs/>
                <w:spacing w:val="-20"/>
                <w:sz w:val="16"/>
                <w:szCs w:val="16"/>
                <w:lang w:eastAsia="ru-RU"/>
              </w:rPr>
            </w:pPr>
            <w:r w:rsidRPr="00752D62">
              <w:rPr>
                <w:bCs/>
                <w:spacing w:val="-20"/>
                <w:sz w:val="16"/>
                <w:szCs w:val="16"/>
                <w:lang w:eastAsia="ru-RU"/>
              </w:rPr>
              <w:t>01</w:t>
            </w:r>
          </w:p>
        </w:tc>
        <w:tc>
          <w:tcPr>
            <w:tcW w:w="1134" w:type="dxa"/>
            <w:shd w:val="clear" w:color="auto" w:fill="auto"/>
            <w:noWrap/>
            <w:hideMark/>
          </w:tcPr>
          <w:p w14:paraId="267FAF0D"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hideMark/>
          </w:tcPr>
          <w:p w14:paraId="0B6B58E6" w14:textId="77777777" w:rsidR="00752D62" w:rsidRPr="00752D62" w:rsidRDefault="00752D62" w:rsidP="00752D62">
            <w:pPr>
              <w:ind w:hanging="108"/>
              <w:rPr>
                <w:bCs/>
                <w:spacing w:val="-36"/>
                <w:sz w:val="16"/>
                <w:szCs w:val="16"/>
                <w:lang w:eastAsia="ru-RU"/>
              </w:rPr>
            </w:pPr>
            <w:r w:rsidRPr="00752D62">
              <w:rPr>
                <w:bCs/>
                <w:spacing w:val="-36"/>
                <w:sz w:val="16"/>
                <w:szCs w:val="16"/>
                <w:lang w:eastAsia="ru-RU"/>
              </w:rPr>
              <w:t> </w:t>
            </w:r>
          </w:p>
        </w:tc>
        <w:tc>
          <w:tcPr>
            <w:tcW w:w="851" w:type="dxa"/>
            <w:gridSpan w:val="2"/>
            <w:shd w:val="clear" w:color="auto" w:fill="auto"/>
            <w:noWrap/>
            <w:hideMark/>
          </w:tcPr>
          <w:p w14:paraId="303E147F" w14:textId="77777777" w:rsidR="00752D62" w:rsidRPr="00752D62" w:rsidRDefault="00752D62" w:rsidP="00752D62">
            <w:pPr>
              <w:rPr>
                <w:bCs/>
                <w:spacing w:val="-32"/>
                <w:sz w:val="16"/>
                <w:szCs w:val="16"/>
                <w:lang w:eastAsia="ru-RU"/>
              </w:rPr>
            </w:pPr>
            <w:r w:rsidRPr="00752D62">
              <w:rPr>
                <w:bCs/>
                <w:spacing w:val="-32"/>
                <w:sz w:val="16"/>
                <w:szCs w:val="16"/>
                <w:lang w:eastAsia="ru-RU"/>
              </w:rPr>
              <w:t>27244,20000</w:t>
            </w:r>
          </w:p>
        </w:tc>
        <w:tc>
          <w:tcPr>
            <w:tcW w:w="990" w:type="dxa"/>
            <w:gridSpan w:val="2"/>
            <w:shd w:val="clear" w:color="auto" w:fill="auto"/>
            <w:noWrap/>
            <w:hideMark/>
          </w:tcPr>
          <w:p w14:paraId="58A514AB" w14:textId="77777777" w:rsidR="00752D62" w:rsidRPr="00752D62" w:rsidRDefault="00752D62" w:rsidP="00752D62">
            <w:pPr>
              <w:rPr>
                <w:bCs/>
                <w:spacing w:val="-32"/>
                <w:sz w:val="16"/>
                <w:szCs w:val="16"/>
                <w:lang w:eastAsia="ru-RU"/>
              </w:rPr>
            </w:pPr>
            <w:r w:rsidRPr="00752D62">
              <w:rPr>
                <w:bCs/>
                <w:spacing w:val="-32"/>
                <w:sz w:val="16"/>
                <w:szCs w:val="16"/>
                <w:lang w:eastAsia="ru-RU"/>
              </w:rPr>
              <w:t>20829,10000</w:t>
            </w:r>
          </w:p>
        </w:tc>
        <w:tc>
          <w:tcPr>
            <w:tcW w:w="992" w:type="dxa"/>
            <w:gridSpan w:val="2"/>
            <w:shd w:val="clear" w:color="auto" w:fill="auto"/>
            <w:noWrap/>
            <w:hideMark/>
          </w:tcPr>
          <w:p w14:paraId="5016B75E" w14:textId="77777777" w:rsidR="00752D62" w:rsidRPr="00752D62" w:rsidRDefault="00752D62" w:rsidP="00752D62">
            <w:pPr>
              <w:rPr>
                <w:bCs/>
                <w:spacing w:val="-28"/>
                <w:sz w:val="16"/>
                <w:szCs w:val="16"/>
                <w:lang w:eastAsia="ru-RU"/>
              </w:rPr>
            </w:pPr>
            <w:r w:rsidRPr="00752D62">
              <w:rPr>
                <w:bCs/>
                <w:spacing w:val="-28"/>
                <w:sz w:val="16"/>
                <w:szCs w:val="16"/>
                <w:lang w:eastAsia="ru-RU"/>
              </w:rPr>
              <w:t>21417,20000</w:t>
            </w:r>
          </w:p>
        </w:tc>
      </w:tr>
      <w:tr w:rsidR="00752D62" w:rsidRPr="00752D62" w14:paraId="76B11E57" w14:textId="77777777" w:rsidTr="00786CC8">
        <w:trPr>
          <w:gridAfter w:val="1"/>
          <w:wAfter w:w="7" w:type="dxa"/>
          <w:trHeight w:val="20"/>
          <w:jc w:val="center"/>
        </w:trPr>
        <w:tc>
          <w:tcPr>
            <w:tcW w:w="4619" w:type="dxa"/>
            <w:shd w:val="clear" w:color="auto" w:fill="auto"/>
            <w:hideMark/>
          </w:tcPr>
          <w:p w14:paraId="2243EAA5"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25" w:type="dxa"/>
            <w:shd w:val="clear" w:color="auto" w:fill="auto"/>
            <w:hideMark/>
          </w:tcPr>
          <w:p w14:paraId="228D8F90"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2BC95610"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auto" w:fill="auto"/>
            <w:noWrap/>
            <w:hideMark/>
          </w:tcPr>
          <w:p w14:paraId="65F779FA"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4" w:type="dxa"/>
            <w:gridSpan w:val="2"/>
            <w:shd w:val="clear" w:color="auto" w:fill="auto"/>
            <w:hideMark/>
          </w:tcPr>
          <w:p w14:paraId="620F67AD"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4093B5B"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0" w:type="dxa"/>
            <w:gridSpan w:val="2"/>
            <w:shd w:val="clear" w:color="auto" w:fill="auto"/>
            <w:noWrap/>
            <w:hideMark/>
          </w:tcPr>
          <w:p w14:paraId="7136CDEC"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992" w:type="dxa"/>
            <w:gridSpan w:val="2"/>
            <w:shd w:val="clear" w:color="auto" w:fill="auto"/>
            <w:noWrap/>
            <w:hideMark/>
          </w:tcPr>
          <w:p w14:paraId="5E86DBF5"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752D62" w:rsidRPr="00752D62" w14:paraId="6EBE818E" w14:textId="77777777" w:rsidTr="00786CC8">
        <w:trPr>
          <w:gridAfter w:val="1"/>
          <w:wAfter w:w="7" w:type="dxa"/>
          <w:trHeight w:val="20"/>
          <w:jc w:val="center"/>
        </w:trPr>
        <w:tc>
          <w:tcPr>
            <w:tcW w:w="4619" w:type="dxa"/>
            <w:shd w:val="clear" w:color="auto" w:fill="auto"/>
            <w:hideMark/>
          </w:tcPr>
          <w:p w14:paraId="03E5F5BB" w14:textId="77777777" w:rsidR="00752D62" w:rsidRPr="00752D62" w:rsidRDefault="00752D62" w:rsidP="00752D62">
            <w:pPr>
              <w:rPr>
                <w:sz w:val="16"/>
                <w:szCs w:val="16"/>
                <w:lang w:eastAsia="ru-RU"/>
              </w:rPr>
            </w:pPr>
            <w:r w:rsidRPr="00752D62">
              <w:rPr>
                <w:sz w:val="16"/>
                <w:szCs w:val="16"/>
                <w:lang w:eastAsia="ru-RU"/>
              </w:rPr>
              <w:t>Подпрограмма "Финансовая поддержка муниципальных образований Демянского муниципального района на 2019-2025 годы"</w:t>
            </w:r>
          </w:p>
        </w:tc>
        <w:tc>
          <w:tcPr>
            <w:tcW w:w="425" w:type="dxa"/>
            <w:shd w:val="clear" w:color="auto" w:fill="auto"/>
            <w:hideMark/>
          </w:tcPr>
          <w:p w14:paraId="2810BFCE"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259B1682"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noWrap/>
            <w:hideMark/>
          </w:tcPr>
          <w:p w14:paraId="49BB3671" w14:textId="77777777" w:rsidR="00752D62" w:rsidRPr="00752D62" w:rsidRDefault="00752D62" w:rsidP="00752D62">
            <w:pPr>
              <w:rPr>
                <w:spacing w:val="-28"/>
                <w:sz w:val="16"/>
                <w:szCs w:val="16"/>
                <w:lang w:eastAsia="ru-RU"/>
              </w:rPr>
            </w:pPr>
            <w:r w:rsidRPr="00752D62">
              <w:rPr>
                <w:spacing w:val="-28"/>
                <w:sz w:val="16"/>
                <w:szCs w:val="16"/>
                <w:lang w:eastAsia="ru-RU"/>
              </w:rPr>
              <w:t>102 00 00 000</w:t>
            </w:r>
          </w:p>
        </w:tc>
        <w:tc>
          <w:tcPr>
            <w:tcW w:w="424" w:type="dxa"/>
            <w:gridSpan w:val="2"/>
            <w:shd w:val="clear" w:color="auto" w:fill="auto"/>
            <w:noWrap/>
            <w:hideMark/>
          </w:tcPr>
          <w:p w14:paraId="2E247640"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7D94FFD"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0" w:type="dxa"/>
            <w:gridSpan w:val="2"/>
            <w:shd w:val="clear" w:color="auto" w:fill="auto"/>
            <w:noWrap/>
            <w:hideMark/>
          </w:tcPr>
          <w:p w14:paraId="76DE7579"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992" w:type="dxa"/>
            <w:gridSpan w:val="2"/>
            <w:shd w:val="clear" w:color="auto" w:fill="auto"/>
            <w:noWrap/>
            <w:hideMark/>
          </w:tcPr>
          <w:p w14:paraId="4F4D979F"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752D62" w:rsidRPr="00752D62" w14:paraId="5A4C3A8D" w14:textId="77777777" w:rsidTr="00786CC8">
        <w:trPr>
          <w:gridAfter w:val="1"/>
          <w:wAfter w:w="7" w:type="dxa"/>
          <w:trHeight w:val="20"/>
          <w:jc w:val="center"/>
        </w:trPr>
        <w:tc>
          <w:tcPr>
            <w:tcW w:w="4619" w:type="dxa"/>
            <w:shd w:val="clear" w:color="000000" w:fill="FFFFFF"/>
            <w:hideMark/>
          </w:tcPr>
          <w:p w14:paraId="1D7D19C7" w14:textId="77777777" w:rsidR="00752D62" w:rsidRPr="00752D62" w:rsidRDefault="00752D62" w:rsidP="00752D62">
            <w:pPr>
              <w:rPr>
                <w:sz w:val="16"/>
                <w:szCs w:val="16"/>
                <w:lang w:eastAsia="ru-RU"/>
              </w:rPr>
            </w:pPr>
            <w:r w:rsidRPr="00752D62">
              <w:rPr>
                <w:sz w:val="16"/>
                <w:szCs w:val="16"/>
                <w:lang w:eastAsia="ru-RU"/>
              </w:rPr>
              <w:t>Выравнивание уровня бюджетной обеспеченности городского и сельских поселений Демянского муниципального района из регионального фонда финансовой поддержки</w:t>
            </w:r>
          </w:p>
        </w:tc>
        <w:tc>
          <w:tcPr>
            <w:tcW w:w="425" w:type="dxa"/>
            <w:shd w:val="clear" w:color="auto" w:fill="auto"/>
            <w:hideMark/>
          </w:tcPr>
          <w:p w14:paraId="63529E10"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7386C38C"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noWrap/>
            <w:hideMark/>
          </w:tcPr>
          <w:p w14:paraId="1408B5BE" w14:textId="77777777" w:rsidR="00752D62" w:rsidRPr="00752D62" w:rsidRDefault="00752D62" w:rsidP="00752D62">
            <w:pPr>
              <w:rPr>
                <w:spacing w:val="-28"/>
                <w:sz w:val="16"/>
                <w:szCs w:val="16"/>
                <w:lang w:eastAsia="ru-RU"/>
              </w:rPr>
            </w:pPr>
            <w:r w:rsidRPr="00752D62">
              <w:rPr>
                <w:spacing w:val="-28"/>
                <w:sz w:val="16"/>
                <w:szCs w:val="16"/>
                <w:lang w:eastAsia="ru-RU"/>
              </w:rPr>
              <w:t>102 01 00 000</w:t>
            </w:r>
          </w:p>
        </w:tc>
        <w:tc>
          <w:tcPr>
            <w:tcW w:w="424" w:type="dxa"/>
            <w:gridSpan w:val="2"/>
            <w:shd w:val="clear" w:color="auto" w:fill="auto"/>
            <w:noWrap/>
            <w:hideMark/>
          </w:tcPr>
          <w:p w14:paraId="2D30F27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9D1D0A3"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0" w:type="dxa"/>
            <w:gridSpan w:val="2"/>
            <w:shd w:val="clear" w:color="auto" w:fill="auto"/>
            <w:noWrap/>
            <w:hideMark/>
          </w:tcPr>
          <w:p w14:paraId="113DD329"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992" w:type="dxa"/>
            <w:gridSpan w:val="2"/>
            <w:shd w:val="clear" w:color="auto" w:fill="auto"/>
            <w:noWrap/>
            <w:hideMark/>
          </w:tcPr>
          <w:p w14:paraId="0BDA8C7C"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752D62" w:rsidRPr="00752D62" w14:paraId="0D0FB419" w14:textId="77777777" w:rsidTr="00786CC8">
        <w:trPr>
          <w:gridAfter w:val="1"/>
          <w:wAfter w:w="7" w:type="dxa"/>
          <w:trHeight w:val="20"/>
          <w:jc w:val="center"/>
        </w:trPr>
        <w:tc>
          <w:tcPr>
            <w:tcW w:w="4619" w:type="dxa"/>
            <w:shd w:val="clear" w:color="auto" w:fill="auto"/>
            <w:hideMark/>
          </w:tcPr>
          <w:p w14:paraId="396F1455" w14:textId="77777777" w:rsidR="00752D62" w:rsidRPr="00752D62" w:rsidRDefault="00752D62" w:rsidP="00752D62">
            <w:pPr>
              <w:rPr>
                <w:sz w:val="16"/>
                <w:szCs w:val="16"/>
                <w:lang w:eastAsia="ru-RU"/>
              </w:rPr>
            </w:pPr>
            <w:proofErr w:type="gramStart"/>
            <w:r w:rsidRPr="00752D62">
              <w:rPr>
                <w:sz w:val="16"/>
                <w:szCs w:val="16"/>
                <w:lang w:eastAsia="ru-RU"/>
              </w:rPr>
              <w:t>Выравнивание  бюджетной</w:t>
            </w:r>
            <w:proofErr w:type="gramEnd"/>
            <w:r w:rsidRPr="00752D62">
              <w:rPr>
                <w:sz w:val="16"/>
                <w:szCs w:val="16"/>
                <w:lang w:eastAsia="ru-RU"/>
              </w:rPr>
              <w:t xml:space="preserve"> обеспеченности поселений из регионального фонда</w:t>
            </w:r>
          </w:p>
        </w:tc>
        <w:tc>
          <w:tcPr>
            <w:tcW w:w="425" w:type="dxa"/>
            <w:shd w:val="clear" w:color="auto" w:fill="auto"/>
            <w:hideMark/>
          </w:tcPr>
          <w:p w14:paraId="756BC3F0"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4248BDD5"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noWrap/>
            <w:hideMark/>
          </w:tcPr>
          <w:p w14:paraId="7BA760BA" w14:textId="77777777" w:rsidR="00752D62" w:rsidRPr="00752D62" w:rsidRDefault="00752D62" w:rsidP="00752D62">
            <w:pPr>
              <w:rPr>
                <w:spacing w:val="-28"/>
                <w:sz w:val="16"/>
                <w:szCs w:val="16"/>
                <w:lang w:eastAsia="ru-RU"/>
              </w:rPr>
            </w:pPr>
            <w:r w:rsidRPr="00752D62">
              <w:rPr>
                <w:spacing w:val="-28"/>
                <w:sz w:val="16"/>
                <w:szCs w:val="16"/>
                <w:lang w:eastAsia="ru-RU"/>
              </w:rPr>
              <w:t>102 01 70 100</w:t>
            </w:r>
          </w:p>
        </w:tc>
        <w:tc>
          <w:tcPr>
            <w:tcW w:w="424" w:type="dxa"/>
            <w:gridSpan w:val="2"/>
            <w:shd w:val="clear" w:color="auto" w:fill="auto"/>
            <w:noWrap/>
            <w:hideMark/>
          </w:tcPr>
          <w:p w14:paraId="5F36C34B"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2EEFAAC"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0" w:type="dxa"/>
            <w:gridSpan w:val="2"/>
            <w:shd w:val="clear" w:color="auto" w:fill="auto"/>
            <w:noWrap/>
            <w:hideMark/>
          </w:tcPr>
          <w:p w14:paraId="35137DF0"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992" w:type="dxa"/>
            <w:gridSpan w:val="2"/>
            <w:shd w:val="clear" w:color="auto" w:fill="auto"/>
            <w:noWrap/>
            <w:hideMark/>
          </w:tcPr>
          <w:p w14:paraId="47D337C7"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752D62" w:rsidRPr="00752D62" w14:paraId="2F7E4E86" w14:textId="77777777" w:rsidTr="00786CC8">
        <w:trPr>
          <w:gridAfter w:val="1"/>
          <w:wAfter w:w="7" w:type="dxa"/>
          <w:trHeight w:val="20"/>
          <w:jc w:val="center"/>
        </w:trPr>
        <w:tc>
          <w:tcPr>
            <w:tcW w:w="4619" w:type="dxa"/>
            <w:shd w:val="clear" w:color="auto" w:fill="auto"/>
            <w:hideMark/>
          </w:tcPr>
          <w:p w14:paraId="2E7CDEA7" w14:textId="77777777" w:rsidR="00752D62" w:rsidRPr="00752D62" w:rsidRDefault="00752D62" w:rsidP="00752D62">
            <w:pPr>
              <w:rPr>
                <w:sz w:val="16"/>
                <w:szCs w:val="16"/>
                <w:lang w:eastAsia="ru-RU"/>
              </w:rPr>
            </w:pPr>
            <w:r w:rsidRPr="00752D62">
              <w:rPr>
                <w:sz w:val="16"/>
                <w:szCs w:val="16"/>
                <w:lang w:eastAsia="ru-RU"/>
              </w:rPr>
              <w:t xml:space="preserve">Дотации на выравнивание бюджетной обеспеченности </w:t>
            </w:r>
          </w:p>
        </w:tc>
        <w:tc>
          <w:tcPr>
            <w:tcW w:w="425" w:type="dxa"/>
            <w:shd w:val="clear" w:color="auto" w:fill="auto"/>
            <w:hideMark/>
          </w:tcPr>
          <w:p w14:paraId="07766FA8"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65A64257" w14:textId="77777777" w:rsidR="00752D62" w:rsidRPr="00752D62" w:rsidRDefault="00752D62" w:rsidP="00752D62">
            <w:pPr>
              <w:rPr>
                <w:spacing w:val="-20"/>
                <w:sz w:val="16"/>
                <w:szCs w:val="16"/>
                <w:lang w:eastAsia="ru-RU"/>
              </w:rPr>
            </w:pPr>
            <w:r w:rsidRPr="00752D62">
              <w:rPr>
                <w:spacing w:val="-20"/>
                <w:sz w:val="16"/>
                <w:szCs w:val="16"/>
                <w:lang w:eastAsia="ru-RU"/>
              </w:rPr>
              <w:t>01</w:t>
            </w:r>
          </w:p>
        </w:tc>
        <w:tc>
          <w:tcPr>
            <w:tcW w:w="1134" w:type="dxa"/>
            <w:shd w:val="clear" w:color="000000" w:fill="FFFFFF"/>
            <w:noWrap/>
            <w:hideMark/>
          </w:tcPr>
          <w:p w14:paraId="364BFA4B" w14:textId="77777777" w:rsidR="00752D62" w:rsidRPr="00752D62" w:rsidRDefault="00752D62" w:rsidP="00752D62">
            <w:pPr>
              <w:rPr>
                <w:spacing w:val="-28"/>
                <w:sz w:val="16"/>
                <w:szCs w:val="16"/>
                <w:lang w:eastAsia="ru-RU"/>
              </w:rPr>
            </w:pPr>
            <w:r w:rsidRPr="00752D62">
              <w:rPr>
                <w:spacing w:val="-28"/>
                <w:sz w:val="16"/>
                <w:szCs w:val="16"/>
                <w:lang w:eastAsia="ru-RU"/>
              </w:rPr>
              <w:t>102 01 70 100</w:t>
            </w:r>
          </w:p>
        </w:tc>
        <w:tc>
          <w:tcPr>
            <w:tcW w:w="424" w:type="dxa"/>
            <w:gridSpan w:val="2"/>
            <w:shd w:val="clear" w:color="auto" w:fill="auto"/>
            <w:noWrap/>
            <w:hideMark/>
          </w:tcPr>
          <w:p w14:paraId="1BCDDE4C" w14:textId="77777777" w:rsidR="00752D62" w:rsidRPr="00752D62" w:rsidRDefault="00752D62" w:rsidP="00752D62">
            <w:pPr>
              <w:ind w:hanging="108"/>
              <w:rPr>
                <w:spacing w:val="-36"/>
                <w:sz w:val="16"/>
                <w:szCs w:val="16"/>
                <w:lang w:eastAsia="ru-RU"/>
              </w:rPr>
            </w:pPr>
            <w:r w:rsidRPr="00752D62">
              <w:rPr>
                <w:spacing w:val="-36"/>
                <w:sz w:val="16"/>
                <w:szCs w:val="16"/>
                <w:lang w:eastAsia="ru-RU"/>
              </w:rPr>
              <w:t>511</w:t>
            </w:r>
          </w:p>
        </w:tc>
        <w:tc>
          <w:tcPr>
            <w:tcW w:w="851" w:type="dxa"/>
            <w:gridSpan w:val="2"/>
            <w:shd w:val="clear" w:color="auto" w:fill="auto"/>
            <w:noWrap/>
            <w:hideMark/>
          </w:tcPr>
          <w:p w14:paraId="43D5D549"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0" w:type="dxa"/>
            <w:gridSpan w:val="2"/>
            <w:shd w:val="clear" w:color="auto" w:fill="auto"/>
            <w:noWrap/>
            <w:hideMark/>
          </w:tcPr>
          <w:p w14:paraId="7D643CE3"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992" w:type="dxa"/>
            <w:gridSpan w:val="2"/>
            <w:shd w:val="clear" w:color="auto" w:fill="auto"/>
            <w:noWrap/>
            <w:hideMark/>
          </w:tcPr>
          <w:p w14:paraId="0980DBD6"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752D62" w:rsidRPr="00752D62" w14:paraId="7BF5FFE3" w14:textId="77777777" w:rsidTr="00786CC8">
        <w:trPr>
          <w:gridAfter w:val="1"/>
          <w:wAfter w:w="7" w:type="dxa"/>
          <w:trHeight w:val="20"/>
          <w:jc w:val="center"/>
        </w:trPr>
        <w:tc>
          <w:tcPr>
            <w:tcW w:w="4619" w:type="dxa"/>
            <w:shd w:val="clear" w:color="000000" w:fill="FFFFFF"/>
            <w:hideMark/>
          </w:tcPr>
          <w:p w14:paraId="1B9743D9" w14:textId="77777777" w:rsidR="00752D62" w:rsidRPr="00752D62" w:rsidRDefault="00752D62" w:rsidP="00752D62">
            <w:pPr>
              <w:rPr>
                <w:bCs/>
                <w:sz w:val="16"/>
                <w:szCs w:val="16"/>
                <w:lang w:eastAsia="ru-RU"/>
              </w:rPr>
            </w:pPr>
            <w:r w:rsidRPr="00752D62">
              <w:rPr>
                <w:bCs/>
                <w:sz w:val="16"/>
                <w:szCs w:val="16"/>
                <w:lang w:eastAsia="ru-RU"/>
              </w:rPr>
              <w:t>Прочие межбюджетные трансферты общего характера</w:t>
            </w:r>
          </w:p>
        </w:tc>
        <w:tc>
          <w:tcPr>
            <w:tcW w:w="425" w:type="dxa"/>
            <w:shd w:val="clear" w:color="auto" w:fill="auto"/>
            <w:hideMark/>
          </w:tcPr>
          <w:p w14:paraId="15129528" w14:textId="77777777" w:rsidR="00752D62" w:rsidRPr="00752D62" w:rsidRDefault="00752D62" w:rsidP="00752D62">
            <w:pPr>
              <w:rPr>
                <w:bCs/>
                <w:spacing w:val="-20"/>
                <w:sz w:val="16"/>
                <w:szCs w:val="16"/>
                <w:lang w:eastAsia="ru-RU"/>
              </w:rPr>
            </w:pPr>
            <w:r w:rsidRPr="00752D62">
              <w:rPr>
                <w:bCs/>
                <w:spacing w:val="-20"/>
                <w:sz w:val="16"/>
                <w:szCs w:val="16"/>
                <w:lang w:eastAsia="ru-RU"/>
              </w:rPr>
              <w:t>14</w:t>
            </w:r>
          </w:p>
        </w:tc>
        <w:tc>
          <w:tcPr>
            <w:tcW w:w="426" w:type="dxa"/>
            <w:shd w:val="clear" w:color="auto" w:fill="auto"/>
            <w:noWrap/>
            <w:hideMark/>
          </w:tcPr>
          <w:p w14:paraId="04F0D14A" w14:textId="77777777" w:rsidR="00752D62" w:rsidRPr="00752D62" w:rsidRDefault="00752D62" w:rsidP="00752D62">
            <w:pPr>
              <w:rPr>
                <w:bCs/>
                <w:spacing w:val="-20"/>
                <w:sz w:val="16"/>
                <w:szCs w:val="16"/>
                <w:lang w:eastAsia="ru-RU"/>
              </w:rPr>
            </w:pPr>
            <w:r w:rsidRPr="00752D62">
              <w:rPr>
                <w:bCs/>
                <w:spacing w:val="-20"/>
                <w:sz w:val="16"/>
                <w:szCs w:val="16"/>
                <w:lang w:eastAsia="ru-RU"/>
              </w:rPr>
              <w:t>03</w:t>
            </w:r>
          </w:p>
        </w:tc>
        <w:tc>
          <w:tcPr>
            <w:tcW w:w="1134" w:type="dxa"/>
            <w:shd w:val="clear" w:color="000000" w:fill="FFFFFF"/>
            <w:noWrap/>
            <w:hideMark/>
          </w:tcPr>
          <w:p w14:paraId="2599A860"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4" w:type="dxa"/>
            <w:gridSpan w:val="2"/>
            <w:shd w:val="clear" w:color="auto" w:fill="auto"/>
            <w:noWrap/>
            <w:hideMark/>
          </w:tcPr>
          <w:p w14:paraId="12DD2FF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4A85B5FA" w14:textId="77777777" w:rsidR="00752D62" w:rsidRPr="00752D62" w:rsidRDefault="00752D62" w:rsidP="00752D62">
            <w:pPr>
              <w:rPr>
                <w:bCs/>
                <w:spacing w:val="-28"/>
                <w:sz w:val="16"/>
                <w:szCs w:val="16"/>
                <w:lang w:eastAsia="ru-RU"/>
              </w:rPr>
            </w:pPr>
            <w:r w:rsidRPr="00752D62">
              <w:rPr>
                <w:bCs/>
                <w:spacing w:val="-28"/>
                <w:sz w:val="16"/>
                <w:szCs w:val="16"/>
                <w:lang w:eastAsia="ru-RU"/>
              </w:rPr>
              <w:t>876,00000</w:t>
            </w:r>
          </w:p>
        </w:tc>
        <w:tc>
          <w:tcPr>
            <w:tcW w:w="990" w:type="dxa"/>
            <w:gridSpan w:val="2"/>
            <w:shd w:val="clear" w:color="auto" w:fill="auto"/>
            <w:noWrap/>
            <w:hideMark/>
          </w:tcPr>
          <w:p w14:paraId="06A307D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3770C30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171AC23" w14:textId="77777777" w:rsidTr="00786CC8">
        <w:trPr>
          <w:gridAfter w:val="1"/>
          <w:wAfter w:w="7" w:type="dxa"/>
          <w:trHeight w:val="20"/>
          <w:jc w:val="center"/>
        </w:trPr>
        <w:tc>
          <w:tcPr>
            <w:tcW w:w="4619" w:type="dxa"/>
            <w:shd w:val="clear" w:color="auto" w:fill="auto"/>
            <w:hideMark/>
          </w:tcPr>
          <w:p w14:paraId="27669157"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25" w:type="dxa"/>
            <w:shd w:val="clear" w:color="auto" w:fill="auto"/>
            <w:hideMark/>
          </w:tcPr>
          <w:p w14:paraId="24E28369"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20D80D97"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noWrap/>
            <w:hideMark/>
          </w:tcPr>
          <w:p w14:paraId="1B8E2769"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4" w:type="dxa"/>
            <w:gridSpan w:val="2"/>
            <w:shd w:val="clear" w:color="auto" w:fill="auto"/>
            <w:noWrap/>
            <w:hideMark/>
          </w:tcPr>
          <w:p w14:paraId="378A9A8C"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5B57B790"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0" w:type="dxa"/>
            <w:gridSpan w:val="2"/>
            <w:shd w:val="clear" w:color="auto" w:fill="auto"/>
            <w:noWrap/>
            <w:hideMark/>
          </w:tcPr>
          <w:p w14:paraId="4F29ECD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166F288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BCBCB88" w14:textId="77777777" w:rsidTr="00786CC8">
        <w:trPr>
          <w:gridAfter w:val="1"/>
          <w:wAfter w:w="7" w:type="dxa"/>
          <w:trHeight w:val="20"/>
          <w:jc w:val="center"/>
        </w:trPr>
        <w:tc>
          <w:tcPr>
            <w:tcW w:w="4619" w:type="dxa"/>
            <w:shd w:val="clear" w:color="auto" w:fill="auto"/>
            <w:hideMark/>
          </w:tcPr>
          <w:p w14:paraId="40E59B4C" w14:textId="77777777" w:rsidR="00752D62" w:rsidRPr="00752D62" w:rsidRDefault="00752D62" w:rsidP="00752D62">
            <w:pPr>
              <w:rPr>
                <w:sz w:val="16"/>
                <w:szCs w:val="16"/>
                <w:lang w:eastAsia="ru-RU"/>
              </w:rPr>
            </w:pPr>
            <w:r w:rsidRPr="00752D62">
              <w:rPr>
                <w:sz w:val="16"/>
                <w:szCs w:val="16"/>
                <w:lang w:eastAsia="ru-RU"/>
              </w:rPr>
              <w:t>Подпрограмма "Финансовая поддержка муниципальных образований Демянского муниципального района на 2019-2025 годы"</w:t>
            </w:r>
          </w:p>
        </w:tc>
        <w:tc>
          <w:tcPr>
            <w:tcW w:w="425" w:type="dxa"/>
            <w:shd w:val="clear" w:color="auto" w:fill="auto"/>
            <w:hideMark/>
          </w:tcPr>
          <w:p w14:paraId="4383919E"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29764087"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noWrap/>
            <w:hideMark/>
          </w:tcPr>
          <w:p w14:paraId="389644A0" w14:textId="77777777" w:rsidR="00752D62" w:rsidRPr="00752D62" w:rsidRDefault="00752D62" w:rsidP="00752D62">
            <w:pPr>
              <w:rPr>
                <w:spacing w:val="-28"/>
                <w:sz w:val="16"/>
                <w:szCs w:val="16"/>
                <w:lang w:eastAsia="ru-RU"/>
              </w:rPr>
            </w:pPr>
            <w:r w:rsidRPr="00752D62">
              <w:rPr>
                <w:spacing w:val="-28"/>
                <w:sz w:val="16"/>
                <w:szCs w:val="16"/>
                <w:lang w:eastAsia="ru-RU"/>
              </w:rPr>
              <w:t>102 00 00 000</w:t>
            </w:r>
          </w:p>
        </w:tc>
        <w:tc>
          <w:tcPr>
            <w:tcW w:w="424" w:type="dxa"/>
            <w:gridSpan w:val="2"/>
            <w:shd w:val="clear" w:color="auto" w:fill="auto"/>
            <w:noWrap/>
            <w:hideMark/>
          </w:tcPr>
          <w:p w14:paraId="77D36FD6"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05764A0D"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0" w:type="dxa"/>
            <w:gridSpan w:val="2"/>
            <w:shd w:val="clear" w:color="auto" w:fill="auto"/>
            <w:noWrap/>
            <w:hideMark/>
          </w:tcPr>
          <w:p w14:paraId="2603780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6E1FFA2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B766524" w14:textId="77777777" w:rsidTr="00786CC8">
        <w:trPr>
          <w:gridAfter w:val="1"/>
          <w:wAfter w:w="7" w:type="dxa"/>
          <w:trHeight w:val="20"/>
          <w:jc w:val="center"/>
        </w:trPr>
        <w:tc>
          <w:tcPr>
            <w:tcW w:w="4619" w:type="dxa"/>
            <w:shd w:val="clear" w:color="000000" w:fill="FFFFFF"/>
            <w:hideMark/>
          </w:tcPr>
          <w:p w14:paraId="344C10E0" w14:textId="77777777" w:rsidR="00752D62" w:rsidRPr="00752D62" w:rsidRDefault="00752D62" w:rsidP="00752D62">
            <w:pPr>
              <w:rPr>
                <w:spacing w:val="-4"/>
                <w:sz w:val="16"/>
                <w:szCs w:val="16"/>
                <w:lang w:eastAsia="ru-RU"/>
              </w:rPr>
            </w:pPr>
            <w:r w:rsidRPr="00752D62">
              <w:rPr>
                <w:spacing w:val="-4"/>
                <w:sz w:val="16"/>
                <w:szCs w:val="16"/>
                <w:lang w:eastAsia="ru-RU"/>
              </w:rPr>
              <w:t>Предоставление прочих видов межбюджетных трансфертов бюджетам городского и сельских поселений Демянского муниципального района</w:t>
            </w:r>
          </w:p>
        </w:tc>
        <w:tc>
          <w:tcPr>
            <w:tcW w:w="425" w:type="dxa"/>
            <w:shd w:val="clear" w:color="auto" w:fill="auto"/>
            <w:hideMark/>
          </w:tcPr>
          <w:p w14:paraId="65302D80"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044E7653"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noWrap/>
            <w:hideMark/>
          </w:tcPr>
          <w:p w14:paraId="511DF411" w14:textId="77777777" w:rsidR="00752D62" w:rsidRPr="00752D62" w:rsidRDefault="00752D62" w:rsidP="00752D62">
            <w:pPr>
              <w:rPr>
                <w:spacing w:val="-28"/>
                <w:sz w:val="16"/>
                <w:szCs w:val="16"/>
                <w:lang w:eastAsia="ru-RU"/>
              </w:rPr>
            </w:pPr>
            <w:r w:rsidRPr="00752D62">
              <w:rPr>
                <w:spacing w:val="-28"/>
                <w:sz w:val="16"/>
                <w:szCs w:val="16"/>
                <w:lang w:eastAsia="ru-RU"/>
              </w:rPr>
              <w:t>102 02 00 000</w:t>
            </w:r>
          </w:p>
        </w:tc>
        <w:tc>
          <w:tcPr>
            <w:tcW w:w="424" w:type="dxa"/>
            <w:gridSpan w:val="2"/>
            <w:shd w:val="clear" w:color="auto" w:fill="auto"/>
            <w:noWrap/>
            <w:hideMark/>
          </w:tcPr>
          <w:p w14:paraId="05290692"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11EDD314"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0" w:type="dxa"/>
            <w:gridSpan w:val="2"/>
            <w:shd w:val="clear" w:color="auto" w:fill="auto"/>
            <w:noWrap/>
            <w:hideMark/>
          </w:tcPr>
          <w:p w14:paraId="6BC7570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963245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29BCFBF" w14:textId="77777777" w:rsidTr="00786CC8">
        <w:trPr>
          <w:gridAfter w:val="1"/>
          <w:wAfter w:w="7" w:type="dxa"/>
          <w:trHeight w:val="20"/>
          <w:jc w:val="center"/>
        </w:trPr>
        <w:tc>
          <w:tcPr>
            <w:tcW w:w="4619" w:type="dxa"/>
            <w:shd w:val="clear" w:color="auto" w:fill="auto"/>
            <w:hideMark/>
          </w:tcPr>
          <w:p w14:paraId="1812E4C1" w14:textId="77777777" w:rsidR="00752D62" w:rsidRPr="00752D62" w:rsidRDefault="00752D62" w:rsidP="00752D62">
            <w:pPr>
              <w:rPr>
                <w:sz w:val="16"/>
                <w:szCs w:val="16"/>
                <w:lang w:eastAsia="ru-RU"/>
              </w:rPr>
            </w:pPr>
            <w:r w:rsidRPr="00752D62">
              <w:rPr>
                <w:sz w:val="16"/>
                <w:szCs w:val="16"/>
                <w:lang w:eastAsia="ru-RU"/>
              </w:rPr>
              <w:lastRenderedPageBreak/>
              <w:t>Предоставление иных межбюджетных трансфертов бюджетам городского и сельских поселений Демянского муниципального района на материальное поощрение членов народных дружин</w:t>
            </w:r>
          </w:p>
        </w:tc>
        <w:tc>
          <w:tcPr>
            <w:tcW w:w="425" w:type="dxa"/>
            <w:shd w:val="clear" w:color="auto" w:fill="auto"/>
            <w:hideMark/>
          </w:tcPr>
          <w:p w14:paraId="27DE8F50"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202CC9AE"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noWrap/>
            <w:hideMark/>
          </w:tcPr>
          <w:p w14:paraId="7141D4FA" w14:textId="77777777" w:rsidR="00752D62" w:rsidRPr="00752D62" w:rsidRDefault="00752D62" w:rsidP="00752D62">
            <w:pPr>
              <w:rPr>
                <w:spacing w:val="-28"/>
                <w:sz w:val="16"/>
                <w:szCs w:val="16"/>
                <w:lang w:eastAsia="ru-RU"/>
              </w:rPr>
            </w:pPr>
            <w:r w:rsidRPr="00752D62">
              <w:rPr>
                <w:spacing w:val="-28"/>
                <w:sz w:val="16"/>
                <w:szCs w:val="16"/>
                <w:lang w:eastAsia="ru-RU"/>
              </w:rPr>
              <w:t>102 02 40 560</w:t>
            </w:r>
          </w:p>
        </w:tc>
        <w:tc>
          <w:tcPr>
            <w:tcW w:w="424" w:type="dxa"/>
            <w:gridSpan w:val="2"/>
            <w:shd w:val="clear" w:color="auto" w:fill="auto"/>
            <w:noWrap/>
            <w:hideMark/>
          </w:tcPr>
          <w:p w14:paraId="05946094" w14:textId="77777777" w:rsidR="00752D62" w:rsidRPr="00752D62" w:rsidRDefault="00752D62" w:rsidP="00752D62">
            <w:pPr>
              <w:ind w:hanging="108"/>
              <w:rPr>
                <w:spacing w:val="-36"/>
                <w:sz w:val="16"/>
                <w:szCs w:val="16"/>
                <w:lang w:eastAsia="ru-RU"/>
              </w:rPr>
            </w:pPr>
            <w:r w:rsidRPr="00752D62">
              <w:rPr>
                <w:spacing w:val="-36"/>
                <w:sz w:val="16"/>
                <w:szCs w:val="16"/>
                <w:lang w:eastAsia="ru-RU"/>
              </w:rPr>
              <w:t> </w:t>
            </w:r>
          </w:p>
        </w:tc>
        <w:tc>
          <w:tcPr>
            <w:tcW w:w="851" w:type="dxa"/>
            <w:gridSpan w:val="2"/>
            <w:shd w:val="clear" w:color="auto" w:fill="auto"/>
            <w:noWrap/>
            <w:hideMark/>
          </w:tcPr>
          <w:p w14:paraId="2849B4A8"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0" w:type="dxa"/>
            <w:gridSpan w:val="2"/>
            <w:shd w:val="clear" w:color="auto" w:fill="auto"/>
            <w:noWrap/>
            <w:hideMark/>
          </w:tcPr>
          <w:p w14:paraId="2EA44EE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70748EE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AE1A78C" w14:textId="77777777" w:rsidTr="00786CC8">
        <w:trPr>
          <w:gridAfter w:val="1"/>
          <w:wAfter w:w="7" w:type="dxa"/>
          <w:trHeight w:val="20"/>
          <w:jc w:val="center"/>
        </w:trPr>
        <w:tc>
          <w:tcPr>
            <w:tcW w:w="4619" w:type="dxa"/>
            <w:shd w:val="clear" w:color="000000" w:fill="FFFFFF"/>
            <w:hideMark/>
          </w:tcPr>
          <w:p w14:paraId="6E7DAE52" w14:textId="77777777" w:rsidR="00752D62" w:rsidRPr="00752D62" w:rsidRDefault="00752D62" w:rsidP="00752D62">
            <w:pPr>
              <w:rPr>
                <w:sz w:val="16"/>
                <w:szCs w:val="16"/>
                <w:lang w:eastAsia="ru-RU"/>
              </w:rPr>
            </w:pPr>
            <w:r w:rsidRPr="00752D62">
              <w:rPr>
                <w:sz w:val="16"/>
                <w:szCs w:val="16"/>
                <w:lang w:eastAsia="ru-RU"/>
              </w:rPr>
              <w:t>Иные межбюджетные трансферты</w:t>
            </w:r>
          </w:p>
        </w:tc>
        <w:tc>
          <w:tcPr>
            <w:tcW w:w="425" w:type="dxa"/>
            <w:shd w:val="clear" w:color="auto" w:fill="auto"/>
            <w:hideMark/>
          </w:tcPr>
          <w:p w14:paraId="66957B1E" w14:textId="77777777" w:rsidR="00752D62" w:rsidRPr="00752D62" w:rsidRDefault="00752D62" w:rsidP="00752D62">
            <w:pPr>
              <w:rPr>
                <w:spacing w:val="-20"/>
                <w:sz w:val="16"/>
                <w:szCs w:val="16"/>
                <w:lang w:eastAsia="ru-RU"/>
              </w:rPr>
            </w:pPr>
            <w:r w:rsidRPr="00752D62">
              <w:rPr>
                <w:spacing w:val="-20"/>
                <w:sz w:val="16"/>
                <w:szCs w:val="16"/>
                <w:lang w:eastAsia="ru-RU"/>
              </w:rPr>
              <w:t>14</w:t>
            </w:r>
          </w:p>
        </w:tc>
        <w:tc>
          <w:tcPr>
            <w:tcW w:w="426" w:type="dxa"/>
            <w:shd w:val="clear" w:color="auto" w:fill="auto"/>
            <w:noWrap/>
            <w:hideMark/>
          </w:tcPr>
          <w:p w14:paraId="0FA12D81" w14:textId="77777777" w:rsidR="00752D62" w:rsidRPr="00752D62" w:rsidRDefault="00752D62" w:rsidP="00752D62">
            <w:pPr>
              <w:rPr>
                <w:spacing w:val="-20"/>
                <w:sz w:val="16"/>
                <w:szCs w:val="16"/>
                <w:lang w:eastAsia="ru-RU"/>
              </w:rPr>
            </w:pPr>
            <w:r w:rsidRPr="00752D62">
              <w:rPr>
                <w:spacing w:val="-20"/>
                <w:sz w:val="16"/>
                <w:szCs w:val="16"/>
                <w:lang w:eastAsia="ru-RU"/>
              </w:rPr>
              <w:t>03</w:t>
            </w:r>
          </w:p>
        </w:tc>
        <w:tc>
          <w:tcPr>
            <w:tcW w:w="1134" w:type="dxa"/>
            <w:shd w:val="clear" w:color="000000" w:fill="FFFFFF"/>
            <w:noWrap/>
            <w:hideMark/>
          </w:tcPr>
          <w:p w14:paraId="355B6E27" w14:textId="77777777" w:rsidR="00752D62" w:rsidRPr="00752D62" w:rsidRDefault="00752D62" w:rsidP="00752D62">
            <w:pPr>
              <w:rPr>
                <w:spacing w:val="-28"/>
                <w:sz w:val="16"/>
                <w:szCs w:val="16"/>
                <w:lang w:eastAsia="ru-RU"/>
              </w:rPr>
            </w:pPr>
            <w:r w:rsidRPr="00752D62">
              <w:rPr>
                <w:spacing w:val="-28"/>
                <w:sz w:val="16"/>
                <w:szCs w:val="16"/>
                <w:lang w:eastAsia="ru-RU"/>
              </w:rPr>
              <w:t>102 02 40 560</w:t>
            </w:r>
          </w:p>
        </w:tc>
        <w:tc>
          <w:tcPr>
            <w:tcW w:w="424" w:type="dxa"/>
            <w:gridSpan w:val="2"/>
            <w:shd w:val="clear" w:color="auto" w:fill="auto"/>
            <w:noWrap/>
            <w:hideMark/>
          </w:tcPr>
          <w:p w14:paraId="0F9DA22A" w14:textId="77777777" w:rsidR="00752D62" w:rsidRPr="00752D62" w:rsidRDefault="00752D62" w:rsidP="00752D62">
            <w:pPr>
              <w:ind w:hanging="108"/>
              <w:rPr>
                <w:spacing w:val="-36"/>
                <w:sz w:val="16"/>
                <w:szCs w:val="16"/>
                <w:lang w:eastAsia="ru-RU"/>
              </w:rPr>
            </w:pPr>
            <w:r w:rsidRPr="00752D62">
              <w:rPr>
                <w:spacing w:val="-36"/>
                <w:sz w:val="16"/>
                <w:szCs w:val="16"/>
                <w:lang w:eastAsia="ru-RU"/>
              </w:rPr>
              <w:t>540</w:t>
            </w:r>
          </w:p>
        </w:tc>
        <w:tc>
          <w:tcPr>
            <w:tcW w:w="851" w:type="dxa"/>
            <w:gridSpan w:val="2"/>
            <w:shd w:val="clear" w:color="000000" w:fill="FFFFFF"/>
            <w:noWrap/>
            <w:hideMark/>
          </w:tcPr>
          <w:p w14:paraId="2D62F07D"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0" w:type="dxa"/>
            <w:gridSpan w:val="2"/>
            <w:shd w:val="clear" w:color="auto" w:fill="auto"/>
            <w:noWrap/>
            <w:hideMark/>
          </w:tcPr>
          <w:p w14:paraId="47B0ACF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2" w:type="dxa"/>
            <w:gridSpan w:val="2"/>
            <w:shd w:val="clear" w:color="auto" w:fill="auto"/>
            <w:noWrap/>
            <w:hideMark/>
          </w:tcPr>
          <w:p w14:paraId="5FE8A3D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13A95E3" w14:textId="77777777" w:rsidTr="00786CC8">
        <w:trPr>
          <w:gridAfter w:val="1"/>
          <w:wAfter w:w="7" w:type="dxa"/>
          <w:trHeight w:val="20"/>
          <w:jc w:val="center"/>
        </w:trPr>
        <w:tc>
          <w:tcPr>
            <w:tcW w:w="4619" w:type="dxa"/>
            <w:shd w:val="clear" w:color="auto" w:fill="auto"/>
            <w:hideMark/>
          </w:tcPr>
          <w:p w14:paraId="3DE59427" w14:textId="77777777" w:rsidR="00752D62" w:rsidRPr="00752D62" w:rsidRDefault="00752D62" w:rsidP="00752D62">
            <w:pPr>
              <w:rPr>
                <w:bCs/>
                <w:sz w:val="16"/>
                <w:szCs w:val="16"/>
                <w:lang w:eastAsia="ru-RU"/>
              </w:rPr>
            </w:pPr>
            <w:r w:rsidRPr="00752D62">
              <w:rPr>
                <w:bCs/>
                <w:sz w:val="16"/>
                <w:szCs w:val="16"/>
                <w:lang w:eastAsia="ru-RU"/>
              </w:rPr>
              <w:t>Всего расходов:</w:t>
            </w:r>
          </w:p>
        </w:tc>
        <w:tc>
          <w:tcPr>
            <w:tcW w:w="425" w:type="dxa"/>
            <w:shd w:val="clear" w:color="auto" w:fill="auto"/>
            <w:hideMark/>
          </w:tcPr>
          <w:p w14:paraId="2B718465"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426" w:type="dxa"/>
            <w:shd w:val="clear" w:color="auto" w:fill="auto"/>
            <w:hideMark/>
          </w:tcPr>
          <w:p w14:paraId="3CF0E391"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1134" w:type="dxa"/>
            <w:shd w:val="clear" w:color="auto" w:fill="auto"/>
            <w:hideMark/>
          </w:tcPr>
          <w:p w14:paraId="00571975"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424" w:type="dxa"/>
            <w:gridSpan w:val="2"/>
            <w:shd w:val="clear" w:color="auto" w:fill="auto"/>
            <w:hideMark/>
          </w:tcPr>
          <w:p w14:paraId="28784092" w14:textId="77777777" w:rsidR="00752D62" w:rsidRPr="00752D62" w:rsidRDefault="00752D62" w:rsidP="00752D62">
            <w:pPr>
              <w:rPr>
                <w:spacing w:val="-20"/>
                <w:sz w:val="16"/>
                <w:szCs w:val="16"/>
                <w:lang w:eastAsia="ru-RU"/>
              </w:rPr>
            </w:pPr>
            <w:r w:rsidRPr="00752D62">
              <w:rPr>
                <w:spacing w:val="-20"/>
                <w:sz w:val="16"/>
                <w:szCs w:val="16"/>
                <w:lang w:eastAsia="ru-RU"/>
              </w:rPr>
              <w:t> </w:t>
            </w:r>
          </w:p>
        </w:tc>
        <w:tc>
          <w:tcPr>
            <w:tcW w:w="851" w:type="dxa"/>
            <w:gridSpan w:val="2"/>
            <w:shd w:val="clear" w:color="auto" w:fill="auto"/>
            <w:hideMark/>
          </w:tcPr>
          <w:p w14:paraId="2851FB2E" w14:textId="77777777" w:rsidR="00752D62" w:rsidRPr="00752D62" w:rsidRDefault="00752D62" w:rsidP="00752D62">
            <w:pPr>
              <w:ind w:hanging="106"/>
              <w:rPr>
                <w:bCs/>
                <w:spacing w:val="-32"/>
                <w:sz w:val="16"/>
                <w:szCs w:val="16"/>
                <w:lang w:eastAsia="ru-RU"/>
              </w:rPr>
            </w:pPr>
            <w:r w:rsidRPr="00752D62">
              <w:rPr>
                <w:bCs/>
                <w:spacing w:val="-32"/>
                <w:sz w:val="16"/>
                <w:szCs w:val="16"/>
                <w:lang w:eastAsia="ru-RU"/>
              </w:rPr>
              <w:t>591923,50373</w:t>
            </w:r>
          </w:p>
        </w:tc>
        <w:tc>
          <w:tcPr>
            <w:tcW w:w="990" w:type="dxa"/>
            <w:gridSpan w:val="2"/>
            <w:shd w:val="clear" w:color="auto" w:fill="auto"/>
            <w:hideMark/>
          </w:tcPr>
          <w:p w14:paraId="6C1DE947" w14:textId="77777777" w:rsidR="00752D62" w:rsidRPr="00752D62" w:rsidRDefault="00752D62" w:rsidP="00752D62">
            <w:pPr>
              <w:ind w:hanging="106"/>
              <w:rPr>
                <w:bCs/>
                <w:spacing w:val="-32"/>
                <w:sz w:val="16"/>
                <w:szCs w:val="16"/>
                <w:lang w:eastAsia="ru-RU"/>
              </w:rPr>
            </w:pPr>
            <w:r w:rsidRPr="00752D62">
              <w:rPr>
                <w:bCs/>
                <w:spacing w:val="-32"/>
                <w:sz w:val="16"/>
                <w:szCs w:val="16"/>
                <w:lang w:eastAsia="ru-RU"/>
              </w:rPr>
              <w:t>366533,09533</w:t>
            </w:r>
          </w:p>
        </w:tc>
        <w:tc>
          <w:tcPr>
            <w:tcW w:w="992" w:type="dxa"/>
            <w:gridSpan w:val="2"/>
            <w:shd w:val="clear" w:color="auto" w:fill="auto"/>
            <w:hideMark/>
          </w:tcPr>
          <w:p w14:paraId="528B3344" w14:textId="77777777" w:rsidR="00752D62" w:rsidRPr="00752D62" w:rsidRDefault="00752D62" w:rsidP="00752D62">
            <w:pPr>
              <w:ind w:right="-104"/>
              <w:rPr>
                <w:bCs/>
                <w:spacing w:val="-32"/>
                <w:sz w:val="16"/>
                <w:szCs w:val="16"/>
                <w:lang w:eastAsia="ru-RU"/>
              </w:rPr>
            </w:pPr>
            <w:r w:rsidRPr="00752D62">
              <w:rPr>
                <w:bCs/>
                <w:spacing w:val="-32"/>
                <w:sz w:val="16"/>
                <w:szCs w:val="16"/>
                <w:lang w:eastAsia="ru-RU"/>
              </w:rPr>
              <w:t>361833,17324»</w:t>
            </w:r>
          </w:p>
        </w:tc>
      </w:tr>
    </w:tbl>
    <w:p w14:paraId="7F950BAA" w14:textId="77777777" w:rsidR="00752D62" w:rsidRPr="00752D62" w:rsidRDefault="00752D62" w:rsidP="00752D62">
      <w:pPr>
        <w:rPr>
          <w:sz w:val="16"/>
          <w:szCs w:val="16"/>
        </w:rPr>
      </w:pPr>
    </w:p>
    <w:p w14:paraId="4CFD8588" w14:textId="77777777" w:rsidR="00752D62" w:rsidRDefault="00752D62" w:rsidP="00752D62">
      <w:pPr>
        <w:rPr>
          <w:sz w:val="16"/>
          <w:szCs w:val="16"/>
        </w:rPr>
      </w:pPr>
    </w:p>
    <w:tbl>
      <w:tblPr>
        <w:tblStyle w:val="affffb"/>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752D62" w:rsidRPr="00752D62" w14:paraId="08B951EB" w14:textId="77777777" w:rsidTr="007C320B">
        <w:tc>
          <w:tcPr>
            <w:tcW w:w="5778" w:type="dxa"/>
          </w:tcPr>
          <w:p w14:paraId="16E1D727" w14:textId="77777777" w:rsidR="00752D62" w:rsidRPr="00752D62" w:rsidRDefault="00752D62" w:rsidP="00752D62">
            <w:pPr>
              <w:widowControl w:val="0"/>
              <w:jc w:val="both"/>
              <w:rPr>
                <w:sz w:val="16"/>
                <w:szCs w:val="16"/>
                <w:lang w:eastAsia="ru-RU"/>
              </w:rPr>
            </w:pPr>
          </w:p>
        </w:tc>
        <w:tc>
          <w:tcPr>
            <w:tcW w:w="3828" w:type="dxa"/>
          </w:tcPr>
          <w:p w14:paraId="7107B973" w14:textId="77777777" w:rsidR="00752D62" w:rsidRPr="00752D62" w:rsidRDefault="00752D62" w:rsidP="00752D62">
            <w:pPr>
              <w:widowControl w:val="0"/>
              <w:rPr>
                <w:sz w:val="16"/>
                <w:szCs w:val="16"/>
                <w:lang w:eastAsia="ru-RU"/>
              </w:rPr>
            </w:pPr>
            <w:r w:rsidRPr="00752D62">
              <w:rPr>
                <w:sz w:val="16"/>
                <w:szCs w:val="16"/>
                <w:lang w:eastAsia="ru-RU"/>
              </w:rPr>
              <w:t xml:space="preserve">             Приложение № 5</w:t>
            </w:r>
          </w:p>
          <w:p w14:paraId="50625927" w14:textId="77777777" w:rsidR="00752D62" w:rsidRPr="00752D62" w:rsidRDefault="00752D62" w:rsidP="00752D62">
            <w:pPr>
              <w:widowControl w:val="0"/>
              <w:rPr>
                <w:sz w:val="16"/>
                <w:szCs w:val="16"/>
                <w:lang w:eastAsia="ru-RU"/>
              </w:rPr>
            </w:pPr>
            <w:r w:rsidRPr="00752D62">
              <w:rPr>
                <w:sz w:val="16"/>
                <w:szCs w:val="16"/>
                <w:lang w:eastAsia="ru-RU"/>
              </w:rPr>
              <w:t>к решению Думы Демянского</w:t>
            </w:r>
          </w:p>
          <w:p w14:paraId="6803080E" w14:textId="77777777" w:rsidR="00752D62" w:rsidRPr="00752D62" w:rsidRDefault="00752D62" w:rsidP="00752D62">
            <w:pPr>
              <w:widowControl w:val="0"/>
              <w:rPr>
                <w:sz w:val="16"/>
                <w:szCs w:val="16"/>
                <w:lang w:eastAsia="ru-RU"/>
              </w:rPr>
            </w:pPr>
            <w:r w:rsidRPr="00752D62">
              <w:rPr>
                <w:sz w:val="16"/>
                <w:szCs w:val="16"/>
                <w:lang w:eastAsia="ru-RU"/>
              </w:rPr>
              <w:t>муниципального района</w:t>
            </w:r>
          </w:p>
          <w:p w14:paraId="5758E796" w14:textId="77777777" w:rsidR="00752D62" w:rsidRPr="00752D62" w:rsidRDefault="00752D62" w:rsidP="00752D62">
            <w:pPr>
              <w:widowControl w:val="0"/>
              <w:rPr>
                <w:sz w:val="16"/>
                <w:szCs w:val="16"/>
                <w:lang w:eastAsia="ru-RU"/>
              </w:rPr>
            </w:pPr>
            <w:r w:rsidRPr="00752D62">
              <w:rPr>
                <w:sz w:val="16"/>
                <w:szCs w:val="16"/>
                <w:lang w:eastAsia="ru-RU"/>
              </w:rPr>
              <w:t xml:space="preserve">от 27.07.2023 № 185  </w:t>
            </w:r>
          </w:p>
        </w:tc>
      </w:tr>
    </w:tbl>
    <w:p w14:paraId="4888517A" w14:textId="77777777" w:rsidR="00752D62" w:rsidRPr="00752D62" w:rsidRDefault="00752D62" w:rsidP="00752D62">
      <w:pPr>
        <w:pStyle w:val="ConsPlusNormal1"/>
        <w:jc w:val="center"/>
        <w:outlineLvl w:val="0"/>
        <w:rPr>
          <w:rFonts w:ascii="Times New Roman" w:hAnsi="Times New Roman" w:cs="Times New Roman"/>
          <w:sz w:val="16"/>
          <w:szCs w:val="16"/>
        </w:rPr>
      </w:pPr>
    </w:p>
    <w:p w14:paraId="30AA9C7F" w14:textId="77777777" w:rsidR="00752D62" w:rsidRPr="00752D62" w:rsidRDefault="00752D62" w:rsidP="00752D62">
      <w:pPr>
        <w:widowControl w:val="0"/>
        <w:jc w:val="center"/>
        <w:rPr>
          <w:b/>
          <w:sz w:val="16"/>
          <w:szCs w:val="16"/>
          <w:lang w:eastAsia="ru-RU"/>
        </w:rPr>
      </w:pPr>
      <w:r w:rsidRPr="00752D62">
        <w:rPr>
          <w:b/>
          <w:sz w:val="16"/>
          <w:szCs w:val="16"/>
          <w:lang w:eastAsia="ru-RU"/>
        </w:rPr>
        <w:t>«Ведомственная структура расходов бюджета муниципального района</w:t>
      </w:r>
    </w:p>
    <w:p w14:paraId="1C42928D" w14:textId="77777777" w:rsidR="00752D62" w:rsidRPr="00752D62" w:rsidRDefault="00752D62" w:rsidP="00752D62">
      <w:pPr>
        <w:jc w:val="center"/>
        <w:rPr>
          <w:sz w:val="16"/>
          <w:szCs w:val="16"/>
        </w:rPr>
      </w:pPr>
      <w:r w:rsidRPr="00752D62">
        <w:rPr>
          <w:b/>
          <w:sz w:val="16"/>
          <w:szCs w:val="16"/>
          <w:lang w:eastAsia="ru-RU"/>
        </w:rPr>
        <w:t>на 2023 год и на плановый период 2024 и 2025 годов</w:t>
      </w:r>
    </w:p>
    <w:p w14:paraId="40FCD99B" w14:textId="77777777" w:rsidR="00752D62" w:rsidRPr="00752D62" w:rsidRDefault="00752D62" w:rsidP="00752D62">
      <w:pPr>
        <w:pStyle w:val="ConsPlusNormal1"/>
        <w:jc w:val="center"/>
        <w:outlineLvl w:val="0"/>
        <w:rPr>
          <w:rFonts w:ascii="Times New Roman" w:hAnsi="Times New Roman" w:cs="Times New Roman"/>
          <w:sz w:val="16"/>
          <w:szCs w:val="16"/>
        </w:rPr>
      </w:pPr>
    </w:p>
    <w:tbl>
      <w:tblPr>
        <w:tblW w:w="9919" w:type="dxa"/>
        <w:jc w:val="center"/>
        <w:tblLayout w:type="fixed"/>
        <w:tblLook w:val="04A0" w:firstRow="1" w:lastRow="0" w:firstColumn="1" w:lastColumn="0" w:noHBand="0" w:noVBand="1"/>
      </w:tblPr>
      <w:tblGrid>
        <w:gridCol w:w="3999"/>
        <w:gridCol w:w="86"/>
        <w:gridCol w:w="374"/>
        <w:gridCol w:w="41"/>
        <w:gridCol w:w="387"/>
        <w:gridCol w:w="41"/>
        <w:gridCol w:w="385"/>
        <w:gridCol w:w="49"/>
        <w:gridCol w:w="948"/>
        <w:gridCol w:w="49"/>
        <w:gridCol w:w="373"/>
        <w:gridCol w:w="56"/>
        <w:gridCol w:w="938"/>
        <w:gridCol w:w="49"/>
        <w:gridCol w:w="944"/>
        <w:gridCol w:w="41"/>
        <w:gridCol w:w="1091"/>
        <w:gridCol w:w="41"/>
        <w:gridCol w:w="27"/>
      </w:tblGrid>
      <w:tr w:rsidR="00752D62" w:rsidRPr="00752D62" w14:paraId="68A26DD9" w14:textId="77777777" w:rsidTr="000A63E7">
        <w:trPr>
          <w:trHeight w:val="20"/>
          <w:jc w:val="center"/>
        </w:trPr>
        <w:tc>
          <w:tcPr>
            <w:tcW w:w="9919" w:type="dxa"/>
            <w:gridSpan w:val="19"/>
            <w:tcBorders>
              <w:top w:val="nil"/>
              <w:left w:val="nil"/>
              <w:bottom w:val="single" w:sz="4" w:space="0" w:color="auto"/>
              <w:right w:val="nil"/>
            </w:tcBorders>
            <w:shd w:val="clear" w:color="auto" w:fill="auto"/>
            <w:vAlign w:val="bottom"/>
            <w:hideMark/>
          </w:tcPr>
          <w:p w14:paraId="3F34D37E" w14:textId="77777777" w:rsidR="00752D62" w:rsidRPr="00752D62" w:rsidRDefault="00752D62" w:rsidP="00752D62">
            <w:pPr>
              <w:jc w:val="right"/>
              <w:rPr>
                <w:sz w:val="16"/>
                <w:szCs w:val="16"/>
                <w:lang w:eastAsia="ru-RU"/>
              </w:rPr>
            </w:pPr>
            <w:r w:rsidRPr="00752D62">
              <w:rPr>
                <w:sz w:val="16"/>
                <w:szCs w:val="16"/>
                <w:lang w:eastAsia="ru-RU"/>
              </w:rPr>
              <w:t xml:space="preserve">                         (тыс. рублей) </w:t>
            </w:r>
          </w:p>
        </w:tc>
      </w:tr>
      <w:tr w:rsidR="00752D62" w:rsidRPr="00752D62" w14:paraId="2B29CB06" w14:textId="77777777" w:rsidTr="000A63E7">
        <w:trPr>
          <w:gridAfter w:val="1"/>
          <w:wAfter w:w="27" w:type="dxa"/>
          <w:trHeight w:val="20"/>
          <w:jc w:val="center"/>
        </w:trPr>
        <w:tc>
          <w:tcPr>
            <w:tcW w:w="40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5D1F4F" w14:textId="77777777" w:rsidR="00752D62" w:rsidRPr="00752D62" w:rsidRDefault="00752D62" w:rsidP="00752D62">
            <w:pPr>
              <w:jc w:val="center"/>
              <w:rPr>
                <w:bCs/>
                <w:sz w:val="16"/>
                <w:szCs w:val="16"/>
                <w:lang w:eastAsia="ru-RU"/>
              </w:rPr>
            </w:pPr>
            <w:r w:rsidRPr="00752D62">
              <w:rPr>
                <w:bCs/>
                <w:sz w:val="16"/>
                <w:szCs w:val="16"/>
                <w:lang w:eastAsia="ru-RU"/>
              </w:rPr>
              <w:t>Наименование</w:t>
            </w:r>
          </w:p>
        </w:tc>
        <w:tc>
          <w:tcPr>
            <w:tcW w:w="415" w:type="dxa"/>
            <w:gridSpan w:val="2"/>
            <w:tcBorders>
              <w:top w:val="single" w:sz="4" w:space="0" w:color="auto"/>
              <w:left w:val="nil"/>
              <w:bottom w:val="single" w:sz="4" w:space="0" w:color="auto"/>
              <w:right w:val="single" w:sz="4" w:space="0" w:color="auto"/>
            </w:tcBorders>
            <w:shd w:val="clear" w:color="auto" w:fill="auto"/>
            <w:noWrap/>
            <w:hideMark/>
          </w:tcPr>
          <w:p w14:paraId="2186EEBF" w14:textId="77777777" w:rsidR="00752D62" w:rsidRPr="00752D62" w:rsidRDefault="00752D62" w:rsidP="00752D62">
            <w:pPr>
              <w:ind w:right="-74" w:hanging="142"/>
              <w:jc w:val="center"/>
              <w:rPr>
                <w:bCs/>
                <w:spacing w:val="-20"/>
                <w:sz w:val="16"/>
                <w:szCs w:val="16"/>
                <w:lang w:eastAsia="ru-RU"/>
              </w:rPr>
            </w:pPr>
            <w:r w:rsidRPr="00752D62">
              <w:rPr>
                <w:bCs/>
                <w:spacing w:val="-20"/>
                <w:sz w:val="16"/>
                <w:szCs w:val="16"/>
                <w:lang w:eastAsia="ru-RU"/>
              </w:rPr>
              <w:t>Мин</w:t>
            </w:r>
          </w:p>
        </w:tc>
        <w:tc>
          <w:tcPr>
            <w:tcW w:w="428" w:type="dxa"/>
            <w:gridSpan w:val="2"/>
            <w:tcBorders>
              <w:top w:val="single" w:sz="4" w:space="0" w:color="auto"/>
              <w:left w:val="nil"/>
              <w:bottom w:val="single" w:sz="4" w:space="0" w:color="auto"/>
              <w:right w:val="single" w:sz="4" w:space="0" w:color="auto"/>
            </w:tcBorders>
            <w:shd w:val="clear" w:color="auto" w:fill="auto"/>
            <w:noWrap/>
            <w:hideMark/>
          </w:tcPr>
          <w:p w14:paraId="5081CF15" w14:textId="77777777" w:rsidR="00752D62" w:rsidRPr="00752D62" w:rsidRDefault="00752D62" w:rsidP="00752D62">
            <w:pPr>
              <w:ind w:hanging="7"/>
              <w:jc w:val="center"/>
              <w:rPr>
                <w:bCs/>
                <w:spacing w:val="-20"/>
                <w:sz w:val="16"/>
                <w:szCs w:val="16"/>
                <w:lang w:eastAsia="ru-RU"/>
              </w:rPr>
            </w:pPr>
            <w:proofErr w:type="spellStart"/>
            <w:r w:rsidRPr="00752D62">
              <w:rPr>
                <w:bCs/>
                <w:spacing w:val="-20"/>
                <w:sz w:val="16"/>
                <w:szCs w:val="16"/>
                <w:lang w:eastAsia="ru-RU"/>
              </w:rPr>
              <w:t>Рз</w:t>
            </w:r>
            <w:proofErr w:type="spellEnd"/>
          </w:p>
        </w:tc>
        <w:tc>
          <w:tcPr>
            <w:tcW w:w="434" w:type="dxa"/>
            <w:gridSpan w:val="2"/>
            <w:tcBorders>
              <w:top w:val="single" w:sz="4" w:space="0" w:color="auto"/>
              <w:left w:val="nil"/>
              <w:bottom w:val="single" w:sz="4" w:space="0" w:color="auto"/>
              <w:right w:val="single" w:sz="4" w:space="0" w:color="auto"/>
            </w:tcBorders>
            <w:shd w:val="clear" w:color="auto" w:fill="auto"/>
            <w:noWrap/>
            <w:hideMark/>
          </w:tcPr>
          <w:p w14:paraId="1EF22D3A" w14:textId="77777777" w:rsidR="00752D62" w:rsidRPr="00752D62" w:rsidRDefault="00752D62" w:rsidP="00752D62">
            <w:pPr>
              <w:ind w:hanging="141"/>
              <w:jc w:val="center"/>
              <w:rPr>
                <w:bCs/>
                <w:spacing w:val="-20"/>
                <w:sz w:val="16"/>
                <w:szCs w:val="16"/>
                <w:lang w:eastAsia="ru-RU"/>
              </w:rPr>
            </w:pPr>
            <w:r w:rsidRPr="00752D62">
              <w:rPr>
                <w:bCs/>
                <w:spacing w:val="-20"/>
                <w:sz w:val="16"/>
                <w:szCs w:val="16"/>
                <w:lang w:eastAsia="ru-RU"/>
              </w:rPr>
              <w:t>ПР</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BBDC051" w14:textId="77777777" w:rsidR="00752D62" w:rsidRPr="00752D62" w:rsidRDefault="00752D62" w:rsidP="00752D62">
            <w:pPr>
              <w:jc w:val="center"/>
              <w:rPr>
                <w:bCs/>
                <w:sz w:val="16"/>
                <w:szCs w:val="16"/>
                <w:lang w:eastAsia="ru-RU"/>
              </w:rPr>
            </w:pPr>
            <w:r w:rsidRPr="00752D62">
              <w:rPr>
                <w:bCs/>
                <w:sz w:val="16"/>
                <w:szCs w:val="16"/>
                <w:lang w:eastAsia="ru-RU"/>
              </w:rPr>
              <w:t>ЦСР</w:t>
            </w:r>
          </w:p>
        </w:tc>
        <w:tc>
          <w:tcPr>
            <w:tcW w:w="429" w:type="dxa"/>
            <w:gridSpan w:val="2"/>
            <w:tcBorders>
              <w:top w:val="single" w:sz="4" w:space="0" w:color="auto"/>
              <w:left w:val="nil"/>
              <w:bottom w:val="single" w:sz="4" w:space="0" w:color="auto"/>
              <w:right w:val="single" w:sz="4" w:space="0" w:color="auto"/>
            </w:tcBorders>
            <w:shd w:val="clear" w:color="auto" w:fill="auto"/>
            <w:noWrap/>
            <w:hideMark/>
          </w:tcPr>
          <w:p w14:paraId="4987D0BF" w14:textId="77777777" w:rsidR="00752D62" w:rsidRPr="00752D62" w:rsidRDefault="00752D62" w:rsidP="00752D62">
            <w:pPr>
              <w:ind w:right="-108" w:hanging="108"/>
              <w:jc w:val="center"/>
              <w:rPr>
                <w:bCs/>
                <w:spacing w:val="-32"/>
                <w:sz w:val="16"/>
                <w:szCs w:val="16"/>
                <w:lang w:eastAsia="ru-RU"/>
              </w:rPr>
            </w:pPr>
            <w:r w:rsidRPr="00752D62">
              <w:rPr>
                <w:bCs/>
                <w:spacing w:val="-32"/>
                <w:sz w:val="16"/>
                <w:szCs w:val="16"/>
                <w:lang w:eastAsia="ru-RU"/>
              </w:rPr>
              <w:t>ВР</w:t>
            </w:r>
          </w:p>
        </w:tc>
        <w:tc>
          <w:tcPr>
            <w:tcW w:w="987" w:type="dxa"/>
            <w:gridSpan w:val="2"/>
            <w:tcBorders>
              <w:top w:val="single" w:sz="4" w:space="0" w:color="auto"/>
              <w:left w:val="nil"/>
              <w:bottom w:val="single" w:sz="4" w:space="0" w:color="auto"/>
              <w:right w:val="single" w:sz="4" w:space="0" w:color="auto"/>
            </w:tcBorders>
            <w:shd w:val="clear" w:color="auto" w:fill="auto"/>
            <w:noWrap/>
            <w:hideMark/>
          </w:tcPr>
          <w:p w14:paraId="7A6009BF" w14:textId="77777777" w:rsidR="00752D62" w:rsidRPr="00752D62" w:rsidRDefault="00752D62" w:rsidP="00752D62">
            <w:pPr>
              <w:jc w:val="center"/>
              <w:rPr>
                <w:bCs/>
                <w:sz w:val="16"/>
                <w:szCs w:val="16"/>
                <w:lang w:eastAsia="ru-RU"/>
              </w:rPr>
            </w:pPr>
            <w:r w:rsidRPr="00752D62">
              <w:rPr>
                <w:bCs/>
                <w:sz w:val="16"/>
                <w:szCs w:val="16"/>
                <w:lang w:eastAsia="ru-RU"/>
              </w:rPr>
              <w:t>2023 год</w:t>
            </w:r>
          </w:p>
        </w:tc>
        <w:tc>
          <w:tcPr>
            <w:tcW w:w="985" w:type="dxa"/>
            <w:gridSpan w:val="2"/>
            <w:tcBorders>
              <w:top w:val="single" w:sz="4" w:space="0" w:color="auto"/>
              <w:left w:val="nil"/>
              <w:bottom w:val="single" w:sz="4" w:space="0" w:color="auto"/>
              <w:right w:val="single" w:sz="4" w:space="0" w:color="auto"/>
            </w:tcBorders>
            <w:shd w:val="clear" w:color="auto" w:fill="auto"/>
            <w:noWrap/>
            <w:hideMark/>
          </w:tcPr>
          <w:p w14:paraId="5162E6D6" w14:textId="77777777" w:rsidR="00752D62" w:rsidRPr="00752D62" w:rsidRDefault="00752D62" w:rsidP="00752D62">
            <w:pPr>
              <w:jc w:val="center"/>
              <w:rPr>
                <w:bCs/>
                <w:sz w:val="16"/>
                <w:szCs w:val="16"/>
                <w:lang w:eastAsia="ru-RU"/>
              </w:rPr>
            </w:pPr>
            <w:r w:rsidRPr="00752D62">
              <w:rPr>
                <w:bCs/>
                <w:sz w:val="16"/>
                <w:szCs w:val="16"/>
                <w:lang w:eastAsia="ru-RU"/>
              </w:rPr>
              <w:t>2024 год</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A3E82B9" w14:textId="77777777" w:rsidR="00752D62" w:rsidRPr="00752D62" w:rsidRDefault="00752D62" w:rsidP="00752D62">
            <w:pPr>
              <w:jc w:val="center"/>
              <w:rPr>
                <w:bCs/>
                <w:sz w:val="16"/>
                <w:szCs w:val="16"/>
                <w:lang w:eastAsia="ru-RU"/>
              </w:rPr>
            </w:pPr>
            <w:r w:rsidRPr="00752D62">
              <w:rPr>
                <w:bCs/>
                <w:sz w:val="16"/>
                <w:szCs w:val="16"/>
                <w:lang w:eastAsia="ru-RU"/>
              </w:rPr>
              <w:t>2025 год</w:t>
            </w:r>
          </w:p>
        </w:tc>
      </w:tr>
      <w:tr w:rsidR="00752D62" w:rsidRPr="00752D62" w14:paraId="7386295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D5E7A85" w14:textId="77777777" w:rsidR="00752D62" w:rsidRPr="00752D62" w:rsidRDefault="00752D62" w:rsidP="00752D62">
            <w:pPr>
              <w:rPr>
                <w:bCs/>
                <w:sz w:val="16"/>
                <w:szCs w:val="16"/>
                <w:lang w:eastAsia="ru-RU"/>
              </w:rPr>
            </w:pPr>
            <w:r w:rsidRPr="00752D62">
              <w:rPr>
                <w:bCs/>
                <w:sz w:val="16"/>
                <w:szCs w:val="16"/>
                <w:lang w:eastAsia="ru-RU"/>
              </w:rPr>
              <w:t xml:space="preserve">Администрация Демянского муниципального района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C8F3C40"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07278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383924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98F5E6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C262AA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F3F2534" w14:textId="77777777" w:rsidR="00752D62" w:rsidRPr="00752D62" w:rsidRDefault="00752D62" w:rsidP="00752D62">
            <w:pPr>
              <w:ind w:hanging="104"/>
              <w:rPr>
                <w:bCs/>
                <w:spacing w:val="-32"/>
                <w:sz w:val="16"/>
                <w:szCs w:val="16"/>
                <w:lang w:eastAsia="ru-RU"/>
              </w:rPr>
            </w:pPr>
            <w:r w:rsidRPr="00752D62">
              <w:rPr>
                <w:bCs/>
                <w:spacing w:val="-32"/>
                <w:sz w:val="16"/>
                <w:szCs w:val="16"/>
                <w:lang w:eastAsia="ru-RU"/>
              </w:rPr>
              <w:t>103107,08142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4832252" w14:textId="77777777" w:rsidR="00752D62" w:rsidRPr="00752D62" w:rsidRDefault="00752D62" w:rsidP="00752D62">
            <w:pPr>
              <w:rPr>
                <w:bCs/>
                <w:spacing w:val="-32"/>
                <w:sz w:val="16"/>
                <w:szCs w:val="16"/>
                <w:lang w:eastAsia="ru-RU"/>
              </w:rPr>
            </w:pPr>
            <w:r w:rsidRPr="00752D62">
              <w:rPr>
                <w:bCs/>
                <w:spacing w:val="-32"/>
                <w:sz w:val="16"/>
                <w:szCs w:val="16"/>
                <w:lang w:eastAsia="ru-RU"/>
              </w:rPr>
              <w:t>64912,44155</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5C862E2" w14:textId="77777777" w:rsidR="00752D62" w:rsidRPr="00752D62" w:rsidRDefault="00752D62" w:rsidP="00752D62">
            <w:pPr>
              <w:rPr>
                <w:bCs/>
                <w:spacing w:val="-28"/>
                <w:sz w:val="16"/>
                <w:szCs w:val="16"/>
                <w:lang w:eastAsia="ru-RU"/>
              </w:rPr>
            </w:pPr>
            <w:r w:rsidRPr="00752D62">
              <w:rPr>
                <w:bCs/>
                <w:spacing w:val="-28"/>
                <w:sz w:val="16"/>
                <w:szCs w:val="16"/>
                <w:lang w:eastAsia="ru-RU"/>
              </w:rPr>
              <w:t>62205,00724</w:t>
            </w:r>
          </w:p>
        </w:tc>
      </w:tr>
      <w:tr w:rsidR="00752D62" w:rsidRPr="00752D62" w14:paraId="78F9A50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CEC6250" w14:textId="77777777" w:rsidR="00752D62" w:rsidRPr="00752D62" w:rsidRDefault="00752D62" w:rsidP="00752D62">
            <w:pPr>
              <w:rPr>
                <w:bCs/>
                <w:sz w:val="16"/>
                <w:szCs w:val="16"/>
                <w:lang w:eastAsia="ru-RU"/>
              </w:rPr>
            </w:pPr>
            <w:r w:rsidRPr="00752D62">
              <w:rPr>
                <w:bCs/>
                <w:sz w:val="16"/>
                <w:szCs w:val="16"/>
                <w:lang w:eastAsia="ru-RU"/>
              </w:rPr>
              <w:t>Общегосударственные вопросы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3849F5C"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noWrap/>
            <w:hideMark/>
          </w:tcPr>
          <w:p w14:paraId="61E24F7B"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2101154"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D758FB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2175545"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42F0038" w14:textId="77777777" w:rsidR="00752D62" w:rsidRPr="00752D62" w:rsidRDefault="00752D62" w:rsidP="00752D62">
            <w:pPr>
              <w:rPr>
                <w:bCs/>
                <w:spacing w:val="-32"/>
                <w:sz w:val="16"/>
                <w:szCs w:val="16"/>
                <w:lang w:eastAsia="ru-RU"/>
              </w:rPr>
            </w:pPr>
            <w:r w:rsidRPr="00752D62">
              <w:rPr>
                <w:bCs/>
                <w:spacing w:val="-32"/>
                <w:sz w:val="16"/>
                <w:szCs w:val="16"/>
                <w:lang w:eastAsia="ru-RU"/>
              </w:rPr>
              <w:t>45462,08056</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A286179" w14:textId="77777777" w:rsidR="00752D62" w:rsidRPr="00752D62" w:rsidRDefault="00752D62" w:rsidP="00752D62">
            <w:pPr>
              <w:rPr>
                <w:bCs/>
                <w:spacing w:val="-32"/>
                <w:sz w:val="16"/>
                <w:szCs w:val="16"/>
                <w:lang w:eastAsia="ru-RU"/>
              </w:rPr>
            </w:pPr>
            <w:r w:rsidRPr="00752D62">
              <w:rPr>
                <w:bCs/>
                <w:spacing w:val="-32"/>
                <w:sz w:val="16"/>
                <w:szCs w:val="16"/>
                <w:lang w:eastAsia="ru-RU"/>
              </w:rPr>
              <w:t>26147,12373</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A3045FD" w14:textId="77777777" w:rsidR="00752D62" w:rsidRPr="00752D62" w:rsidRDefault="00752D62" w:rsidP="00752D62">
            <w:pPr>
              <w:rPr>
                <w:bCs/>
                <w:spacing w:val="-28"/>
                <w:sz w:val="16"/>
                <w:szCs w:val="16"/>
                <w:lang w:eastAsia="ru-RU"/>
              </w:rPr>
            </w:pPr>
            <w:r w:rsidRPr="00752D62">
              <w:rPr>
                <w:bCs/>
                <w:spacing w:val="-28"/>
                <w:sz w:val="16"/>
                <w:szCs w:val="16"/>
                <w:lang w:eastAsia="ru-RU"/>
              </w:rPr>
              <w:t>22822,59735</w:t>
            </w:r>
          </w:p>
        </w:tc>
      </w:tr>
      <w:tr w:rsidR="00752D62" w:rsidRPr="00752D62" w14:paraId="3FA645F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C3C8DCE" w14:textId="77777777" w:rsidR="00752D62" w:rsidRPr="00752D62" w:rsidRDefault="00752D62" w:rsidP="00752D62">
            <w:pPr>
              <w:rPr>
                <w:bCs/>
                <w:sz w:val="16"/>
                <w:szCs w:val="16"/>
                <w:lang w:eastAsia="ru-RU"/>
              </w:rPr>
            </w:pPr>
            <w:r w:rsidRPr="00752D62">
              <w:rPr>
                <w:bCs/>
                <w:sz w:val="16"/>
                <w:szCs w:val="16"/>
                <w:lang w:eastAsia="ru-RU"/>
              </w:rPr>
              <w:t xml:space="preserve">Функционирование высшего должностного лица субъекта Российской </w:t>
            </w:r>
            <w:proofErr w:type="gramStart"/>
            <w:r w:rsidRPr="00752D62">
              <w:rPr>
                <w:bCs/>
                <w:sz w:val="16"/>
                <w:szCs w:val="16"/>
                <w:lang w:eastAsia="ru-RU"/>
              </w:rPr>
              <w:t>Федерации  и</w:t>
            </w:r>
            <w:proofErr w:type="gramEnd"/>
            <w:r w:rsidRPr="00752D62">
              <w:rPr>
                <w:bCs/>
                <w:sz w:val="16"/>
                <w:szCs w:val="16"/>
                <w:lang w:eastAsia="ru-RU"/>
              </w:rPr>
              <w:t xml:space="preserve"> муниципального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A18DB58"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noWrap/>
            <w:hideMark/>
          </w:tcPr>
          <w:p w14:paraId="06A3B210"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0F2C34A" w14:textId="77777777" w:rsidR="00752D62" w:rsidRPr="00752D62" w:rsidRDefault="00752D62" w:rsidP="00752D62">
            <w:pPr>
              <w:rPr>
                <w:bCs/>
                <w:spacing w:val="-28"/>
                <w:sz w:val="16"/>
                <w:szCs w:val="16"/>
                <w:lang w:eastAsia="ru-RU"/>
              </w:rPr>
            </w:pPr>
            <w:r w:rsidRPr="00752D62">
              <w:rPr>
                <w:bCs/>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C3ABF8F"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4D383FA"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17ADC0D" w14:textId="77777777" w:rsidR="00752D62" w:rsidRPr="00752D62" w:rsidRDefault="00752D62" w:rsidP="00752D62">
            <w:pPr>
              <w:rPr>
                <w:bCs/>
                <w:spacing w:val="-28"/>
                <w:sz w:val="16"/>
                <w:szCs w:val="16"/>
                <w:lang w:eastAsia="ru-RU"/>
              </w:rPr>
            </w:pPr>
            <w:r w:rsidRPr="00752D62">
              <w:rPr>
                <w:bCs/>
                <w:spacing w:val="-28"/>
                <w:sz w:val="16"/>
                <w:szCs w:val="16"/>
                <w:lang w:eastAsia="ru-RU"/>
              </w:rPr>
              <w:t>1783,00000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158841C" w14:textId="77777777" w:rsidR="00752D62" w:rsidRPr="00752D62" w:rsidRDefault="00752D62" w:rsidP="00752D62">
            <w:pPr>
              <w:rPr>
                <w:bCs/>
                <w:spacing w:val="-28"/>
                <w:sz w:val="16"/>
                <w:szCs w:val="16"/>
                <w:lang w:eastAsia="ru-RU"/>
              </w:rPr>
            </w:pPr>
            <w:r w:rsidRPr="00752D62">
              <w:rPr>
                <w:bCs/>
                <w:spacing w:val="-28"/>
                <w:sz w:val="16"/>
                <w:szCs w:val="16"/>
                <w:lang w:eastAsia="ru-RU"/>
              </w:rPr>
              <w:t>1783,00000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BD11884" w14:textId="77777777" w:rsidR="00752D62" w:rsidRPr="00752D62" w:rsidRDefault="00752D62" w:rsidP="00752D62">
            <w:pPr>
              <w:rPr>
                <w:bCs/>
                <w:spacing w:val="-28"/>
                <w:sz w:val="16"/>
                <w:szCs w:val="16"/>
                <w:lang w:eastAsia="ru-RU"/>
              </w:rPr>
            </w:pPr>
            <w:r w:rsidRPr="00752D62">
              <w:rPr>
                <w:bCs/>
                <w:spacing w:val="-28"/>
                <w:sz w:val="16"/>
                <w:szCs w:val="16"/>
                <w:lang w:eastAsia="ru-RU"/>
              </w:rPr>
              <w:t>1783,00000</w:t>
            </w:r>
          </w:p>
        </w:tc>
      </w:tr>
      <w:tr w:rsidR="00752D62" w:rsidRPr="00752D62" w14:paraId="338F6DC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8D5D4B0" w14:textId="77777777" w:rsidR="00752D62" w:rsidRPr="00752D62" w:rsidRDefault="00752D62" w:rsidP="00752D62">
            <w:pPr>
              <w:rPr>
                <w:sz w:val="16"/>
                <w:szCs w:val="16"/>
                <w:lang w:eastAsia="ru-RU"/>
              </w:rPr>
            </w:pPr>
            <w:r w:rsidRPr="00752D62">
              <w:rPr>
                <w:sz w:val="16"/>
                <w:szCs w:val="16"/>
                <w:lang w:eastAsia="ru-RU"/>
              </w:rPr>
              <w:t>Расходы на обеспечение функций муниципальных органов не отнесенные к муниципальным программам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E4D4F3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6E58ED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FA559B8"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56FC79B"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C493E07"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0DD7FA4"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C767C09"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8814DB9"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r>
      <w:tr w:rsidR="00752D62" w:rsidRPr="00752D62" w14:paraId="141D636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0732E48" w14:textId="77777777" w:rsidR="00752D62" w:rsidRPr="00752D62" w:rsidRDefault="00752D62" w:rsidP="00752D62">
            <w:pPr>
              <w:rPr>
                <w:sz w:val="16"/>
                <w:szCs w:val="16"/>
                <w:lang w:eastAsia="ru-RU"/>
              </w:rPr>
            </w:pPr>
            <w:r w:rsidRPr="00752D62">
              <w:rPr>
                <w:sz w:val="16"/>
                <w:szCs w:val="16"/>
                <w:lang w:eastAsia="ru-RU"/>
              </w:rPr>
              <w:t>Глава муниципального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DC3427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6D9C5E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B8A976C"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EDFD5E9" w14:textId="77777777" w:rsidR="00752D62" w:rsidRPr="00752D62" w:rsidRDefault="00752D62" w:rsidP="00752D62">
            <w:pPr>
              <w:rPr>
                <w:spacing w:val="-28"/>
                <w:sz w:val="16"/>
                <w:szCs w:val="16"/>
                <w:lang w:eastAsia="ru-RU"/>
              </w:rPr>
            </w:pPr>
            <w:r w:rsidRPr="00752D62">
              <w:rPr>
                <w:spacing w:val="-28"/>
                <w:sz w:val="16"/>
                <w:szCs w:val="16"/>
                <w:lang w:eastAsia="ru-RU"/>
              </w:rPr>
              <w:t>901 00 00 000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C1E3704"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E317988"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B103198"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74B703C"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r>
      <w:tr w:rsidR="00752D62" w:rsidRPr="00752D62" w14:paraId="643A78F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67A087B"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2A42FC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FC997A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3CB712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EC1BC43"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9604C5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E5DF5C2"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5A9DDE1"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0B1E8BE" w14:textId="77777777" w:rsidR="00752D62" w:rsidRPr="00752D62" w:rsidRDefault="00752D62" w:rsidP="00752D62">
            <w:pPr>
              <w:rPr>
                <w:spacing w:val="-28"/>
                <w:sz w:val="16"/>
                <w:szCs w:val="16"/>
                <w:lang w:eastAsia="ru-RU"/>
              </w:rPr>
            </w:pPr>
            <w:r w:rsidRPr="00752D62">
              <w:rPr>
                <w:spacing w:val="-28"/>
                <w:sz w:val="16"/>
                <w:szCs w:val="16"/>
                <w:lang w:eastAsia="ru-RU"/>
              </w:rPr>
              <w:t>1783,00000</w:t>
            </w:r>
          </w:p>
        </w:tc>
      </w:tr>
      <w:tr w:rsidR="00752D62" w:rsidRPr="00752D62" w14:paraId="513E4FA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2409C6A"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3BD56D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1B84E4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69F6556"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BFF7DE4"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38D7203"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45BC34A" w14:textId="77777777" w:rsidR="00752D62" w:rsidRPr="00752D62" w:rsidRDefault="00752D62" w:rsidP="00752D62">
            <w:pPr>
              <w:rPr>
                <w:spacing w:val="-28"/>
                <w:sz w:val="16"/>
                <w:szCs w:val="16"/>
                <w:lang w:eastAsia="ru-RU"/>
              </w:rPr>
            </w:pPr>
            <w:r w:rsidRPr="00752D62">
              <w:rPr>
                <w:spacing w:val="-28"/>
                <w:sz w:val="16"/>
                <w:szCs w:val="16"/>
                <w:lang w:eastAsia="ru-RU"/>
              </w:rPr>
              <w:t>1338,60000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F5FE4CA" w14:textId="77777777" w:rsidR="00752D62" w:rsidRPr="00752D62" w:rsidRDefault="00752D62" w:rsidP="00752D62">
            <w:pPr>
              <w:rPr>
                <w:spacing w:val="-28"/>
                <w:sz w:val="16"/>
                <w:szCs w:val="16"/>
                <w:lang w:eastAsia="ru-RU"/>
              </w:rPr>
            </w:pPr>
            <w:r w:rsidRPr="00752D62">
              <w:rPr>
                <w:spacing w:val="-28"/>
                <w:sz w:val="16"/>
                <w:szCs w:val="16"/>
                <w:lang w:eastAsia="ru-RU"/>
              </w:rPr>
              <w:t>1338,60000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CD923C7" w14:textId="77777777" w:rsidR="00752D62" w:rsidRPr="00752D62" w:rsidRDefault="00752D62" w:rsidP="00752D62">
            <w:pPr>
              <w:rPr>
                <w:spacing w:val="-28"/>
                <w:sz w:val="16"/>
                <w:szCs w:val="16"/>
                <w:lang w:eastAsia="ru-RU"/>
              </w:rPr>
            </w:pPr>
            <w:r w:rsidRPr="00752D62">
              <w:rPr>
                <w:spacing w:val="-28"/>
                <w:sz w:val="16"/>
                <w:szCs w:val="16"/>
                <w:lang w:eastAsia="ru-RU"/>
              </w:rPr>
              <w:t>1338,60000</w:t>
            </w:r>
          </w:p>
        </w:tc>
      </w:tr>
      <w:tr w:rsidR="00752D62" w:rsidRPr="00752D62" w14:paraId="4E9E82E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E8282A6"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FDAF0F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D5C468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80B2F83"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602ABFCE"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30D2E8E"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BBFECEF"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CF13D27"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DC3E114"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263FBE3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2117C97"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3E5731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47C0E3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63A594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77FD808"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E8F5937"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C5E5032" w14:textId="77777777" w:rsidR="00752D62" w:rsidRPr="00752D62" w:rsidRDefault="00752D62" w:rsidP="00752D62">
            <w:pPr>
              <w:rPr>
                <w:spacing w:val="-28"/>
                <w:sz w:val="16"/>
                <w:szCs w:val="16"/>
                <w:lang w:eastAsia="ru-RU"/>
              </w:rPr>
            </w:pPr>
            <w:r w:rsidRPr="00752D62">
              <w:rPr>
                <w:spacing w:val="-28"/>
                <w:sz w:val="16"/>
                <w:szCs w:val="16"/>
                <w:lang w:eastAsia="ru-RU"/>
              </w:rPr>
              <w:t>404,30000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937775D" w14:textId="77777777" w:rsidR="00752D62" w:rsidRPr="00752D62" w:rsidRDefault="00752D62" w:rsidP="00752D62">
            <w:pPr>
              <w:rPr>
                <w:spacing w:val="-28"/>
                <w:sz w:val="16"/>
                <w:szCs w:val="16"/>
                <w:lang w:eastAsia="ru-RU"/>
              </w:rPr>
            </w:pPr>
            <w:r w:rsidRPr="00752D62">
              <w:rPr>
                <w:spacing w:val="-28"/>
                <w:sz w:val="16"/>
                <w:szCs w:val="16"/>
                <w:lang w:eastAsia="ru-RU"/>
              </w:rPr>
              <w:t>404,30000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FEB0585" w14:textId="77777777" w:rsidR="00752D62" w:rsidRPr="00752D62" w:rsidRDefault="00752D62" w:rsidP="00752D62">
            <w:pPr>
              <w:rPr>
                <w:spacing w:val="-28"/>
                <w:sz w:val="16"/>
                <w:szCs w:val="16"/>
                <w:lang w:eastAsia="ru-RU"/>
              </w:rPr>
            </w:pPr>
            <w:r w:rsidRPr="00752D62">
              <w:rPr>
                <w:spacing w:val="-28"/>
                <w:sz w:val="16"/>
                <w:szCs w:val="16"/>
                <w:lang w:eastAsia="ru-RU"/>
              </w:rPr>
              <w:t>404,30000</w:t>
            </w:r>
          </w:p>
        </w:tc>
      </w:tr>
      <w:tr w:rsidR="00752D62" w:rsidRPr="00752D62" w14:paraId="1CFA212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6724555"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DAD4E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E2661A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17E402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370003F" w14:textId="77777777" w:rsidR="00752D62" w:rsidRPr="00752D62" w:rsidRDefault="00752D62" w:rsidP="00752D62">
            <w:pPr>
              <w:rPr>
                <w:spacing w:val="-28"/>
                <w:sz w:val="16"/>
                <w:szCs w:val="16"/>
                <w:lang w:eastAsia="ru-RU"/>
              </w:rPr>
            </w:pPr>
            <w:r w:rsidRPr="00752D62">
              <w:rPr>
                <w:spacing w:val="-28"/>
                <w:sz w:val="16"/>
                <w:szCs w:val="16"/>
                <w:lang w:eastAsia="ru-RU"/>
              </w:rPr>
              <w:t>901 00 71 410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AC62FD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025A1A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EB80C2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5B7887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16764E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2D6C7BC"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4B946B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2DAEF5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41D998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E989D1A" w14:textId="77777777" w:rsidR="00752D62" w:rsidRPr="00752D62" w:rsidRDefault="00752D62" w:rsidP="00752D62">
            <w:pPr>
              <w:rPr>
                <w:spacing w:val="-28"/>
                <w:sz w:val="16"/>
                <w:szCs w:val="16"/>
                <w:lang w:eastAsia="ru-RU"/>
              </w:rPr>
            </w:pPr>
            <w:r w:rsidRPr="00752D62">
              <w:rPr>
                <w:spacing w:val="-28"/>
                <w:sz w:val="16"/>
                <w:szCs w:val="16"/>
                <w:lang w:eastAsia="ru-RU"/>
              </w:rPr>
              <w:t>901 00 71 410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FCFB10F"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DC8524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909791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B770E2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4D7448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696F797"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8A5377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4EBC3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8980D02"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C37DCF2" w14:textId="77777777" w:rsidR="00752D62" w:rsidRPr="00752D62" w:rsidRDefault="00752D62" w:rsidP="00752D62">
            <w:pPr>
              <w:rPr>
                <w:spacing w:val="-28"/>
                <w:sz w:val="16"/>
                <w:szCs w:val="16"/>
                <w:lang w:eastAsia="ru-RU"/>
              </w:rPr>
            </w:pPr>
            <w:r w:rsidRPr="00752D62">
              <w:rPr>
                <w:spacing w:val="-28"/>
                <w:sz w:val="16"/>
                <w:szCs w:val="16"/>
                <w:lang w:eastAsia="ru-RU"/>
              </w:rPr>
              <w:t>901 00 71 410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623F3DF"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C4FA88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701EA5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F87B92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559CC5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16C6814" w14:textId="77777777" w:rsidR="00752D62" w:rsidRPr="00752D62" w:rsidRDefault="00752D62" w:rsidP="00752D62">
            <w:pPr>
              <w:rPr>
                <w:bCs/>
                <w:sz w:val="16"/>
                <w:szCs w:val="16"/>
                <w:lang w:eastAsia="ru-RU"/>
              </w:rPr>
            </w:pPr>
            <w:r w:rsidRPr="00752D62">
              <w:rPr>
                <w:bCs/>
                <w:sz w:val="16"/>
                <w:szCs w:val="16"/>
                <w:lang w:eastAsia="ru-RU"/>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6E17EDD"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3CCB596"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F5EF209"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8784C76"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A1A3B2F"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B5D5EB5" w14:textId="77777777" w:rsidR="00752D62" w:rsidRPr="00752D62" w:rsidRDefault="00752D62" w:rsidP="00752D62">
            <w:pPr>
              <w:rPr>
                <w:bCs/>
                <w:spacing w:val="-32"/>
                <w:sz w:val="16"/>
                <w:szCs w:val="16"/>
                <w:lang w:eastAsia="ru-RU"/>
              </w:rPr>
            </w:pPr>
            <w:r w:rsidRPr="00752D62">
              <w:rPr>
                <w:bCs/>
                <w:spacing w:val="-32"/>
                <w:sz w:val="16"/>
                <w:szCs w:val="16"/>
                <w:lang w:eastAsia="ru-RU"/>
              </w:rPr>
              <w:t>34903,41956</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806F70E" w14:textId="77777777" w:rsidR="00752D62" w:rsidRPr="00752D62" w:rsidRDefault="00752D62" w:rsidP="00752D62">
            <w:pPr>
              <w:rPr>
                <w:bCs/>
                <w:spacing w:val="-32"/>
                <w:sz w:val="16"/>
                <w:szCs w:val="16"/>
                <w:lang w:eastAsia="ru-RU"/>
              </w:rPr>
            </w:pPr>
            <w:r w:rsidRPr="00752D62">
              <w:rPr>
                <w:bCs/>
                <w:spacing w:val="-32"/>
                <w:sz w:val="16"/>
                <w:szCs w:val="16"/>
                <w:lang w:eastAsia="ru-RU"/>
              </w:rPr>
              <w:t>19852,92373</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E40C1DA" w14:textId="77777777" w:rsidR="00752D62" w:rsidRPr="00752D62" w:rsidRDefault="00752D62" w:rsidP="00752D62">
            <w:pPr>
              <w:rPr>
                <w:bCs/>
                <w:spacing w:val="-28"/>
                <w:sz w:val="16"/>
                <w:szCs w:val="16"/>
                <w:lang w:eastAsia="ru-RU"/>
              </w:rPr>
            </w:pPr>
            <w:r w:rsidRPr="00752D62">
              <w:rPr>
                <w:bCs/>
                <w:spacing w:val="-28"/>
                <w:sz w:val="16"/>
                <w:szCs w:val="16"/>
                <w:lang w:eastAsia="ru-RU"/>
              </w:rPr>
              <w:t>16528,59735</w:t>
            </w:r>
          </w:p>
        </w:tc>
      </w:tr>
      <w:tr w:rsidR="00752D62" w:rsidRPr="00752D62" w14:paraId="0BE0BC0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1021BE0" w14:textId="77777777" w:rsidR="00752D62" w:rsidRPr="00752D62" w:rsidRDefault="00752D62" w:rsidP="00752D62">
            <w:pPr>
              <w:rPr>
                <w:sz w:val="16"/>
                <w:szCs w:val="16"/>
                <w:lang w:eastAsia="ru-RU"/>
              </w:rPr>
            </w:pPr>
            <w:r w:rsidRPr="00752D62">
              <w:rPr>
                <w:sz w:val="16"/>
                <w:szCs w:val="16"/>
                <w:lang w:eastAsia="ru-RU"/>
              </w:rPr>
              <w:t>Расходы на обеспечение функций муниципальных органов не отнесенные к муниципальным программам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8F41F2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85C705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D4E8A8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9253D7A"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4B44265"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263E4B2" w14:textId="77777777" w:rsidR="00752D62" w:rsidRPr="00752D62" w:rsidRDefault="00752D62" w:rsidP="00752D62">
            <w:pPr>
              <w:rPr>
                <w:spacing w:val="-32"/>
                <w:sz w:val="16"/>
                <w:szCs w:val="16"/>
                <w:lang w:eastAsia="ru-RU"/>
              </w:rPr>
            </w:pPr>
            <w:r w:rsidRPr="00752D62">
              <w:rPr>
                <w:spacing w:val="-32"/>
                <w:sz w:val="16"/>
                <w:szCs w:val="16"/>
                <w:lang w:eastAsia="ru-RU"/>
              </w:rPr>
              <w:t>34903,41956</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D496FDB" w14:textId="77777777" w:rsidR="00752D62" w:rsidRPr="00752D62" w:rsidRDefault="00752D62" w:rsidP="00752D62">
            <w:pPr>
              <w:rPr>
                <w:spacing w:val="-32"/>
                <w:sz w:val="16"/>
                <w:szCs w:val="16"/>
                <w:lang w:eastAsia="ru-RU"/>
              </w:rPr>
            </w:pPr>
            <w:r w:rsidRPr="00752D62">
              <w:rPr>
                <w:spacing w:val="-32"/>
                <w:sz w:val="16"/>
                <w:szCs w:val="16"/>
                <w:lang w:eastAsia="ru-RU"/>
              </w:rPr>
              <w:t>19852,92373</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55513AD" w14:textId="77777777" w:rsidR="00752D62" w:rsidRPr="00752D62" w:rsidRDefault="00752D62" w:rsidP="00752D62">
            <w:pPr>
              <w:rPr>
                <w:spacing w:val="-28"/>
                <w:sz w:val="16"/>
                <w:szCs w:val="16"/>
                <w:lang w:eastAsia="ru-RU"/>
              </w:rPr>
            </w:pPr>
            <w:r w:rsidRPr="00752D62">
              <w:rPr>
                <w:spacing w:val="-28"/>
                <w:sz w:val="16"/>
                <w:szCs w:val="16"/>
                <w:lang w:eastAsia="ru-RU"/>
              </w:rPr>
              <w:t>16528,59735</w:t>
            </w:r>
          </w:p>
        </w:tc>
      </w:tr>
      <w:tr w:rsidR="00752D62" w:rsidRPr="00752D62" w14:paraId="4144860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79911E8" w14:textId="77777777" w:rsidR="00752D62" w:rsidRPr="00752D62" w:rsidRDefault="00752D62" w:rsidP="00752D62">
            <w:pPr>
              <w:rPr>
                <w:sz w:val="16"/>
                <w:szCs w:val="16"/>
                <w:lang w:eastAsia="ru-RU"/>
              </w:rPr>
            </w:pPr>
            <w:r w:rsidRPr="00752D62">
              <w:rPr>
                <w:sz w:val="16"/>
                <w:szCs w:val="16"/>
                <w:lang w:eastAsia="ru-RU"/>
              </w:rPr>
              <w:t>Аппарат Администрации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650DD2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741F6C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8A49AD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DD5EC39" w14:textId="77777777" w:rsidR="00752D62" w:rsidRPr="00752D62" w:rsidRDefault="00752D62" w:rsidP="00752D62">
            <w:pPr>
              <w:rPr>
                <w:spacing w:val="-28"/>
                <w:sz w:val="16"/>
                <w:szCs w:val="16"/>
                <w:lang w:eastAsia="ru-RU"/>
              </w:rPr>
            </w:pPr>
            <w:r w:rsidRPr="00752D62">
              <w:rPr>
                <w:spacing w:val="-28"/>
                <w:sz w:val="16"/>
                <w:szCs w:val="16"/>
                <w:lang w:eastAsia="ru-RU"/>
              </w:rPr>
              <w:t>902 00 00 000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2D41BAD"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E3694F1" w14:textId="77777777" w:rsidR="00752D62" w:rsidRPr="00752D62" w:rsidRDefault="00752D62" w:rsidP="00752D62">
            <w:pPr>
              <w:rPr>
                <w:spacing w:val="-32"/>
                <w:sz w:val="16"/>
                <w:szCs w:val="16"/>
                <w:lang w:eastAsia="ru-RU"/>
              </w:rPr>
            </w:pPr>
            <w:r w:rsidRPr="00752D62">
              <w:rPr>
                <w:spacing w:val="-32"/>
                <w:sz w:val="16"/>
                <w:szCs w:val="16"/>
                <w:lang w:eastAsia="ru-RU"/>
              </w:rPr>
              <w:t>34903,41956</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EFC93E7" w14:textId="77777777" w:rsidR="00752D62" w:rsidRPr="00752D62" w:rsidRDefault="00752D62" w:rsidP="00752D62">
            <w:pPr>
              <w:rPr>
                <w:spacing w:val="-32"/>
                <w:sz w:val="16"/>
                <w:szCs w:val="16"/>
                <w:lang w:eastAsia="ru-RU"/>
              </w:rPr>
            </w:pPr>
            <w:r w:rsidRPr="00752D62">
              <w:rPr>
                <w:spacing w:val="-32"/>
                <w:sz w:val="16"/>
                <w:szCs w:val="16"/>
                <w:lang w:eastAsia="ru-RU"/>
              </w:rPr>
              <w:t>19852,92373</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AC2E128" w14:textId="77777777" w:rsidR="00752D62" w:rsidRPr="00752D62" w:rsidRDefault="00752D62" w:rsidP="00752D62">
            <w:pPr>
              <w:rPr>
                <w:spacing w:val="-28"/>
                <w:sz w:val="16"/>
                <w:szCs w:val="16"/>
                <w:lang w:eastAsia="ru-RU"/>
              </w:rPr>
            </w:pPr>
            <w:r w:rsidRPr="00752D62">
              <w:rPr>
                <w:spacing w:val="-28"/>
                <w:sz w:val="16"/>
                <w:szCs w:val="16"/>
                <w:lang w:eastAsia="ru-RU"/>
              </w:rPr>
              <w:t>16528,59735</w:t>
            </w:r>
          </w:p>
        </w:tc>
      </w:tr>
      <w:tr w:rsidR="00752D62" w:rsidRPr="00752D62" w14:paraId="77784CE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CD5E9B1"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5732BE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E6724E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5FF039C"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33A6E22"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39FEEF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99E25D6" w14:textId="77777777" w:rsidR="00752D62" w:rsidRPr="00752D62" w:rsidRDefault="00752D62" w:rsidP="00752D62">
            <w:pPr>
              <w:rPr>
                <w:spacing w:val="-32"/>
                <w:sz w:val="16"/>
                <w:szCs w:val="16"/>
                <w:lang w:eastAsia="ru-RU"/>
              </w:rPr>
            </w:pPr>
            <w:r w:rsidRPr="00752D62">
              <w:rPr>
                <w:spacing w:val="-32"/>
                <w:sz w:val="16"/>
                <w:szCs w:val="16"/>
                <w:lang w:eastAsia="ru-RU"/>
              </w:rPr>
              <w:t>31391,61956</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31E4282" w14:textId="77777777" w:rsidR="00752D62" w:rsidRPr="00752D62" w:rsidRDefault="00752D62" w:rsidP="00752D62">
            <w:pPr>
              <w:rPr>
                <w:spacing w:val="-32"/>
                <w:sz w:val="16"/>
                <w:szCs w:val="16"/>
                <w:lang w:eastAsia="ru-RU"/>
              </w:rPr>
            </w:pPr>
            <w:r w:rsidRPr="00752D62">
              <w:rPr>
                <w:spacing w:val="-32"/>
                <w:sz w:val="16"/>
                <w:szCs w:val="16"/>
                <w:lang w:eastAsia="ru-RU"/>
              </w:rPr>
              <w:t>17954,32373</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AEA3ECF" w14:textId="77777777" w:rsidR="00752D62" w:rsidRPr="00752D62" w:rsidRDefault="00752D62" w:rsidP="00752D62">
            <w:pPr>
              <w:rPr>
                <w:spacing w:val="-28"/>
                <w:sz w:val="16"/>
                <w:szCs w:val="16"/>
                <w:lang w:eastAsia="ru-RU"/>
              </w:rPr>
            </w:pPr>
            <w:r w:rsidRPr="00752D62">
              <w:rPr>
                <w:spacing w:val="-28"/>
                <w:sz w:val="16"/>
                <w:szCs w:val="16"/>
                <w:lang w:eastAsia="ru-RU"/>
              </w:rPr>
              <w:t>14603,59735</w:t>
            </w:r>
          </w:p>
        </w:tc>
      </w:tr>
      <w:tr w:rsidR="00752D62" w:rsidRPr="00752D62" w14:paraId="7A475CF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D2B6BF2"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D912E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3B8238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A36ED0B"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830AF64"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EC5547D"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3470BFE" w14:textId="77777777" w:rsidR="00752D62" w:rsidRPr="00752D62" w:rsidRDefault="00752D62" w:rsidP="00752D62">
            <w:pPr>
              <w:rPr>
                <w:spacing w:val="-32"/>
                <w:sz w:val="16"/>
                <w:szCs w:val="16"/>
                <w:lang w:eastAsia="ru-RU"/>
              </w:rPr>
            </w:pPr>
            <w:r w:rsidRPr="00752D62">
              <w:rPr>
                <w:spacing w:val="-32"/>
                <w:sz w:val="16"/>
                <w:szCs w:val="16"/>
                <w:lang w:eastAsia="ru-RU"/>
              </w:rPr>
              <w:t>20356,00000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7A3B4D0" w14:textId="77777777" w:rsidR="00752D62" w:rsidRPr="00752D62" w:rsidRDefault="00752D62" w:rsidP="00752D62">
            <w:pPr>
              <w:rPr>
                <w:spacing w:val="-32"/>
                <w:sz w:val="16"/>
                <w:szCs w:val="16"/>
                <w:lang w:eastAsia="ru-RU"/>
              </w:rPr>
            </w:pPr>
            <w:r w:rsidRPr="00752D62">
              <w:rPr>
                <w:spacing w:val="-32"/>
                <w:sz w:val="16"/>
                <w:szCs w:val="16"/>
                <w:lang w:eastAsia="ru-RU"/>
              </w:rPr>
              <w:t>15614,00000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E5C697B" w14:textId="77777777" w:rsidR="00752D62" w:rsidRPr="00752D62" w:rsidRDefault="00752D62" w:rsidP="00752D62">
            <w:pPr>
              <w:rPr>
                <w:spacing w:val="-28"/>
                <w:sz w:val="16"/>
                <w:szCs w:val="16"/>
                <w:lang w:eastAsia="ru-RU"/>
              </w:rPr>
            </w:pPr>
            <w:r w:rsidRPr="00752D62">
              <w:rPr>
                <w:spacing w:val="-28"/>
                <w:sz w:val="16"/>
                <w:szCs w:val="16"/>
                <w:lang w:eastAsia="ru-RU"/>
              </w:rPr>
              <w:t>14603,59735</w:t>
            </w:r>
          </w:p>
        </w:tc>
      </w:tr>
      <w:tr w:rsidR="00752D62" w:rsidRPr="00752D62" w14:paraId="6A7F77D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EC63BEF"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5F60F5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BB6B24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AE2207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0034FF1"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A1E8FB8"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17C3E0B" w14:textId="77777777" w:rsidR="00752D62" w:rsidRPr="00752D62" w:rsidRDefault="00752D62" w:rsidP="00752D62">
            <w:pPr>
              <w:rPr>
                <w:spacing w:val="-28"/>
                <w:sz w:val="16"/>
                <w:szCs w:val="16"/>
                <w:lang w:eastAsia="ru-RU"/>
              </w:rPr>
            </w:pPr>
            <w:r w:rsidRPr="00752D62">
              <w:rPr>
                <w:spacing w:val="-28"/>
                <w:sz w:val="16"/>
                <w:szCs w:val="16"/>
                <w:lang w:eastAsia="ru-RU"/>
              </w:rPr>
              <w:t>1201,50000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664F62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A437F8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561A1D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725563D"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6A218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895EB5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A71A57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4E5D007"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F6A5172"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CC33F08" w14:textId="77777777" w:rsidR="00752D62" w:rsidRPr="00752D62" w:rsidRDefault="00752D62" w:rsidP="00752D62">
            <w:pPr>
              <w:rPr>
                <w:spacing w:val="-28"/>
                <w:sz w:val="16"/>
                <w:szCs w:val="16"/>
                <w:lang w:eastAsia="ru-RU"/>
              </w:rPr>
            </w:pPr>
            <w:r w:rsidRPr="00752D62">
              <w:rPr>
                <w:spacing w:val="-28"/>
                <w:sz w:val="16"/>
                <w:szCs w:val="16"/>
                <w:lang w:eastAsia="ru-RU"/>
              </w:rPr>
              <w:t>6103,52400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955EDB8" w14:textId="77777777" w:rsidR="00752D62" w:rsidRPr="00752D62" w:rsidRDefault="00752D62" w:rsidP="00752D62">
            <w:pPr>
              <w:rPr>
                <w:spacing w:val="-28"/>
                <w:sz w:val="16"/>
                <w:szCs w:val="16"/>
                <w:lang w:eastAsia="ru-RU"/>
              </w:rPr>
            </w:pPr>
            <w:r w:rsidRPr="00752D62">
              <w:rPr>
                <w:spacing w:val="-28"/>
                <w:sz w:val="16"/>
                <w:szCs w:val="16"/>
                <w:lang w:eastAsia="ru-RU"/>
              </w:rPr>
              <w:t>2340,32373</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08DA78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AB8556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D8B8CCE" w14:textId="77777777" w:rsidR="00752D62" w:rsidRPr="00752D62" w:rsidRDefault="00752D62" w:rsidP="00752D62">
            <w:pPr>
              <w:rPr>
                <w:sz w:val="16"/>
                <w:szCs w:val="16"/>
                <w:lang w:eastAsia="ru-RU"/>
              </w:rPr>
            </w:pPr>
            <w:r w:rsidRPr="00752D62">
              <w:rPr>
                <w:sz w:val="16"/>
                <w:szCs w:val="16"/>
                <w:lang w:eastAsia="ru-RU"/>
              </w:rPr>
              <w:t>Закупка товаров, работ и услуг в целях капитального ремонта государственного (муниципального) имущества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DA5756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F96D87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8FA854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DD8A66D"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B757A10" w14:textId="77777777" w:rsidR="00752D62" w:rsidRPr="00752D62" w:rsidRDefault="00752D62" w:rsidP="00752D62">
            <w:pPr>
              <w:ind w:hanging="108"/>
              <w:rPr>
                <w:spacing w:val="-28"/>
                <w:sz w:val="16"/>
                <w:szCs w:val="16"/>
                <w:lang w:eastAsia="ru-RU"/>
              </w:rPr>
            </w:pPr>
            <w:r w:rsidRPr="00752D62">
              <w:rPr>
                <w:spacing w:val="-28"/>
                <w:sz w:val="16"/>
                <w:szCs w:val="16"/>
                <w:lang w:eastAsia="ru-RU"/>
              </w:rPr>
              <w:t>243</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4D8A92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6DF1CC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860F58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5309FE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CB1E31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F62589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AEDE4F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375831E"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E33CFE4"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BB4E4C"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0B785BD" w14:textId="77777777" w:rsidR="00752D62" w:rsidRPr="00752D62" w:rsidRDefault="00752D62" w:rsidP="00752D62">
            <w:pPr>
              <w:rPr>
                <w:spacing w:val="-28"/>
                <w:sz w:val="16"/>
                <w:szCs w:val="16"/>
                <w:lang w:eastAsia="ru-RU"/>
              </w:rPr>
            </w:pPr>
            <w:r w:rsidRPr="00752D62">
              <w:rPr>
                <w:spacing w:val="-28"/>
                <w:sz w:val="16"/>
                <w:szCs w:val="16"/>
                <w:lang w:eastAsia="ru-RU"/>
              </w:rPr>
              <w:t>2618,59556</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B926C1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B4A872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732F50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572BFE0" w14:textId="77777777" w:rsidR="00752D62" w:rsidRPr="00752D62" w:rsidRDefault="00752D62" w:rsidP="00752D62">
            <w:pPr>
              <w:rPr>
                <w:sz w:val="16"/>
                <w:szCs w:val="16"/>
                <w:lang w:eastAsia="ru-RU"/>
              </w:rPr>
            </w:pPr>
            <w:r w:rsidRPr="00752D62">
              <w:rPr>
                <w:sz w:val="16"/>
                <w:szCs w:val="16"/>
                <w:lang w:eastAsia="ru-RU"/>
              </w:rPr>
              <w:t>Закупка энергетических ресурсов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37CA3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D568C8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C5924D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2E79FEE"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AEF341D" w14:textId="77777777" w:rsidR="00752D62" w:rsidRPr="00752D62" w:rsidRDefault="00752D62" w:rsidP="00752D62">
            <w:pPr>
              <w:ind w:hanging="108"/>
              <w:rPr>
                <w:spacing w:val="-28"/>
                <w:sz w:val="16"/>
                <w:szCs w:val="16"/>
                <w:lang w:eastAsia="ru-RU"/>
              </w:rPr>
            </w:pPr>
            <w:r w:rsidRPr="00752D62">
              <w:rPr>
                <w:spacing w:val="-28"/>
                <w:sz w:val="16"/>
                <w:szCs w:val="16"/>
                <w:lang w:eastAsia="ru-RU"/>
              </w:rPr>
              <w:t>247</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5AF47C0" w14:textId="77777777" w:rsidR="00752D62" w:rsidRPr="00752D62" w:rsidRDefault="00752D62" w:rsidP="00752D62">
            <w:pPr>
              <w:rPr>
                <w:spacing w:val="-28"/>
                <w:sz w:val="16"/>
                <w:szCs w:val="16"/>
                <w:lang w:eastAsia="ru-RU"/>
              </w:rPr>
            </w:pPr>
            <w:r w:rsidRPr="00752D62">
              <w:rPr>
                <w:spacing w:val="-28"/>
                <w:sz w:val="16"/>
                <w:szCs w:val="16"/>
                <w:lang w:eastAsia="ru-RU"/>
              </w:rPr>
              <w:t>1000,00000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0607D7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0BA53F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71BC29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8EEFB64" w14:textId="77777777" w:rsidR="00752D62" w:rsidRPr="00752D62" w:rsidRDefault="00752D62" w:rsidP="00752D62">
            <w:pPr>
              <w:rPr>
                <w:sz w:val="16"/>
                <w:szCs w:val="16"/>
                <w:lang w:eastAsia="ru-RU"/>
              </w:rPr>
            </w:pPr>
            <w:r w:rsidRPr="00752D62">
              <w:rPr>
                <w:sz w:val="16"/>
                <w:szCs w:val="16"/>
                <w:lang w:eastAsia="ru-RU"/>
              </w:rPr>
              <w:t>Исполнение судебных актов Российской Федерации и мировых соглашений по возмещению причиненного вреда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32EE9B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9CA03A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5F9F6A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178433A"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DB7EAC0" w14:textId="77777777" w:rsidR="00752D62" w:rsidRPr="00752D62" w:rsidRDefault="00752D62" w:rsidP="00752D62">
            <w:pPr>
              <w:ind w:hanging="108"/>
              <w:rPr>
                <w:spacing w:val="-28"/>
                <w:sz w:val="16"/>
                <w:szCs w:val="16"/>
                <w:lang w:eastAsia="ru-RU"/>
              </w:rPr>
            </w:pPr>
            <w:r w:rsidRPr="00752D62">
              <w:rPr>
                <w:spacing w:val="-28"/>
                <w:sz w:val="16"/>
                <w:szCs w:val="16"/>
                <w:lang w:eastAsia="ru-RU"/>
              </w:rPr>
              <w:t>831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3B5AA0E" w14:textId="77777777" w:rsidR="00752D62" w:rsidRPr="00752D62" w:rsidRDefault="00752D62" w:rsidP="00752D62">
            <w:pPr>
              <w:rPr>
                <w:spacing w:val="-28"/>
                <w:sz w:val="16"/>
                <w:szCs w:val="16"/>
                <w:lang w:eastAsia="ru-RU"/>
              </w:rPr>
            </w:pPr>
            <w:r w:rsidRPr="00752D62">
              <w:rPr>
                <w:spacing w:val="-28"/>
                <w:sz w:val="16"/>
                <w:szCs w:val="16"/>
                <w:lang w:eastAsia="ru-RU"/>
              </w:rPr>
              <w:t>40,00000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B49C0E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77AA51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EA88ED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F05CC6A" w14:textId="77777777" w:rsidR="00752D62" w:rsidRPr="00752D62" w:rsidRDefault="00752D62" w:rsidP="00752D62">
            <w:pPr>
              <w:rPr>
                <w:sz w:val="16"/>
                <w:szCs w:val="16"/>
                <w:lang w:eastAsia="ru-RU"/>
              </w:rPr>
            </w:pPr>
            <w:r w:rsidRPr="00752D62">
              <w:rPr>
                <w:sz w:val="16"/>
                <w:szCs w:val="16"/>
                <w:lang w:eastAsia="ru-RU"/>
              </w:rPr>
              <w:t>Уплата налога на имущество организаций и земельного налога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C7FCE0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0EF1D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E610AD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BE9C15C"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1ABA595" w14:textId="77777777" w:rsidR="00752D62" w:rsidRPr="00752D62" w:rsidRDefault="00752D62" w:rsidP="00752D62">
            <w:pPr>
              <w:ind w:hanging="108"/>
              <w:rPr>
                <w:spacing w:val="-28"/>
                <w:sz w:val="16"/>
                <w:szCs w:val="16"/>
                <w:lang w:eastAsia="ru-RU"/>
              </w:rPr>
            </w:pPr>
            <w:r w:rsidRPr="00752D62">
              <w:rPr>
                <w:spacing w:val="-28"/>
                <w:sz w:val="16"/>
                <w:szCs w:val="16"/>
                <w:lang w:eastAsia="ru-RU"/>
              </w:rPr>
              <w:t>851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0FC4A0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9B1B78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1DB8C7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AAA2DB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37BBCBF" w14:textId="77777777" w:rsidR="00752D62" w:rsidRPr="00752D62" w:rsidRDefault="00752D62" w:rsidP="00752D62">
            <w:pPr>
              <w:rPr>
                <w:sz w:val="16"/>
                <w:szCs w:val="16"/>
                <w:lang w:eastAsia="ru-RU"/>
              </w:rPr>
            </w:pPr>
            <w:r w:rsidRPr="00752D62">
              <w:rPr>
                <w:sz w:val="16"/>
                <w:szCs w:val="16"/>
                <w:lang w:eastAsia="ru-RU"/>
              </w:rPr>
              <w:t xml:space="preserve">Уплата прочих налогов, сборов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D04B68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8DBAD1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E8C26FE"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1C0BDBB"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A3B9883" w14:textId="77777777" w:rsidR="00752D62" w:rsidRPr="00752D62" w:rsidRDefault="00752D62" w:rsidP="00752D62">
            <w:pPr>
              <w:ind w:hanging="108"/>
              <w:rPr>
                <w:spacing w:val="-28"/>
                <w:sz w:val="16"/>
                <w:szCs w:val="16"/>
                <w:lang w:eastAsia="ru-RU"/>
              </w:rPr>
            </w:pPr>
            <w:r w:rsidRPr="00752D62">
              <w:rPr>
                <w:spacing w:val="-28"/>
                <w:sz w:val="16"/>
                <w:szCs w:val="16"/>
                <w:lang w:eastAsia="ru-RU"/>
              </w:rPr>
              <w:t>852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B568A71"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209FB6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3FD622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A55341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DA8488D"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BF4344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28710D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29CE73C"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85FC350"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CD497B9" w14:textId="77777777" w:rsidR="00752D62" w:rsidRPr="00752D62" w:rsidRDefault="00752D62" w:rsidP="00752D62">
            <w:pPr>
              <w:ind w:hanging="108"/>
              <w:rPr>
                <w:spacing w:val="-28"/>
                <w:sz w:val="16"/>
                <w:szCs w:val="16"/>
                <w:lang w:eastAsia="ru-RU"/>
              </w:rPr>
            </w:pPr>
            <w:r w:rsidRPr="00752D62">
              <w:rPr>
                <w:spacing w:val="-28"/>
                <w:sz w:val="16"/>
                <w:szCs w:val="16"/>
                <w:lang w:eastAsia="ru-RU"/>
              </w:rPr>
              <w:t>853</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2CD6EE0" w14:textId="77777777" w:rsidR="00752D62" w:rsidRPr="00752D62" w:rsidRDefault="00752D62" w:rsidP="00752D62">
            <w:pPr>
              <w:rPr>
                <w:spacing w:val="-28"/>
                <w:sz w:val="16"/>
                <w:szCs w:val="16"/>
                <w:lang w:eastAsia="ru-RU"/>
              </w:rPr>
            </w:pPr>
            <w:r w:rsidRPr="00752D62">
              <w:rPr>
                <w:spacing w:val="-28"/>
                <w:sz w:val="16"/>
                <w:szCs w:val="16"/>
                <w:lang w:eastAsia="ru-RU"/>
              </w:rPr>
              <w:t>70,00000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E23329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7595D1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601CB2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1BB3B8E"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6E8861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16CC91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56C568B"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840F9D2"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FBCD9B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AF8EE97" w14:textId="77777777" w:rsidR="00752D62" w:rsidRPr="00752D62" w:rsidRDefault="00752D62" w:rsidP="00752D62">
            <w:pPr>
              <w:rPr>
                <w:spacing w:val="-28"/>
                <w:sz w:val="16"/>
                <w:szCs w:val="16"/>
                <w:lang w:eastAsia="ru-RU"/>
              </w:rPr>
            </w:pPr>
            <w:r w:rsidRPr="00752D62">
              <w:rPr>
                <w:spacing w:val="-28"/>
                <w:sz w:val="16"/>
                <w:szCs w:val="16"/>
                <w:lang w:eastAsia="ru-RU"/>
              </w:rPr>
              <w:t>1165,30000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AE5D7AB" w14:textId="77777777" w:rsidR="00752D62" w:rsidRPr="00752D62" w:rsidRDefault="00752D62" w:rsidP="00752D62">
            <w:pPr>
              <w:rPr>
                <w:spacing w:val="-28"/>
                <w:sz w:val="16"/>
                <w:szCs w:val="16"/>
                <w:lang w:eastAsia="ru-RU"/>
              </w:rPr>
            </w:pPr>
            <w:r w:rsidRPr="00752D62">
              <w:rPr>
                <w:spacing w:val="-28"/>
                <w:sz w:val="16"/>
                <w:szCs w:val="16"/>
                <w:lang w:eastAsia="ru-RU"/>
              </w:rPr>
              <w:t>1165,30000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E8F9988" w14:textId="77777777" w:rsidR="00752D62" w:rsidRPr="00752D62" w:rsidRDefault="00752D62" w:rsidP="00752D62">
            <w:pPr>
              <w:rPr>
                <w:spacing w:val="-28"/>
                <w:sz w:val="16"/>
                <w:szCs w:val="16"/>
                <w:lang w:eastAsia="ru-RU"/>
              </w:rPr>
            </w:pPr>
            <w:r w:rsidRPr="00752D62">
              <w:rPr>
                <w:spacing w:val="-28"/>
                <w:sz w:val="16"/>
                <w:szCs w:val="16"/>
                <w:lang w:eastAsia="ru-RU"/>
              </w:rPr>
              <w:t>1165,30000</w:t>
            </w:r>
          </w:p>
        </w:tc>
      </w:tr>
      <w:tr w:rsidR="00752D62" w:rsidRPr="00752D62" w14:paraId="70D1DD6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DDB5B5B" w14:textId="77777777" w:rsidR="00752D62" w:rsidRPr="00752D62" w:rsidRDefault="00752D62" w:rsidP="00752D62">
            <w:pPr>
              <w:rPr>
                <w:sz w:val="16"/>
                <w:szCs w:val="16"/>
                <w:lang w:eastAsia="ru-RU"/>
              </w:rPr>
            </w:pPr>
            <w:r w:rsidRPr="00752D62">
              <w:rPr>
                <w:sz w:val="16"/>
                <w:szCs w:val="16"/>
                <w:lang w:eastAsia="ru-RU"/>
              </w:rPr>
              <w:lastRenderedPageBreak/>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34C70C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8F370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F3F760B"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0A03DB1"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E6B83E6"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DAFC4CD" w14:textId="77777777" w:rsidR="00752D62" w:rsidRPr="00752D62" w:rsidRDefault="00752D62" w:rsidP="00752D62">
            <w:pPr>
              <w:rPr>
                <w:spacing w:val="-28"/>
                <w:sz w:val="16"/>
                <w:szCs w:val="16"/>
                <w:lang w:eastAsia="ru-RU"/>
              </w:rPr>
            </w:pPr>
            <w:r w:rsidRPr="00752D62">
              <w:rPr>
                <w:spacing w:val="-28"/>
                <w:sz w:val="16"/>
                <w:szCs w:val="16"/>
                <w:lang w:eastAsia="ru-RU"/>
              </w:rPr>
              <w:t>814,80000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B1DD9CA" w14:textId="77777777" w:rsidR="00752D62" w:rsidRPr="00752D62" w:rsidRDefault="00752D62" w:rsidP="00752D62">
            <w:pPr>
              <w:rPr>
                <w:spacing w:val="-28"/>
                <w:sz w:val="16"/>
                <w:szCs w:val="16"/>
                <w:lang w:eastAsia="ru-RU"/>
              </w:rPr>
            </w:pPr>
            <w:r w:rsidRPr="00752D62">
              <w:rPr>
                <w:spacing w:val="-28"/>
                <w:sz w:val="16"/>
                <w:szCs w:val="16"/>
                <w:lang w:eastAsia="ru-RU"/>
              </w:rPr>
              <w:t>814,80000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3391B1B" w14:textId="77777777" w:rsidR="00752D62" w:rsidRPr="00752D62" w:rsidRDefault="00752D62" w:rsidP="00752D62">
            <w:pPr>
              <w:rPr>
                <w:spacing w:val="-28"/>
                <w:sz w:val="16"/>
                <w:szCs w:val="16"/>
                <w:lang w:eastAsia="ru-RU"/>
              </w:rPr>
            </w:pPr>
            <w:r w:rsidRPr="00752D62">
              <w:rPr>
                <w:spacing w:val="-28"/>
                <w:sz w:val="16"/>
                <w:szCs w:val="16"/>
                <w:lang w:eastAsia="ru-RU"/>
              </w:rPr>
              <w:t>814,80000</w:t>
            </w:r>
          </w:p>
        </w:tc>
      </w:tr>
      <w:tr w:rsidR="00752D62" w:rsidRPr="00752D62" w14:paraId="6F71CD2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E27CFB3"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57D5A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CAD2AE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A53F70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2396F70"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074DAA1"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DF41C24"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8E8801F"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A880699"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0D6F6DB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BD9675A"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E5EDB7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81609C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081A47C"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88FDB54"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DDD46D"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62B0D57" w14:textId="77777777" w:rsidR="00752D62" w:rsidRPr="00752D62" w:rsidRDefault="00752D62" w:rsidP="00752D62">
            <w:pPr>
              <w:rPr>
                <w:spacing w:val="-28"/>
                <w:sz w:val="16"/>
                <w:szCs w:val="16"/>
                <w:lang w:eastAsia="ru-RU"/>
              </w:rPr>
            </w:pPr>
            <w:r w:rsidRPr="00752D62">
              <w:rPr>
                <w:spacing w:val="-28"/>
                <w:sz w:val="16"/>
                <w:szCs w:val="16"/>
                <w:lang w:eastAsia="ru-RU"/>
              </w:rPr>
              <w:t>246,00000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CAB731F" w14:textId="77777777" w:rsidR="00752D62" w:rsidRPr="00752D62" w:rsidRDefault="00752D62" w:rsidP="00752D62">
            <w:pPr>
              <w:rPr>
                <w:spacing w:val="-28"/>
                <w:sz w:val="16"/>
                <w:szCs w:val="16"/>
                <w:lang w:eastAsia="ru-RU"/>
              </w:rPr>
            </w:pPr>
            <w:r w:rsidRPr="00752D62">
              <w:rPr>
                <w:spacing w:val="-28"/>
                <w:sz w:val="16"/>
                <w:szCs w:val="16"/>
                <w:lang w:eastAsia="ru-RU"/>
              </w:rPr>
              <w:t>246,00000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86C4A69" w14:textId="77777777" w:rsidR="00752D62" w:rsidRPr="00752D62" w:rsidRDefault="00752D62" w:rsidP="00752D62">
            <w:pPr>
              <w:rPr>
                <w:spacing w:val="-28"/>
                <w:sz w:val="16"/>
                <w:szCs w:val="16"/>
                <w:lang w:eastAsia="ru-RU"/>
              </w:rPr>
            </w:pPr>
            <w:r w:rsidRPr="00752D62">
              <w:rPr>
                <w:spacing w:val="-28"/>
                <w:sz w:val="16"/>
                <w:szCs w:val="16"/>
                <w:lang w:eastAsia="ru-RU"/>
              </w:rPr>
              <w:t>246,00000</w:t>
            </w:r>
          </w:p>
        </w:tc>
      </w:tr>
      <w:tr w:rsidR="00752D62" w:rsidRPr="00752D62" w14:paraId="0D3591C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6D101F1"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B4422B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FF487B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30865E2"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4394B1E"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503AAB2"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8B855B2" w14:textId="77777777" w:rsidR="00752D62" w:rsidRPr="00752D62" w:rsidRDefault="00752D62" w:rsidP="00752D62">
            <w:pPr>
              <w:rPr>
                <w:spacing w:val="-28"/>
                <w:sz w:val="16"/>
                <w:szCs w:val="16"/>
                <w:lang w:eastAsia="ru-RU"/>
              </w:rPr>
            </w:pPr>
            <w:r w:rsidRPr="00752D62">
              <w:rPr>
                <w:spacing w:val="-28"/>
                <w:sz w:val="16"/>
                <w:szCs w:val="16"/>
                <w:lang w:eastAsia="ru-RU"/>
              </w:rPr>
              <w:t>64,40000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2BC37C7" w14:textId="77777777" w:rsidR="00752D62" w:rsidRPr="00752D62" w:rsidRDefault="00752D62" w:rsidP="00752D62">
            <w:pPr>
              <w:rPr>
                <w:spacing w:val="-28"/>
                <w:sz w:val="16"/>
                <w:szCs w:val="16"/>
                <w:lang w:eastAsia="ru-RU"/>
              </w:rPr>
            </w:pPr>
            <w:r w:rsidRPr="00752D62">
              <w:rPr>
                <w:spacing w:val="-28"/>
                <w:sz w:val="16"/>
                <w:szCs w:val="16"/>
                <w:lang w:eastAsia="ru-RU"/>
              </w:rPr>
              <w:t>64,40000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9B483EB" w14:textId="77777777" w:rsidR="00752D62" w:rsidRPr="00752D62" w:rsidRDefault="00752D62" w:rsidP="00752D62">
            <w:pPr>
              <w:rPr>
                <w:spacing w:val="-28"/>
                <w:sz w:val="16"/>
                <w:szCs w:val="16"/>
                <w:lang w:eastAsia="ru-RU"/>
              </w:rPr>
            </w:pPr>
            <w:r w:rsidRPr="00752D62">
              <w:rPr>
                <w:spacing w:val="-28"/>
                <w:sz w:val="16"/>
                <w:szCs w:val="16"/>
                <w:lang w:eastAsia="ru-RU"/>
              </w:rPr>
              <w:t>64,40000</w:t>
            </w:r>
          </w:p>
        </w:tc>
      </w:tr>
      <w:tr w:rsidR="00752D62" w:rsidRPr="00752D62" w14:paraId="7154BDB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B2777F5"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31CFF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604080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3B4D174"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AD431F8" w14:textId="77777777" w:rsidR="00752D62" w:rsidRPr="00752D62" w:rsidRDefault="00752D62" w:rsidP="00752D62">
            <w:pPr>
              <w:rPr>
                <w:spacing w:val="-28"/>
                <w:sz w:val="16"/>
                <w:szCs w:val="16"/>
                <w:lang w:eastAsia="ru-RU"/>
              </w:rPr>
            </w:pPr>
            <w:r w:rsidRPr="00752D62">
              <w:rPr>
                <w:spacing w:val="-28"/>
                <w:sz w:val="16"/>
                <w:szCs w:val="16"/>
                <w:lang w:eastAsia="ru-RU"/>
              </w:rPr>
              <w:t>902 00 72 300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98DE76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3F38BC7" w14:textId="77777777" w:rsidR="00752D62" w:rsidRPr="00752D62" w:rsidRDefault="00752D62" w:rsidP="00752D62">
            <w:pPr>
              <w:rPr>
                <w:spacing w:val="-28"/>
                <w:sz w:val="16"/>
                <w:szCs w:val="16"/>
                <w:lang w:eastAsia="ru-RU"/>
              </w:rPr>
            </w:pPr>
            <w:r w:rsidRPr="00752D62">
              <w:rPr>
                <w:spacing w:val="-28"/>
                <w:sz w:val="16"/>
                <w:szCs w:val="16"/>
                <w:lang w:eastAsia="ru-RU"/>
              </w:rPr>
              <w:t>1320,00000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146029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5DE6EF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A385F2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AFF311B" w14:textId="77777777" w:rsidR="00752D62" w:rsidRPr="00752D62" w:rsidRDefault="00752D62" w:rsidP="00752D62">
            <w:pPr>
              <w:rPr>
                <w:spacing w:val="-6"/>
                <w:sz w:val="16"/>
                <w:szCs w:val="16"/>
                <w:lang w:eastAsia="ru-RU"/>
              </w:rPr>
            </w:pPr>
            <w:r w:rsidRPr="00752D62">
              <w:rPr>
                <w:spacing w:val="-6"/>
                <w:sz w:val="16"/>
                <w:szCs w:val="16"/>
                <w:lang w:eastAsia="ru-RU"/>
              </w:rPr>
              <w:t>Закупка энергетических ресурсов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B0BBCF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C5E0A2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EB7742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EEEA4D2" w14:textId="77777777" w:rsidR="00752D62" w:rsidRPr="00752D62" w:rsidRDefault="00752D62" w:rsidP="00752D62">
            <w:pPr>
              <w:rPr>
                <w:spacing w:val="-28"/>
                <w:sz w:val="16"/>
                <w:szCs w:val="16"/>
                <w:lang w:eastAsia="ru-RU"/>
              </w:rPr>
            </w:pPr>
            <w:r w:rsidRPr="00752D62">
              <w:rPr>
                <w:spacing w:val="-28"/>
                <w:sz w:val="16"/>
                <w:szCs w:val="16"/>
                <w:lang w:eastAsia="ru-RU"/>
              </w:rPr>
              <w:t>902 00 72 300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360B25" w14:textId="77777777" w:rsidR="00752D62" w:rsidRPr="00752D62" w:rsidRDefault="00752D62" w:rsidP="00752D62">
            <w:pPr>
              <w:ind w:hanging="108"/>
              <w:rPr>
                <w:spacing w:val="-28"/>
                <w:sz w:val="16"/>
                <w:szCs w:val="16"/>
                <w:lang w:eastAsia="ru-RU"/>
              </w:rPr>
            </w:pPr>
            <w:r w:rsidRPr="00752D62">
              <w:rPr>
                <w:spacing w:val="-28"/>
                <w:sz w:val="16"/>
                <w:szCs w:val="16"/>
                <w:lang w:eastAsia="ru-RU"/>
              </w:rPr>
              <w:t>247</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85651D9" w14:textId="77777777" w:rsidR="00752D62" w:rsidRPr="00752D62" w:rsidRDefault="00752D62" w:rsidP="00752D62">
            <w:pPr>
              <w:rPr>
                <w:spacing w:val="-28"/>
                <w:sz w:val="16"/>
                <w:szCs w:val="16"/>
                <w:lang w:eastAsia="ru-RU"/>
              </w:rPr>
            </w:pPr>
            <w:r w:rsidRPr="00752D62">
              <w:rPr>
                <w:spacing w:val="-28"/>
                <w:sz w:val="16"/>
                <w:szCs w:val="16"/>
                <w:lang w:eastAsia="ru-RU"/>
              </w:rPr>
              <w:t>1320,00000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28ECFA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BC0B04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202C2A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FA630B4"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5A760A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134AD4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CE8743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CBFC370" w14:textId="77777777" w:rsidR="00752D62" w:rsidRPr="00752D62" w:rsidRDefault="00752D62" w:rsidP="00752D62">
            <w:pPr>
              <w:rPr>
                <w:spacing w:val="-28"/>
                <w:sz w:val="16"/>
                <w:szCs w:val="16"/>
                <w:lang w:eastAsia="ru-RU"/>
              </w:rPr>
            </w:pPr>
            <w:r w:rsidRPr="00752D62">
              <w:rPr>
                <w:spacing w:val="-28"/>
                <w:sz w:val="16"/>
                <w:szCs w:val="16"/>
                <w:lang w:eastAsia="ru-RU"/>
              </w:rPr>
              <w:t>902 00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3B98EF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0AE1CCD" w14:textId="77777777" w:rsidR="00752D62" w:rsidRPr="00752D62" w:rsidRDefault="00752D62" w:rsidP="00752D62">
            <w:pPr>
              <w:rPr>
                <w:spacing w:val="-28"/>
                <w:sz w:val="16"/>
                <w:szCs w:val="16"/>
                <w:lang w:eastAsia="ru-RU"/>
              </w:rPr>
            </w:pPr>
            <w:r w:rsidRPr="00752D62">
              <w:rPr>
                <w:spacing w:val="-28"/>
                <w:sz w:val="16"/>
                <w:szCs w:val="16"/>
                <w:lang w:eastAsia="ru-RU"/>
              </w:rPr>
              <w:t>330,00000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293CF7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B8B171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D4A207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EF23199" w14:textId="77777777" w:rsidR="00752D62" w:rsidRPr="00752D62" w:rsidRDefault="00752D62" w:rsidP="00752D62">
            <w:pPr>
              <w:rPr>
                <w:spacing w:val="-6"/>
                <w:sz w:val="16"/>
                <w:szCs w:val="16"/>
                <w:lang w:eastAsia="ru-RU"/>
              </w:rPr>
            </w:pPr>
            <w:r w:rsidRPr="00752D62">
              <w:rPr>
                <w:spacing w:val="-6"/>
                <w:sz w:val="16"/>
                <w:szCs w:val="16"/>
                <w:lang w:eastAsia="ru-RU"/>
              </w:rPr>
              <w:t>Закупка энергетических ресурсов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C65858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DBFBEA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001816E"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4CF2983" w14:textId="77777777" w:rsidR="00752D62" w:rsidRPr="00752D62" w:rsidRDefault="00752D62" w:rsidP="00752D62">
            <w:pPr>
              <w:rPr>
                <w:spacing w:val="-28"/>
                <w:sz w:val="16"/>
                <w:szCs w:val="16"/>
                <w:lang w:eastAsia="ru-RU"/>
              </w:rPr>
            </w:pPr>
            <w:r w:rsidRPr="00752D62">
              <w:rPr>
                <w:spacing w:val="-28"/>
                <w:sz w:val="16"/>
                <w:szCs w:val="16"/>
                <w:lang w:eastAsia="ru-RU"/>
              </w:rPr>
              <w:t>902 00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A78442E" w14:textId="77777777" w:rsidR="00752D62" w:rsidRPr="00752D62" w:rsidRDefault="00752D62" w:rsidP="00752D62">
            <w:pPr>
              <w:ind w:hanging="108"/>
              <w:rPr>
                <w:spacing w:val="-28"/>
                <w:sz w:val="16"/>
                <w:szCs w:val="16"/>
                <w:lang w:eastAsia="ru-RU"/>
              </w:rPr>
            </w:pPr>
            <w:r w:rsidRPr="00752D62">
              <w:rPr>
                <w:spacing w:val="-28"/>
                <w:sz w:val="16"/>
                <w:szCs w:val="16"/>
                <w:lang w:eastAsia="ru-RU"/>
              </w:rPr>
              <w:t>247</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2DC7E64" w14:textId="77777777" w:rsidR="00752D62" w:rsidRPr="00752D62" w:rsidRDefault="00752D62" w:rsidP="00752D62">
            <w:pPr>
              <w:rPr>
                <w:spacing w:val="-28"/>
                <w:sz w:val="16"/>
                <w:szCs w:val="16"/>
                <w:lang w:eastAsia="ru-RU"/>
              </w:rPr>
            </w:pPr>
            <w:r w:rsidRPr="00752D62">
              <w:rPr>
                <w:spacing w:val="-28"/>
                <w:sz w:val="16"/>
                <w:szCs w:val="16"/>
                <w:lang w:eastAsia="ru-RU"/>
              </w:rPr>
              <w:t>330,00000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FE9887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D24F14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86C229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FCC5AFC" w14:textId="77777777" w:rsidR="00752D62" w:rsidRPr="00752D62" w:rsidRDefault="00752D62" w:rsidP="00752D62">
            <w:pPr>
              <w:rPr>
                <w:sz w:val="16"/>
                <w:szCs w:val="16"/>
                <w:lang w:eastAsia="ru-RU"/>
              </w:rPr>
            </w:pPr>
            <w:r w:rsidRPr="00752D62">
              <w:rPr>
                <w:sz w:val="16"/>
                <w:szCs w:val="16"/>
                <w:lang w:eastAsia="ru-RU"/>
              </w:rPr>
              <w:t xml:space="preserve">Осуществление отдельных государственных полномочий в сфере государственной регистрации актов гражданского состояния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DCB42A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9C8B0A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32CA73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316DE11"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F51EEF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548794E" w14:textId="77777777" w:rsidR="00752D62" w:rsidRPr="00752D62" w:rsidRDefault="00752D62" w:rsidP="00752D62">
            <w:pPr>
              <w:rPr>
                <w:spacing w:val="-28"/>
                <w:sz w:val="16"/>
                <w:szCs w:val="16"/>
                <w:lang w:eastAsia="ru-RU"/>
              </w:rPr>
            </w:pPr>
            <w:r w:rsidRPr="00752D62">
              <w:rPr>
                <w:spacing w:val="-28"/>
                <w:sz w:val="16"/>
                <w:szCs w:val="16"/>
                <w:lang w:eastAsia="ru-RU"/>
              </w:rPr>
              <w:t>695,50000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8627296" w14:textId="77777777" w:rsidR="00752D62" w:rsidRPr="00752D62" w:rsidRDefault="00752D62" w:rsidP="00752D62">
            <w:pPr>
              <w:rPr>
                <w:spacing w:val="-28"/>
                <w:sz w:val="16"/>
                <w:szCs w:val="16"/>
                <w:lang w:eastAsia="ru-RU"/>
              </w:rPr>
            </w:pPr>
            <w:r w:rsidRPr="00752D62">
              <w:rPr>
                <w:spacing w:val="-28"/>
                <w:sz w:val="16"/>
                <w:szCs w:val="16"/>
                <w:lang w:eastAsia="ru-RU"/>
              </w:rPr>
              <w:t>732,30000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3D2C8BF" w14:textId="77777777" w:rsidR="00752D62" w:rsidRPr="00752D62" w:rsidRDefault="00752D62" w:rsidP="00752D62">
            <w:pPr>
              <w:rPr>
                <w:spacing w:val="-28"/>
                <w:sz w:val="16"/>
                <w:szCs w:val="16"/>
                <w:lang w:eastAsia="ru-RU"/>
              </w:rPr>
            </w:pPr>
            <w:r w:rsidRPr="00752D62">
              <w:rPr>
                <w:spacing w:val="-28"/>
                <w:sz w:val="16"/>
                <w:szCs w:val="16"/>
                <w:lang w:eastAsia="ru-RU"/>
              </w:rPr>
              <w:t>758,70000</w:t>
            </w:r>
          </w:p>
        </w:tc>
      </w:tr>
      <w:tr w:rsidR="00752D62" w:rsidRPr="00752D62" w14:paraId="16933BB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7773D6B"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47BE77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06AD56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D88E9B1"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687A0404"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BF8E9B1"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729F5C9" w14:textId="77777777" w:rsidR="00752D62" w:rsidRPr="00752D62" w:rsidRDefault="00752D62" w:rsidP="00752D62">
            <w:pPr>
              <w:rPr>
                <w:spacing w:val="-28"/>
                <w:sz w:val="16"/>
                <w:szCs w:val="16"/>
                <w:lang w:eastAsia="ru-RU"/>
              </w:rPr>
            </w:pPr>
            <w:r w:rsidRPr="00752D62">
              <w:rPr>
                <w:spacing w:val="-28"/>
                <w:sz w:val="16"/>
                <w:szCs w:val="16"/>
                <w:lang w:eastAsia="ru-RU"/>
              </w:rPr>
              <w:t>535,00000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FC6C242" w14:textId="77777777" w:rsidR="00752D62" w:rsidRPr="00752D62" w:rsidRDefault="00752D62" w:rsidP="00752D62">
            <w:pPr>
              <w:rPr>
                <w:spacing w:val="-28"/>
                <w:sz w:val="16"/>
                <w:szCs w:val="16"/>
                <w:lang w:eastAsia="ru-RU"/>
              </w:rPr>
            </w:pPr>
            <w:r w:rsidRPr="00752D62">
              <w:rPr>
                <w:spacing w:val="-28"/>
                <w:sz w:val="16"/>
                <w:szCs w:val="16"/>
                <w:lang w:eastAsia="ru-RU"/>
              </w:rPr>
              <w:t>531,70000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7175E8E" w14:textId="77777777" w:rsidR="00752D62" w:rsidRPr="00752D62" w:rsidRDefault="00752D62" w:rsidP="00752D62">
            <w:pPr>
              <w:rPr>
                <w:spacing w:val="-28"/>
                <w:sz w:val="16"/>
                <w:szCs w:val="16"/>
                <w:lang w:eastAsia="ru-RU"/>
              </w:rPr>
            </w:pPr>
            <w:r w:rsidRPr="00752D62">
              <w:rPr>
                <w:spacing w:val="-28"/>
                <w:sz w:val="16"/>
                <w:szCs w:val="16"/>
                <w:lang w:eastAsia="ru-RU"/>
              </w:rPr>
              <w:t>552,00000</w:t>
            </w:r>
          </w:p>
        </w:tc>
      </w:tr>
      <w:tr w:rsidR="00752D62" w:rsidRPr="00752D62" w14:paraId="5DFF0CB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9678672"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39D9384"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F30E91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26B3C2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6EE5B84"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13979CD"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5024C59"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4379F85"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4EF5E3D"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617F278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C985DD4"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C5461C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C3838B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3E445AE"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751FA75"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F02109B"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D43C354" w14:textId="77777777" w:rsidR="00752D62" w:rsidRPr="00752D62" w:rsidRDefault="00752D62" w:rsidP="00752D62">
            <w:pPr>
              <w:rPr>
                <w:spacing w:val="-28"/>
                <w:sz w:val="16"/>
                <w:szCs w:val="16"/>
                <w:lang w:eastAsia="ru-RU"/>
              </w:rPr>
            </w:pPr>
            <w:r w:rsidRPr="00752D62">
              <w:rPr>
                <w:spacing w:val="-28"/>
                <w:sz w:val="16"/>
                <w:szCs w:val="16"/>
                <w:lang w:eastAsia="ru-RU"/>
              </w:rPr>
              <w:t>120,40000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BA95020" w14:textId="77777777" w:rsidR="00752D62" w:rsidRPr="00752D62" w:rsidRDefault="00752D62" w:rsidP="00752D62">
            <w:pPr>
              <w:rPr>
                <w:spacing w:val="-28"/>
                <w:sz w:val="16"/>
                <w:szCs w:val="16"/>
                <w:lang w:eastAsia="ru-RU"/>
              </w:rPr>
            </w:pPr>
            <w:r w:rsidRPr="00752D62">
              <w:rPr>
                <w:spacing w:val="-28"/>
                <w:sz w:val="16"/>
                <w:szCs w:val="16"/>
                <w:lang w:eastAsia="ru-RU"/>
              </w:rPr>
              <w:t>160,50000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9739099" w14:textId="77777777" w:rsidR="00752D62" w:rsidRPr="00752D62" w:rsidRDefault="00752D62" w:rsidP="00752D62">
            <w:pPr>
              <w:rPr>
                <w:spacing w:val="-28"/>
                <w:sz w:val="16"/>
                <w:szCs w:val="16"/>
                <w:lang w:eastAsia="ru-RU"/>
              </w:rPr>
            </w:pPr>
            <w:r w:rsidRPr="00752D62">
              <w:rPr>
                <w:spacing w:val="-28"/>
                <w:sz w:val="16"/>
                <w:szCs w:val="16"/>
                <w:lang w:eastAsia="ru-RU"/>
              </w:rPr>
              <w:t>166,60000</w:t>
            </w:r>
          </w:p>
        </w:tc>
      </w:tr>
      <w:tr w:rsidR="00752D62" w:rsidRPr="00752D62" w14:paraId="4CF6C36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61C604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9A55AE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79D401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6B0629C"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7C3D39D"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E99F8D1"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3EB280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F6BF7B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C0B6A3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0CCAE6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1B33730" w14:textId="77777777" w:rsidR="00752D62" w:rsidRPr="00752D62" w:rsidRDefault="00752D62" w:rsidP="00752D62">
            <w:pPr>
              <w:rPr>
                <w:sz w:val="16"/>
                <w:szCs w:val="16"/>
                <w:lang w:eastAsia="ru-RU"/>
              </w:rPr>
            </w:pPr>
            <w:r w:rsidRPr="00752D62">
              <w:rPr>
                <w:sz w:val="16"/>
                <w:szCs w:val="16"/>
                <w:lang w:eastAsia="ru-RU"/>
              </w:rPr>
              <w:t>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358EE1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5B22D3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F7E4AEF"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B0DA17F" w14:textId="77777777" w:rsidR="00752D62" w:rsidRPr="00752D62" w:rsidRDefault="00752D62" w:rsidP="00752D62">
            <w:pPr>
              <w:rPr>
                <w:spacing w:val="-28"/>
                <w:sz w:val="16"/>
                <w:szCs w:val="16"/>
                <w:lang w:eastAsia="ru-RU"/>
              </w:rPr>
            </w:pPr>
            <w:r w:rsidRPr="00752D62">
              <w:rPr>
                <w:spacing w:val="-28"/>
                <w:sz w:val="16"/>
                <w:szCs w:val="16"/>
                <w:lang w:eastAsia="ru-RU"/>
              </w:rPr>
              <w:t>902 00 70 650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F9437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99E7DF5"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052E34B"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6E66C12"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r>
      <w:tr w:rsidR="00752D62" w:rsidRPr="00752D62" w14:paraId="66E2B77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74A8FC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7AF60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23E171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308499C"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FFCD35E" w14:textId="77777777" w:rsidR="00752D62" w:rsidRPr="00752D62" w:rsidRDefault="00752D62" w:rsidP="00752D62">
            <w:pPr>
              <w:rPr>
                <w:spacing w:val="-28"/>
                <w:sz w:val="16"/>
                <w:szCs w:val="16"/>
                <w:lang w:eastAsia="ru-RU"/>
              </w:rPr>
            </w:pPr>
            <w:r w:rsidRPr="00752D62">
              <w:rPr>
                <w:spacing w:val="-28"/>
                <w:sz w:val="16"/>
                <w:szCs w:val="16"/>
                <w:lang w:eastAsia="ru-RU"/>
              </w:rPr>
              <w:t>902 00 70 650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4593FE"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54B3EC1"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2B356E4"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5194E6E"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r>
      <w:tr w:rsidR="00752D62" w:rsidRPr="00752D62" w14:paraId="532E39B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2A6150C"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88230A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591082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F199D3"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AA72A91" w14:textId="77777777" w:rsidR="00752D62" w:rsidRPr="00752D62" w:rsidRDefault="00752D62" w:rsidP="00752D62">
            <w:pPr>
              <w:rPr>
                <w:spacing w:val="-28"/>
                <w:sz w:val="16"/>
                <w:szCs w:val="16"/>
                <w:lang w:eastAsia="ru-RU"/>
              </w:rPr>
            </w:pPr>
            <w:r w:rsidRPr="00752D62">
              <w:rPr>
                <w:spacing w:val="-28"/>
                <w:sz w:val="16"/>
                <w:szCs w:val="16"/>
                <w:lang w:eastAsia="ru-RU"/>
              </w:rPr>
              <w:t>902 00 71 410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A18BA5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1B1884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2C4E7A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6F6BFF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270EC4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F694F64"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617795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D97839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89FB7C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25A469A" w14:textId="77777777" w:rsidR="00752D62" w:rsidRPr="00752D62" w:rsidRDefault="00752D62" w:rsidP="00752D62">
            <w:pPr>
              <w:rPr>
                <w:spacing w:val="-28"/>
                <w:sz w:val="16"/>
                <w:szCs w:val="16"/>
                <w:lang w:eastAsia="ru-RU"/>
              </w:rPr>
            </w:pPr>
            <w:r w:rsidRPr="00752D62">
              <w:rPr>
                <w:spacing w:val="-28"/>
                <w:sz w:val="16"/>
                <w:szCs w:val="16"/>
                <w:lang w:eastAsia="ru-RU"/>
              </w:rPr>
              <w:t>902 00 71 410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535EB5"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5651AA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2BC246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6CE466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3C6F03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1249B4F"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466FEC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49641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091EF52"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996E744" w14:textId="77777777" w:rsidR="00752D62" w:rsidRPr="00752D62" w:rsidRDefault="00752D62" w:rsidP="00752D62">
            <w:pPr>
              <w:rPr>
                <w:spacing w:val="-28"/>
                <w:sz w:val="16"/>
                <w:szCs w:val="16"/>
                <w:lang w:eastAsia="ru-RU"/>
              </w:rPr>
            </w:pPr>
            <w:r w:rsidRPr="00752D62">
              <w:rPr>
                <w:spacing w:val="-28"/>
                <w:sz w:val="16"/>
                <w:szCs w:val="16"/>
                <w:lang w:eastAsia="ru-RU"/>
              </w:rPr>
              <w:t>902 00 71 410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D330AAC"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A2D42B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5649B2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FA1F87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0A3297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1FB0E62" w14:textId="77777777" w:rsidR="00752D62" w:rsidRPr="00752D62" w:rsidRDefault="00752D62" w:rsidP="00752D62">
            <w:pPr>
              <w:rPr>
                <w:spacing w:val="-2"/>
                <w:sz w:val="16"/>
                <w:szCs w:val="16"/>
                <w:lang w:eastAsia="ru-RU"/>
              </w:rPr>
            </w:pPr>
            <w:r w:rsidRPr="00752D62">
              <w:rPr>
                <w:spacing w:val="-2"/>
                <w:sz w:val="16"/>
                <w:szCs w:val="16"/>
                <w:lang w:eastAsia="ru-RU"/>
              </w:rPr>
              <w:t>Межбюджетные трансферты по итогам ежегодного рейтинга органов местного самоуправления муниципальных районов, по развитию предпринимательства, привлечению инвестиций и содействию развития конкуренции в Новгородской области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7637E4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EF1D0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639030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4364F48" w14:textId="77777777" w:rsidR="00752D62" w:rsidRPr="00752D62" w:rsidRDefault="00752D62" w:rsidP="00752D62">
            <w:pPr>
              <w:rPr>
                <w:spacing w:val="-28"/>
                <w:sz w:val="16"/>
                <w:szCs w:val="16"/>
                <w:lang w:eastAsia="ru-RU"/>
              </w:rPr>
            </w:pPr>
            <w:r w:rsidRPr="00752D62">
              <w:rPr>
                <w:spacing w:val="-28"/>
                <w:sz w:val="16"/>
                <w:szCs w:val="16"/>
                <w:lang w:eastAsia="ru-RU"/>
              </w:rPr>
              <w:t>902 00 77 030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28C3CE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909F35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DC82C2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352200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FC02F4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E7ACFA3"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87C816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B7CF01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313412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4B741BE" w14:textId="77777777" w:rsidR="00752D62" w:rsidRPr="00752D62" w:rsidRDefault="00752D62" w:rsidP="00752D62">
            <w:pPr>
              <w:rPr>
                <w:spacing w:val="-28"/>
                <w:sz w:val="16"/>
                <w:szCs w:val="16"/>
                <w:lang w:eastAsia="ru-RU"/>
              </w:rPr>
            </w:pPr>
            <w:r w:rsidRPr="00752D62">
              <w:rPr>
                <w:spacing w:val="-28"/>
                <w:sz w:val="16"/>
                <w:szCs w:val="16"/>
                <w:lang w:eastAsia="ru-RU"/>
              </w:rPr>
              <w:t>902 00 77 030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562084B"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CE4D8C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25DE2C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6D0B51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586136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AE2EDFE"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ED1076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41519D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88CFB6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395CEB9" w14:textId="77777777" w:rsidR="00752D62" w:rsidRPr="00752D62" w:rsidRDefault="00752D62" w:rsidP="00752D62">
            <w:pPr>
              <w:rPr>
                <w:spacing w:val="-28"/>
                <w:sz w:val="16"/>
                <w:szCs w:val="16"/>
                <w:lang w:eastAsia="ru-RU"/>
              </w:rPr>
            </w:pPr>
            <w:r w:rsidRPr="00752D62">
              <w:rPr>
                <w:spacing w:val="-28"/>
                <w:sz w:val="16"/>
                <w:szCs w:val="16"/>
                <w:lang w:eastAsia="ru-RU"/>
              </w:rPr>
              <w:t>902 00 77 030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528787B"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CA2E86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0BA18C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E5532A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2680CD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3A245BB" w14:textId="77777777" w:rsidR="00752D62" w:rsidRPr="00752D62" w:rsidRDefault="00752D62" w:rsidP="00752D62">
            <w:pPr>
              <w:rPr>
                <w:sz w:val="16"/>
                <w:szCs w:val="16"/>
                <w:lang w:eastAsia="ru-RU"/>
              </w:rPr>
            </w:pPr>
            <w:r w:rsidRPr="00752D62">
              <w:rPr>
                <w:sz w:val="16"/>
                <w:szCs w:val="16"/>
                <w:lang w:eastAsia="ru-RU"/>
              </w:rPr>
              <w:t>Обеспечение деятельности за счет межбюджетных трансфертов району, обеспечившему создание благоприятных условий для применения физическими лицами специального налогового режима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359FA7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E97CE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16A223B"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FB0099F" w14:textId="77777777" w:rsidR="00752D62" w:rsidRPr="00752D62" w:rsidRDefault="00752D62" w:rsidP="00752D62">
            <w:pPr>
              <w:rPr>
                <w:spacing w:val="-28"/>
                <w:sz w:val="16"/>
                <w:szCs w:val="16"/>
                <w:lang w:eastAsia="ru-RU"/>
              </w:rPr>
            </w:pPr>
            <w:r w:rsidRPr="00752D62">
              <w:rPr>
                <w:spacing w:val="-28"/>
                <w:sz w:val="16"/>
                <w:szCs w:val="16"/>
                <w:lang w:eastAsia="ru-RU"/>
              </w:rPr>
              <w:t>902 00 77 040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F6E10F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C8CFB3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78F3F8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D842AB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2E45CC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CC27EA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C82D7D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29F2BE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F63D366"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3B1B66B" w14:textId="77777777" w:rsidR="00752D62" w:rsidRPr="00752D62" w:rsidRDefault="00752D62" w:rsidP="00752D62">
            <w:pPr>
              <w:rPr>
                <w:spacing w:val="-28"/>
                <w:sz w:val="16"/>
                <w:szCs w:val="16"/>
                <w:lang w:eastAsia="ru-RU"/>
              </w:rPr>
            </w:pPr>
            <w:r w:rsidRPr="00752D62">
              <w:rPr>
                <w:spacing w:val="-28"/>
                <w:sz w:val="16"/>
                <w:szCs w:val="16"/>
                <w:lang w:eastAsia="ru-RU"/>
              </w:rPr>
              <w:t>902 00 77 040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AFE07D"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D440F6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70F9CC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CFEB7F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449AD3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DC7A378" w14:textId="77777777" w:rsidR="00752D62" w:rsidRPr="00752D62" w:rsidRDefault="00752D62" w:rsidP="00752D62">
            <w:pPr>
              <w:rPr>
                <w:bCs/>
                <w:sz w:val="16"/>
                <w:szCs w:val="16"/>
                <w:lang w:eastAsia="ru-RU"/>
              </w:rPr>
            </w:pPr>
            <w:r w:rsidRPr="00752D62">
              <w:rPr>
                <w:bCs/>
                <w:sz w:val="16"/>
                <w:szCs w:val="16"/>
                <w:lang w:eastAsia="ru-RU"/>
              </w:rPr>
              <w:t>Судебная система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ED70B61"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ADC91CF"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AD2788F" w14:textId="77777777" w:rsidR="00752D62" w:rsidRPr="00752D62" w:rsidRDefault="00752D62" w:rsidP="00752D62">
            <w:pPr>
              <w:rPr>
                <w:bCs/>
                <w:spacing w:val="-28"/>
                <w:sz w:val="16"/>
                <w:szCs w:val="16"/>
                <w:lang w:eastAsia="ru-RU"/>
              </w:rPr>
            </w:pPr>
            <w:r w:rsidRPr="00752D62">
              <w:rPr>
                <w:bCs/>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767CEE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47A5728"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46E5313" w14:textId="77777777" w:rsidR="00752D62" w:rsidRPr="00752D62" w:rsidRDefault="00752D62" w:rsidP="00752D62">
            <w:pPr>
              <w:rPr>
                <w:bCs/>
                <w:spacing w:val="-28"/>
                <w:sz w:val="16"/>
                <w:szCs w:val="16"/>
                <w:lang w:eastAsia="ru-RU"/>
              </w:rPr>
            </w:pPr>
            <w:r w:rsidRPr="00752D62">
              <w:rPr>
                <w:bCs/>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775ECEC" w14:textId="77777777" w:rsidR="00752D62" w:rsidRPr="00752D62" w:rsidRDefault="00752D62" w:rsidP="00752D62">
            <w:pPr>
              <w:rPr>
                <w:bCs/>
                <w:spacing w:val="-28"/>
                <w:sz w:val="16"/>
                <w:szCs w:val="16"/>
                <w:lang w:eastAsia="ru-RU"/>
              </w:rPr>
            </w:pPr>
            <w:r w:rsidRPr="00752D62">
              <w:rPr>
                <w:bCs/>
                <w:spacing w:val="-28"/>
                <w:sz w:val="16"/>
                <w:szCs w:val="16"/>
                <w:lang w:eastAsia="ru-RU"/>
              </w:rPr>
              <w:t>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20EFE98" w14:textId="77777777" w:rsidR="00752D62" w:rsidRPr="00752D62" w:rsidRDefault="00752D62" w:rsidP="00752D62">
            <w:pPr>
              <w:rPr>
                <w:bCs/>
                <w:spacing w:val="-28"/>
                <w:sz w:val="16"/>
                <w:szCs w:val="16"/>
                <w:lang w:eastAsia="ru-RU"/>
              </w:rPr>
            </w:pPr>
            <w:r w:rsidRPr="00752D62">
              <w:rPr>
                <w:bCs/>
                <w:spacing w:val="-28"/>
                <w:sz w:val="16"/>
                <w:szCs w:val="16"/>
                <w:lang w:eastAsia="ru-RU"/>
              </w:rPr>
              <w:t>1,90000</w:t>
            </w:r>
          </w:p>
        </w:tc>
      </w:tr>
      <w:tr w:rsidR="00752D62" w:rsidRPr="00752D62" w14:paraId="4813E71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986DFF6" w14:textId="77777777" w:rsidR="00752D62" w:rsidRPr="00752D62" w:rsidRDefault="00752D62" w:rsidP="00752D62">
            <w:pPr>
              <w:rPr>
                <w:sz w:val="16"/>
                <w:szCs w:val="16"/>
                <w:lang w:eastAsia="ru-RU"/>
              </w:rPr>
            </w:pPr>
            <w:r w:rsidRPr="00752D62">
              <w:rPr>
                <w:sz w:val="16"/>
                <w:szCs w:val="16"/>
                <w:lang w:eastAsia="ru-RU"/>
              </w:rPr>
              <w:t>Расходы на обеспечение функций муниципальных органов не отнесенные к муниципальным программам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64ACE0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ED012A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F687E96"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66CD2C3D"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82701CA"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B7C9639"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59BDB81"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740B2B0"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7B8FA2D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E949546" w14:textId="77777777" w:rsidR="00752D62" w:rsidRPr="00752D62" w:rsidRDefault="00752D62" w:rsidP="00752D62">
            <w:pPr>
              <w:rPr>
                <w:sz w:val="16"/>
                <w:szCs w:val="16"/>
                <w:lang w:eastAsia="ru-RU"/>
              </w:rPr>
            </w:pPr>
            <w:r w:rsidRPr="00752D62">
              <w:rPr>
                <w:sz w:val="16"/>
                <w:szCs w:val="16"/>
                <w:lang w:eastAsia="ru-RU"/>
              </w:rPr>
              <w:t>Присяжные заседатели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2F824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AA6EF6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13B5967"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CE1781D" w14:textId="77777777" w:rsidR="00752D62" w:rsidRPr="00752D62" w:rsidRDefault="00752D62" w:rsidP="00752D62">
            <w:pPr>
              <w:rPr>
                <w:spacing w:val="-28"/>
                <w:sz w:val="16"/>
                <w:szCs w:val="16"/>
                <w:lang w:eastAsia="ru-RU"/>
              </w:rPr>
            </w:pPr>
            <w:r w:rsidRPr="00752D62">
              <w:rPr>
                <w:spacing w:val="-28"/>
                <w:sz w:val="16"/>
                <w:szCs w:val="16"/>
                <w:lang w:eastAsia="ru-RU"/>
              </w:rPr>
              <w:t>950 00 00 000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0C9FD7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00DFE6D"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3E64BA1"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4F02386"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624E351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06635A5" w14:textId="77777777" w:rsidR="00752D62" w:rsidRPr="00752D62" w:rsidRDefault="00752D62" w:rsidP="00752D62">
            <w:pPr>
              <w:rPr>
                <w:sz w:val="16"/>
                <w:szCs w:val="16"/>
                <w:lang w:eastAsia="ru-RU"/>
              </w:rPr>
            </w:pPr>
            <w:r w:rsidRPr="00752D62">
              <w:rPr>
                <w:sz w:val="16"/>
                <w:szCs w:val="16"/>
                <w:lang w:eastAsia="ru-RU"/>
              </w:rPr>
              <w:t>Списки кандидатов в присяжные заседатели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C24CF6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B34D7A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5417DEE"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C88D4A6" w14:textId="77777777" w:rsidR="00752D62" w:rsidRPr="00752D62" w:rsidRDefault="00752D62" w:rsidP="00752D62">
            <w:pPr>
              <w:rPr>
                <w:spacing w:val="-28"/>
                <w:sz w:val="16"/>
                <w:szCs w:val="16"/>
                <w:lang w:eastAsia="ru-RU"/>
              </w:rPr>
            </w:pPr>
            <w:r w:rsidRPr="00752D62">
              <w:rPr>
                <w:spacing w:val="-28"/>
                <w:sz w:val="16"/>
                <w:szCs w:val="16"/>
                <w:lang w:eastAsia="ru-RU"/>
              </w:rPr>
              <w:t>951 00 00 000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852BF3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97DA14D"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3A1F366"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7033D29"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66CC9AF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D56D1F2" w14:textId="77777777" w:rsidR="00752D62" w:rsidRPr="00752D62" w:rsidRDefault="00752D62" w:rsidP="00752D62">
            <w:pPr>
              <w:rPr>
                <w:spacing w:val="-2"/>
                <w:sz w:val="16"/>
                <w:szCs w:val="16"/>
                <w:lang w:eastAsia="ru-RU"/>
              </w:rPr>
            </w:pPr>
            <w:r w:rsidRPr="00752D62">
              <w:rPr>
                <w:spacing w:val="-2"/>
                <w:sz w:val="16"/>
                <w:szCs w:val="16"/>
                <w:lang w:eastAsia="ru-RU"/>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6C12C0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BC2A67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57802BB"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80DBD4A" w14:textId="77777777" w:rsidR="00752D62" w:rsidRPr="00752D62" w:rsidRDefault="00752D62" w:rsidP="00752D62">
            <w:pPr>
              <w:rPr>
                <w:spacing w:val="-28"/>
                <w:sz w:val="16"/>
                <w:szCs w:val="16"/>
                <w:lang w:eastAsia="ru-RU"/>
              </w:rPr>
            </w:pPr>
            <w:r w:rsidRPr="00752D62">
              <w:rPr>
                <w:spacing w:val="-28"/>
                <w:sz w:val="16"/>
                <w:szCs w:val="16"/>
                <w:lang w:eastAsia="ru-RU"/>
              </w:rPr>
              <w:t>951 00 51 200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223954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A238783"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0126C95"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DDC4840"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64D3B9C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261C36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B933AA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A3E4E3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34B989B"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62A391D" w14:textId="77777777" w:rsidR="00752D62" w:rsidRPr="00752D62" w:rsidRDefault="00752D62" w:rsidP="00752D62">
            <w:pPr>
              <w:rPr>
                <w:spacing w:val="-28"/>
                <w:sz w:val="16"/>
                <w:szCs w:val="16"/>
                <w:lang w:eastAsia="ru-RU"/>
              </w:rPr>
            </w:pPr>
            <w:r w:rsidRPr="00752D62">
              <w:rPr>
                <w:spacing w:val="-28"/>
                <w:sz w:val="16"/>
                <w:szCs w:val="16"/>
                <w:lang w:eastAsia="ru-RU"/>
              </w:rPr>
              <w:t>951 00 51 200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CDE0053"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BBF547A"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18D4D6"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1AA1426" w14:textId="77777777" w:rsidR="00752D62" w:rsidRPr="00752D62" w:rsidRDefault="00752D62" w:rsidP="00752D62">
            <w:pPr>
              <w:rPr>
                <w:spacing w:val="-28"/>
                <w:sz w:val="16"/>
                <w:szCs w:val="16"/>
                <w:lang w:eastAsia="ru-RU"/>
              </w:rPr>
            </w:pPr>
            <w:r w:rsidRPr="00752D62">
              <w:rPr>
                <w:spacing w:val="-28"/>
                <w:sz w:val="16"/>
                <w:szCs w:val="16"/>
                <w:lang w:eastAsia="ru-RU"/>
              </w:rPr>
              <w:t>1,90000</w:t>
            </w:r>
          </w:p>
        </w:tc>
      </w:tr>
      <w:tr w:rsidR="00752D62" w:rsidRPr="00752D62" w14:paraId="4C038ED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98A6461" w14:textId="77777777" w:rsidR="00752D62" w:rsidRPr="00752D62" w:rsidRDefault="00752D62" w:rsidP="00752D62">
            <w:pPr>
              <w:rPr>
                <w:bCs/>
                <w:sz w:val="16"/>
                <w:szCs w:val="16"/>
                <w:lang w:eastAsia="ru-RU"/>
              </w:rPr>
            </w:pPr>
            <w:r w:rsidRPr="00752D62">
              <w:rPr>
                <w:bCs/>
                <w:sz w:val="16"/>
                <w:szCs w:val="16"/>
                <w:lang w:eastAsia="ru-RU"/>
              </w:rPr>
              <w:t>Другие общегосударственные вопросы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D399E5A"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67CB69D"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9768FA8" w14:textId="77777777" w:rsidR="00752D62" w:rsidRPr="00752D62" w:rsidRDefault="00752D62" w:rsidP="00752D62">
            <w:pPr>
              <w:rPr>
                <w:bCs/>
                <w:spacing w:val="-28"/>
                <w:sz w:val="16"/>
                <w:szCs w:val="16"/>
                <w:lang w:eastAsia="ru-RU"/>
              </w:rPr>
            </w:pPr>
            <w:r w:rsidRPr="00752D62">
              <w:rPr>
                <w:bCs/>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4720C14"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6463243"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E02E366" w14:textId="77777777" w:rsidR="00752D62" w:rsidRPr="00752D62" w:rsidRDefault="00752D62" w:rsidP="00752D62">
            <w:pPr>
              <w:rPr>
                <w:bCs/>
                <w:spacing w:val="-28"/>
                <w:sz w:val="16"/>
                <w:szCs w:val="16"/>
                <w:lang w:eastAsia="ru-RU"/>
              </w:rPr>
            </w:pPr>
            <w:r w:rsidRPr="00752D62">
              <w:rPr>
                <w:bCs/>
                <w:spacing w:val="-28"/>
                <w:sz w:val="16"/>
                <w:szCs w:val="16"/>
                <w:lang w:eastAsia="ru-RU"/>
              </w:rPr>
              <w:t>8773,66100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FDA763A" w14:textId="77777777" w:rsidR="00752D62" w:rsidRPr="00752D62" w:rsidRDefault="00752D62" w:rsidP="00752D62">
            <w:pPr>
              <w:rPr>
                <w:bCs/>
                <w:spacing w:val="-28"/>
                <w:sz w:val="16"/>
                <w:szCs w:val="16"/>
                <w:lang w:eastAsia="ru-RU"/>
              </w:rPr>
            </w:pPr>
            <w:r w:rsidRPr="00752D62">
              <w:rPr>
                <w:bCs/>
                <w:spacing w:val="-28"/>
                <w:sz w:val="16"/>
                <w:szCs w:val="16"/>
                <w:lang w:eastAsia="ru-RU"/>
              </w:rPr>
              <w:t>4509,10000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AF6756D" w14:textId="77777777" w:rsidR="00752D62" w:rsidRPr="00752D62" w:rsidRDefault="00752D62" w:rsidP="00752D62">
            <w:pPr>
              <w:rPr>
                <w:bCs/>
                <w:spacing w:val="-28"/>
                <w:sz w:val="16"/>
                <w:szCs w:val="16"/>
                <w:lang w:eastAsia="ru-RU"/>
              </w:rPr>
            </w:pPr>
            <w:r w:rsidRPr="00752D62">
              <w:rPr>
                <w:bCs/>
                <w:spacing w:val="-28"/>
                <w:sz w:val="16"/>
                <w:szCs w:val="16"/>
                <w:lang w:eastAsia="ru-RU"/>
              </w:rPr>
              <w:t>4509,10000</w:t>
            </w:r>
          </w:p>
        </w:tc>
      </w:tr>
      <w:tr w:rsidR="00752D62" w:rsidRPr="00752D62" w14:paraId="4345360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F8CC44C"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w:t>
            </w:r>
            <w:r w:rsidRPr="00752D62">
              <w:rPr>
                <w:sz w:val="16"/>
                <w:szCs w:val="16"/>
                <w:lang w:eastAsia="ru-RU"/>
              </w:rPr>
              <w:lastRenderedPageBreak/>
              <w:t>ного района "Развитие муниципальной службы и местного самоуправления в Демянском муниципальном районе (2021-2025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65375CC"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ADAD2F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7DB84D3"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B83769C" w14:textId="77777777" w:rsidR="00752D62" w:rsidRPr="00752D62" w:rsidRDefault="00752D62" w:rsidP="00752D62">
            <w:pPr>
              <w:rPr>
                <w:spacing w:val="-28"/>
                <w:sz w:val="16"/>
                <w:szCs w:val="16"/>
                <w:lang w:eastAsia="ru-RU"/>
              </w:rPr>
            </w:pPr>
            <w:r w:rsidRPr="00752D62">
              <w:rPr>
                <w:spacing w:val="-28"/>
                <w:sz w:val="16"/>
                <w:szCs w:val="16"/>
                <w:lang w:eastAsia="ru-RU"/>
              </w:rPr>
              <w:t>010 00 00 000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D69FDF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641990C" w14:textId="77777777" w:rsidR="00752D62" w:rsidRPr="00752D62" w:rsidRDefault="00752D62" w:rsidP="00752D62">
            <w:pPr>
              <w:rPr>
                <w:spacing w:val="-28"/>
                <w:sz w:val="16"/>
                <w:szCs w:val="16"/>
                <w:lang w:eastAsia="ru-RU"/>
              </w:rPr>
            </w:pPr>
            <w:r w:rsidRPr="00752D62">
              <w:rPr>
                <w:spacing w:val="-28"/>
                <w:sz w:val="16"/>
                <w:szCs w:val="16"/>
                <w:lang w:eastAsia="ru-RU"/>
              </w:rPr>
              <w:t>8212,66100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D991570" w14:textId="77777777" w:rsidR="00752D62" w:rsidRPr="00752D62" w:rsidRDefault="00752D62" w:rsidP="00752D62">
            <w:pPr>
              <w:rPr>
                <w:spacing w:val="-28"/>
                <w:sz w:val="16"/>
                <w:szCs w:val="16"/>
                <w:lang w:eastAsia="ru-RU"/>
              </w:rPr>
            </w:pPr>
            <w:r w:rsidRPr="00752D62">
              <w:rPr>
                <w:spacing w:val="-28"/>
                <w:sz w:val="16"/>
                <w:szCs w:val="16"/>
                <w:lang w:eastAsia="ru-RU"/>
              </w:rPr>
              <w:t>4429,10000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4D82662" w14:textId="77777777" w:rsidR="00752D62" w:rsidRPr="00752D62" w:rsidRDefault="00752D62" w:rsidP="00752D62">
            <w:pPr>
              <w:rPr>
                <w:spacing w:val="-28"/>
                <w:sz w:val="16"/>
                <w:szCs w:val="16"/>
                <w:lang w:eastAsia="ru-RU"/>
              </w:rPr>
            </w:pPr>
            <w:r w:rsidRPr="00752D62">
              <w:rPr>
                <w:spacing w:val="-28"/>
                <w:sz w:val="16"/>
                <w:szCs w:val="16"/>
                <w:lang w:eastAsia="ru-RU"/>
              </w:rPr>
              <w:t>4429,10000</w:t>
            </w:r>
          </w:p>
        </w:tc>
      </w:tr>
      <w:tr w:rsidR="00752D62" w:rsidRPr="00752D62" w14:paraId="751D9D5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1365567" w14:textId="77777777" w:rsidR="00752D62" w:rsidRPr="00752D62" w:rsidRDefault="00752D62" w:rsidP="00752D62">
            <w:pPr>
              <w:rPr>
                <w:sz w:val="16"/>
                <w:szCs w:val="16"/>
                <w:lang w:eastAsia="ru-RU"/>
              </w:rPr>
            </w:pPr>
            <w:r w:rsidRPr="00752D62">
              <w:rPr>
                <w:sz w:val="16"/>
                <w:szCs w:val="16"/>
                <w:lang w:eastAsia="ru-RU"/>
              </w:rPr>
              <w:t>Создание условий для оптимального организационно-правового и материально-технического обеспечения муниципальной службы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C77265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2077E5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487F262"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E6A546C" w14:textId="77777777" w:rsidR="00752D62" w:rsidRPr="00752D62" w:rsidRDefault="00752D62" w:rsidP="00752D62">
            <w:pPr>
              <w:rPr>
                <w:spacing w:val="-28"/>
                <w:sz w:val="16"/>
                <w:szCs w:val="16"/>
                <w:lang w:eastAsia="ru-RU"/>
              </w:rPr>
            </w:pPr>
            <w:r w:rsidRPr="00752D62">
              <w:rPr>
                <w:spacing w:val="-28"/>
                <w:sz w:val="16"/>
                <w:szCs w:val="16"/>
                <w:lang w:eastAsia="ru-RU"/>
              </w:rPr>
              <w:t>010 03 00 000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0357D4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F135EDD" w14:textId="77777777" w:rsidR="00752D62" w:rsidRPr="00752D62" w:rsidRDefault="00752D62" w:rsidP="00752D62">
            <w:pPr>
              <w:rPr>
                <w:spacing w:val="-28"/>
                <w:sz w:val="16"/>
                <w:szCs w:val="16"/>
                <w:lang w:eastAsia="ru-RU"/>
              </w:rPr>
            </w:pPr>
            <w:r w:rsidRPr="00752D62">
              <w:rPr>
                <w:spacing w:val="-28"/>
                <w:sz w:val="16"/>
                <w:szCs w:val="16"/>
                <w:lang w:eastAsia="ru-RU"/>
              </w:rPr>
              <w:t>8212,66100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52B10DC" w14:textId="77777777" w:rsidR="00752D62" w:rsidRPr="00752D62" w:rsidRDefault="00752D62" w:rsidP="00752D62">
            <w:pPr>
              <w:rPr>
                <w:spacing w:val="-28"/>
                <w:sz w:val="16"/>
                <w:szCs w:val="16"/>
                <w:lang w:eastAsia="ru-RU"/>
              </w:rPr>
            </w:pPr>
            <w:r w:rsidRPr="00752D62">
              <w:rPr>
                <w:spacing w:val="-28"/>
                <w:sz w:val="16"/>
                <w:szCs w:val="16"/>
                <w:lang w:eastAsia="ru-RU"/>
              </w:rPr>
              <w:t>4429,10000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032BA30" w14:textId="77777777" w:rsidR="00752D62" w:rsidRPr="00752D62" w:rsidRDefault="00752D62" w:rsidP="00752D62">
            <w:pPr>
              <w:rPr>
                <w:spacing w:val="-28"/>
                <w:sz w:val="16"/>
                <w:szCs w:val="16"/>
                <w:lang w:eastAsia="ru-RU"/>
              </w:rPr>
            </w:pPr>
            <w:r w:rsidRPr="00752D62">
              <w:rPr>
                <w:spacing w:val="-28"/>
                <w:sz w:val="16"/>
                <w:szCs w:val="16"/>
                <w:lang w:eastAsia="ru-RU"/>
              </w:rPr>
              <w:t>4429,10000</w:t>
            </w:r>
          </w:p>
        </w:tc>
      </w:tr>
      <w:tr w:rsidR="00752D62" w:rsidRPr="00752D62" w14:paraId="415844B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C2A5E57" w14:textId="77777777" w:rsidR="00752D62" w:rsidRPr="00752D62" w:rsidRDefault="00752D62" w:rsidP="00752D62">
            <w:pPr>
              <w:rPr>
                <w:sz w:val="16"/>
                <w:szCs w:val="16"/>
                <w:lang w:eastAsia="ru-RU"/>
              </w:rPr>
            </w:pPr>
            <w:r w:rsidRPr="00752D62">
              <w:rPr>
                <w:sz w:val="16"/>
                <w:szCs w:val="16"/>
                <w:lang w:eastAsia="ru-RU"/>
              </w:rPr>
              <w:t>Обновление автомобильного парка, приобретение оборудования и хозяйственного инвентаря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71DE9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B74F61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11087ED"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23B46D8" w14:textId="77777777" w:rsidR="00752D62" w:rsidRPr="00752D62" w:rsidRDefault="00752D62" w:rsidP="00752D62">
            <w:pPr>
              <w:rPr>
                <w:spacing w:val="-28"/>
                <w:sz w:val="16"/>
                <w:szCs w:val="16"/>
                <w:lang w:eastAsia="ru-RU"/>
              </w:rPr>
            </w:pPr>
            <w:r w:rsidRPr="00752D62">
              <w:rPr>
                <w:spacing w:val="-28"/>
                <w:sz w:val="16"/>
                <w:szCs w:val="16"/>
                <w:lang w:eastAsia="ru-RU"/>
              </w:rPr>
              <w:t>010 03 20 310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19ABB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EDCED1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C7F3C2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834817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3BF9A2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250218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724039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BAAFBA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984B47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30C3D08" w14:textId="77777777" w:rsidR="00752D62" w:rsidRPr="00752D62" w:rsidRDefault="00752D62" w:rsidP="00752D62">
            <w:pPr>
              <w:rPr>
                <w:spacing w:val="-28"/>
                <w:sz w:val="16"/>
                <w:szCs w:val="16"/>
                <w:lang w:eastAsia="ru-RU"/>
              </w:rPr>
            </w:pPr>
            <w:r w:rsidRPr="00752D62">
              <w:rPr>
                <w:spacing w:val="-28"/>
                <w:sz w:val="16"/>
                <w:szCs w:val="16"/>
                <w:lang w:eastAsia="ru-RU"/>
              </w:rPr>
              <w:t>010 03 20 310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8E22C9"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2D972C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B151C9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3F61CE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FDA67F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88A2BB3" w14:textId="77777777" w:rsidR="00752D62" w:rsidRPr="00752D62" w:rsidRDefault="00752D62" w:rsidP="00752D62">
            <w:pPr>
              <w:rPr>
                <w:sz w:val="16"/>
                <w:szCs w:val="16"/>
                <w:lang w:eastAsia="ru-RU"/>
              </w:rPr>
            </w:pPr>
            <w:r w:rsidRPr="00752D62">
              <w:rPr>
                <w:sz w:val="16"/>
                <w:szCs w:val="16"/>
                <w:lang w:eastAsia="ru-RU"/>
              </w:rPr>
              <w:t>Учреждения по обеспечению хозяйственного обслуживания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7BB683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B98E48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3833EB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D09FD78" w14:textId="77777777" w:rsidR="00752D62" w:rsidRPr="00752D62" w:rsidRDefault="00752D62" w:rsidP="00752D62">
            <w:pPr>
              <w:rPr>
                <w:spacing w:val="-28"/>
                <w:sz w:val="16"/>
                <w:szCs w:val="16"/>
                <w:lang w:eastAsia="ru-RU"/>
              </w:rPr>
            </w:pPr>
            <w:r w:rsidRPr="00752D62">
              <w:rPr>
                <w:spacing w:val="-28"/>
                <w:sz w:val="16"/>
                <w:szCs w:val="16"/>
                <w:lang w:eastAsia="ru-RU"/>
              </w:rPr>
              <w:t>010 03 49 300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34DE2A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DFBDBAE" w14:textId="77777777" w:rsidR="00752D62" w:rsidRPr="00752D62" w:rsidRDefault="00752D62" w:rsidP="00752D62">
            <w:pPr>
              <w:rPr>
                <w:spacing w:val="-28"/>
                <w:sz w:val="16"/>
                <w:szCs w:val="16"/>
                <w:lang w:eastAsia="ru-RU"/>
              </w:rPr>
            </w:pPr>
            <w:r w:rsidRPr="00752D62">
              <w:rPr>
                <w:spacing w:val="-28"/>
                <w:sz w:val="16"/>
                <w:szCs w:val="16"/>
                <w:lang w:eastAsia="ru-RU"/>
              </w:rPr>
              <w:t>5235,27600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2278DF5" w14:textId="77777777" w:rsidR="00752D62" w:rsidRPr="00752D62" w:rsidRDefault="00752D62" w:rsidP="00752D62">
            <w:pPr>
              <w:rPr>
                <w:spacing w:val="-28"/>
                <w:sz w:val="16"/>
                <w:szCs w:val="16"/>
                <w:lang w:eastAsia="ru-RU"/>
              </w:rPr>
            </w:pPr>
            <w:r w:rsidRPr="00752D62">
              <w:rPr>
                <w:spacing w:val="-28"/>
                <w:sz w:val="16"/>
                <w:szCs w:val="16"/>
                <w:lang w:eastAsia="ru-RU"/>
              </w:rPr>
              <w:t>4355,60000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27DD17C" w14:textId="77777777" w:rsidR="00752D62" w:rsidRPr="00752D62" w:rsidRDefault="00752D62" w:rsidP="00752D62">
            <w:pPr>
              <w:rPr>
                <w:spacing w:val="-28"/>
                <w:sz w:val="16"/>
                <w:szCs w:val="16"/>
                <w:lang w:eastAsia="ru-RU"/>
              </w:rPr>
            </w:pPr>
            <w:r w:rsidRPr="00752D62">
              <w:rPr>
                <w:spacing w:val="-28"/>
                <w:sz w:val="16"/>
                <w:szCs w:val="16"/>
                <w:lang w:eastAsia="ru-RU"/>
              </w:rPr>
              <w:t>4355,60000</w:t>
            </w:r>
          </w:p>
        </w:tc>
      </w:tr>
      <w:tr w:rsidR="00752D62" w:rsidRPr="00752D62" w14:paraId="5771553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8D2B051"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5C2E18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051CFA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D991A6D"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597CE17" w14:textId="77777777" w:rsidR="00752D62" w:rsidRPr="00752D62" w:rsidRDefault="00752D62" w:rsidP="00752D62">
            <w:pPr>
              <w:rPr>
                <w:spacing w:val="-28"/>
                <w:sz w:val="16"/>
                <w:szCs w:val="16"/>
                <w:lang w:eastAsia="ru-RU"/>
              </w:rPr>
            </w:pPr>
            <w:r w:rsidRPr="00752D62">
              <w:rPr>
                <w:spacing w:val="-28"/>
                <w:sz w:val="16"/>
                <w:szCs w:val="16"/>
                <w:lang w:eastAsia="ru-RU"/>
              </w:rPr>
              <w:t>010 03 49 300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BCA4A5B"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A936497" w14:textId="77777777" w:rsidR="00752D62" w:rsidRPr="00752D62" w:rsidRDefault="00752D62" w:rsidP="00752D62">
            <w:pPr>
              <w:rPr>
                <w:spacing w:val="-28"/>
                <w:sz w:val="16"/>
                <w:szCs w:val="16"/>
                <w:lang w:eastAsia="ru-RU"/>
              </w:rPr>
            </w:pPr>
            <w:r w:rsidRPr="00752D62">
              <w:rPr>
                <w:spacing w:val="-28"/>
                <w:sz w:val="16"/>
                <w:szCs w:val="16"/>
                <w:lang w:eastAsia="ru-RU"/>
              </w:rPr>
              <w:t>5235,27600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386E567" w14:textId="77777777" w:rsidR="00752D62" w:rsidRPr="00752D62" w:rsidRDefault="00752D62" w:rsidP="00752D62">
            <w:pPr>
              <w:rPr>
                <w:spacing w:val="-28"/>
                <w:sz w:val="16"/>
                <w:szCs w:val="16"/>
                <w:lang w:eastAsia="ru-RU"/>
              </w:rPr>
            </w:pPr>
            <w:r w:rsidRPr="00752D62">
              <w:rPr>
                <w:spacing w:val="-28"/>
                <w:sz w:val="16"/>
                <w:szCs w:val="16"/>
                <w:lang w:eastAsia="ru-RU"/>
              </w:rPr>
              <w:t>4355,60000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91B4D4C" w14:textId="77777777" w:rsidR="00752D62" w:rsidRPr="00752D62" w:rsidRDefault="00752D62" w:rsidP="00752D62">
            <w:pPr>
              <w:rPr>
                <w:spacing w:val="-28"/>
                <w:sz w:val="16"/>
                <w:szCs w:val="16"/>
                <w:lang w:eastAsia="ru-RU"/>
              </w:rPr>
            </w:pPr>
            <w:r w:rsidRPr="00752D62">
              <w:rPr>
                <w:spacing w:val="-28"/>
                <w:sz w:val="16"/>
                <w:szCs w:val="16"/>
                <w:lang w:eastAsia="ru-RU"/>
              </w:rPr>
              <w:t>4355,60000</w:t>
            </w:r>
          </w:p>
        </w:tc>
      </w:tr>
      <w:tr w:rsidR="00752D62" w:rsidRPr="00752D62" w14:paraId="248E6ED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1E0164C"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CC4353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3AE73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4C3CC52"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6821BE3" w14:textId="77777777" w:rsidR="00752D62" w:rsidRPr="00752D62" w:rsidRDefault="00752D62" w:rsidP="00752D62">
            <w:pPr>
              <w:rPr>
                <w:spacing w:val="-28"/>
                <w:sz w:val="16"/>
                <w:szCs w:val="16"/>
                <w:lang w:eastAsia="ru-RU"/>
              </w:rPr>
            </w:pPr>
            <w:r w:rsidRPr="00752D62">
              <w:rPr>
                <w:spacing w:val="-28"/>
                <w:sz w:val="16"/>
                <w:szCs w:val="16"/>
                <w:lang w:eastAsia="ru-RU"/>
              </w:rPr>
              <w:t>010 03 71 410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874B2D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FFE117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0EFD10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B32BD2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116F18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73EC50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19B414"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B1E138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BDFAE42"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F2CE4C1" w14:textId="77777777" w:rsidR="00752D62" w:rsidRPr="00752D62" w:rsidRDefault="00752D62" w:rsidP="00752D62">
            <w:pPr>
              <w:rPr>
                <w:spacing w:val="-28"/>
                <w:sz w:val="16"/>
                <w:szCs w:val="16"/>
                <w:lang w:eastAsia="ru-RU"/>
              </w:rPr>
            </w:pPr>
            <w:r w:rsidRPr="00752D62">
              <w:rPr>
                <w:spacing w:val="-28"/>
                <w:sz w:val="16"/>
                <w:szCs w:val="16"/>
                <w:lang w:eastAsia="ru-RU"/>
              </w:rPr>
              <w:t>010 03 71 410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850A498"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8C7250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AE42DC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EBDC40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2CA53A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83B9FFB"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7529E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3D5C5A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B0C9B1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DA6B220" w14:textId="77777777" w:rsidR="00752D62" w:rsidRPr="00752D62" w:rsidRDefault="00752D62" w:rsidP="00752D62">
            <w:pPr>
              <w:rPr>
                <w:spacing w:val="-28"/>
                <w:sz w:val="16"/>
                <w:szCs w:val="16"/>
                <w:lang w:eastAsia="ru-RU"/>
              </w:rPr>
            </w:pPr>
            <w:r w:rsidRPr="00752D62">
              <w:rPr>
                <w:spacing w:val="-28"/>
                <w:sz w:val="16"/>
                <w:szCs w:val="16"/>
                <w:lang w:eastAsia="ru-RU"/>
              </w:rPr>
              <w:t>010 03 72 300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F0C374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2B0E3AD" w14:textId="77777777" w:rsidR="00752D62" w:rsidRPr="00752D62" w:rsidRDefault="00752D62" w:rsidP="00752D62">
            <w:pPr>
              <w:rPr>
                <w:spacing w:val="-28"/>
                <w:sz w:val="16"/>
                <w:szCs w:val="16"/>
                <w:lang w:eastAsia="ru-RU"/>
              </w:rPr>
            </w:pPr>
            <w:r w:rsidRPr="00752D62">
              <w:rPr>
                <w:spacing w:val="-28"/>
                <w:sz w:val="16"/>
                <w:szCs w:val="16"/>
                <w:lang w:eastAsia="ru-RU"/>
              </w:rPr>
              <w:t>2175,80000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71B31A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94B8F6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D8327C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6F87F65"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63C08F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8313D0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3FE3591"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A59CC39" w14:textId="77777777" w:rsidR="00752D62" w:rsidRPr="00752D62" w:rsidRDefault="00752D62" w:rsidP="00752D62">
            <w:pPr>
              <w:rPr>
                <w:spacing w:val="-28"/>
                <w:sz w:val="16"/>
                <w:szCs w:val="16"/>
                <w:lang w:eastAsia="ru-RU"/>
              </w:rPr>
            </w:pPr>
            <w:r w:rsidRPr="00752D62">
              <w:rPr>
                <w:spacing w:val="-28"/>
                <w:sz w:val="16"/>
                <w:szCs w:val="16"/>
                <w:lang w:eastAsia="ru-RU"/>
              </w:rPr>
              <w:t>010 03 72 300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1FC8AAA"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0605B13" w14:textId="77777777" w:rsidR="00752D62" w:rsidRPr="00752D62" w:rsidRDefault="00752D62" w:rsidP="00752D62">
            <w:pPr>
              <w:rPr>
                <w:spacing w:val="-28"/>
                <w:sz w:val="16"/>
                <w:szCs w:val="16"/>
                <w:lang w:eastAsia="ru-RU"/>
              </w:rPr>
            </w:pPr>
            <w:r w:rsidRPr="00752D62">
              <w:rPr>
                <w:spacing w:val="-28"/>
                <w:sz w:val="16"/>
                <w:szCs w:val="16"/>
                <w:lang w:eastAsia="ru-RU"/>
              </w:rPr>
              <w:t>2175,80000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B92AE0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52B69B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3A74CD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B9B0EFD"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69AAAC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961D8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7F6EB2E"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6A90D37" w14:textId="77777777" w:rsidR="00752D62" w:rsidRPr="00752D62" w:rsidRDefault="00752D62" w:rsidP="00752D62">
            <w:pPr>
              <w:rPr>
                <w:spacing w:val="-28"/>
                <w:sz w:val="16"/>
                <w:szCs w:val="16"/>
                <w:lang w:eastAsia="ru-RU"/>
              </w:rPr>
            </w:pPr>
            <w:r w:rsidRPr="00752D62">
              <w:rPr>
                <w:spacing w:val="-28"/>
                <w:sz w:val="16"/>
                <w:szCs w:val="16"/>
                <w:lang w:eastAsia="ru-RU"/>
              </w:rPr>
              <w:t>010 03 S2 300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E6CD81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0AAAD6B" w14:textId="77777777" w:rsidR="00752D62" w:rsidRPr="00752D62" w:rsidRDefault="00752D62" w:rsidP="00752D62">
            <w:pPr>
              <w:rPr>
                <w:spacing w:val="-28"/>
                <w:sz w:val="16"/>
                <w:szCs w:val="16"/>
                <w:lang w:eastAsia="ru-RU"/>
              </w:rPr>
            </w:pPr>
            <w:r w:rsidRPr="00752D62">
              <w:rPr>
                <w:spacing w:val="-28"/>
                <w:sz w:val="16"/>
                <w:szCs w:val="16"/>
                <w:lang w:eastAsia="ru-RU"/>
              </w:rPr>
              <w:t>543,90000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ECBAB3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674A33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D479A9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43B298D"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CB5B31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1A4E51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DF51B2F"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F20E1FF" w14:textId="77777777" w:rsidR="00752D62" w:rsidRPr="00752D62" w:rsidRDefault="00752D62" w:rsidP="00752D62">
            <w:pPr>
              <w:rPr>
                <w:spacing w:val="-28"/>
                <w:sz w:val="16"/>
                <w:szCs w:val="16"/>
                <w:lang w:eastAsia="ru-RU"/>
              </w:rPr>
            </w:pPr>
            <w:r w:rsidRPr="00752D62">
              <w:rPr>
                <w:spacing w:val="-28"/>
                <w:sz w:val="16"/>
                <w:szCs w:val="16"/>
                <w:lang w:eastAsia="ru-RU"/>
              </w:rPr>
              <w:t>010 03 S2 300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B8ABA4B"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419B41A" w14:textId="77777777" w:rsidR="00752D62" w:rsidRPr="00752D62" w:rsidRDefault="00752D62" w:rsidP="00752D62">
            <w:pPr>
              <w:rPr>
                <w:spacing w:val="-28"/>
                <w:sz w:val="16"/>
                <w:szCs w:val="16"/>
                <w:lang w:eastAsia="ru-RU"/>
              </w:rPr>
            </w:pPr>
            <w:r w:rsidRPr="00752D62">
              <w:rPr>
                <w:spacing w:val="-28"/>
                <w:sz w:val="16"/>
                <w:szCs w:val="16"/>
                <w:lang w:eastAsia="ru-RU"/>
              </w:rPr>
              <w:t>543,90000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91F0FC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7AE1AD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54A2C1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F037F4F"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437C05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9DB47E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C62A236"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EF5F962" w14:textId="77777777" w:rsidR="00752D62" w:rsidRPr="00752D62" w:rsidRDefault="00752D62" w:rsidP="00752D62">
            <w:pPr>
              <w:rPr>
                <w:spacing w:val="-28"/>
                <w:sz w:val="16"/>
                <w:szCs w:val="16"/>
                <w:lang w:eastAsia="ru-RU"/>
              </w:rPr>
            </w:pPr>
            <w:r w:rsidRPr="00752D62">
              <w:rPr>
                <w:spacing w:val="-28"/>
                <w:sz w:val="16"/>
                <w:szCs w:val="16"/>
                <w:lang w:eastAsia="ru-RU"/>
              </w:rPr>
              <w:t>010 03 20 010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D6D29E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FED3BCB" w14:textId="77777777" w:rsidR="00752D62" w:rsidRPr="00752D62" w:rsidRDefault="00752D62" w:rsidP="00752D62">
            <w:pPr>
              <w:rPr>
                <w:spacing w:val="-28"/>
                <w:sz w:val="16"/>
                <w:szCs w:val="16"/>
                <w:lang w:eastAsia="ru-RU"/>
              </w:rPr>
            </w:pPr>
            <w:r w:rsidRPr="00752D62">
              <w:rPr>
                <w:spacing w:val="-28"/>
                <w:sz w:val="16"/>
                <w:szCs w:val="16"/>
                <w:lang w:eastAsia="ru-RU"/>
              </w:rPr>
              <w:t>257,68500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B1B8921" w14:textId="77777777" w:rsidR="00752D62" w:rsidRPr="00752D62" w:rsidRDefault="00752D62" w:rsidP="00752D62">
            <w:pPr>
              <w:rPr>
                <w:spacing w:val="-28"/>
                <w:sz w:val="16"/>
                <w:szCs w:val="16"/>
                <w:lang w:eastAsia="ru-RU"/>
              </w:rPr>
            </w:pPr>
            <w:r w:rsidRPr="00752D62">
              <w:rPr>
                <w:spacing w:val="-28"/>
                <w:sz w:val="16"/>
                <w:szCs w:val="16"/>
                <w:lang w:eastAsia="ru-RU"/>
              </w:rPr>
              <w:t>73,50000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A687B2D" w14:textId="77777777" w:rsidR="00752D62" w:rsidRPr="00752D62" w:rsidRDefault="00752D62" w:rsidP="00752D62">
            <w:pPr>
              <w:rPr>
                <w:spacing w:val="-28"/>
                <w:sz w:val="16"/>
                <w:szCs w:val="16"/>
                <w:lang w:eastAsia="ru-RU"/>
              </w:rPr>
            </w:pPr>
            <w:r w:rsidRPr="00752D62">
              <w:rPr>
                <w:spacing w:val="-28"/>
                <w:sz w:val="16"/>
                <w:szCs w:val="16"/>
                <w:lang w:eastAsia="ru-RU"/>
              </w:rPr>
              <w:t>73,50000</w:t>
            </w:r>
          </w:p>
        </w:tc>
      </w:tr>
      <w:tr w:rsidR="00752D62" w:rsidRPr="00752D62" w14:paraId="0F91314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9893CEC"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F32524"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AE4B62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32C314F"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16C804F" w14:textId="77777777" w:rsidR="00752D62" w:rsidRPr="00752D62" w:rsidRDefault="00752D62" w:rsidP="00752D62">
            <w:pPr>
              <w:rPr>
                <w:spacing w:val="-28"/>
                <w:sz w:val="16"/>
                <w:szCs w:val="16"/>
                <w:lang w:eastAsia="ru-RU"/>
              </w:rPr>
            </w:pPr>
            <w:r w:rsidRPr="00752D62">
              <w:rPr>
                <w:spacing w:val="-28"/>
                <w:sz w:val="16"/>
                <w:szCs w:val="16"/>
                <w:lang w:eastAsia="ru-RU"/>
              </w:rPr>
              <w:t>010 03 20 010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A834406" w14:textId="77777777" w:rsidR="00752D62" w:rsidRPr="00752D62" w:rsidRDefault="00752D62" w:rsidP="00752D62">
            <w:pPr>
              <w:ind w:hanging="108"/>
              <w:rPr>
                <w:spacing w:val="-28"/>
                <w:sz w:val="16"/>
                <w:szCs w:val="16"/>
                <w:lang w:eastAsia="ru-RU"/>
              </w:rPr>
            </w:pPr>
            <w:r w:rsidRPr="00752D62">
              <w:rPr>
                <w:spacing w:val="-28"/>
                <w:sz w:val="16"/>
                <w:szCs w:val="16"/>
                <w:lang w:eastAsia="ru-RU"/>
              </w:rPr>
              <w:t>853</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8D54E2E" w14:textId="77777777" w:rsidR="00752D62" w:rsidRPr="00752D62" w:rsidRDefault="00752D62" w:rsidP="00752D62">
            <w:pPr>
              <w:rPr>
                <w:spacing w:val="-28"/>
                <w:sz w:val="16"/>
                <w:szCs w:val="16"/>
                <w:lang w:eastAsia="ru-RU"/>
              </w:rPr>
            </w:pPr>
            <w:r w:rsidRPr="00752D62">
              <w:rPr>
                <w:spacing w:val="-28"/>
                <w:sz w:val="16"/>
                <w:szCs w:val="16"/>
                <w:lang w:eastAsia="ru-RU"/>
              </w:rPr>
              <w:t>257,68500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A2516CC" w14:textId="77777777" w:rsidR="00752D62" w:rsidRPr="00752D62" w:rsidRDefault="00752D62" w:rsidP="00752D62">
            <w:pPr>
              <w:rPr>
                <w:spacing w:val="-28"/>
                <w:sz w:val="16"/>
                <w:szCs w:val="16"/>
                <w:lang w:eastAsia="ru-RU"/>
              </w:rPr>
            </w:pPr>
            <w:r w:rsidRPr="00752D62">
              <w:rPr>
                <w:spacing w:val="-28"/>
                <w:sz w:val="16"/>
                <w:szCs w:val="16"/>
                <w:lang w:eastAsia="ru-RU"/>
              </w:rPr>
              <w:t>73,50000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BE87304" w14:textId="77777777" w:rsidR="00752D62" w:rsidRPr="00752D62" w:rsidRDefault="00752D62" w:rsidP="00752D62">
            <w:pPr>
              <w:rPr>
                <w:spacing w:val="-28"/>
                <w:sz w:val="16"/>
                <w:szCs w:val="16"/>
                <w:lang w:eastAsia="ru-RU"/>
              </w:rPr>
            </w:pPr>
            <w:r w:rsidRPr="00752D62">
              <w:rPr>
                <w:spacing w:val="-28"/>
                <w:sz w:val="16"/>
                <w:szCs w:val="16"/>
                <w:lang w:eastAsia="ru-RU"/>
              </w:rPr>
              <w:t>73,50000</w:t>
            </w:r>
          </w:p>
        </w:tc>
      </w:tr>
      <w:tr w:rsidR="00752D62" w:rsidRPr="00752D62" w14:paraId="73028BB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01D3070" w14:textId="77777777" w:rsidR="00752D62" w:rsidRPr="00752D62" w:rsidRDefault="00752D62" w:rsidP="00752D62">
            <w:pPr>
              <w:rPr>
                <w:sz w:val="16"/>
                <w:szCs w:val="16"/>
                <w:lang w:eastAsia="ru-RU"/>
              </w:rPr>
            </w:pPr>
            <w:r w:rsidRPr="00752D62">
              <w:rPr>
                <w:sz w:val="16"/>
                <w:szCs w:val="16"/>
                <w:lang w:eastAsia="ru-RU"/>
              </w:rPr>
              <w:t>Создание условий для дальнейшего развития местного самоуправления в районе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AD80DE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D995EB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FD41EA7"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7A8A3AB" w14:textId="77777777" w:rsidR="00752D62" w:rsidRPr="00752D62" w:rsidRDefault="00752D62" w:rsidP="00752D62">
            <w:pPr>
              <w:rPr>
                <w:spacing w:val="-28"/>
                <w:sz w:val="16"/>
                <w:szCs w:val="16"/>
                <w:lang w:eastAsia="ru-RU"/>
              </w:rPr>
            </w:pPr>
            <w:r w:rsidRPr="00752D62">
              <w:rPr>
                <w:spacing w:val="-28"/>
                <w:sz w:val="16"/>
                <w:szCs w:val="16"/>
                <w:lang w:eastAsia="ru-RU"/>
              </w:rPr>
              <w:t>010 04 20 010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B9B970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AFE0BC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F16FDD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0157A5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170B35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3B76D02"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EDDCB1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DC59B6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0E8B5E3"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A9680A8" w14:textId="77777777" w:rsidR="00752D62" w:rsidRPr="00752D62" w:rsidRDefault="00752D62" w:rsidP="00752D62">
            <w:pPr>
              <w:rPr>
                <w:spacing w:val="-28"/>
                <w:sz w:val="16"/>
                <w:szCs w:val="16"/>
                <w:lang w:eastAsia="ru-RU"/>
              </w:rPr>
            </w:pPr>
            <w:r w:rsidRPr="00752D62">
              <w:rPr>
                <w:spacing w:val="-28"/>
                <w:sz w:val="16"/>
                <w:szCs w:val="16"/>
                <w:lang w:eastAsia="ru-RU"/>
              </w:rPr>
              <w:t>010 04 20 010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AD299E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C6709D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7F1253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92CA98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59169F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B9D619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FB55B7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B82788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7570239"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FFD389F" w14:textId="77777777" w:rsidR="00752D62" w:rsidRPr="00752D62" w:rsidRDefault="00752D62" w:rsidP="00752D62">
            <w:pPr>
              <w:rPr>
                <w:spacing w:val="-28"/>
                <w:sz w:val="16"/>
                <w:szCs w:val="16"/>
                <w:lang w:eastAsia="ru-RU"/>
              </w:rPr>
            </w:pPr>
            <w:r w:rsidRPr="00752D62">
              <w:rPr>
                <w:spacing w:val="-28"/>
                <w:sz w:val="16"/>
                <w:szCs w:val="16"/>
                <w:lang w:eastAsia="ru-RU"/>
              </w:rPr>
              <w:t>010 04 20 010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0720586"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14AD6B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F1D3AF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F6C374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49FF2B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69A49F2" w14:textId="77777777" w:rsidR="00752D62" w:rsidRPr="00752D62" w:rsidRDefault="00752D62" w:rsidP="00752D62">
            <w:pPr>
              <w:rPr>
                <w:sz w:val="16"/>
                <w:szCs w:val="16"/>
                <w:lang w:eastAsia="ru-RU"/>
              </w:rPr>
            </w:pPr>
            <w:r w:rsidRPr="00752D62">
              <w:rPr>
                <w:sz w:val="16"/>
                <w:szCs w:val="16"/>
                <w:lang w:eastAsia="ru-RU"/>
              </w:rPr>
              <w:t xml:space="preserve">Муниципальная программа Демянского муниципального </w:t>
            </w:r>
            <w:proofErr w:type="gramStart"/>
            <w:r w:rsidRPr="00752D62">
              <w:rPr>
                <w:sz w:val="16"/>
                <w:szCs w:val="16"/>
                <w:lang w:eastAsia="ru-RU"/>
              </w:rPr>
              <w:t>района  "</w:t>
            </w:r>
            <w:proofErr w:type="gramEnd"/>
            <w:r w:rsidRPr="00752D62">
              <w:rPr>
                <w:sz w:val="16"/>
                <w:szCs w:val="16"/>
                <w:lang w:eastAsia="ru-RU"/>
              </w:rPr>
              <w:t>Развитие электронного правительства и информационного общества  в Демянском муниципальном районе на 2017-2025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813AB5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5A228E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90864E9"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214188F" w14:textId="77777777" w:rsidR="00752D62" w:rsidRPr="00752D62" w:rsidRDefault="00752D62" w:rsidP="00752D62">
            <w:pPr>
              <w:rPr>
                <w:spacing w:val="-28"/>
                <w:sz w:val="16"/>
                <w:szCs w:val="16"/>
                <w:lang w:eastAsia="ru-RU"/>
              </w:rPr>
            </w:pPr>
            <w:r w:rsidRPr="00752D62">
              <w:rPr>
                <w:spacing w:val="-28"/>
                <w:sz w:val="16"/>
                <w:szCs w:val="16"/>
                <w:lang w:eastAsia="ru-RU"/>
              </w:rPr>
              <w:t>080 00 00 000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7FEFE9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C79BC20" w14:textId="77777777" w:rsidR="00752D62" w:rsidRPr="00752D62" w:rsidRDefault="00752D62" w:rsidP="00752D62">
            <w:pPr>
              <w:rPr>
                <w:spacing w:val="-28"/>
                <w:sz w:val="16"/>
                <w:szCs w:val="16"/>
                <w:lang w:eastAsia="ru-RU"/>
              </w:rPr>
            </w:pPr>
            <w:r w:rsidRPr="00752D62">
              <w:rPr>
                <w:spacing w:val="-28"/>
                <w:sz w:val="16"/>
                <w:szCs w:val="16"/>
                <w:lang w:eastAsia="ru-RU"/>
              </w:rPr>
              <w:t>461,00000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532E63B"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CB7074E"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r>
      <w:tr w:rsidR="00752D62" w:rsidRPr="00752D62" w14:paraId="59FA79E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72EEC82" w14:textId="77777777" w:rsidR="00752D62" w:rsidRPr="00752D62" w:rsidRDefault="00752D62" w:rsidP="00752D62">
            <w:pPr>
              <w:rPr>
                <w:sz w:val="16"/>
                <w:szCs w:val="16"/>
                <w:lang w:eastAsia="ru-RU"/>
              </w:rPr>
            </w:pPr>
            <w:r w:rsidRPr="00752D62">
              <w:rPr>
                <w:sz w:val="16"/>
                <w:szCs w:val="16"/>
                <w:lang w:eastAsia="ru-RU"/>
              </w:rPr>
              <w:t>Расширение телекоммуникационной инфраструктуры органов местного самоуправления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34208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0CFB03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AA7B5B3"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EF262B4" w14:textId="77777777" w:rsidR="00752D62" w:rsidRPr="00752D62" w:rsidRDefault="00752D62" w:rsidP="00752D62">
            <w:pPr>
              <w:rPr>
                <w:spacing w:val="-28"/>
                <w:sz w:val="16"/>
                <w:szCs w:val="16"/>
                <w:lang w:eastAsia="ru-RU"/>
              </w:rPr>
            </w:pPr>
            <w:r w:rsidRPr="00752D62">
              <w:rPr>
                <w:spacing w:val="-28"/>
                <w:sz w:val="16"/>
                <w:szCs w:val="16"/>
                <w:lang w:eastAsia="ru-RU"/>
              </w:rPr>
              <w:t>080 01 00 000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3C16E0E"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EA7E0AE"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9636BF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632E7F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7D373F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9244898" w14:textId="77777777" w:rsidR="00752D62" w:rsidRPr="00752D62" w:rsidRDefault="00752D62" w:rsidP="00752D62">
            <w:pPr>
              <w:rPr>
                <w:sz w:val="16"/>
                <w:szCs w:val="16"/>
                <w:lang w:eastAsia="ru-RU"/>
              </w:rPr>
            </w:pPr>
            <w:r w:rsidRPr="00752D62">
              <w:rPr>
                <w:sz w:val="16"/>
                <w:szCs w:val="16"/>
                <w:lang w:eastAsia="ru-RU"/>
              </w:rPr>
              <w:t xml:space="preserve">Развитие информационного общества и формирование электронного правительства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001E4B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3AFC66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95B1E4E"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7A68993" w14:textId="77777777" w:rsidR="00752D62" w:rsidRPr="00752D62" w:rsidRDefault="00752D62" w:rsidP="00752D62">
            <w:pPr>
              <w:rPr>
                <w:spacing w:val="-28"/>
                <w:sz w:val="16"/>
                <w:szCs w:val="16"/>
                <w:lang w:eastAsia="ru-RU"/>
              </w:rPr>
            </w:pPr>
            <w:r w:rsidRPr="00752D62">
              <w:rPr>
                <w:spacing w:val="-28"/>
                <w:sz w:val="16"/>
                <w:szCs w:val="16"/>
                <w:lang w:eastAsia="ru-RU"/>
              </w:rPr>
              <w:t>080 01 02 420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AF8B42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2251224"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335C93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175308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2659E1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6140101"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877410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206963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1BC97D1"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B18E161" w14:textId="77777777" w:rsidR="00752D62" w:rsidRPr="00752D62" w:rsidRDefault="00752D62" w:rsidP="00752D62">
            <w:pPr>
              <w:rPr>
                <w:spacing w:val="-28"/>
                <w:sz w:val="16"/>
                <w:szCs w:val="16"/>
                <w:lang w:eastAsia="ru-RU"/>
              </w:rPr>
            </w:pPr>
            <w:r w:rsidRPr="00752D62">
              <w:rPr>
                <w:spacing w:val="-28"/>
                <w:sz w:val="16"/>
                <w:szCs w:val="16"/>
                <w:lang w:eastAsia="ru-RU"/>
              </w:rPr>
              <w:t>080 01 02 420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48AFF68"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3752952"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0BF283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077E3A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041E56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F6EAE26"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41BC0D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7C10A0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3AADBA0"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CB87998" w14:textId="77777777" w:rsidR="00752D62" w:rsidRPr="00752D62" w:rsidRDefault="00752D62" w:rsidP="00752D62">
            <w:pPr>
              <w:rPr>
                <w:spacing w:val="-28"/>
                <w:sz w:val="16"/>
                <w:szCs w:val="16"/>
                <w:lang w:eastAsia="ru-RU"/>
              </w:rPr>
            </w:pPr>
            <w:r w:rsidRPr="00752D62">
              <w:rPr>
                <w:spacing w:val="-28"/>
                <w:sz w:val="16"/>
                <w:szCs w:val="16"/>
                <w:lang w:eastAsia="ru-RU"/>
              </w:rPr>
              <w:t>080 01 02 420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1D8859"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40486C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CB3BFA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6CC8CC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5467FB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0B1103" w14:textId="77777777" w:rsidR="00752D62" w:rsidRPr="00752D62" w:rsidRDefault="00752D62" w:rsidP="00752D62">
            <w:pPr>
              <w:rPr>
                <w:sz w:val="16"/>
                <w:szCs w:val="16"/>
                <w:lang w:eastAsia="ru-RU"/>
              </w:rPr>
            </w:pPr>
            <w:r w:rsidRPr="00752D62">
              <w:rPr>
                <w:sz w:val="16"/>
                <w:szCs w:val="16"/>
                <w:lang w:eastAsia="ru-RU"/>
              </w:rPr>
              <w:t>Обеспечение деятельности за счет межбюджетных трансфертов району, обеспечившему создание благоприятных условий для применения физическими лицами специального налогового режима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98837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FF780B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51186DC"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C6F6E01" w14:textId="77777777" w:rsidR="00752D62" w:rsidRPr="00752D62" w:rsidRDefault="00752D62" w:rsidP="00752D62">
            <w:pPr>
              <w:rPr>
                <w:spacing w:val="-28"/>
                <w:sz w:val="16"/>
                <w:szCs w:val="16"/>
                <w:lang w:eastAsia="ru-RU"/>
              </w:rPr>
            </w:pPr>
            <w:r w:rsidRPr="00752D62">
              <w:rPr>
                <w:spacing w:val="-28"/>
                <w:sz w:val="16"/>
                <w:szCs w:val="16"/>
                <w:lang w:eastAsia="ru-RU"/>
              </w:rPr>
              <w:t>080 01 77 040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9DBEC2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4FFCBE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43DD25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2BBAF7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B6994C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C9E0DB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67FBEA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C0E7F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C90323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2E3645E" w14:textId="77777777" w:rsidR="00752D62" w:rsidRPr="00752D62" w:rsidRDefault="00752D62" w:rsidP="00752D62">
            <w:pPr>
              <w:rPr>
                <w:spacing w:val="-28"/>
                <w:sz w:val="16"/>
                <w:szCs w:val="16"/>
                <w:lang w:eastAsia="ru-RU"/>
              </w:rPr>
            </w:pPr>
            <w:r w:rsidRPr="00752D62">
              <w:rPr>
                <w:spacing w:val="-28"/>
                <w:sz w:val="16"/>
                <w:szCs w:val="16"/>
                <w:lang w:eastAsia="ru-RU"/>
              </w:rPr>
              <w:t>080 01 77 040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88E0B57"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C55F45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88C192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1AED68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A161B6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C7E2B14" w14:textId="77777777" w:rsidR="00752D62" w:rsidRPr="00752D62" w:rsidRDefault="00752D62" w:rsidP="00752D62">
            <w:pPr>
              <w:rPr>
                <w:sz w:val="16"/>
                <w:szCs w:val="16"/>
                <w:lang w:eastAsia="ru-RU"/>
              </w:rPr>
            </w:pPr>
            <w:r w:rsidRPr="00752D62">
              <w:rPr>
                <w:sz w:val="16"/>
                <w:szCs w:val="16"/>
                <w:lang w:eastAsia="ru-RU"/>
              </w:rPr>
              <w:t>Создание условий для предоставления государственных и муниципальных услуг Демянского муниципального района гражданам и организациям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F47775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3BAB6C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D02A62B"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9AD8A19" w14:textId="77777777" w:rsidR="00752D62" w:rsidRPr="00752D62" w:rsidRDefault="00752D62" w:rsidP="00752D62">
            <w:pPr>
              <w:rPr>
                <w:spacing w:val="-28"/>
                <w:sz w:val="16"/>
                <w:szCs w:val="16"/>
                <w:lang w:eastAsia="ru-RU"/>
              </w:rPr>
            </w:pPr>
            <w:r w:rsidRPr="00752D62">
              <w:rPr>
                <w:spacing w:val="-28"/>
                <w:sz w:val="16"/>
                <w:szCs w:val="16"/>
                <w:lang w:eastAsia="ru-RU"/>
              </w:rPr>
              <w:t>080 03 00 000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197D00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8155CEF" w14:textId="77777777" w:rsidR="00752D62" w:rsidRPr="00752D62" w:rsidRDefault="00752D62" w:rsidP="00752D62">
            <w:pPr>
              <w:rPr>
                <w:spacing w:val="-28"/>
                <w:sz w:val="16"/>
                <w:szCs w:val="16"/>
                <w:lang w:eastAsia="ru-RU"/>
              </w:rPr>
            </w:pPr>
            <w:r w:rsidRPr="00752D62">
              <w:rPr>
                <w:spacing w:val="-28"/>
                <w:sz w:val="16"/>
                <w:szCs w:val="16"/>
                <w:lang w:eastAsia="ru-RU"/>
              </w:rPr>
              <w:t>136,00000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69B3157"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AC09B63"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r>
      <w:tr w:rsidR="00752D62" w:rsidRPr="00752D62" w14:paraId="3BF393B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D27051B" w14:textId="77777777" w:rsidR="00752D62" w:rsidRPr="00752D62" w:rsidRDefault="00752D62" w:rsidP="00752D62">
            <w:pPr>
              <w:rPr>
                <w:sz w:val="16"/>
                <w:szCs w:val="16"/>
                <w:lang w:eastAsia="ru-RU"/>
              </w:rPr>
            </w:pPr>
            <w:r w:rsidRPr="00752D62">
              <w:rPr>
                <w:sz w:val="16"/>
                <w:szCs w:val="16"/>
                <w:lang w:eastAsia="ru-RU"/>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CFBB4D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F55D31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A8F95D5"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173F80E" w14:textId="77777777" w:rsidR="00752D62" w:rsidRPr="00752D62" w:rsidRDefault="00752D62" w:rsidP="00752D62">
            <w:pPr>
              <w:rPr>
                <w:spacing w:val="-28"/>
                <w:sz w:val="16"/>
                <w:szCs w:val="16"/>
                <w:lang w:eastAsia="ru-RU"/>
              </w:rPr>
            </w:pPr>
            <w:r w:rsidRPr="00752D62">
              <w:rPr>
                <w:spacing w:val="-28"/>
                <w:sz w:val="16"/>
                <w:szCs w:val="16"/>
                <w:lang w:eastAsia="ru-RU"/>
              </w:rPr>
              <w:t>080 03 72 390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8FFE53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C0A18D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A67166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FD3D08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C5B92D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77016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7D235C"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5C2459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8F431B4"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B23B8A7" w14:textId="77777777" w:rsidR="00752D62" w:rsidRPr="00752D62" w:rsidRDefault="00752D62" w:rsidP="00752D62">
            <w:pPr>
              <w:rPr>
                <w:spacing w:val="-28"/>
                <w:sz w:val="16"/>
                <w:szCs w:val="16"/>
                <w:lang w:eastAsia="ru-RU"/>
              </w:rPr>
            </w:pPr>
            <w:r w:rsidRPr="00752D62">
              <w:rPr>
                <w:spacing w:val="-28"/>
                <w:sz w:val="16"/>
                <w:szCs w:val="16"/>
                <w:lang w:eastAsia="ru-RU"/>
              </w:rPr>
              <w:t>080 03 72 390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6FDEF2"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2C8C28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DC96D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B941E5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4CADB8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01E2425" w14:textId="77777777" w:rsidR="00752D62" w:rsidRPr="00752D62" w:rsidRDefault="00752D62" w:rsidP="00752D62">
            <w:pPr>
              <w:rPr>
                <w:sz w:val="16"/>
                <w:szCs w:val="16"/>
                <w:lang w:eastAsia="ru-RU"/>
              </w:rPr>
            </w:pPr>
            <w:r w:rsidRPr="00752D62">
              <w:rPr>
                <w:sz w:val="16"/>
                <w:szCs w:val="16"/>
                <w:lang w:eastAsia="ru-RU"/>
              </w:rPr>
              <w:t>Софинансирование на 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F5D5C9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BB5A25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22290AA"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314C384" w14:textId="77777777" w:rsidR="00752D62" w:rsidRPr="00752D62" w:rsidRDefault="00752D62" w:rsidP="00752D62">
            <w:pPr>
              <w:rPr>
                <w:spacing w:val="-28"/>
                <w:sz w:val="16"/>
                <w:szCs w:val="16"/>
                <w:lang w:eastAsia="ru-RU"/>
              </w:rPr>
            </w:pPr>
            <w:r w:rsidRPr="00752D62">
              <w:rPr>
                <w:spacing w:val="-28"/>
                <w:sz w:val="16"/>
                <w:szCs w:val="16"/>
                <w:lang w:eastAsia="ru-RU"/>
              </w:rPr>
              <w:t>080 03 S2 390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E9D7F2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B242A6C" w14:textId="77777777" w:rsidR="00752D62" w:rsidRPr="00752D62" w:rsidRDefault="00752D62" w:rsidP="00752D62">
            <w:pPr>
              <w:rPr>
                <w:spacing w:val="-28"/>
                <w:sz w:val="16"/>
                <w:szCs w:val="16"/>
                <w:lang w:eastAsia="ru-RU"/>
              </w:rPr>
            </w:pPr>
            <w:r w:rsidRPr="00752D62">
              <w:rPr>
                <w:spacing w:val="-28"/>
                <w:sz w:val="16"/>
                <w:szCs w:val="16"/>
                <w:lang w:eastAsia="ru-RU"/>
              </w:rPr>
              <w:t>136,00000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57C6BF7"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146D0F3"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r>
      <w:tr w:rsidR="00752D62" w:rsidRPr="00752D62" w14:paraId="5DD9137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554E7E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551F15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3A4A80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ECF7720"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819EB41" w14:textId="77777777" w:rsidR="00752D62" w:rsidRPr="00752D62" w:rsidRDefault="00752D62" w:rsidP="00752D62">
            <w:pPr>
              <w:rPr>
                <w:spacing w:val="-28"/>
                <w:sz w:val="16"/>
                <w:szCs w:val="16"/>
                <w:lang w:eastAsia="ru-RU"/>
              </w:rPr>
            </w:pPr>
            <w:r w:rsidRPr="00752D62">
              <w:rPr>
                <w:spacing w:val="-28"/>
                <w:sz w:val="16"/>
                <w:szCs w:val="16"/>
                <w:lang w:eastAsia="ru-RU"/>
              </w:rPr>
              <w:t>080 03 S2 390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562F447"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042358F" w14:textId="77777777" w:rsidR="00752D62" w:rsidRPr="00752D62" w:rsidRDefault="00752D62" w:rsidP="00752D62">
            <w:pPr>
              <w:rPr>
                <w:spacing w:val="-28"/>
                <w:sz w:val="16"/>
                <w:szCs w:val="16"/>
                <w:lang w:eastAsia="ru-RU"/>
              </w:rPr>
            </w:pPr>
            <w:r w:rsidRPr="00752D62">
              <w:rPr>
                <w:spacing w:val="-28"/>
                <w:sz w:val="16"/>
                <w:szCs w:val="16"/>
                <w:lang w:eastAsia="ru-RU"/>
              </w:rPr>
              <w:t>136,00000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70DB333"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3A075EF" w14:textId="77777777" w:rsidR="00752D62" w:rsidRPr="00752D62" w:rsidRDefault="00752D62" w:rsidP="00752D62">
            <w:pPr>
              <w:rPr>
                <w:spacing w:val="-28"/>
                <w:sz w:val="16"/>
                <w:szCs w:val="16"/>
                <w:lang w:eastAsia="ru-RU"/>
              </w:rPr>
            </w:pPr>
            <w:r w:rsidRPr="00752D62">
              <w:rPr>
                <w:spacing w:val="-28"/>
                <w:sz w:val="16"/>
                <w:szCs w:val="16"/>
                <w:lang w:eastAsia="ru-RU"/>
              </w:rPr>
              <w:t>80,00000</w:t>
            </w:r>
          </w:p>
        </w:tc>
      </w:tr>
      <w:tr w:rsidR="00752D62" w:rsidRPr="00752D62" w14:paraId="191255A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BCC7433" w14:textId="77777777" w:rsidR="00752D62" w:rsidRPr="00752D62" w:rsidRDefault="00752D62" w:rsidP="00752D62">
            <w:pPr>
              <w:rPr>
                <w:sz w:val="16"/>
                <w:szCs w:val="16"/>
                <w:lang w:eastAsia="ru-RU"/>
              </w:rPr>
            </w:pPr>
            <w:r w:rsidRPr="00752D62">
              <w:rPr>
                <w:sz w:val="16"/>
                <w:szCs w:val="16"/>
                <w:lang w:eastAsia="ru-RU"/>
              </w:rPr>
              <w:lastRenderedPageBreak/>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D92BCA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15CB49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C885E0A"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68CA264" w14:textId="77777777" w:rsidR="00752D62" w:rsidRPr="00752D62" w:rsidRDefault="00752D62" w:rsidP="00752D62">
            <w:pPr>
              <w:rPr>
                <w:spacing w:val="-28"/>
                <w:sz w:val="16"/>
                <w:szCs w:val="16"/>
                <w:lang w:eastAsia="ru-RU"/>
              </w:rPr>
            </w:pPr>
            <w:r w:rsidRPr="00752D62">
              <w:rPr>
                <w:spacing w:val="-28"/>
                <w:sz w:val="16"/>
                <w:szCs w:val="16"/>
                <w:lang w:eastAsia="ru-RU"/>
              </w:rPr>
              <w:t>080 03 S2 390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C3E9A71"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8B798C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66DA95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80669B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6C8AAC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F6D3FD5" w14:textId="77777777" w:rsidR="00752D62" w:rsidRPr="00752D62" w:rsidRDefault="00752D62" w:rsidP="00752D62">
            <w:pPr>
              <w:rPr>
                <w:sz w:val="16"/>
                <w:szCs w:val="16"/>
                <w:lang w:eastAsia="ru-RU"/>
              </w:rPr>
            </w:pPr>
            <w:r w:rsidRPr="00752D62">
              <w:rPr>
                <w:sz w:val="16"/>
                <w:szCs w:val="16"/>
                <w:lang w:eastAsia="ru-RU"/>
              </w:rPr>
              <w:t>Поддержание в актуальном состоянии официальных сайтов органов местного самоуправления Демянского муниципального района и информирование через средства массовой информации граждан о деятельности органов местного самоуправления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D36CFD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AD0D99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938C901"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283FFF6" w14:textId="77777777" w:rsidR="00752D62" w:rsidRPr="00752D62" w:rsidRDefault="00752D62" w:rsidP="00752D62">
            <w:pPr>
              <w:rPr>
                <w:spacing w:val="-28"/>
                <w:sz w:val="16"/>
                <w:szCs w:val="16"/>
                <w:lang w:eastAsia="ru-RU"/>
              </w:rPr>
            </w:pPr>
            <w:r w:rsidRPr="00752D62">
              <w:rPr>
                <w:spacing w:val="-28"/>
                <w:sz w:val="16"/>
                <w:szCs w:val="16"/>
                <w:lang w:eastAsia="ru-RU"/>
              </w:rPr>
              <w:t>080 04 00 000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FF369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5DF125C" w14:textId="77777777" w:rsidR="00752D62" w:rsidRPr="00752D62" w:rsidRDefault="00752D62" w:rsidP="00752D62">
            <w:pPr>
              <w:rPr>
                <w:spacing w:val="-28"/>
                <w:sz w:val="16"/>
                <w:szCs w:val="16"/>
                <w:lang w:eastAsia="ru-RU"/>
              </w:rPr>
            </w:pPr>
            <w:r w:rsidRPr="00752D62">
              <w:rPr>
                <w:spacing w:val="-28"/>
                <w:sz w:val="16"/>
                <w:szCs w:val="16"/>
                <w:lang w:eastAsia="ru-RU"/>
              </w:rPr>
              <w:t>105,00000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9D0076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CB9965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A16809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4C1F62" w14:textId="77777777" w:rsidR="00752D62" w:rsidRPr="00752D62" w:rsidRDefault="00752D62" w:rsidP="00752D62">
            <w:pPr>
              <w:rPr>
                <w:sz w:val="16"/>
                <w:szCs w:val="16"/>
                <w:lang w:eastAsia="ru-RU"/>
              </w:rPr>
            </w:pPr>
            <w:r w:rsidRPr="00752D62">
              <w:rPr>
                <w:sz w:val="16"/>
                <w:szCs w:val="16"/>
                <w:lang w:eastAsia="ru-RU"/>
              </w:rPr>
              <w:t>Развитие и обеспечение функционирования официального сайта Администрации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25CC7F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C6F647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86EAD2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8F5B5B8" w14:textId="77777777" w:rsidR="00752D62" w:rsidRPr="00752D62" w:rsidRDefault="00752D62" w:rsidP="00752D62">
            <w:pPr>
              <w:rPr>
                <w:spacing w:val="-28"/>
                <w:sz w:val="16"/>
                <w:szCs w:val="16"/>
                <w:lang w:eastAsia="ru-RU"/>
              </w:rPr>
            </w:pPr>
            <w:r w:rsidRPr="00752D62">
              <w:rPr>
                <w:spacing w:val="-28"/>
                <w:sz w:val="16"/>
                <w:szCs w:val="16"/>
                <w:lang w:eastAsia="ru-RU"/>
              </w:rPr>
              <w:t>080 04 02 420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54913A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F84F120"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A23164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F1B018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5D7EEA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C4F236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30EE3E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D496CC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4DE1A8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7AC94F8" w14:textId="77777777" w:rsidR="00752D62" w:rsidRPr="00752D62" w:rsidRDefault="00752D62" w:rsidP="00752D62">
            <w:pPr>
              <w:rPr>
                <w:spacing w:val="-28"/>
                <w:sz w:val="16"/>
                <w:szCs w:val="16"/>
                <w:lang w:eastAsia="ru-RU"/>
              </w:rPr>
            </w:pPr>
            <w:r w:rsidRPr="00752D62">
              <w:rPr>
                <w:spacing w:val="-28"/>
                <w:sz w:val="16"/>
                <w:szCs w:val="16"/>
                <w:lang w:eastAsia="ru-RU"/>
              </w:rPr>
              <w:t>080 04 02 420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2DBC577"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43311C4"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63D542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9D1849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99877D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7EAF180"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B3FB94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6B4BE4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EF47491"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328E986" w14:textId="77777777" w:rsidR="00752D62" w:rsidRPr="00752D62" w:rsidRDefault="00752D62" w:rsidP="00752D62">
            <w:pPr>
              <w:rPr>
                <w:spacing w:val="-28"/>
                <w:sz w:val="16"/>
                <w:szCs w:val="16"/>
                <w:lang w:eastAsia="ru-RU"/>
              </w:rPr>
            </w:pPr>
            <w:r w:rsidRPr="00752D62">
              <w:rPr>
                <w:spacing w:val="-28"/>
                <w:sz w:val="16"/>
                <w:szCs w:val="16"/>
                <w:lang w:eastAsia="ru-RU"/>
              </w:rPr>
              <w:t xml:space="preserve">080 04 20 010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3935D1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76844E1"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6275BA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EF50A4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199C36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939A34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33AD66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33F286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8FE8143"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6B1D2DE" w14:textId="77777777" w:rsidR="00752D62" w:rsidRPr="00752D62" w:rsidRDefault="00752D62" w:rsidP="00752D62">
            <w:pPr>
              <w:rPr>
                <w:spacing w:val="-28"/>
                <w:sz w:val="16"/>
                <w:szCs w:val="16"/>
                <w:lang w:eastAsia="ru-RU"/>
              </w:rPr>
            </w:pPr>
            <w:r w:rsidRPr="00752D62">
              <w:rPr>
                <w:spacing w:val="-28"/>
                <w:sz w:val="16"/>
                <w:szCs w:val="16"/>
                <w:lang w:eastAsia="ru-RU"/>
              </w:rPr>
              <w:t xml:space="preserve">080 04 20 010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EF334DC"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33FCE3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1D5E16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535F23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ADCFE1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2EA32B1"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DA775D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C605BC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7AE7EC5"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C42275B" w14:textId="77777777" w:rsidR="00752D62" w:rsidRPr="00752D62" w:rsidRDefault="00752D62" w:rsidP="00752D62">
            <w:pPr>
              <w:rPr>
                <w:spacing w:val="-28"/>
                <w:sz w:val="16"/>
                <w:szCs w:val="16"/>
                <w:lang w:eastAsia="ru-RU"/>
              </w:rPr>
            </w:pPr>
            <w:r w:rsidRPr="00752D62">
              <w:rPr>
                <w:spacing w:val="-28"/>
                <w:sz w:val="16"/>
                <w:szCs w:val="16"/>
                <w:lang w:eastAsia="ru-RU"/>
              </w:rPr>
              <w:t xml:space="preserve">080 04 20 010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0EC9518"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F2074B1"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B295BE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CB79BB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A2EC11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B0D8171" w14:textId="77777777" w:rsidR="00752D62" w:rsidRPr="00752D62" w:rsidRDefault="00752D62" w:rsidP="00752D62">
            <w:pPr>
              <w:rPr>
                <w:sz w:val="16"/>
                <w:szCs w:val="16"/>
                <w:lang w:eastAsia="ru-RU"/>
              </w:rPr>
            </w:pPr>
            <w:r w:rsidRPr="00752D62">
              <w:rPr>
                <w:sz w:val="16"/>
                <w:szCs w:val="16"/>
                <w:lang w:eastAsia="ru-RU"/>
              </w:rPr>
              <w:t>Создание условий для защиты информации в органах местного самоуправления района от преступлений и правонарушений, совершаемых с использованием информационно-телекоммуникационных технологий, а также обеспечение целостности, достоверности и конфиденциальности информации, используемой население, органами местного самоуправления района и организациями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02B9CE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42EFD0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9AD7E02"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FC800B9" w14:textId="77777777" w:rsidR="00752D62" w:rsidRPr="00752D62" w:rsidRDefault="00752D62" w:rsidP="00752D62">
            <w:pPr>
              <w:rPr>
                <w:spacing w:val="-28"/>
                <w:sz w:val="16"/>
                <w:szCs w:val="16"/>
                <w:lang w:eastAsia="ru-RU"/>
              </w:rPr>
            </w:pPr>
            <w:r w:rsidRPr="00752D62">
              <w:rPr>
                <w:spacing w:val="-28"/>
                <w:sz w:val="16"/>
                <w:szCs w:val="16"/>
                <w:lang w:eastAsia="ru-RU"/>
              </w:rPr>
              <w:t>080 05 00 000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6D0859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8A09C5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49968F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C5D165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E00F28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EB1DBF4" w14:textId="77777777" w:rsidR="00752D62" w:rsidRPr="00752D62" w:rsidRDefault="00752D62" w:rsidP="00752D62">
            <w:pPr>
              <w:rPr>
                <w:sz w:val="16"/>
                <w:szCs w:val="16"/>
                <w:lang w:eastAsia="ru-RU"/>
              </w:rPr>
            </w:pPr>
            <w:r w:rsidRPr="00752D62">
              <w:rPr>
                <w:sz w:val="16"/>
                <w:szCs w:val="16"/>
                <w:lang w:eastAsia="ru-RU"/>
              </w:rPr>
              <w:t xml:space="preserve">Развитие информационного общества и формирование электронного правительства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85008C4"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16D1B0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1B37F05"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E1C8668" w14:textId="77777777" w:rsidR="00752D62" w:rsidRPr="00752D62" w:rsidRDefault="00752D62" w:rsidP="00752D62">
            <w:pPr>
              <w:rPr>
                <w:spacing w:val="-28"/>
                <w:sz w:val="16"/>
                <w:szCs w:val="16"/>
                <w:lang w:eastAsia="ru-RU"/>
              </w:rPr>
            </w:pPr>
            <w:r w:rsidRPr="00752D62">
              <w:rPr>
                <w:spacing w:val="-28"/>
                <w:sz w:val="16"/>
                <w:szCs w:val="16"/>
                <w:lang w:eastAsia="ru-RU"/>
              </w:rPr>
              <w:t>080 05 02 420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75D285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BE152F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E37D06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E41D12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6D4A92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564CB1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6D0AF2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EDBB3F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D9329C6"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1B66946" w14:textId="77777777" w:rsidR="00752D62" w:rsidRPr="00752D62" w:rsidRDefault="00752D62" w:rsidP="00752D62">
            <w:pPr>
              <w:rPr>
                <w:spacing w:val="-28"/>
                <w:sz w:val="16"/>
                <w:szCs w:val="16"/>
                <w:lang w:eastAsia="ru-RU"/>
              </w:rPr>
            </w:pPr>
            <w:r w:rsidRPr="00752D62">
              <w:rPr>
                <w:spacing w:val="-28"/>
                <w:sz w:val="16"/>
                <w:szCs w:val="16"/>
                <w:lang w:eastAsia="ru-RU"/>
              </w:rPr>
              <w:t>080 05 02 420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DF15BD3"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F5C8CB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C8FF57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9C8C90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AEE7E9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769D29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1C10F7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67B714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8B53584"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AD2E471" w14:textId="77777777" w:rsidR="00752D62" w:rsidRPr="00752D62" w:rsidRDefault="00752D62" w:rsidP="00752D62">
            <w:pPr>
              <w:rPr>
                <w:spacing w:val="-28"/>
                <w:sz w:val="16"/>
                <w:szCs w:val="16"/>
                <w:lang w:eastAsia="ru-RU"/>
              </w:rPr>
            </w:pPr>
            <w:r w:rsidRPr="00752D62">
              <w:rPr>
                <w:spacing w:val="-28"/>
                <w:sz w:val="16"/>
                <w:szCs w:val="16"/>
                <w:lang w:eastAsia="ru-RU"/>
              </w:rPr>
              <w:t>080 05 02 420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7929493"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D5A96D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75A260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871A5B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A915BE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A7C753F" w14:textId="77777777" w:rsidR="00752D62" w:rsidRPr="00752D62" w:rsidRDefault="00752D62" w:rsidP="00752D62">
            <w:pPr>
              <w:rPr>
                <w:sz w:val="16"/>
                <w:szCs w:val="16"/>
                <w:lang w:eastAsia="ru-RU"/>
              </w:rPr>
            </w:pPr>
            <w:r w:rsidRPr="00752D62">
              <w:rPr>
                <w:sz w:val="16"/>
                <w:szCs w:val="16"/>
                <w:lang w:eastAsia="ru-RU"/>
              </w:rPr>
              <w:t>Формирование в Демянском муниципальном районе пространства доверия электронной подписи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3AAE9D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ED9FC4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BAF1BF7"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7D077D2" w14:textId="77777777" w:rsidR="00752D62" w:rsidRPr="00752D62" w:rsidRDefault="00752D62" w:rsidP="00752D62">
            <w:pPr>
              <w:rPr>
                <w:spacing w:val="-28"/>
                <w:sz w:val="16"/>
                <w:szCs w:val="16"/>
                <w:lang w:eastAsia="ru-RU"/>
              </w:rPr>
            </w:pPr>
            <w:r w:rsidRPr="00752D62">
              <w:rPr>
                <w:spacing w:val="-28"/>
                <w:sz w:val="16"/>
                <w:szCs w:val="16"/>
                <w:lang w:eastAsia="ru-RU"/>
              </w:rPr>
              <w:t>080 06 00 000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9189C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15EA27B"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68C1BC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8128BF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D6AFE9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58065F8" w14:textId="77777777" w:rsidR="00752D62" w:rsidRPr="00752D62" w:rsidRDefault="00752D62" w:rsidP="00752D62">
            <w:pPr>
              <w:rPr>
                <w:sz w:val="16"/>
                <w:szCs w:val="16"/>
                <w:lang w:eastAsia="ru-RU"/>
              </w:rPr>
            </w:pPr>
            <w:r w:rsidRPr="00752D62">
              <w:rPr>
                <w:sz w:val="16"/>
                <w:szCs w:val="16"/>
                <w:lang w:eastAsia="ru-RU"/>
              </w:rPr>
              <w:t xml:space="preserve">Развитие информационного общества и формирование электронного правительства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9D4B0E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F92CD7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DE1B96F"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7939152" w14:textId="77777777" w:rsidR="00752D62" w:rsidRPr="00752D62" w:rsidRDefault="00752D62" w:rsidP="00752D62">
            <w:pPr>
              <w:rPr>
                <w:spacing w:val="-28"/>
                <w:sz w:val="16"/>
                <w:szCs w:val="16"/>
                <w:lang w:eastAsia="ru-RU"/>
              </w:rPr>
            </w:pPr>
            <w:r w:rsidRPr="00752D62">
              <w:rPr>
                <w:spacing w:val="-28"/>
                <w:sz w:val="16"/>
                <w:szCs w:val="16"/>
                <w:lang w:eastAsia="ru-RU"/>
              </w:rPr>
              <w:t>080 06 02 420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33AC0E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006DD53"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2655B4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56A632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93D8F0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CB69FA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5174DA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A0A581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9E2E13E"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FE7F4D9" w14:textId="77777777" w:rsidR="00752D62" w:rsidRPr="00752D62" w:rsidRDefault="00752D62" w:rsidP="00752D62">
            <w:pPr>
              <w:rPr>
                <w:spacing w:val="-28"/>
                <w:sz w:val="16"/>
                <w:szCs w:val="16"/>
                <w:lang w:eastAsia="ru-RU"/>
              </w:rPr>
            </w:pPr>
            <w:r w:rsidRPr="00752D62">
              <w:rPr>
                <w:spacing w:val="-28"/>
                <w:sz w:val="16"/>
                <w:szCs w:val="16"/>
                <w:lang w:eastAsia="ru-RU"/>
              </w:rPr>
              <w:t>080 06 02 420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0A8DCE8"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92F9355"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134290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916C2D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FA1A85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9A46F4A"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"Развитие системы управления муниципальным имуществом Демянского муниципального района на 2017-2023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44E0D6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164DFA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5E46B65"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6F8F335" w14:textId="77777777" w:rsidR="00752D62" w:rsidRPr="00752D62" w:rsidRDefault="00752D62" w:rsidP="00752D62">
            <w:pPr>
              <w:rPr>
                <w:spacing w:val="-28"/>
                <w:sz w:val="16"/>
                <w:szCs w:val="16"/>
                <w:lang w:eastAsia="ru-RU"/>
              </w:rPr>
            </w:pPr>
            <w:r w:rsidRPr="00752D62">
              <w:rPr>
                <w:spacing w:val="-28"/>
                <w:sz w:val="16"/>
                <w:szCs w:val="16"/>
                <w:lang w:eastAsia="ru-RU"/>
              </w:rPr>
              <w:t>090 00 00 000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797193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AAF081B" w14:textId="77777777" w:rsidR="00752D62" w:rsidRPr="00752D62" w:rsidRDefault="00752D62" w:rsidP="00752D62">
            <w:pPr>
              <w:rPr>
                <w:spacing w:val="-28"/>
                <w:sz w:val="16"/>
                <w:szCs w:val="16"/>
                <w:lang w:eastAsia="ru-RU"/>
              </w:rPr>
            </w:pPr>
            <w:r w:rsidRPr="00752D62">
              <w:rPr>
                <w:spacing w:val="-28"/>
                <w:sz w:val="16"/>
                <w:szCs w:val="16"/>
                <w:lang w:eastAsia="ru-RU"/>
              </w:rPr>
              <w:t>100,00000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7D6C55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55D195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5317BD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7C42957" w14:textId="77777777" w:rsidR="00752D62" w:rsidRPr="00752D62" w:rsidRDefault="00752D62" w:rsidP="00752D62">
            <w:pPr>
              <w:rPr>
                <w:sz w:val="16"/>
                <w:szCs w:val="16"/>
                <w:lang w:eastAsia="ru-RU"/>
              </w:rPr>
            </w:pPr>
            <w:r w:rsidRPr="00752D62">
              <w:rPr>
                <w:sz w:val="16"/>
                <w:szCs w:val="16"/>
                <w:lang w:eastAsia="ru-RU"/>
              </w:rPr>
              <w:t>Обеспечение эффективного использования муниципального имущества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B729B4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6BB3D1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822AC4F"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5394B90" w14:textId="77777777" w:rsidR="00752D62" w:rsidRPr="00752D62" w:rsidRDefault="00752D62" w:rsidP="00752D62">
            <w:pPr>
              <w:rPr>
                <w:spacing w:val="-28"/>
                <w:sz w:val="16"/>
                <w:szCs w:val="16"/>
                <w:lang w:eastAsia="ru-RU"/>
              </w:rPr>
            </w:pPr>
            <w:r w:rsidRPr="00752D62">
              <w:rPr>
                <w:spacing w:val="-28"/>
                <w:sz w:val="16"/>
                <w:szCs w:val="16"/>
                <w:lang w:eastAsia="ru-RU"/>
              </w:rPr>
              <w:t>090 01 00 000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214864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86FA5F5" w14:textId="77777777" w:rsidR="00752D62" w:rsidRPr="00752D62" w:rsidRDefault="00752D62" w:rsidP="00752D62">
            <w:pPr>
              <w:rPr>
                <w:spacing w:val="-28"/>
                <w:sz w:val="16"/>
                <w:szCs w:val="16"/>
                <w:lang w:eastAsia="ru-RU"/>
              </w:rPr>
            </w:pPr>
            <w:r w:rsidRPr="00752D62">
              <w:rPr>
                <w:spacing w:val="-28"/>
                <w:sz w:val="16"/>
                <w:szCs w:val="16"/>
                <w:lang w:eastAsia="ru-RU"/>
              </w:rPr>
              <w:t>23,00000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E3E9E3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3497C4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BD217C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668F565" w14:textId="77777777" w:rsidR="00752D62" w:rsidRPr="00752D62" w:rsidRDefault="00752D62" w:rsidP="00752D62">
            <w:pPr>
              <w:rPr>
                <w:sz w:val="16"/>
                <w:szCs w:val="16"/>
                <w:lang w:eastAsia="ru-RU"/>
              </w:rPr>
            </w:pPr>
            <w:r w:rsidRPr="00752D62">
              <w:rPr>
                <w:sz w:val="16"/>
                <w:szCs w:val="16"/>
                <w:lang w:eastAsia="ru-RU"/>
              </w:rPr>
              <w:t xml:space="preserve">Оценка недвижимости, признание прав и регулирование отношений </w:t>
            </w:r>
            <w:proofErr w:type="gramStart"/>
            <w:r w:rsidRPr="00752D62">
              <w:rPr>
                <w:sz w:val="16"/>
                <w:szCs w:val="16"/>
                <w:lang w:eastAsia="ru-RU"/>
              </w:rPr>
              <w:t>по  муниципальной</w:t>
            </w:r>
            <w:proofErr w:type="gramEnd"/>
            <w:r w:rsidRPr="00752D62">
              <w:rPr>
                <w:sz w:val="16"/>
                <w:szCs w:val="16"/>
                <w:lang w:eastAsia="ru-RU"/>
              </w:rPr>
              <w:t xml:space="preserve"> собственности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39AFB0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B9E405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1175E57"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88AF870" w14:textId="77777777" w:rsidR="00752D62" w:rsidRPr="00752D62" w:rsidRDefault="00752D62" w:rsidP="00752D62">
            <w:pPr>
              <w:rPr>
                <w:spacing w:val="-28"/>
                <w:sz w:val="16"/>
                <w:szCs w:val="16"/>
                <w:lang w:eastAsia="ru-RU"/>
              </w:rPr>
            </w:pPr>
            <w:r w:rsidRPr="00752D62">
              <w:rPr>
                <w:spacing w:val="-28"/>
                <w:sz w:val="16"/>
                <w:szCs w:val="16"/>
                <w:lang w:eastAsia="ru-RU"/>
              </w:rPr>
              <w:t>090 01 20 900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669A97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E963C34" w14:textId="77777777" w:rsidR="00752D62" w:rsidRPr="00752D62" w:rsidRDefault="00752D62" w:rsidP="00752D62">
            <w:pPr>
              <w:rPr>
                <w:spacing w:val="-28"/>
                <w:sz w:val="16"/>
                <w:szCs w:val="16"/>
                <w:lang w:eastAsia="ru-RU"/>
              </w:rPr>
            </w:pPr>
            <w:r w:rsidRPr="00752D62">
              <w:rPr>
                <w:spacing w:val="-28"/>
                <w:sz w:val="16"/>
                <w:szCs w:val="16"/>
                <w:lang w:eastAsia="ru-RU"/>
              </w:rPr>
              <w:t>23,00000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4905CC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144EA0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281AFE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5E7315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15BCC3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B6210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B1D516C"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EC97433" w14:textId="77777777" w:rsidR="00752D62" w:rsidRPr="00752D62" w:rsidRDefault="00752D62" w:rsidP="00752D62">
            <w:pPr>
              <w:rPr>
                <w:spacing w:val="-28"/>
                <w:sz w:val="16"/>
                <w:szCs w:val="16"/>
                <w:lang w:eastAsia="ru-RU"/>
              </w:rPr>
            </w:pPr>
            <w:r w:rsidRPr="00752D62">
              <w:rPr>
                <w:spacing w:val="-28"/>
                <w:sz w:val="16"/>
                <w:szCs w:val="16"/>
                <w:lang w:eastAsia="ru-RU"/>
              </w:rPr>
              <w:t>090 01 20 900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7BABCE"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07AF187" w14:textId="77777777" w:rsidR="00752D62" w:rsidRPr="00752D62" w:rsidRDefault="00752D62" w:rsidP="00752D62">
            <w:pPr>
              <w:rPr>
                <w:spacing w:val="-28"/>
                <w:sz w:val="16"/>
                <w:szCs w:val="16"/>
                <w:lang w:eastAsia="ru-RU"/>
              </w:rPr>
            </w:pPr>
            <w:r w:rsidRPr="00752D62">
              <w:rPr>
                <w:spacing w:val="-28"/>
                <w:sz w:val="16"/>
                <w:szCs w:val="16"/>
                <w:lang w:eastAsia="ru-RU"/>
              </w:rPr>
              <w:t>23,00000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7908CE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F7A50F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E26A0B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4473C3D" w14:textId="77777777" w:rsidR="00752D62" w:rsidRPr="00752D62" w:rsidRDefault="00752D62" w:rsidP="00752D62">
            <w:pPr>
              <w:rPr>
                <w:sz w:val="16"/>
                <w:szCs w:val="16"/>
                <w:lang w:eastAsia="ru-RU"/>
              </w:rPr>
            </w:pPr>
            <w:r w:rsidRPr="00752D62">
              <w:rPr>
                <w:sz w:val="16"/>
                <w:szCs w:val="16"/>
                <w:lang w:eastAsia="ru-RU"/>
              </w:rPr>
              <w:t>Осуществление регистрации прав муниципальной собственности на объекты недвижимого муниципального имущества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BDED6E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E69D8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0352C03"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2E65A3D" w14:textId="77777777" w:rsidR="00752D62" w:rsidRPr="00752D62" w:rsidRDefault="00752D62" w:rsidP="00752D62">
            <w:pPr>
              <w:rPr>
                <w:spacing w:val="-28"/>
                <w:sz w:val="16"/>
                <w:szCs w:val="16"/>
                <w:lang w:eastAsia="ru-RU"/>
              </w:rPr>
            </w:pPr>
            <w:r w:rsidRPr="00752D62">
              <w:rPr>
                <w:spacing w:val="-28"/>
                <w:sz w:val="16"/>
                <w:szCs w:val="16"/>
                <w:lang w:eastAsia="ru-RU"/>
              </w:rPr>
              <w:t>090 02 00 000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A20A64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197127C" w14:textId="77777777" w:rsidR="00752D62" w:rsidRPr="00752D62" w:rsidRDefault="00752D62" w:rsidP="00752D62">
            <w:pPr>
              <w:rPr>
                <w:spacing w:val="-28"/>
                <w:sz w:val="16"/>
                <w:szCs w:val="16"/>
                <w:lang w:eastAsia="ru-RU"/>
              </w:rPr>
            </w:pPr>
            <w:r w:rsidRPr="00752D62">
              <w:rPr>
                <w:spacing w:val="-28"/>
                <w:sz w:val="16"/>
                <w:szCs w:val="16"/>
                <w:lang w:eastAsia="ru-RU"/>
              </w:rPr>
              <w:t>77,00000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BACF71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58FF13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08E219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AF0EB2B" w14:textId="77777777" w:rsidR="00752D62" w:rsidRPr="00752D62" w:rsidRDefault="00752D62" w:rsidP="00752D62">
            <w:pPr>
              <w:rPr>
                <w:sz w:val="16"/>
                <w:szCs w:val="16"/>
                <w:lang w:eastAsia="ru-RU"/>
              </w:rPr>
            </w:pPr>
            <w:r w:rsidRPr="00752D62">
              <w:rPr>
                <w:sz w:val="16"/>
                <w:szCs w:val="16"/>
                <w:lang w:eastAsia="ru-RU"/>
              </w:rPr>
              <w:t xml:space="preserve">Оценка недвижимости, признание прав и регулирование отношений </w:t>
            </w:r>
            <w:proofErr w:type="gramStart"/>
            <w:r w:rsidRPr="00752D62">
              <w:rPr>
                <w:sz w:val="16"/>
                <w:szCs w:val="16"/>
                <w:lang w:eastAsia="ru-RU"/>
              </w:rPr>
              <w:t>по  муниципальной</w:t>
            </w:r>
            <w:proofErr w:type="gramEnd"/>
            <w:r w:rsidRPr="00752D62">
              <w:rPr>
                <w:sz w:val="16"/>
                <w:szCs w:val="16"/>
                <w:lang w:eastAsia="ru-RU"/>
              </w:rPr>
              <w:t xml:space="preserve"> собственности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77AA42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6F8CD6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ECC2B5"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2F66EE0" w14:textId="77777777" w:rsidR="00752D62" w:rsidRPr="00752D62" w:rsidRDefault="00752D62" w:rsidP="00752D62">
            <w:pPr>
              <w:rPr>
                <w:spacing w:val="-28"/>
                <w:sz w:val="16"/>
                <w:szCs w:val="16"/>
                <w:lang w:eastAsia="ru-RU"/>
              </w:rPr>
            </w:pPr>
            <w:r w:rsidRPr="00752D62">
              <w:rPr>
                <w:spacing w:val="-28"/>
                <w:sz w:val="16"/>
                <w:szCs w:val="16"/>
                <w:lang w:eastAsia="ru-RU"/>
              </w:rPr>
              <w:t>090 02 20 900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308480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FC0781B" w14:textId="77777777" w:rsidR="00752D62" w:rsidRPr="00752D62" w:rsidRDefault="00752D62" w:rsidP="00752D62">
            <w:pPr>
              <w:rPr>
                <w:spacing w:val="-28"/>
                <w:sz w:val="16"/>
                <w:szCs w:val="16"/>
                <w:lang w:eastAsia="ru-RU"/>
              </w:rPr>
            </w:pPr>
            <w:r w:rsidRPr="00752D62">
              <w:rPr>
                <w:spacing w:val="-28"/>
                <w:sz w:val="16"/>
                <w:szCs w:val="16"/>
                <w:lang w:eastAsia="ru-RU"/>
              </w:rPr>
              <w:t>77,00000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5CC80C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175D58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EBB9B3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7AC885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0F802B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58D29C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387B3F1"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80F14CB" w14:textId="77777777" w:rsidR="00752D62" w:rsidRPr="00752D62" w:rsidRDefault="00752D62" w:rsidP="00752D62">
            <w:pPr>
              <w:rPr>
                <w:spacing w:val="-28"/>
                <w:sz w:val="16"/>
                <w:szCs w:val="16"/>
                <w:lang w:eastAsia="ru-RU"/>
              </w:rPr>
            </w:pPr>
            <w:r w:rsidRPr="00752D62">
              <w:rPr>
                <w:spacing w:val="-28"/>
                <w:sz w:val="16"/>
                <w:szCs w:val="16"/>
                <w:lang w:eastAsia="ru-RU"/>
              </w:rPr>
              <w:t>090 02 20 900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59D8D7B"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8498A70" w14:textId="77777777" w:rsidR="00752D62" w:rsidRPr="00752D62" w:rsidRDefault="00752D62" w:rsidP="00752D62">
            <w:pPr>
              <w:rPr>
                <w:spacing w:val="-28"/>
                <w:sz w:val="16"/>
                <w:szCs w:val="16"/>
                <w:lang w:eastAsia="ru-RU"/>
              </w:rPr>
            </w:pPr>
            <w:r w:rsidRPr="00752D62">
              <w:rPr>
                <w:spacing w:val="-28"/>
                <w:sz w:val="16"/>
                <w:szCs w:val="16"/>
                <w:lang w:eastAsia="ru-RU"/>
              </w:rPr>
              <w:t>77,00000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850D3F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FE0662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835988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E3E7DE5" w14:textId="77777777" w:rsidR="00752D62" w:rsidRPr="00752D62" w:rsidRDefault="00752D62" w:rsidP="00752D62">
            <w:pPr>
              <w:rPr>
                <w:sz w:val="16"/>
                <w:szCs w:val="16"/>
                <w:lang w:eastAsia="ru-RU"/>
              </w:rPr>
            </w:pPr>
            <w:r w:rsidRPr="00752D62">
              <w:rPr>
                <w:sz w:val="16"/>
                <w:szCs w:val="16"/>
                <w:lang w:eastAsia="ru-RU"/>
              </w:rPr>
              <w:t>Организация выполнения кадастровых работ по подготовке технических планов в отношении объектов недвижимого имущества автомобильных дорог общего пользования местного значения и по подготовке межевых планов на земельные участки под автомобильными дорогами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E70B02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421B83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CA58BF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5F78F86" w14:textId="77777777" w:rsidR="00752D62" w:rsidRPr="00752D62" w:rsidRDefault="00752D62" w:rsidP="00752D62">
            <w:pPr>
              <w:rPr>
                <w:spacing w:val="-28"/>
                <w:sz w:val="16"/>
                <w:szCs w:val="16"/>
                <w:lang w:eastAsia="ru-RU"/>
              </w:rPr>
            </w:pPr>
            <w:r w:rsidRPr="00752D62">
              <w:rPr>
                <w:spacing w:val="-28"/>
                <w:sz w:val="16"/>
                <w:szCs w:val="16"/>
                <w:lang w:eastAsia="ru-RU"/>
              </w:rPr>
              <w:t>090 02 23 500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549C6C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A5B4B2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B5F245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C01B2D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134E5E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B2A1B8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96F271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83B92C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07A5B3F"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10B450C" w14:textId="77777777" w:rsidR="00752D62" w:rsidRPr="00752D62" w:rsidRDefault="00752D62" w:rsidP="00752D62">
            <w:pPr>
              <w:rPr>
                <w:spacing w:val="-28"/>
                <w:sz w:val="16"/>
                <w:szCs w:val="16"/>
                <w:lang w:eastAsia="ru-RU"/>
              </w:rPr>
            </w:pPr>
            <w:r w:rsidRPr="00752D62">
              <w:rPr>
                <w:spacing w:val="-28"/>
                <w:sz w:val="16"/>
                <w:szCs w:val="16"/>
                <w:lang w:eastAsia="ru-RU"/>
              </w:rPr>
              <w:t>090 02 23 500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864A9EF"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8D8281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786D45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A8D139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BE00E1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565110F" w14:textId="77777777" w:rsidR="00752D62" w:rsidRPr="00752D62" w:rsidRDefault="00752D62" w:rsidP="00752D62">
            <w:pPr>
              <w:rPr>
                <w:bCs/>
                <w:sz w:val="16"/>
                <w:szCs w:val="16"/>
                <w:lang w:eastAsia="ru-RU"/>
              </w:rPr>
            </w:pPr>
            <w:r w:rsidRPr="00752D62">
              <w:rPr>
                <w:bCs/>
                <w:sz w:val="16"/>
                <w:szCs w:val="16"/>
                <w:lang w:eastAsia="ru-RU"/>
              </w:rPr>
              <w:t>Национальная безопасность и правоохранительная деятельность</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14C3822"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4120EFF" w14:textId="77777777" w:rsidR="00752D62" w:rsidRPr="00752D62" w:rsidRDefault="00752D62" w:rsidP="00752D62">
            <w:pPr>
              <w:rPr>
                <w:bCs/>
                <w:spacing w:val="-28"/>
                <w:sz w:val="16"/>
                <w:szCs w:val="16"/>
                <w:lang w:eastAsia="ru-RU"/>
              </w:rPr>
            </w:pPr>
            <w:r w:rsidRPr="00752D62">
              <w:rPr>
                <w:bCs/>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3D631A5"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6B3B402F"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B1A4295"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979438B" w14:textId="77777777" w:rsidR="00752D62" w:rsidRPr="00752D62" w:rsidRDefault="00752D62" w:rsidP="00752D62">
            <w:pPr>
              <w:rPr>
                <w:bCs/>
                <w:spacing w:val="-28"/>
                <w:sz w:val="16"/>
                <w:szCs w:val="16"/>
                <w:lang w:eastAsia="ru-RU"/>
              </w:rPr>
            </w:pPr>
            <w:r w:rsidRPr="00752D62">
              <w:rPr>
                <w:bCs/>
                <w:spacing w:val="-28"/>
                <w:sz w:val="16"/>
                <w:szCs w:val="16"/>
                <w:lang w:eastAsia="ru-RU"/>
              </w:rPr>
              <w:t>2228,90000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20F72C" w14:textId="77777777" w:rsidR="00752D62" w:rsidRPr="00752D62" w:rsidRDefault="00752D62" w:rsidP="00752D62">
            <w:pPr>
              <w:rPr>
                <w:bCs/>
                <w:spacing w:val="-28"/>
                <w:sz w:val="16"/>
                <w:szCs w:val="16"/>
                <w:lang w:eastAsia="ru-RU"/>
              </w:rPr>
            </w:pPr>
            <w:r w:rsidRPr="00752D62">
              <w:rPr>
                <w:bCs/>
                <w:spacing w:val="-28"/>
                <w:sz w:val="16"/>
                <w:szCs w:val="16"/>
                <w:lang w:eastAsia="ru-RU"/>
              </w:rPr>
              <w:t>2225,90000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7B73E5B" w14:textId="77777777" w:rsidR="00752D62" w:rsidRPr="00752D62" w:rsidRDefault="00752D62" w:rsidP="00752D62">
            <w:pPr>
              <w:rPr>
                <w:bCs/>
                <w:spacing w:val="-28"/>
                <w:sz w:val="16"/>
                <w:szCs w:val="16"/>
                <w:lang w:eastAsia="ru-RU"/>
              </w:rPr>
            </w:pPr>
            <w:r w:rsidRPr="00752D62">
              <w:rPr>
                <w:bCs/>
                <w:spacing w:val="-28"/>
                <w:sz w:val="16"/>
                <w:szCs w:val="16"/>
                <w:lang w:eastAsia="ru-RU"/>
              </w:rPr>
              <w:t>2225,90000</w:t>
            </w:r>
          </w:p>
        </w:tc>
      </w:tr>
      <w:tr w:rsidR="00752D62" w:rsidRPr="00752D62" w14:paraId="4290A25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D884FF4" w14:textId="77777777" w:rsidR="00752D62" w:rsidRPr="00752D62" w:rsidRDefault="00752D62" w:rsidP="00752D62">
            <w:pPr>
              <w:rPr>
                <w:bCs/>
                <w:spacing w:val="-4"/>
                <w:sz w:val="16"/>
                <w:szCs w:val="16"/>
                <w:lang w:eastAsia="ru-RU"/>
              </w:rPr>
            </w:pPr>
            <w:r w:rsidRPr="00752D62">
              <w:rPr>
                <w:bCs/>
                <w:spacing w:val="-4"/>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170432C"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ACDA874" w14:textId="77777777" w:rsidR="00752D62" w:rsidRPr="00752D62" w:rsidRDefault="00752D62" w:rsidP="00752D62">
            <w:pPr>
              <w:rPr>
                <w:bCs/>
                <w:spacing w:val="-28"/>
                <w:sz w:val="16"/>
                <w:szCs w:val="16"/>
                <w:lang w:eastAsia="ru-RU"/>
              </w:rPr>
            </w:pPr>
            <w:r w:rsidRPr="00752D62">
              <w:rPr>
                <w:bCs/>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EC45031" w14:textId="77777777" w:rsidR="00752D62" w:rsidRPr="00752D62" w:rsidRDefault="00752D62" w:rsidP="00752D62">
            <w:pPr>
              <w:rPr>
                <w:bCs/>
                <w:spacing w:val="-28"/>
                <w:sz w:val="16"/>
                <w:szCs w:val="16"/>
                <w:lang w:eastAsia="ru-RU"/>
              </w:rPr>
            </w:pPr>
            <w:r w:rsidRPr="00752D62">
              <w:rPr>
                <w:bCs/>
                <w:spacing w:val="-28"/>
                <w:sz w:val="16"/>
                <w:szCs w:val="16"/>
                <w:lang w:eastAsia="ru-RU"/>
              </w:rPr>
              <w:t>10</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C4550E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A3E67F2"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7266C48" w14:textId="77777777" w:rsidR="00752D62" w:rsidRPr="00752D62" w:rsidRDefault="00752D62" w:rsidP="00752D62">
            <w:pPr>
              <w:rPr>
                <w:bCs/>
                <w:spacing w:val="-28"/>
                <w:sz w:val="16"/>
                <w:szCs w:val="16"/>
                <w:lang w:eastAsia="ru-RU"/>
              </w:rPr>
            </w:pPr>
            <w:r w:rsidRPr="00752D62">
              <w:rPr>
                <w:bCs/>
                <w:spacing w:val="-28"/>
                <w:sz w:val="16"/>
                <w:szCs w:val="16"/>
                <w:lang w:eastAsia="ru-RU"/>
              </w:rPr>
              <w:t>2225,90000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814D6EE" w14:textId="77777777" w:rsidR="00752D62" w:rsidRPr="00752D62" w:rsidRDefault="00752D62" w:rsidP="00752D62">
            <w:pPr>
              <w:rPr>
                <w:bCs/>
                <w:spacing w:val="-28"/>
                <w:sz w:val="16"/>
                <w:szCs w:val="16"/>
                <w:lang w:eastAsia="ru-RU"/>
              </w:rPr>
            </w:pPr>
            <w:r w:rsidRPr="00752D62">
              <w:rPr>
                <w:bCs/>
                <w:spacing w:val="-28"/>
                <w:sz w:val="16"/>
                <w:szCs w:val="16"/>
                <w:lang w:eastAsia="ru-RU"/>
              </w:rPr>
              <w:t>2225,90000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2863AF6" w14:textId="77777777" w:rsidR="00752D62" w:rsidRPr="00752D62" w:rsidRDefault="00752D62" w:rsidP="00752D62">
            <w:pPr>
              <w:rPr>
                <w:bCs/>
                <w:spacing w:val="-28"/>
                <w:sz w:val="16"/>
                <w:szCs w:val="16"/>
                <w:lang w:eastAsia="ru-RU"/>
              </w:rPr>
            </w:pPr>
            <w:r w:rsidRPr="00752D62">
              <w:rPr>
                <w:bCs/>
                <w:spacing w:val="-28"/>
                <w:sz w:val="16"/>
                <w:szCs w:val="16"/>
                <w:lang w:eastAsia="ru-RU"/>
              </w:rPr>
              <w:t>2225,90000</w:t>
            </w:r>
          </w:p>
        </w:tc>
      </w:tr>
      <w:tr w:rsidR="00752D62" w:rsidRPr="00752D62" w14:paraId="6EE5DCC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AFEB0C" w14:textId="77777777" w:rsidR="00752D62" w:rsidRPr="00752D62" w:rsidRDefault="00752D62" w:rsidP="00752D62">
            <w:pPr>
              <w:rPr>
                <w:sz w:val="16"/>
                <w:szCs w:val="16"/>
                <w:lang w:eastAsia="ru-RU"/>
              </w:rPr>
            </w:pPr>
            <w:r w:rsidRPr="00752D62">
              <w:rPr>
                <w:sz w:val="16"/>
                <w:szCs w:val="16"/>
                <w:lang w:eastAsia="ru-RU"/>
              </w:rPr>
              <w:t>Расходы на обеспечение функций муниципальных органов не отнесенные к муниципальным программам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D8FB3C"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32AF866"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2884576"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0DD82A1"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CE92E44"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8A08DAA"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2679DFA"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C247D41"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31B0BC6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353F160" w14:textId="77777777" w:rsidR="00752D62" w:rsidRPr="00752D62" w:rsidRDefault="00752D62" w:rsidP="00752D62">
            <w:pPr>
              <w:rPr>
                <w:sz w:val="16"/>
                <w:szCs w:val="16"/>
                <w:lang w:eastAsia="ru-RU"/>
              </w:rPr>
            </w:pPr>
            <w:r w:rsidRPr="00752D62">
              <w:rPr>
                <w:sz w:val="16"/>
                <w:szCs w:val="16"/>
                <w:lang w:eastAsia="ru-RU"/>
              </w:rPr>
              <w:t>Защита от чрезвычайных ситуаций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65FA82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C27D17"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645D08B"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F5E41A2" w14:textId="77777777" w:rsidR="00752D62" w:rsidRPr="00752D62" w:rsidRDefault="00752D62" w:rsidP="00752D62">
            <w:pPr>
              <w:rPr>
                <w:spacing w:val="-28"/>
                <w:sz w:val="16"/>
                <w:szCs w:val="16"/>
                <w:lang w:eastAsia="ru-RU"/>
              </w:rPr>
            </w:pPr>
            <w:r w:rsidRPr="00752D62">
              <w:rPr>
                <w:spacing w:val="-28"/>
                <w:sz w:val="16"/>
                <w:szCs w:val="16"/>
                <w:lang w:eastAsia="ru-RU"/>
              </w:rPr>
              <w:t>930 00 00 000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E08B538"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F1D2F96"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DB76C48"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0C1B104"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57C3464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43855A4" w14:textId="77777777" w:rsidR="00752D62" w:rsidRPr="00752D62" w:rsidRDefault="00752D62" w:rsidP="00752D62">
            <w:pPr>
              <w:rPr>
                <w:sz w:val="16"/>
                <w:szCs w:val="16"/>
                <w:lang w:eastAsia="ru-RU"/>
              </w:rPr>
            </w:pPr>
            <w:r w:rsidRPr="00752D62">
              <w:rPr>
                <w:sz w:val="16"/>
                <w:szCs w:val="16"/>
                <w:lang w:eastAsia="ru-RU"/>
              </w:rPr>
              <w:t>Мероприятия по предупреждению и ликвидации последствий чрезвычайных ситуаций и стихийных бед</w:t>
            </w:r>
            <w:r w:rsidRPr="00752D62">
              <w:rPr>
                <w:sz w:val="16"/>
                <w:szCs w:val="16"/>
                <w:lang w:eastAsia="ru-RU"/>
              </w:rPr>
              <w:lastRenderedPageBreak/>
              <w:t>ствий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03A6472"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B2C4A86"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D33B9BE"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469774E" w14:textId="77777777" w:rsidR="00752D62" w:rsidRPr="00752D62" w:rsidRDefault="00752D62" w:rsidP="00752D62">
            <w:pPr>
              <w:rPr>
                <w:spacing w:val="-28"/>
                <w:sz w:val="16"/>
                <w:szCs w:val="16"/>
                <w:lang w:eastAsia="ru-RU"/>
              </w:rPr>
            </w:pPr>
            <w:r w:rsidRPr="00752D62">
              <w:rPr>
                <w:spacing w:val="-28"/>
                <w:sz w:val="16"/>
                <w:szCs w:val="16"/>
                <w:lang w:eastAsia="ru-RU"/>
              </w:rPr>
              <w:t xml:space="preserve">931 </w:t>
            </w:r>
            <w:proofErr w:type="gramStart"/>
            <w:r w:rsidRPr="00752D62">
              <w:rPr>
                <w:spacing w:val="-28"/>
                <w:sz w:val="16"/>
                <w:szCs w:val="16"/>
                <w:lang w:eastAsia="ru-RU"/>
              </w:rPr>
              <w:t>00  00</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D12B78A"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217F88E"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CA74E1B"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96C3893"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7072A2A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96BFAB0" w14:textId="77777777" w:rsidR="00752D62" w:rsidRPr="00752D62" w:rsidRDefault="00752D62" w:rsidP="00752D62">
            <w:pPr>
              <w:rPr>
                <w:sz w:val="16"/>
                <w:szCs w:val="16"/>
                <w:lang w:eastAsia="ru-RU"/>
              </w:rPr>
            </w:pPr>
            <w:r w:rsidRPr="00752D62">
              <w:rPr>
                <w:sz w:val="16"/>
                <w:szCs w:val="16"/>
                <w:lang w:eastAsia="ru-RU"/>
              </w:rPr>
              <w:t>Предупреждение и ликвидация последствий чрезвычайных ситуаций и стихийных бедствий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E7D3D8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5AE4D2A"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AD33E63"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50D5F04" w14:textId="77777777" w:rsidR="00752D62" w:rsidRPr="00752D62" w:rsidRDefault="00752D62" w:rsidP="00752D62">
            <w:pPr>
              <w:rPr>
                <w:spacing w:val="-28"/>
                <w:sz w:val="16"/>
                <w:szCs w:val="16"/>
                <w:lang w:eastAsia="ru-RU"/>
              </w:rPr>
            </w:pPr>
            <w:r w:rsidRPr="00752D62">
              <w:rPr>
                <w:spacing w:val="-28"/>
                <w:sz w:val="16"/>
                <w:szCs w:val="16"/>
                <w:lang w:eastAsia="ru-RU"/>
              </w:rPr>
              <w:t>931 00 41 800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D02EA7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3E94159"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67CF20A"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25E2308"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1A1E1AE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8D5C13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62843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D7824F3"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52E63BC"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FB4D487" w14:textId="77777777" w:rsidR="00752D62" w:rsidRPr="00752D62" w:rsidRDefault="00752D62" w:rsidP="00752D62">
            <w:pPr>
              <w:rPr>
                <w:spacing w:val="-28"/>
                <w:sz w:val="16"/>
                <w:szCs w:val="16"/>
                <w:lang w:eastAsia="ru-RU"/>
              </w:rPr>
            </w:pPr>
            <w:r w:rsidRPr="00752D62">
              <w:rPr>
                <w:spacing w:val="-28"/>
                <w:sz w:val="16"/>
                <w:szCs w:val="16"/>
                <w:lang w:eastAsia="ru-RU"/>
              </w:rPr>
              <w:t>931 00 41 800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749FF7B"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CDAF39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C0B76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A48136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4CFAB2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FFC109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415AC4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7DF7F4"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19E2A47"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BC8A914" w14:textId="77777777" w:rsidR="00752D62" w:rsidRPr="00752D62" w:rsidRDefault="00752D62" w:rsidP="00752D62">
            <w:pPr>
              <w:rPr>
                <w:spacing w:val="-28"/>
                <w:sz w:val="16"/>
                <w:szCs w:val="16"/>
                <w:lang w:eastAsia="ru-RU"/>
              </w:rPr>
            </w:pPr>
            <w:r w:rsidRPr="00752D62">
              <w:rPr>
                <w:spacing w:val="-28"/>
                <w:sz w:val="16"/>
                <w:szCs w:val="16"/>
                <w:lang w:eastAsia="ru-RU"/>
              </w:rPr>
              <w:t>931 00 41 800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C0B4273"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7011BFC"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09B3CBB"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E75B5E3" w14:textId="77777777" w:rsidR="00752D62" w:rsidRPr="00752D62" w:rsidRDefault="00752D62" w:rsidP="00752D62">
            <w:pPr>
              <w:rPr>
                <w:spacing w:val="-28"/>
                <w:sz w:val="16"/>
                <w:szCs w:val="16"/>
                <w:lang w:eastAsia="ru-RU"/>
              </w:rPr>
            </w:pPr>
            <w:r w:rsidRPr="00752D62">
              <w:rPr>
                <w:spacing w:val="-28"/>
                <w:sz w:val="16"/>
                <w:szCs w:val="16"/>
                <w:lang w:eastAsia="ru-RU"/>
              </w:rPr>
              <w:t>2225,90000</w:t>
            </w:r>
          </w:p>
        </w:tc>
      </w:tr>
      <w:tr w:rsidR="00752D62" w:rsidRPr="00752D62" w14:paraId="58ABED1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DE570A7"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61F71B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F5A320C"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23EFBE2"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551DAF5" w14:textId="77777777" w:rsidR="00752D62" w:rsidRPr="00752D62" w:rsidRDefault="00752D62" w:rsidP="00752D62">
            <w:pPr>
              <w:rPr>
                <w:spacing w:val="-28"/>
                <w:sz w:val="16"/>
                <w:szCs w:val="16"/>
                <w:lang w:eastAsia="ru-RU"/>
              </w:rPr>
            </w:pPr>
            <w:r w:rsidRPr="00752D62">
              <w:rPr>
                <w:spacing w:val="-28"/>
                <w:sz w:val="16"/>
                <w:szCs w:val="16"/>
                <w:lang w:eastAsia="ru-RU"/>
              </w:rPr>
              <w:t>931 00 71 410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04991E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16F9E9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223E5D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636356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E9172F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6B36412"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12E2C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92B6C5"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D7A9289"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2546BFC" w14:textId="77777777" w:rsidR="00752D62" w:rsidRPr="00752D62" w:rsidRDefault="00752D62" w:rsidP="00752D62">
            <w:pPr>
              <w:rPr>
                <w:spacing w:val="-28"/>
                <w:sz w:val="16"/>
                <w:szCs w:val="16"/>
                <w:lang w:eastAsia="ru-RU"/>
              </w:rPr>
            </w:pPr>
            <w:r w:rsidRPr="00752D62">
              <w:rPr>
                <w:spacing w:val="-28"/>
                <w:sz w:val="16"/>
                <w:szCs w:val="16"/>
                <w:lang w:eastAsia="ru-RU"/>
              </w:rPr>
              <w:t>931 00 71 410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BBF70B3"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A5347D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7F6C6A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13021E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C7FFC4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CF40B41"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национальной безопасности и правоохранительной деятельности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96085D1"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FA8E87" w14:textId="77777777" w:rsidR="00752D62" w:rsidRPr="00752D62" w:rsidRDefault="00752D62" w:rsidP="00752D62">
            <w:pPr>
              <w:rPr>
                <w:bCs/>
                <w:spacing w:val="-28"/>
                <w:sz w:val="16"/>
                <w:szCs w:val="16"/>
                <w:lang w:eastAsia="ru-RU"/>
              </w:rPr>
            </w:pPr>
            <w:r w:rsidRPr="00752D62">
              <w:rPr>
                <w:bCs/>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53A7E39" w14:textId="77777777" w:rsidR="00752D62" w:rsidRPr="00752D62" w:rsidRDefault="00752D62" w:rsidP="00752D62">
            <w:pPr>
              <w:rPr>
                <w:bCs/>
                <w:spacing w:val="-28"/>
                <w:sz w:val="16"/>
                <w:szCs w:val="16"/>
                <w:lang w:eastAsia="ru-RU"/>
              </w:rPr>
            </w:pPr>
            <w:r w:rsidRPr="00752D62">
              <w:rPr>
                <w:bCs/>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0093ED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DBD0B7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86E692B" w14:textId="77777777" w:rsidR="00752D62" w:rsidRPr="00752D62" w:rsidRDefault="00752D62" w:rsidP="00752D62">
            <w:pPr>
              <w:rPr>
                <w:bCs/>
                <w:spacing w:val="-28"/>
                <w:sz w:val="16"/>
                <w:szCs w:val="16"/>
                <w:lang w:eastAsia="ru-RU"/>
              </w:rPr>
            </w:pPr>
            <w:r w:rsidRPr="00752D62">
              <w:rPr>
                <w:bCs/>
                <w:spacing w:val="-28"/>
                <w:sz w:val="16"/>
                <w:szCs w:val="16"/>
                <w:lang w:eastAsia="ru-RU"/>
              </w:rPr>
              <w:t>3,00000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EC55748"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3B25BFE"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r>
      <w:tr w:rsidR="00752D62" w:rsidRPr="00752D62" w14:paraId="41A1E75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4FD59C6"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"Противодействие коррупции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669ED0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8B7E9AE"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28CAFDF"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A43DB00" w14:textId="77777777" w:rsidR="00752D62" w:rsidRPr="00752D62" w:rsidRDefault="00752D62" w:rsidP="00752D62">
            <w:pPr>
              <w:rPr>
                <w:spacing w:val="-28"/>
                <w:sz w:val="16"/>
                <w:szCs w:val="16"/>
                <w:lang w:eastAsia="ru-RU"/>
              </w:rPr>
            </w:pPr>
            <w:r w:rsidRPr="00752D62">
              <w:rPr>
                <w:spacing w:val="-28"/>
                <w:sz w:val="16"/>
                <w:szCs w:val="16"/>
                <w:lang w:eastAsia="ru-RU"/>
              </w:rPr>
              <w:t>020 00 00 000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8355270"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0A8587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555EB6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C33932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B16A29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B358F3B" w14:textId="77777777" w:rsidR="00752D62" w:rsidRPr="00752D62" w:rsidRDefault="00752D62" w:rsidP="00752D62">
            <w:pPr>
              <w:rPr>
                <w:sz w:val="16"/>
                <w:szCs w:val="16"/>
                <w:lang w:eastAsia="ru-RU"/>
              </w:rPr>
            </w:pPr>
            <w:r w:rsidRPr="00752D62">
              <w:rPr>
                <w:sz w:val="16"/>
                <w:szCs w:val="16"/>
                <w:lang w:eastAsia="ru-RU"/>
              </w:rPr>
              <w:t>Совершенствование порядка прохождения муниципальной службы в органах местного самоуправления Демянского муниципального района в сфере противодействия коррупции и обеспечение открытости в деятельности органов местного самоуправления муниципального района и Демянского городского поселения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C4D054"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791722"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5794D6B"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99BC216" w14:textId="77777777" w:rsidR="00752D62" w:rsidRPr="00752D62" w:rsidRDefault="00752D62" w:rsidP="00752D62">
            <w:pPr>
              <w:rPr>
                <w:spacing w:val="-28"/>
                <w:sz w:val="16"/>
                <w:szCs w:val="16"/>
                <w:lang w:eastAsia="ru-RU"/>
              </w:rPr>
            </w:pPr>
            <w:r w:rsidRPr="00752D62">
              <w:rPr>
                <w:spacing w:val="-28"/>
                <w:sz w:val="16"/>
                <w:szCs w:val="16"/>
                <w:lang w:eastAsia="ru-RU"/>
              </w:rPr>
              <w:t>020 01 00 000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7719305"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B21F62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0ED90C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4D9301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AB1093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E678811" w14:textId="77777777" w:rsidR="00752D62" w:rsidRPr="00752D62" w:rsidRDefault="00752D62" w:rsidP="00752D62">
            <w:pPr>
              <w:rPr>
                <w:sz w:val="16"/>
                <w:szCs w:val="16"/>
                <w:lang w:eastAsia="ru-RU"/>
              </w:rPr>
            </w:pPr>
            <w:r w:rsidRPr="00752D62">
              <w:rPr>
                <w:sz w:val="16"/>
                <w:szCs w:val="16"/>
                <w:lang w:eastAsia="ru-RU"/>
              </w:rPr>
              <w:t>Организация обучения работников на курсах повышения квалификации, семинарах.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4DBC38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E8D33C"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7FC5953"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66FB854A" w14:textId="77777777" w:rsidR="00752D62" w:rsidRPr="00752D62" w:rsidRDefault="00752D62" w:rsidP="00752D62">
            <w:pPr>
              <w:rPr>
                <w:spacing w:val="-28"/>
                <w:sz w:val="16"/>
                <w:szCs w:val="16"/>
                <w:lang w:eastAsia="ru-RU"/>
              </w:rPr>
            </w:pPr>
            <w:r w:rsidRPr="00752D62">
              <w:rPr>
                <w:spacing w:val="-28"/>
                <w:sz w:val="16"/>
                <w:szCs w:val="16"/>
                <w:lang w:eastAsia="ru-RU"/>
              </w:rPr>
              <w:t>020 01 20 020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A35544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AF007C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568510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DF8BE8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824CBD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4BC7A1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DA3E99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4462D82"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34CCFA1"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64C659E8" w14:textId="77777777" w:rsidR="00752D62" w:rsidRPr="00752D62" w:rsidRDefault="00752D62" w:rsidP="00752D62">
            <w:pPr>
              <w:rPr>
                <w:spacing w:val="-28"/>
                <w:sz w:val="16"/>
                <w:szCs w:val="16"/>
                <w:lang w:eastAsia="ru-RU"/>
              </w:rPr>
            </w:pPr>
            <w:r w:rsidRPr="00752D62">
              <w:rPr>
                <w:spacing w:val="-28"/>
                <w:sz w:val="16"/>
                <w:szCs w:val="16"/>
                <w:lang w:eastAsia="ru-RU"/>
              </w:rPr>
              <w:t>020 01 20 020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8741464"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83F048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49CFAA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5494D3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EB9567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6ACD72A" w14:textId="77777777" w:rsidR="00752D62" w:rsidRPr="00752D62" w:rsidRDefault="00752D62" w:rsidP="00752D62">
            <w:pPr>
              <w:rPr>
                <w:sz w:val="16"/>
                <w:szCs w:val="16"/>
                <w:lang w:eastAsia="ru-RU"/>
              </w:rPr>
            </w:pPr>
            <w:r w:rsidRPr="00752D62">
              <w:rPr>
                <w:sz w:val="16"/>
                <w:szCs w:val="16"/>
                <w:lang w:eastAsia="ru-RU"/>
              </w:rPr>
              <w:t xml:space="preserve">Муниципальная программа Демянского муниципального </w:t>
            </w:r>
            <w:proofErr w:type="gramStart"/>
            <w:r w:rsidRPr="00752D62">
              <w:rPr>
                <w:sz w:val="16"/>
                <w:szCs w:val="16"/>
                <w:lang w:eastAsia="ru-RU"/>
              </w:rPr>
              <w:t>района  "</w:t>
            </w:r>
            <w:proofErr w:type="gramEnd"/>
            <w:r w:rsidRPr="00752D62">
              <w:rPr>
                <w:sz w:val="16"/>
                <w:szCs w:val="16"/>
                <w:lang w:eastAsia="ru-RU"/>
              </w:rPr>
              <w:t>Профилактика правонарушений, терроризма и экстремизма в Демянском муниципальном районе на 2017-2022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FC73AD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2999CF"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BFE6128"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8E215E6" w14:textId="77777777" w:rsidR="00752D62" w:rsidRPr="00752D62" w:rsidRDefault="00752D62" w:rsidP="00752D62">
            <w:pPr>
              <w:rPr>
                <w:spacing w:val="-28"/>
                <w:sz w:val="16"/>
                <w:szCs w:val="16"/>
                <w:lang w:eastAsia="ru-RU"/>
              </w:rPr>
            </w:pPr>
            <w:r w:rsidRPr="00752D62">
              <w:rPr>
                <w:spacing w:val="-28"/>
                <w:sz w:val="16"/>
                <w:szCs w:val="16"/>
                <w:lang w:eastAsia="ru-RU"/>
              </w:rPr>
              <w:t>190 00 00 000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46ECE4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9EC5CB3"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BAD0FD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946DDD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A2E5FB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7364F59" w14:textId="77777777" w:rsidR="00752D62" w:rsidRPr="00752D62" w:rsidRDefault="00752D62" w:rsidP="00752D62">
            <w:pPr>
              <w:rPr>
                <w:sz w:val="16"/>
                <w:szCs w:val="16"/>
                <w:lang w:eastAsia="ru-RU"/>
              </w:rPr>
            </w:pPr>
            <w:r w:rsidRPr="00752D62">
              <w:rPr>
                <w:sz w:val="16"/>
                <w:szCs w:val="16"/>
                <w:lang w:eastAsia="ru-RU"/>
              </w:rPr>
              <w:t>Подпрограмма "Профилактика правонарушений в Демянском муниципальном районе на 2023-2025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98ECD7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6C462A"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2CC7222"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84330A7" w14:textId="77777777" w:rsidR="00752D62" w:rsidRPr="00752D62" w:rsidRDefault="00752D62" w:rsidP="00752D62">
            <w:pPr>
              <w:rPr>
                <w:spacing w:val="-28"/>
                <w:sz w:val="16"/>
                <w:szCs w:val="16"/>
                <w:lang w:eastAsia="ru-RU"/>
              </w:rPr>
            </w:pPr>
            <w:r w:rsidRPr="00752D62">
              <w:rPr>
                <w:spacing w:val="-28"/>
                <w:sz w:val="16"/>
                <w:szCs w:val="16"/>
                <w:lang w:eastAsia="ru-RU"/>
              </w:rPr>
              <w:t>191 00 00 000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4AE809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588E0D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F27C30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3727CE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D92FF9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01AD95B" w14:textId="77777777" w:rsidR="00752D62" w:rsidRPr="00752D62" w:rsidRDefault="00752D62" w:rsidP="00752D62">
            <w:pPr>
              <w:rPr>
                <w:sz w:val="16"/>
                <w:szCs w:val="16"/>
                <w:lang w:eastAsia="ru-RU"/>
              </w:rPr>
            </w:pPr>
            <w:r w:rsidRPr="00752D62">
              <w:rPr>
                <w:sz w:val="16"/>
                <w:szCs w:val="16"/>
                <w:lang w:eastAsia="ru-RU"/>
              </w:rPr>
              <w:t>Обеспечение безопасности граждан от противоправных посягательств на территории Демянского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11144C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E88ACDC"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C5C45AC"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AE9917B" w14:textId="77777777" w:rsidR="00752D62" w:rsidRPr="00752D62" w:rsidRDefault="00752D62" w:rsidP="00752D62">
            <w:pPr>
              <w:rPr>
                <w:spacing w:val="-28"/>
                <w:sz w:val="16"/>
                <w:szCs w:val="16"/>
                <w:lang w:eastAsia="ru-RU"/>
              </w:rPr>
            </w:pPr>
            <w:r w:rsidRPr="00752D62">
              <w:rPr>
                <w:spacing w:val="-28"/>
                <w:sz w:val="16"/>
                <w:szCs w:val="16"/>
                <w:lang w:eastAsia="ru-RU"/>
              </w:rPr>
              <w:t>191 01 00 000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D7EE5C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842428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0FE640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A50ECA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F4ECBD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B64D32C" w14:textId="77777777" w:rsidR="00752D62" w:rsidRPr="00752D62" w:rsidRDefault="00752D62" w:rsidP="00752D62">
            <w:pPr>
              <w:rPr>
                <w:sz w:val="16"/>
                <w:szCs w:val="16"/>
                <w:lang w:eastAsia="ru-RU"/>
              </w:rPr>
            </w:pPr>
            <w:r w:rsidRPr="00752D62">
              <w:rPr>
                <w:sz w:val="16"/>
                <w:szCs w:val="16"/>
                <w:lang w:eastAsia="ru-RU"/>
              </w:rPr>
              <w:t>Денежное вознаграждение лицам, принимающим участие в охране общественного порядка по линии добровольной народной дружины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6060E1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1581AD2"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C09AB2E"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9F8C2BA" w14:textId="77777777" w:rsidR="00752D62" w:rsidRPr="00752D62" w:rsidRDefault="00752D62" w:rsidP="00752D62">
            <w:pPr>
              <w:rPr>
                <w:spacing w:val="-28"/>
                <w:sz w:val="16"/>
                <w:szCs w:val="16"/>
                <w:lang w:eastAsia="ru-RU"/>
              </w:rPr>
            </w:pPr>
            <w:r w:rsidRPr="00752D62">
              <w:rPr>
                <w:spacing w:val="-28"/>
                <w:sz w:val="16"/>
                <w:szCs w:val="16"/>
                <w:lang w:eastAsia="ru-RU"/>
              </w:rPr>
              <w:t>191 01 20 050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7532A3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C8684B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F9E8EC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0D7BBD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7A9688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CEF3760" w14:textId="77777777" w:rsidR="00752D62" w:rsidRPr="00752D62" w:rsidRDefault="00752D62" w:rsidP="00752D62">
            <w:pPr>
              <w:rPr>
                <w:sz w:val="16"/>
                <w:szCs w:val="16"/>
                <w:lang w:eastAsia="ru-RU"/>
              </w:rPr>
            </w:pPr>
            <w:r w:rsidRPr="00752D62">
              <w:rPr>
                <w:sz w:val="16"/>
                <w:szCs w:val="16"/>
                <w:lang w:eastAsia="ru-RU"/>
              </w:rPr>
              <w:t>Иные выплаты государственных (муниципальных) органов привлекаемым лицам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02C205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7E16180"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C6658AC"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D648AFD" w14:textId="77777777" w:rsidR="00752D62" w:rsidRPr="00752D62" w:rsidRDefault="00752D62" w:rsidP="00752D62">
            <w:pPr>
              <w:rPr>
                <w:spacing w:val="-28"/>
                <w:sz w:val="16"/>
                <w:szCs w:val="16"/>
                <w:lang w:eastAsia="ru-RU"/>
              </w:rPr>
            </w:pPr>
            <w:r w:rsidRPr="00752D62">
              <w:rPr>
                <w:spacing w:val="-28"/>
                <w:sz w:val="16"/>
                <w:szCs w:val="16"/>
                <w:lang w:eastAsia="ru-RU"/>
              </w:rPr>
              <w:t>191 01 20 050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534D0D8" w14:textId="77777777" w:rsidR="00752D62" w:rsidRPr="00752D62" w:rsidRDefault="00752D62" w:rsidP="00752D62">
            <w:pPr>
              <w:ind w:hanging="108"/>
              <w:rPr>
                <w:spacing w:val="-28"/>
                <w:sz w:val="16"/>
                <w:szCs w:val="16"/>
                <w:lang w:eastAsia="ru-RU"/>
              </w:rPr>
            </w:pPr>
            <w:r w:rsidRPr="00752D62">
              <w:rPr>
                <w:spacing w:val="-28"/>
                <w:sz w:val="16"/>
                <w:szCs w:val="16"/>
                <w:lang w:eastAsia="ru-RU"/>
              </w:rPr>
              <w:t>123</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63CCC8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57E492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8C84FC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ACA657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91ABCDB" w14:textId="77777777" w:rsidR="00752D62" w:rsidRPr="00752D62" w:rsidRDefault="00752D62" w:rsidP="00752D62">
            <w:pPr>
              <w:rPr>
                <w:sz w:val="16"/>
                <w:szCs w:val="16"/>
                <w:lang w:eastAsia="ru-RU"/>
              </w:rPr>
            </w:pPr>
            <w:proofErr w:type="gramStart"/>
            <w:r w:rsidRPr="00752D62">
              <w:rPr>
                <w:sz w:val="16"/>
                <w:szCs w:val="16"/>
                <w:lang w:eastAsia="ru-RU"/>
              </w:rPr>
              <w:t>Подпрограмма  "</w:t>
            </w:r>
            <w:proofErr w:type="gramEnd"/>
            <w:r w:rsidRPr="00752D62">
              <w:rPr>
                <w:sz w:val="16"/>
                <w:szCs w:val="16"/>
                <w:lang w:eastAsia="ru-RU"/>
              </w:rPr>
              <w:t>Профилактика терроризма  и экстремизма в Демянском муниципальном районе на 2017-2022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1CC0CE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C17D0C2"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8B09053"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89D7E91" w14:textId="77777777" w:rsidR="00752D62" w:rsidRPr="00752D62" w:rsidRDefault="00752D62" w:rsidP="00752D62">
            <w:pPr>
              <w:rPr>
                <w:spacing w:val="-28"/>
                <w:sz w:val="16"/>
                <w:szCs w:val="16"/>
                <w:lang w:eastAsia="ru-RU"/>
              </w:rPr>
            </w:pPr>
            <w:r w:rsidRPr="00752D62">
              <w:rPr>
                <w:spacing w:val="-28"/>
                <w:sz w:val="16"/>
                <w:szCs w:val="16"/>
                <w:lang w:eastAsia="ru-RU"/>
              </w:rPr>
              <w:t>192 00 00 000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D0D664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6199752"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ECF035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6C0500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753455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A39964" w14:textId="77777777" w:rsidR="00752D62" w:rsidRPr="00752D62" w:rsidRDefault="00752D62" w:rsidP="00752D62">
            <w:pPr>
              <w:rPr>
                <w:sz w:val="16"/>
                <w:szCs w:val="16"/>
                <w:lang w:eastAsia="ru-RU"/>
              </w:rPr>
            </w:pPr>
            <w:r w:rsidRPr="00752D62">
              <w:rPr>
                <w:sz w:val="16"/>
                <w:szCs w:val="16"/>
                <w:lang w:eastAsia="ru-RU"/>
              </w:rPr>
              <w:t>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C40614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CE0B35E"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34DD712"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C4090AC" w14:textId="77777777" w:rsidR="00752D62" w:rsidRPr="00752D62" w:rsidRDefault="00752D62" w:rsidP="00752D62">
            <w:pPr>
              <w:rPr>
                <w:spacing w:val="-28"/>
                <w:sz w:val="16"/>
                <w:szCs w:val="16"/>
                <w:lang w:eastAsia="ru-RU"/>
              </w:rPr>
            </w:pPr>
            <w:r w:rsidRPr="00752D62">
              <w:rPr>
                <w:spacing w:val="-28"/>
                <w:sz w:val="16"/>
                <w:szCs w:val="16"/>
                <w:lang w:eastAsia="ru-RU"/>
              </w:rPr>
              <w:t>192 02 00 000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3FB0D1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132403C"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FD73AE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EFC7CF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72559F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0989949"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93D6E9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4C7A3FE"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9EB0FA7"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9C46556" w14:textId="77777777" w:rsidR="00752D62" w:rsidRPr="00752D62" w:rsidRDefault="00752D62" w:rsidP="00752D62">
            <w:pPr>
              <w:rPr>
                <w:spacing w:val="-28"/>
                <w:sz w:val="16"/>
                <w:szCs w:val="16"/>
                <w:lang w:eastAsia="ru-RU"/>
              </w:rPr>
            </w:pPr>
            <w:r w:rsidRPr="00752D62">
              <w:rPr>
                <w:spacing w:val="-28"/>
                <w:sz w:val="16"/>
                <w:szCs w:val="16"/>
                <w:lang w:eastAsia="ru-RU"/>
              </w:rPr>
              <w:t>192 02 20 010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E70951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01589EC"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558FD7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200E38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A7B4F5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EF9C4E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F03C02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DEEE00C"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0160454"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7B0C76E" w14:textId="77777777" w:rsidR="00752D62" w:rsidRPr="00752D62" w:rsidRDefault="00752D62" w:rsidP="00752D62">
            <w:pPr>
              <w:rPr>
                <w:spacing w:val="-28"/>
                <w:sz w:val="16"/>
                <w:szCs w:val="16"/>
                <w:lang w:eastAsia="ru-RU"/>
              </w:rPr>
            </w:pPr>
            <w:r w:rsidRPr="00752D62">
              <w:rPr>
                <w:spacing w:val="-28"/>
                <w:sz w:val="16"/>
                <w:szCs w:val="16"/>
                <w:lang w:eastAsia="ru-RU"/>
              </w:rPr>
              <w:t>192 02 20 010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3DFBAA7"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9085D87" w14:textId="77777777" w:rsidR="00752D62" w:rsidRPr="00752D62" w:rsidRDefault="00752D62" w:rsidP="00752D62">
            <w:pPr>
              <w:rPr>
                <w:spacing w:val="-28"/>
                <w:sz w:val="16"/>
                <w:szCs w:val="16"/>
                <w:lang w:eastAsia="ru-RU"/>
              </w:rPr>
            </w:pPr>
            <w:r w:rsidRPr="00752D62">
              <w:rPr>
                <w:spacing w:val="-28"/>
                <w:sz w:val="16"/>
                <w:szCs w:val="16"/>
                <w:lang w:eastAsia="ru-RU"/>
              </w:rPr>
              <w:t>3,00000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0F8DB1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5FA9D8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228480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7A08984" w14:textId="77777777" w:rsidR="00752D62" w:rsidRPr="00752D62" w:rsidRDefault="00752D62" w:rsidP="00752D62">
            <w:pPr>
              <w:rPr>
                <w:bCs/>
                <w:sz w:val="16"/>
                <w:szCs w:val="16"/>
                <w:lang w:eastAsia="ru-RU"/>
              </w:rPr>
            </w:pPr>
            <w:r w:rsidRPr="00752D62">
              <w:rPr>
                <w:bCs/>
                <w:sz w:val="16"/>
                <w:szCs w:val="16"/>
                <w:lang w:eastAsia="ru-RU"/>
              </w:rPr>
              <w:t>Национальная экономика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4C8418E"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187ABB2"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CD28D9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48F20C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1E9D480"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28A1AA7" w14:textId="77777777" w:rsidR="00752D62" w:rsidRPr="00752D62" w:rsidRDefault="00752D62" w:rsidP="00752D62">
            <w:pPr>
              <w:rPr>
                <w:bCs/>
                <w:spacing w:val="-32"/>
                <w:sz w:val="16"/>
                <w:szCs w:val="16"/>
                <w:lang w:eastAsia="ru-RU"/>
              </w:rPr>
            </w:pPr>
            <w:r w:rsidRPr="00752D62">
              <w:rPr>
                <w:bCs/>
                <w:spacing w:val="-32"/>
                <w:sz w:val="16"/>
                <w:szCs w:val="16"/>
                <w:lang w:eastAsia="ru-RU"/>
              </w:rPr>
              <w:t>28762,76498</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72D3E93" w14:textId="77777777" w:rsidR="00752D62" w:rsidRPr="00752D62" w:rsidRDefault="00752D62" w:rsidP="00752D62">
            <w:pPr>
              <w:rPr>
                <w:bCs/>
                <w:spacing w:val="-32"/>
                <w:sz w:val="16"/>
                <w:szCs w:val="16"/>
                <w:lang w:eastAsia="ru-RU"/>
              </w:rPr>
            </w:pPr>
            <w:r w:rsidRPr="00752D62">
              <w:rPr>
                <w:bCs/>
                <w:spacing w:val="-32"/>
                <w:sz w:val="16"/>
                <w:szCs w:val="16"/>
                <w:lang w:eastAsia="ru-RU"/>
              </w:rPr>
              <w:t>21146,08000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DC6794D" w14:textId="77777777" w:rsidR="00752D62" w:rsidRPr="00752D62" w:rsidRDefault="00752D62" w:rsidP="00752D62">
            <w:pPr>
              <w:rPr>
                <w:bCs/>
                <w:spacing w:val="-28"/>
                <w:sz w:val="16"/>
                <w:szCs w:val="16"/>
                <w:lang w:eastAsia="ru-RU"/>
              </w:rPr>
            </w:pPr>
            <w:r w:rsidRPr="00752D62">
              <w:rPr>
                <w:bCs/>
                <w:spacing w:val="-28"/>
                <w:sz w:val="16"/>
                <w:szCs w:val="16"/>
                <w:lang w:eastAsia="ru-RU"/>
              </w:rPr>
              <w:t>21742,28000</w:t>
            </w:r>
          </w:p>
        </w:tc>
      </w:tr>
      <w:tr w:rsidR="00752D62" w:rsidRPr="00752D62" w14:paraId="5A1226A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E601234" w14:textId="77777777" w:rsidR="00752D62" w:rsidRPr="00752D62" w:rsidRDefault="00752D62" w:rsidP="00752D62">
            <w:pPr>
              <w:rPr>
                <w:bCs/>
                <w:sz w:val="16"/>
                <w:szCs w:val="16"/>
                <w:lang w:eastAsia="ru-RU"/>
              </w:rPr>
            </w:pPr>
            <w:r w:rsidRPr="00752D62">
              <w:rPr>
                <w:bCs/>
                <w:sz w:val="16"/>
                <w:szCs w:val="16"/>
                <w:lang w:eastAsia="ru-RU"/>
              </w:rPr>
              <w:t>Сельское хозяйство и рыболовство</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6A730AD"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7034A3E"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4440DDC" w14:textId="77777777" w:rsidR="00752D62" w:rsidRPr="00752D62" w:rsidRDefault="00752D62" w:rsidP="00752D62">
            <w:pPr>
              <w:rPr>
                <w:bCs/>
                <w:spacing w:val="-28"/>
                <w:sz w:val="16"/>
                <w:szCs w:val="16"/>
                <w:lang w:eastAsia="ru-RU"/>
              </w:rPr>
            </w:pPr>
            <w:r w:rsidRPr="00752D62">
              <w:rPr>
                <w:bCs/>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1D46286"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BD491F7"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4F057B1" w14:textId="77777777" w:rsidR="00752D62" w:rsidRPr="00752D62" w:rsidRDefault="00752D62" w:rsidP="00752D62">
            <w:pPr>
              <w:rPr>
                <w:bCs/>
                <w:spacing w:val="-28"/>
                <w:sz w:val="16"/>
                <w:szCs w:val="16"/>
                <w:lang w:eastAsia="ru-RU"/>
              </w:rPr>
            </w:pPr>
            <w:r w:rsidRPr="00752D62">
              <w:rPr>
                <w:bCs/>
                <w:spacing w:val="-28"/>
                <w:sz w:val="16"/>
                <w:szCs w:val="16"/>
                <w:lang w:eastAsia="ru-RU"/>
              </w:rPr>
              <w:t>110,10000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3610C86" w14:textId="77777777" w:rsidR="00752D62" w:rsidRPr="00752D62" w:rsidRDefault="00752D62" w:rsidP="00752D62">
            <w:pPr>
              <w:rPr>
                <w:bCs/>
                <w:spacing w:val="-28"/>
                <w:sz w:val="16"/>
                <w:szCs w:val="16"/>
                <w:lang w:eastAsia="ru-RU"/>
              </w:rPr>
            </w:pPr>
            <w:r w:rsidRPr="00752D62">
              <w:rPr>
                <w:bCs/>
                <w:spacing w:val="-28"/>
                <w:sz w:val="16"/>
                <w:szCs w:val="16"/>
                <w:lang w:eastAsia="ru-RU"/>
              </w:rPr>
              <w:t>47,50000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D2A47D1" w14:textId="77777777" w:rsidR="00752D62" w:rsidRPr="00752D62" w:rsidRDefault="00752D62" w:rsidP="00752D62">
            <w:pPr>
              <w:rPr>
                <w:bCs/>
                <w:spacing w:val="-28"/>
                <w:sz w:val="16"/>
                <w:szCs w:val="16"/>
                <w:lang w:eastAsia="ru-RU"/>
              </w:rPr>
            </w:pPr>
            <w:r w:rsidRPr="00752D62">
              <w:rPr>
                <w:bCs/>
                <w:spacing w:val="-28"/>
                <w:sz w:val="16"/>
                <w:szCs w:val="16"/>
                <w:lang w:eastAsia="ru-RU"/>
              </w:rPr>
              <w:t>47,50000</w:t>
            </w:r>
          </w:p>
        </w:tc>
      </w:tr>
      <w:tr w:rsidR="00752D62" w:rsidRPr="00752D62" w14:paraId="6F228D6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5615C64"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"Комплексное развитие и модернизация жилищно-коммунального хозяйства Демянского муниципального района на 2017-2024 годы"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32210A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CE532C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FD9D5EA"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2F01F6A" w14:textId="77777777" w:rsidR="00752D62" w:rsidRPr="00752D62" w:rsidRDefault="00752D62" w:rsidP="00752D62">
            <w:pPr>
              <w:rPr>
                <w:spacing w:val="-28"/>
                <w:sz w:val="16"/>
                <w:szCs w:val="16"/>
                <w:lang w:eastAsia="ru-RU"/>
              </w:rPr>
            </w:pPr>
            <w:r w:rsidRPr="00752D62">
              <w:rPr>
                <w:spacing w:val="-28"/>
                <w:sz w:val="16"/>
                <w:szCs w:val="16"/>
                <w:lang w:eastAsia="ru-RU"/>
              </w:rPr>
              <w:t>060 00 00 000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0F20232"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F4B0618"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C35769A"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A13A80B"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6D34A14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B96A4D9" w14:textId="77777777" w:rsidR="00752D62" w:rsidRPr="00752D62" w:rsidRDefault="00752D62" w:rsidP="00752D62">
            <w:pPr>
              <w:rPr>
                <w:sz w:val="16"/>
                <w:szCs w:val="16"/>
                <w:lang w:eastAsia="ru-RU"/>
              </w:rPr>
            </w:pPr>
            <w:r w:rsidRPr="00752D62">
              <w:rPr>
                <w:sz w:val="16"/>
                <w:szCs w:val="16"/>
                <w:lang w:eastAsia="ru-RU"/>
              </w:rPr>
              <w:t>Подпрограмма "Развитие и модернизация коммунальной инфраструктуры Демянского муниципального района на 2017-2024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D3ECDC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D6A41C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06A8FDE"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31DF504" w14:textId="77777777" w:rsidR="00752D62" w:rsidRPr="00752D62" w:rsidRDefault="00752D62" w:rsidP="00752D62">
            <w:pPr>
              <w:rPr>
                <w:spacing w:val="-28"/>
                <w:sz w:val="16"/>
                <w:szCs w:val="16"/>
                <w:lang w:eastAsia="ru-RU"/>
              </w:rPr>
            </w:pPr>
            <w:r w:rsidRPr="00752D62">
              <w:rPr>
                <w:spacing w:val="-28"/>
                <w:sz w:val="16"/>
                <w:szCs w:val="16"/>
                <w:lang w:eastAsia="ru-RU"/>
              </w:rPr>
              <w:t>061 00 00 000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F4D6B3A"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8176290"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42D2DFE"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44A3088"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12CFD3B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71C12C3" w14:textId="77777777" w:rsidR="00752D62" w:rsidRPr="00752D62" w:rsidRDefault="00752D62" w:rsidP="00752D62">
            <w:pPr>
              <w:rPr>
                <w:sz w:val="16"/>
                <w:szCs w:val="16"/>
                <w:lang w:eastAsia="ru-RU"/>
              </w:rPr>
            </w:pPr>
            <w:r w:rsidRPr="00752D62">
              <w:rPr>
                <w:sz w:val="16"/>
                <w:szCs w:val="16"/>
                <w:lang w:eastAsia="ru-RU"/>
              </w:rPr>
              <w:t xml:space="preserve">Предупреждение и ликвидация болезней животных, их лечение, отлов и содержание безнадзорных животных, защита населения от болезней, общих для человека и животных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B0880F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04800B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550FBF2"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EDE4FF9" w14:textId="77777777" w:rsidR="00752D62" w:rsidRPr="00752D62" w:rsidRDefault="00752D62" w:rsidP="00752D62">
            <w:pPr>
              <w:rPr>
                <w:spacing w:val="-28"/>
                <w:sz w:val="16"/>
                <w:szCs w:val="16"/>
                <w:lang w:eastAsia="ru-RU"/>
              </w:rPr>
            </w:pPr>
            <w:r w:rsidRPr="00752D62">
              <w:rPr>
                <w:spacing w:val="-28"/>
                <w:sz w:val="16"/>
                <w:szCs w:val="16"/>
                <w:lang w:eastAsia="ru-RU"/>
              </w:rPr>
              <w:t>061 03 00 000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1AF029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203FDF4"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E3246F8"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9D95CF4"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7815270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9F9A324" w14:textId="77777777" w:rsidR="00752D62" w:rsidRPr="00752D62" w:rsidRDefault="00752D62" w:rsidP="00752D62">
            <w:pPr>
              <w:rPr>
                <w:sz w:val="16"/>
                <w:szCs w:val="16"/>
                <w:lang w:eastAsia="ru-RU"/>
              </w:rPr>
            </w:pPr>
            <w:r w:rsidRPr="00752D62">
              <w:rPr>
                <w:sz w:val="16"/>
                <w:szCs w:val="16"/>
                <w:lang w:eastAsia="ru-RU"/>
              </w:rPr>
              <w:t>Организация мероприятий при осуществлении деятельности по обращению с животными без владельцев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F4747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525EC81"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AEEC577"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51A2D56" w14:textId="77777777" w:rsidR="00752D62" w:rsidRPr="00752D62" w:rsidRDefault="00752D62" w:rsidP="00752D62">
            <w:pPr>
              <w:rPr>
                <w:spacing w:val="-28"/>
                <w:sz w:val="16"/>
                <w:szCs w:val="16"/>
                <w:lang w:eastAsia="ru-RU"/>
              </w:rPr>
            </w:pPr>
            <w:r w:rsidRPr="00752D62">
              <w:rPr>
                <w:spacing w:val="-28"/>
                <w:sz w:val="16"/>
                <w:szCs w:val="16"/>
                <w:lang w:eastAsia="ru-RU"/>
              </w:rPr>
              <w:t>061 03 70 720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84A248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F68BC58"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00E3943"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CB78926"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4D3D3D1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E88436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C8E1E2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328B62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BE10881"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3100CE2" w14:textId="77777777" w:rsidR="00752D62" w:rsidRPr="00752D62" w:rsidRDefault="00752D62" w:rsidP="00752D62">
            <w:pPr>
              <w:rPr>
                <w:spacing w:val="-28"/>
                <w:sz w:val="16"/>
                <w:szCs w:val="16"/>
                <w:lang w:eastAsia="ru-RU"/>
              </w:rPr>
            </w:pPr>
            <w:r w:rsidRPr="00752D62">
              <w:rPr>
                <w:spacing w:val="-28"/>
                <w:sz w:val="16"/>
                <w:szCs w:val="16"/>
                <w:lang w:eastAsia="ru-RU"/>
              </w:rPr>
              <w:t>061 03 70 720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9CB3A01"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47D149A" w14:textId="77777777" w:rsidR="00752D62" w:rsidRPr="00752D62" w:rsidRDefault="00752D62" w:rsidP="00752D62">
            <w:pPr>
              <w:rPr>
                <w:spacing w:val="-28"/>
                <w:sz w:val="16"/>
                <w:szCs w:val="16"/>
                <w:lang w:eastAsia="ru-RU"/>
              </w:rPr>
            </w:pPr>
            <w:r w:rsidRPr="00752D62">
              <w:rPr>
                <w:spacing w:val="-28"/>
                <w:sz w:val="16"/>
                <w:szCs w:val="16"/>
                <w:lang w:eastAsia="ru-RU"/>
              </w:rPr>
              <w:t>110,10000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D8C226D"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4117835" w14:textId="77777777" w:rsidR="00752D62" w:rsidRPr="00752D62" w:rsidRDefault="00752D62" w:rsidP="00752D62">
            <w:pPr>
              <w:rPr>
                <w:spacing w:val="-28"/>
                <w:sz w:val="16"/>
                <w:szCs w:val="16"/>
                <w:lang w:eastAsia="ru-RU"/>
              </w:rPr>
            </w:pPr>
            <w:r w:rsidRPr="00752D62">
              <w:rPr>
                <w:spacing w:val="-28"/>
                <w:sz w:val="16"/>
                <w:szCs w:val="16"/>
                <w:lang w:eastAsia="ru-RU"/>
              </w:rPr>
              <w:t>47,50000</w:t>
            </w:r>
          </w:p>
        </w:tc>
      </w:tr>
      <w:tr w:rsidR="00752D62" w:rsidRPr="00752D62" w14:paraId="0E9D1CB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5E02F6" w14:textId="77777777" w:rsidR="00752D62" w:rsidRPr="00752D62" w:rsidRDefault="00752D62" w:rsidP="00752D62">
            <w:pPr>
              <w:rPr>
                <w:sz w:val="16"/>
                <w:szCs w:val="16"/>
                <w:lang w:eastAsia="ru-RU"/>
              </w:rPr>
            </w:pPr>
            <w:r w:rsidRPr="00752D62">
              <w:rPr>
                <w:sz w:val="16"/>
                <w:szCs w:val="16"/>
                <w:lang w:eastAsia="ru-RU"/>
              </w:rPr>
              <w:t>Транспорт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EA45C2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2701445"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0C65535"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3BFD0A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0B4A75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D851E3B"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6E5A50F"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2FA124E"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0FCCEAF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C638547"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"Организация транспортного обслуживания населения на территории Демянского муниципального района на 2020-2025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FCC4B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C147F99"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96FCA81"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0B87A00" w14:textId="77777777" w:rsidR="00752D62" w:rsidRPr="00752D62" w:rsidRDefault="00752D62" w:rsidP="00752D62">
            <w:pPr>
              <w:rPr>
                <w:spacing w:val="-28"/>
                <w:sz w:val="16"/>
                <w:szCs w:val="16"/>
                <w:lang w:eastAsia="ru-RU"/>
              </w:rPr>
            </w:pPr>
            <w:r w:rsidRPr="00752D62">
              <w:rPr>
                <w:spacing w:val="-28"/>
                <w:sz w:val="16"/>
                <w:szCs w:val="16"/>
                <w:lang w:eastAsia="ru-RU"/>
              </w:rPr>
              <w:t>180 00 00 000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02D223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E87B955"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7DDC1AD"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15BF4D9"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5A4EB7A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35FFB06" w14:textId="77777777" w:rsidR="00752D62" w:rsidRPr="00752D62" w:rsidRDefault="00752D62" w:rsidP="00752D62">
            <w:pPr>
              <w:rPr>
                <w:sz w:val="16"/>
                <w:szCs w:val="16"/>
                <w:lang w:eastAsia="ru-RU"/>
              </w:rPr>
            </w:pPr>
            <w:r w:rsidRPr="00752D62">
              <w:rPr>
                <w:sz w:val="16"/>
                <w:szCs w:val="16"/>
                <w:lang w:eastAsia="ru-RU"/>
              </w:rPr>
              <w:lastRenderedPageBreak/>
              <w:t>Развитие пассажирского транспорта общего пользования в Демянском муниципальном районе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42DEC7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0D5A8E4"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FBCD885"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ACB27CE" w14:textId="77777777" w:rsidR="00752D62" w:rsidRPr="00752D62" w:rsidRDefault="00752D62" w:rsidP="00752D62">
            <w:pPr>
              <w:rPr>
                <w:spacing w:val="-28"/>
                <w:sz w:val="16"/>
                <w:szCs w:val="16"/>
                <w:lang w:eastAsia="ru-RU"/>
              </w:rPr>
            </w:pPr>
            <w:r w:rsidRPr="00752D62">
              <w:rPr>
                <w:spacing w:val="-28"/>
                <w:sz w:val="16"/>
                <w:szCs w:val="16"/>
                <w:lang w:eastAsia="ru-RU"/>
              </w:rPr>
              <w:t>180 01 00 000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EC2E5B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5F441F7"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69368AA"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02303A0"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44F94F1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8E7CFFF" w14:textId="77777777" w:rsidR="00752D62" w:rsidRPr="00752D62" w:rsidRDefault="00752D62" w:rsidP="00752D62">
            <w:pPr>
              <w:rPr>
                <w:sz w:val="16"/>
                <w:szCs w:val="16"/>
                <w:lang w:eastAsia="ru-RU"/>
              </w:rPr>
            </w:pPr>
            <w:r w:rsidRPr="00752D62">
              <w:rPr>
                <w:sz w:val="16"/>
                <w:szCs w:val="16"/>
                <w:lang w:eastAsia="ru-RU"/>
              </w:rPr>
              <w:t>Оплата выполнения работ, связанных с осуществлением регулярных перевозок автомобильным транспортом по регулируемым тарифам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0231B1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DD316B3"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61AA699"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775FFB2" w14:textId="77777777" w:rsidR="00752D62" w:rsidRPr="00752D62" w:rsidRDefault="00752D62" w:rsidP="00752D62">
            <w:pPr>
              <w:rPr>
                <w:spacing w:val="-28"/>
                <w:sz w:val="16"/>
                <w:szCs w:val="16"/>
                <w:lang w:eastAsia="ru-RU"/>
              </w:rPr>
            </w:pPr>
            <w:r w:rsidRPr="00752D62">
              <w:rPr>
                <w:spacing w:val="-28"/>
                <w:sz w:val="16"/>
                <w:szCs w:val="16"/>
                <w:lang w:eastAsia="ru-RU"/>
              </w:rPr>
              <w:t>180 01 10 075</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DF076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B2C2662"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7C92BE9"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BA646DC"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51913AF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B5D330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17A5F9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EB10BF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925488B"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65CC45B" w14:textId="77777777" w:rsidR="00752D62" w:rsidRPr="00752D62" w:rsidRDefault="00752D62" w:rsidP="00752D62">
            <w:pPr>
              <w:rPr>
                <w:spacing w:val="-28"/>
                <w:sz w:val="16"/>
                <w:szCs w:val="16"/>
                <w:lang w:eastAsia="ru-RU"/>
              </w:rPr>
            </w:pPr>
            <w:r w:rsidRPr="00752D62">
              <w:rPr>
                <w:spacing w:val="-28"/>
                <w:sz w:val="16"/>
                <w:szCs w:val="16"/>
                <w:lang w:eastAsia="ru-RU"/>
              </w:rPr>
              <w:t>180 01 10 075</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FE591F3"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51D0EA4"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6C76AB0"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B54DC39" w14:textId="77777777" w:rsidR="00752D62" w:rsidRPr="00752D62" w:rsidRDefault="00752D62" w:rsidP="00752D62">
            <w:pPr>
              <w:rPr>
                <w:spacing w:val="-28"/>
                <w:sz w:val="16"/>
                <w:szCs w:val="16"/>
                <w:lang w:eastAsia="ru-RU"/>
              </w:rPr>
            </w:pPr>
            <w:r w:rsidRPr="00752D62">
              <w:rPr>
                <w:spacing w:val="-28"/>
                <w:sz w:val="16"/>
                <w:szCs w:val="16"/>
                <w:lang w:eastAsia="ru-RU"/>
              </w:rPr>
              <w:t>10437,40000</w:t>
            </w:r>
          </w:p>
        </w:tc>
      </w:tr>
      <w:tr w:rsidR="00752D62" w:rsidRPr="00752D62" w14:paraId="115A66B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9001C7" w14:textId="77777777" w:rsidR="00752D62" w:rsidRPr="00752D62" w:rsidRDefault="00752D62" w:rsidP="00752D62">
            <w:pPr>
              <w:rPr>
                <w:sz w:val="16"/>
                <w:szCs w:val="16"/>
                <w:lang w:eastAsia="ru-RU"/>
              </w:rPr>
            </w:pPr>
            <w:r w:rsidRPr="00752D62">
              <w:rPr>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EA1064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27AF3F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1ED1ABA"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027118E" w14:textId="77777777" w:rsidR="00752D62" w:rsidRPr="00752D62" w:rsidRDefault="00752D62" w:rsidP="00752D62">
            <w:pPr>
              <w:rPr>
                <w:spacing w:val="-28"/>
                <w:sz w:val="16"/>
                <w:szCs w:val="16"/>
                <w:lang w:eastAsia="ru-RU"/>
              </w:rPr>
            </w:pPr>
            <w:r w:rsidRPr="00752D62">
              <w:rPr>
                <w:spacing w:val="-28"/>
                <w:sz w:val="16"/>
                <w:szCs w:val="16"/>
                <w:lang w:eastAsia="ru-RU"/>
              </w:rPr>
              <w:t>180 01 10 075</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5D97970" w14:textId="77777777" w:rsidR="00752D62" w:rsidRPr="00752D62" w:rsidRDefault="00752D62" w:rsidP="00752D62">
            <w:pPr>
              <w:ind w:hanging="108"/>
              <w:rPr>
                <w:spacing w:val="-28"/>
                <w:sz w:val="16"/>
                <w:szCs w:val="16"/>
                <w:lang w:eastAsia="ru-RU"/>
              </w:rPr>
            </w:pPr>
            <w:r w:rsidRPr="00752D62">
              <w:rPr>
                <w:spacing w:val="-28"/>
                <w:sz w:val="16"/>
                <w:szCs w:val="16"/>
                <w:lang w:eastAsia="ru-RU"/>
              </w:rPr>
              <w:t>811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314731D"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290E691"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BEA2A0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366907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42277BB" w14:textId="77777777" w:rsidR="00752D62" w:rsidRPr="00752D62" w:rsidRDefault="00752D62" w:rsidP="00752D62">
            <w:pPr>
              <w:rPr>
                <w:bCs/>
                <w:sz w:val="16"/>
                <w:szCs w:val="16"/>
                <w:lang w:eastAsia="ru-RU"/>
              </w:rPr>
            </w:pPr>
            <w:r w:rsidRPr="00752D62">
              <w:rPr>
                <w:bCs/>
                <w:sz w:val="16"/>
                <w:szCs w:val="16"/>
                <w:lang w:eastAsia="ru-RU"/>
              </w:rPr>
              <w:t xml:space="preserve">Дорожное хозяйство (дорожные фонды)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9581C32"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43E8D25"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EB99C41" w14:textId="77777777" w:rsidR="00752D62" w:rsidRPr="00752D62" w:rsidRDefault="00752D62" w:rsidP="00752D62">
            <w:pPr>
              <w:rPr>
                <w:bCs/>
                <w:spacing w:val="-28"/>
                <w:sz w:val="16"/>
                <w:szCs w:val="16"/>
                <w:lang w:eastAsia="ru-RU"/>
              </w:rPr>
            </w:pPr>
            <w:r w:rsidRPr="00752D62">
              <w:rPr>
                <w:bCs/>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1AC6552"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DB7D06F"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FC3FD67" w14:textId="77777777" w:rsidR="00752D62" w:rsidRPr="00752D62" w:rsidRDefault="00752D62" w:rsidP="00752D62">
            <w:pPr>
              <w:rPr>
                <w:bCs/>
                <w:spacing w:val="-32"/>
                <w:sz w:val="16"/>
                <w:szCs w:val="16"/>
                <w:lang w:eastAsia="ru-RU"/>
              </w:rPr>
            </w:pPr>
            <w:r w:rsidRPr="00752D62">
              <w:rPr>
                <w:bCs/>
                <w:spacing w:val="-32"/>
                <w:sz w:val="16"/>
                <w:szCs w:val="16"/>
                <w:lang w:eastAsia="ru-RU"/>
              </w:rPr>
              <w:t>14197,22584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CDD3269" w14:textId="77777777" w:rsidR="00752D62" w:rsidRPr="00752D62" w:rsidRDefault="00752D62" w:rsidP="00752D62">
            <w:pPr>
              <w:rPr>
                <w:bCs/>
                <w:spacing w:val="-32"/>
                <w:sz w:val="16"/>
                <w:szCs w:val="16"/>
                <w:lang w:eastAsia="ru-RU"/>
              </w:rPr>
            </w:pPr>
            <w:r w:rsidRPr="00752D62">
              <w:rPr>
                <w:bCs/>
                <w:spacing w:val="-32"/>
                <w:sz w:val="16"/>
                <w:szCs w:val="16"/>
                <w:lang w:eastAsia="ru-RU"/>
              </w:rPr>
              <w:t>10661,18000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CE39F64" w14:textId="77777777" w:rsidR="00752D62" w:rsidRPr="00752D62" w:rsidRDefault="00752D62" w:rsidP="00752D62">
            <w:pPr>
              <w:rPr>
                <w:bCs/>
                <w:spacing w:val="-28"/>
                <w:sz w:val="16"/>
                <w:szCs w:val="16"/>
                <w:lang w:eastAsia="ru-RU"/>
              </w:rPr>
            </w:pPr>
            <w:r w:rsidRPr="00752D62">
              <w:rPr>
                <w:bCs/>
                <w:spacing w:val="-28"/>
                <w:sz w:val="16"/>
                <w:szCs w:val="16"/>
                <w:lang w:eastAsia="ru-RU"/>
              </w:rPr>
              <w:t>11257,38000</w:t>
            </w:r>
          </w:p>
        </w:tc>
      </w:tr>
      <w:tr w:rsidR="00752D62" w:rsidRPr="00752D62" w14:paraId="7A2E1C4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0C1674C" w14:textId="77777777" w:rsidR="00752D62" w:rsidRPr="00752D62" w:rsidRDefault="00752D62" w:rsidP="00752D62">
            <w:pPr>
              <w:rPr>
                <w:bCs/>
                <w:sz w:val="16"/>
                <w:szCs w:val="16"/>
                <w:lang w:eastAsia="ru-RU"/>
              </w:rPr>
            </w:pPr>
            <w:r w:rsidRPr="00752D62">
              <w:rPr>
                <w:bCs/>
                <w:sz w:val="16"/>
                <w:szCs w:val="16"/>
                <w:lang w:eastAsia="ru-RU"/>
              </w:rPr>
              <w:t xml:space="preserve">Муниципальная программа Демянского муниципального района "Развитие и совершенствование автомобильных дорог общего пользования местного </w:t>
            </w:r>
            <w:proofErr w:type="gramStart"/>
            <w:r w:rsidRPr="00752D62">
              <w:rPr>
                <w:bCs/>
                <w:sz w:val="16"/>
                <w:szCs w:val="16"/>
                <w:lang w:eastAsia="ru-RU"/>
              </w:rPr>
              <w:t>значения  Демянского</w:t>
            </w:r>
            <w:proofErr w:type="gramEnd"/>
            <w:r w:rsidRPr="00752D62">
              <w:rPr>
                <w:bCs/>
                <w:sz w:val="16"/>
                <w:szCs w:val="16"/>
                <w:lang w:eastAsia="ru-RU"/>
              </w:rPr>
              <w:t xml:space="preserve"> муниципального района на 2017-2025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6A49351"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2B479EB"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0B610FF" w14:textId="77777777" w:rsidR="00752D62" w:rsidRPr="00752D62" w:rsidRDefault="00752D62" w:rsidP="00752D62">
            <w:pPr>
              <w:rPr>
                <w:bCs/>
                <w:spacing w:val="-28"/>
                <w:sz w:val="16"/>
                <w:szCs w:val="16"/>
                <w:lang w:eastAsia="ru-RU"/>
              </w:rPr>
            </w:pPr>
            <w:r w:rsidRPr="00752D62">
              <w:rPr>
                <w:bCs/>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3B704AB" w14:textId="77777777" w:rsidR="00752D62" w:rsidRPr="00752D62" w:rsidRDefault="00752D62" w:rsidP="00752D62">
            <w:pPr>
              <w:rPr>
                <w:bCs/>
                <w:spacing w:val="-28"/>
                <w:sz w:val="16"/>
                <w:szCs w:val="16"/>
                <w:lang w:eastAsia="ru-RU"/>
              </w:rPr>
            </w:pPr>
            <w:r w:rsidRPr="00752D62">
              <w:rPr>
                <w:bCs/>
                <w:spacing w:val="-28"/>
                <w:sz w:val="16"/>
                <w:szCs w:val="16"/>
                <w:lang w:eastAsia="ru-RU"/>
              </w:rPr>
              <w:t>070 00 00 000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F3ADBAD"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00A6798" w14:textId="77777777" w:rsidR="00752D62" w:rsidRPr="00752D62" w:rsidRDefault="00752D62" w:rsidP="00752D62">
            <w:pPr>
              <w:rPr>
                <w:bCs/>
                <w:spacing w:val="-32"/>
                <w:sz w:val="16"/>
                <w:szCs w:val="16"/>
                <w:lang w:eastAsia="ru-RU"/>
              </w:rPr>
            </w:pPr>
            <w:r w:rsidRPr="00752D62">
              <w:rPr>
                <w:bCs/>
                <w:spacing w:val="-32"/>
                <w:sz w:val="16"/>
                <w:szCs w:val="16"/>
                <w:lang w:eastAsia="ru-RU"/>
              </w:rPr>
              <w:t>14197,22584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A3513D9" w14:textId="77777777" w:rsidR="00752D62" w:rsidRPr="00752D62" w:rsidRDefault="00752D62" w:rsidP="00752D62">
            <w:pPr>
              <w:rPr>
                <w:bCs/>
                <w:spacing w:val="-32"/>
                <w:sz w:val="16"/>
                <w:szCs w:val="16"/>
                <w:lang w:eastAsia="ru-RU"/>
              </w:rPr>
            </w:pPr>
            <w:r w:rsidRPr="00752D62">
              <w:rPr>
                <w:bCs/>
                <w:spacing w:val="-32"/>
                <w:sz w:val="16"/>
                <w:szCs w:val="16"/>
                <w:lang w:eastAsia="ru-RU"/>
              </w:rPr>
              <w:t>10661,18000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1475FAD" w14:textId="77777777" w:rsidR="00752D62" w:rsidRPr="00752D62" w:rsidRDefault="00752D62" w:rsidP="00752D62">
            <w:pPr>
              <w:rPr>
                <w:bCs/>
                <w:spacing w:val="-28"/>
                <w:sz w:val="16"/>
                <w:szCs w:val="16"/>
                <w:lang w:eastAsia="ru-RU"/>
              </w:rPr>
            </w:pPr>
            <w:r w:rsidRPr="00752D62">
              <w:rPr>
                <w:bCs/>
                <w:spacing w:val="-28"/>
                <w:sz w:val="16"/>
                <w:szCs w:val="16"/>
                <w:lang w:eastAsia="ru-RU"/>
              </w:rPr>
              <w:t>11257,38000</w:t>
            </w:r>
          </w:p>
        </w:tc>
      </w:tr>
      <w:tr w:rsidR="00752D62" w:rsidRPr="00752D62" w14:paraId="2E84EDC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5FFC4FB" w14:textId="77777777" w:rsidR="00752D62" w:rsidRPr="00752D62" w:rsidRDefault="00752D62" w:rsidP="00752D62">
            <w:pPr>
              <w:rPr>
                <w:sz w:val="16"/>
                <w:szCs w:val="16"/>
                <w:lang w:eastAsia="ru-RU"/>
              </w:rPr>
            </w:pPr>
            <w:proofErr w:type="gramStart"/>
            <w:r w:rsidRPr="00752D62">
              <w:rPr>
                <w:sz w:val="16"/>
                <w:szCs w:val="16"/>
                <w:lang w:eastAsia="ru-RU"/>
              </w:rPr>
              <w:t>Улучшение  транспортно</w:t>
            </w:r>
            <w:proofErr w:type="gramEnd"/>
            <w:r w:rsidRPr="00752D62">
              <w:rPr>
                <w:sz w:val="16"/>
                <w:szCs w:val="16"/>
                <w:lang w:eastAsia="ru-RU"/>
              </w:rPr>
              <w:t>-эксплуатационного состояния, ликвидация очагов аварийности и улучшение инженерного благоустройства существующей сети автомобильных дорог муниципального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34AE5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010512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D0675C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BE10BA3" w14:textId="77777777" w:rsidR="00752D62" w:rsidRPr="00752D62" w:rsidRDefault="00752D62" w:rsidP="00752D62">
            <w:pPr>
              <w:rPr>
                <w:spacing w:val="-28"/>
                <w:sz w:val="16"/>
                <w:szCs w:val="16"/>
                <w:lang w:eastAsia="ru-RU"/>
              </w:rPr>
            </w:pPr>
            <w:r w:rsidRPr="00752D62">
              <w:rPr>
                <w:spacing w:val="-28"/>
                <w:sz w:val="16"/>
                <w:szCs w:val="16"/>
                <w:lang w:eastAsia="ru-RU"/>
              </w:rPr>
              <w:t>070 01 00 000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3885CD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15E3172"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59BA2A1"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BAC785"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r>
      <w:tr w:rsidR="00752D62" w:rsidRPr="00752D62" w14:paraId="5773D1E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CA3C7AC" w14:textId="77777777" w:rsidR="00752D62" w:rsidRPr="00752D62" w:rsidRDefault="00752D62" w:rsidP="00752D62">
            <w:pPr>
              <w:rPr>
                <w:sz w:val="16"/>
                <w:szCs w:val="16"/>
                <w:lang w:eastAsia="ru-RU"/>
              </w:rPr>
            </w:pPr>
            <w:r w:rsidRPr="00752D62">
              <w:rPr>
                <w:sz w:val="16"/>
                <w:szCs w:val="16"/>
                <w:lang w:eastAsia="ru-RU"/>
              </w:rPr>
              <w:t>Содержание автомобильных дорог общего пользования местного значения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22FECC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39BAE5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67C18D8"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1D1FD20" w14:textId="77777777" w:rsidR="00752D62" w:rsidRPr="00752D62" w:rsidRDefault="00752D62" w:rsidP="00752D62">
            <w:pPr>
              <w:rPr>
                <w:spacing w:val="-28"/>
                <w:sz w:val="16"/>
                <w:szCs w:val="16"/>
                <w:lang w:eastAsia="ru-RU"/>
              </w:rPr>
            </w:pPr>
            <w:r w:rsidRPr="00752D62">
              <w:rPr>
                <w:spacing w:val="-28"/>
                <w:sz w:val="16"/>
                <w:szCs w:val="16"/>
                <w:lang w:eastAsia="ru-RU"/>
              </w:rPr>
              <w:t>070 01 23 080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FE8626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11408F2"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8A80B9A"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1D1C4B3"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r>
      <w:tr w:rsidR="00752D62" w:rsidRPr="00752D62" w14:paraId="02B41D3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147903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173470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E796762"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27FF424"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1C5F0B5" w14:textId="77777777" w:rsidR="00752D62" w:rsidRPr="00752D62" w:rsidRDefault="00752D62" w:rsidP="00752D62">
            <w:pPr>
              <w:rPr>
                <w:spacing w:val="-28"/>
                <w:sz w:val="16"/>
                <w:szCs w:val="16"/>
                <w:lang w:eastAsia="ru-RU"/>
              </w:rPr>
            </w:pPr>
            <w:r w:rsidRPr="00752D62">
              <w:rPr>
                <w:spacing w:val="-28"/>
                <w:sz w:val="16"/>
                <w:szCs w:val="16"/>
                <w:lang w:eastAsia="ru-RU"/>
              </w:rPr>
              <w:t>070 01 23 080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1B00B3F"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9AC5245"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2DCE793"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FACC951" w14:textId="77777777" w:rsidR="00752D62" w:rsidRPr="00752D62" w:rsidRDefault="00752D62" w:rsidP="00752D62">
            <w:pPr>
              <w:rPr>
                <w:spacing w:val="-28"/>
                <w:sz w:val="16"/>
                <w:szCs w:val="16"/>
                <w:lang w:eastAsia="ru-RU"/>
              </w:rPr>
            </w:pPr>
            <w:r w:rsidRPr="00752D62">
              <w:rPr>
                <w:spacing w:val="-28"/>
                <w:sz w:val="16"/>
                <w:szCs w:val="16"/>
                <w:lang w:eastAsia="ru-RU"/>
              </w:rPr>
              <w:t>4000,00000</w:t>
            </w:r>
          </w:p>
        </w:tc>
      </w:tr>
      <w:tr w:rsidR="00752D62" w:rsidRPr="00752D62" w14:paraId="6D615EB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2D28DD1" w14:textId="77777777" w:rsidR="00752D62" w:rsidRPr="00752D62" w:rsidRDefault="00752D62" w:rsidP="00752D62">
            <w:pPr>
              <w:rPr>
                <w:sz w:val="16"/>
                <w:szCs w:val="16"/>
                <w:lang w:eastAsia="ru-RU"/>
              </w:rPr>
            </w:pPr>
            <w:r w:rsidRPr="00752D62">
              <w:rPr>
                <w:sz w:val="16"/>
                <w:szCs w:val="16"/>
                <w:lang w:eastAsia="ru-RU"/>
              </w:rPr>
              <w:t>Повышение качества и надежности автомобильных дорог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29770E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D346EE"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254D96C"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C25F094" w14:textId="77777777" w:rsidR="00752D62" w:rsidRPr="00752D62" w:rsidRDefault="00752D62" w:rsidP="00752D62">
            <w:pPr>
              <w:rPr>
                <w:spacing w:val="-28"/>
                <w:sz w:val="16"/>
                <w:szCs w:val="16"/>
                <w:lang w:eastAsia="ru-RU"/>
              </w:rPr>
            </w:pPr>
            <w:r w:rsidRPr="00752D62">
              <w:rPr>
                <w:spacing w:val="-28"/>
                <w:sz w:val="16"/>
                <w:szCs w:val="16"/>
                <w:lang w:eastAsia="ru-RU"/>
              </w:rPr>
              <w:t>070 02 00 000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68B50A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9A11BDD" w14:textId="77777777" w:rsidR="00752D62" w:rsidRPr="00752D62" w:rsidRDefault="00752D62" w:rsidP="00752D62">
            <w:pPr>
              <w:rPr>
                <w:spacing w:val="-32"/>
                <w:sz w:val="16"/>
                <w:szCs w:val="16"/>
                <w:lang w:eastAsia="ru-RU"/>
              </w:rPr>
            </w:pPr>
            <w:r w:rsidRPr="00752D62">
              <w:rPr>
                <w:spacing w:val="-32"/>
                <w:sz w:val="16"/>
                <w:szCs w:val="16"/>
                <w:lang w:eastAsia="ru-RU"/>
              </w:rPr>
              <w:t>10197,22584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4B6ABED" w14:textId="77777777" w:rsidR="00752D62" w:rsidRPr="00752D62" w:rsidRDefault="00752D62" w:rsidP="00752D62">
            <w:pPr>
              <w:rPr>
                <w:spacing w:val="-28"/>
                <w:sz w:val="16"/>
                <w:szCs w:val="16"/>
                <w:lang w:eastAsia="ru-RU"/>
              </w:rPr>
            </w:pPr>
            <w:r w:rsidRPr="00752D62">
              <w:rPr>
                <w:spacing w:val="-28"/>
                <w:sz w:val="16"/>
                <w:szCs w:val="16"/>
                <w:lang w:eastAsia="ru-RU"/>
              </w:rPr>
              <w:t>6661,18000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EE773F" w14:textId="77777777" w:rsidR="00752D62" w:rsidRPr="00752D62" w:rsidRDefault="00752D62" w:rsidP="00752D62">
            <w:pPr>
              <w:rPr>
                <w:spacing w:val="-28"/>
                <w:sz w:val="16"/>
                <w:szCs w:val="16"/>
                <w:lang w:eastAsia="ru-RU"/>
              </w:rPr>
            </w:pPr>
            <w:r w:rsidRPr="00752D62">
              <w:rPr>
                <w:spacing w:val="-28"/>
                <w:sz w:val="16"/>
                <w:szCs w:val="16"/>
                <w:lang w:eastAsia="ru-RU"/>
              </w:rPr>
              <w:t>7257,38000</w:t>
            </w:r>
          </w:p>
        </w:tc>
      </w:tr>
      <w:tr w:rsidR="00752D62" w:rsidRPr="00752D62" w14:paraId="78DF73D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7A659F" w14:textId="77777777" w:rsidR="00752D62" w:rsidRPr="00752D62" w:rsidRDefault="00752D62" w:rsidP="00752D62">
            <w:pPr>
              <w:rPr>
                <w:sz w:val="16"/>
                <w:szCs w:val="16"/>
                <w:lang w:eastAsia="ru-RU"/>
              </w:rPr>
            </w:pPr>
            <w:r w:rsidRPr="00752D62">
              <w:rPr>
                <w:sz w:val="16"/>
                <w:szCs w:val="16"/>
                <w:lang w:eastAsia="ru-RU"/>
              </w:rPr>
              <w:t>Ремонт автомобильных дорог общего пользования местного значения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1995CF4"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38FCE76"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EF06C32"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8738027" w14:textId="77777777" w:rsidR="00752D62" w:rsidRPr="00752D62" w:rsidRDefault="00752D62" w:rsidP="00752D62">
            <w:pPr>
              <w:rPr>
                <w:spacing w:val="-28"/>
                <w:sz w:val="16"/>
                <w:szCs w:val="16"/>
                <w:lang w:eastAsia="ru-RU"/>
              </w:rPr>
            </w:pPr>
            <w:r w:rsidRPr="00752D62">
              <w:rPr>
                <w:spacing w:val="-28"/>
                <w:sz w:val="16"/>
                <w:szCs w:val="16"/>
                <w:lang w:eastAsia="ru-RU"/>
              </w:rPr>
              <w:t>070 02 23 090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207FE4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7B3E1A3" w14:textId="77777777" w:rsidR="00752D62" w:rsidRPr="00752D62" w:rsidRDefault="00752D62" w:rsidP="00752D62">
            <w:pPr>
              <w:rPr>
                <w:spacing w:val="-28"/>
                <w:sz w:val="16"/>
                <w:szCs w:val="16"/>
                <w:lang w:eastAsia="ru-RU"/>
              </w:rPr>
            </w:pPr>
            <w:r w:rsidRPr="00752D62">
              <w:rPr>
                <w:spacing w:val="-28"/>
                <w:sz w:val="16"/>
                <w:szCs w:val="16"/>
                <w:lang w:eastAsia="ru-RU"/>
              </w:rPr>
              <w:t>2736,07302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AE3E1E2" w14:textId="77777777" w:rsidR="00752D62" w:rsidRPr="00752D62" w:rsidRDefault="00752D62" w:rsidP="00752D62">
            <w:pPr>
              <w:rPr>
                <w:spacing w:val="-28"/>
                <w:sz w:val="16"/>
                <w:szCs w:val="16"/>
                <w:lang w:eastAsia="ru-RU"/>
              </w:rPr>
            </w:pPr>
            <w:r w:rsidRPr="00752D62">
              <w:rPr>
                <w:spacing w:val="-28"/>
                <w:sz w:val="16"/>
                <w:szCs w:val="16"/>
                <w:lang w:eastAsia="ru-RU"/>
              </w:rPr>
              <w:t>3592,18000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35D99BB" w14:textId="77777777" w:rsidR="00752D62" w:rsidRPr="00752D62" w:rsidRDefault="00752D62" w:rsidP="00752D62">
            <w:pPr>
              <w:rPr>
                <w:spacing w:val="-28"/>
                <w:sz w:val="16"/>
                <w:szCs w:val="16"/>
                <w:lang w:eastAsia="ru-RU"/>
              </w:rPr>
            </w:pPr>
            <w:r w:rsidRPr="00752D62">
              <w:rPr>
                <w:spacing w:val="-28"/>
                <w:sz w:val="16"/>
                <w:szCs w:val="16"/>
                <w:lang w:eastAsia="ru-RU"/>
              </w:rPr>
              <w:t>4188,38000</w:t>
            </w:r>
          </w:p>
        </w:tc>
      </w:tr>
      <w:tr w:rsidR="00752D62" w:rsidRPr="00752D62" w14:paraId="4603C19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F6D232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EA73C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56930C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F8109B3"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45DF5D7" w14:textId="77777777" w:rsidR="00752D62" w:rsidRPr="00752D62" w:rsidRDefault="00752D62" w:rsidP="00752D62">
            <w:pPr>
              <w:rPr>
                <w:spacing w:val="-28"/>
                <w:sz w:val="16"/>
                <w:szCs w:val="16"/>
                <w:lang w:eastAsia="ru-RU"/>
              </w:rPr>
            </w:pPr>
            <w:r w:rsidRPr="00752D62">
              <w:rPr>
                <w:spacing w:val="-28"/>
                <w:sz w:val="16"/>
                <w:szCs w:val="16"/>
                <w:lang w:eastAsia="ru-RU"/>
              </w:rPr>
              <w:t>070 02 23 090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3ACFC77"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E5E4662" w14:textId="77777777" w:rsidR="00752D62" w:rsidRPr="00752D62" w:rsidRDefault="00752D62" w:rsidP="00752D62">
            <w:pPr>
              <w:rPr>
                <w:spacing w:val="-28"/>
                <w:sz w:val="16"/>
                <w:szCs w:val="16"/>
                <w:lang w:eastAsia="ru-RU"/>
              </w:rPr>
            </w:pPr>
            <w:r w:rsidRPr="00752D62">
              <w:rPr>
                <w:spacing w:val="-28"/>
                <w:sz w:val="16"/>
                <w:szCs w:val="16"/>
                <w:lang w:eastAsia="ru-RU"/>
              </w:rPr>
              <w:t>2736,07302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1BEFFAE" w14:textId="77777777" w:rsidR="00752D62" w:rsidRPr="00752D62" w:rsidRDefault="00752D62" w:rsidP="00752D62">
            <w:pPr>
              <w:rPr>
                <w:spacing w:val="-28"/>
                <w:sz w:val="16"/>
                <w:szCs w:val="16"/>
                <w:lang w:eastAsia="ru-RU"/>
              </w:rPr>
            </w:pPr>
            <w:r w:rsidRPr="00752D62">
              <w:rPr>
                <w:spacing w:val="-28"/>
                <w:sz w:val="16"/>
                <w:szCs w:val="16"/>
                <w:lang w:eastAsia="ru-RU"/>
              </w:rPr>
              <w:t>3592,18000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763AD7E" w14:textId="77777777" w:rsidR="00752D62" w:rsidRPr="00752D62" w:rsidRDefault="00752D62" w:rsidP="00752D62">
            <w:pPr>
              <w:rPr>
                <w:spacing w:val="-28"/>
                <w:sz w:val="16"/>
                <w:szCs w:val="16"/>
                <w:lang w:eastAsia="ru-RU"/>
              </w:rPr>
            </w:pPr>
            <w:r w:rsidRPr="00752D62">
              <w:rPr>
                <w:spacing w:val="-28"/>
                <w:sz w:val="16"/>
                <w:szCs w:val="16"/>
                <w:lang w:eastAsia="ru-RU"/>
              </w:rPr>
              <w:t>4188,38000</w:t>
            </w:r>
          </w:p>
        </w:tc>
      </w:tr>
      <w:tr w:rsidR="00752D62" w:rsidRPr="00752D62" w14:paraId="697AF4A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925CF30" w14:textId="77777777" w:rsidR="00752D62" w:rsidRPr="00752D62" w:rsidRDefault="00752D62" w:rsidP="00752D62">
            <w:pPr>
              <w:rPr>
                <w:sz w:val="16"/>
                <w:szCs w:val="16"/>
                <w:lang w:eastAsia="ru-RU"/>
              </w:rPr>
            </w:pPr>
            <w:r w:rsidRPr="00752D62">
              <w:rPr>
                <w:sz w:val="16"/>
                <w:szCs w:val="16"/>
                <w:lang w:eastAsia="ru-RU"/>
              </w:rPr>
              <w:t>Осуществление дорожной деятельности в отношении автомобильных дорог общего пользования местного значения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A8A336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2E32E39"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070E379"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5D37D96" w14:textId="77777777" w:rsidR="00752D62" w:rsidRPr="00752D62" w:rsidRDefault="00752D62" w:rsidP="00752D62">
            <w:pPr>
              <w:rPr>
                <w:spacing w:val="-28"/>
                <w:sz w:val="16"/>
                <w:szCs w:val="16"/>
                <w:lang w:eastAsia="ru-RU"/>
              </w:rPr>
            </w:pPr>
            <w:r w:rsidRPr="00752D62">
              <w:rPr>
                <w:spacing w:val="-28"/>
                <w:sz w:val="16"/>
                <w:szCs w:val="16"/>
                <w:lang w:eastAsia="ru-RU"/>
              </w:rPr>
              <w:t>070 02 71 510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D85D22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11DC539A" w14:textId="77777777" w:rsidR="00752D62" w:rsidRPr="00752D62" w:rsidRDefault="00752D62" w:rsidP="00752D62">
            <w:pPr>
              <w:rPr>
                <w:spacing w:val="-28"/>
                <w:sz w:val="16"/>
                <w:szCs w:val="16"/>
                <w:lang w:eastAsia="ru-RU"/>
              </w:rPr>
            </w:pPr>
            <w:r w:rsidRPr="00752D62">
              <w:rPr>
                <w:spacing w:val="-28"/>
                <w:sz w:val="16"/>
                <w:szCs w:val="16"/>
                <w:lang w:eastAsia="ru-RU"/>
              </w:rPr>
              <w:t>4374,00000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4C7FF337" w14:textId="77777777" w:rsidR="00752D62" w:rsidRPr="00752D62" w:rsidRDefault="00752D62" w:rsidP="00752D62">
            <w:pPr>
              <w:rPr>
                <w:spacing w:val="-28"/>
                <w:sz w:val="16"/>
                <w:szCs w:val="16"/>
                <w:lang w:eastAsia="ru-RU"/>
              </w:rPr>
            </w:pPr>
            <w:r w:rsidRPr="00752D62">
              <w:rPr>
                <w:spacing w:val="-28"/>
                <w:sz w:val="16"/>
                <w:szCs w:val="16"/>
                <w:lang w:eastAsia="ru-RU"/>
              </w:rPr>
              <w:t>2915,00000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3A26EA1" w14:textId="77777777" w:rsidR="00752D62" w:rsidRPr="00752D62" w:rsidRDefault="00752D62" w:rsidP="00752D62">
            <w:pPr>
              <w:rPr>
                <w:spacing w:val="-28"/>
                <w:sz w:val="16"/>
                <w:szCs w:val="16"/>
                <w:lang w:eastAsia="ru-RU"/>
              </w:rPr>
            </w:pPr>
            <w:r w:rsidRPr="00752D62">
              <w:rPr>
                <w:spacing w:val="-28"/>
                <w:sz w:val="16"/>
                <w:szCs w:val="16"/>
                <w:lang w:eastAsia="ru-RU"/>
              </w:rPr>
              <w:t>2915,00000</w:t>
            </w:r>
          </w:p>
        </w:tc>
      </w:tr>
      <w:tr w:rsidR="00752D62" w:rsidRPr="00752D62" w14:paraId="71B1C3A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D0950B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969407C"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5DBB901"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9551AAD"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0ED4B58" w14:textId="77777777" w:rsidR="00752D62" w:rsidRPr="00752D62" w:rsidRDefault="00752D62" w:rsidP="00752D62">
            <w:pPr>
              <w:rPr>
                <w:spacing w:val="-28"/>
                <w:sz w:val="16"/>
                <w:szCs w:val="16"/>
                <w:lang w:eastAsia="ru-RU"/>
              </w:rPr>
            </w:pPr>
            <w:r w:rsidRPr="00752D62">
              <w:rPr>
                <w:spacing w:val="-28"/>
                <w:sz w:val="16"/>
                <w:szCs w:val="16"/>
                <w:lang w:eastAsia="ru-RU"/>
              </w:rPr>
              <w:t>070 02 71 510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A704969"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nil"/>
            </w:tcBorders>
            <w:shd w:val="clear" w:color="auto" w:fill="auto"/>
            <w:noWrap/>
            <w:hideMark/>
          </w:tcPr>
          <w:p w14:paraId="10BCFDD7" w14:textId="77777777" w:rsidR="00752D62" w:rsidRPr="00752D62" w:rsidRDefault="00752D62" w:rsidP="00752D62">
            <w:pPr>
              <w:rPr>
                <w:spacing w:val="-28"/>
                <w:sz w:val="16"/>
                <w:szCs w:val="16"/>
                <w:lang w:eastAsia="ru-RU"/>
              </w:rPr>
            </w:pPr>
            <w:r w:rsidRPr="00752D62">
              <w:rPr>
                <w:spacing w:val="-28"/>
                <w:sz w:val="16"/>
                <w:szCs w:val="16"/>
                <w:lang w:eastAsia="ru-RU"/>
              </w:rPr>
              <w:t>4374,00000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D62D987" w14:textId="77777777" w:rsidR="00752D62" w:rsidRPr="00752D62" w:rsidRDefault="00752D62" w:rsidP="00752D62">
            <w:pPr>
              <w:rPr>
                <w:spacing w:val="-28"/>
                <w:sz w:val="16"/>
                <w:szCs w:val="16"/>
                <w:lang w:eastAsia="ru-RU"/>
              </w:rPr>
            </w:pPr>
            <w:r w:rsidRPr="00752D62">
              <w:rPr>
                <w:spacing w:val="-28"/>
                <w:sz w:val="16"/>
                <w:szCs w:val="16"/>
                <w:lang w:eastAsia="ru-RU"/>
              </w:rPr>
              <w:t>2915,00000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43FE145" w14:textId="77777777" w:rsidR="00752D62" w:rsidRPr="00752D62" w:rsidRDefault="00752D62" w:rsidP="00752D62">
            <w:pPr>
              <w:rPr>
                <w:spacing w:val="-28"/>
                <w:sz w:val="16"/>
                <w:szCs w:val="16"/>
                <w:lang w:eastAsia="ru-RU"/>
              </w:rPr>
            </w:pPr>
            <w:r w:rsidRPr="00752D62">
              <w:rPr>
                <w:spacing w:val="-28"/>
                <w:sz w:val="16"/>
                <w:szCs w:val="16"/>
                <w:lang w:eastAsia="ru-RU"/>
              </w:rPr>
              <w:t>2915,00000</w:t>
            </w:r>
          </w:p>
        </w:tc>
      </w:tr>
      <w:tr w:rsidR="00752D62" w:rsidRPr="00752D62" w14:paraId="54171B5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AB77E4" w14:textId="77777777" w:rsidR="00752D62" w:rsidRPr="00752D62" w:rsidRDefault="00752D62" w:rsidP="00752D62">
            <w:pPr>
              <w:rPr>
                <w:sz w:val="16"/>
                <w:szCs w:val="16"/>
                <w:lang w:eastAsia="ru-RU"/>
              </w:rPr>
            </w:pPr>
            <w:r w:rsidRPr="00752D62">
              <w:rPr>
                <w:sz w:val="16"/>
                <w:szCs w:val="16"/>
                <w:lang w:eastAsia="ru-RU"/>
              </w:rPr>
              <w:t>Софинансирование на ремонт автомобильных дорог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C2355D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2A12E83"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C8238C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AC8CDF5" w14:textId="77777777" w:rsidR="00752D62" w:rsidRPr="00752D62" w:rsidRDefault="00752D62" w:rsidP="00752D62">
            <w:pPr>
              <w:rPr>
                <w:spacing w:val="-28"/>
                <w:sz w:val="16"/>
                <w:szCs w:val="16"/>
                <w:lang w:eastAsia="ru-RU"/>
              </w:rPr>
            </w:pPr>
            <w:r w:rsidRPr="00752D62">
              <w:rPr>
                <w:spacing w:val="-28"/>
                <w:sz w:val="16"/>
                <w:szCs w:val="16"/>
                <w:lang w:eastAsia="ru-RU"/>
              </w:rPr>
              <w:t>070 02 S1 510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921B8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6436D6B1" w14:textId="77777777" w:rsidR="00752D62" w:rsidRPr="00752D62" w:rsidRDefault="00752D62" w:rsidP="00752D62">
            <w:pPr>
              <w:rPr>
                <w:spacing w:val="-28"/>
                <w:sz w:val="16"/>
                <w:szCs w:val="16"/>
                <w:lang w:eastAsia="ru-RU"/>
              </w:rPr>
            </w:pPr>
            <w:r w:rsidRPr="00752D62">
              <w:rPr>
                <w:spacing w:val="-28"/>
                <w:sz w:val="16"/>
                <w:szCs w:val="16"/>
                <w:lang w:eastAsia="ru-RU"/>
              </w:rPr>
              <w:t>3087,15282</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26D73D89" w14:textId="77777777" w:rsidR="00752D62" w:rsidRPr="00752D62" w:rsidRDefault="00752D62" w:rsidP="00752D62">
            <w:pPr>
              <w:rPr>
                <w:spacing w:val="-28"/>
                <w:sz w:val="16"/>
                <w:szCs w:val="16"/>
                <w:lang w:eastAsia="ru-RU"/>
              </w:rPr>
            </w:pPr>
            <w:r w:rsidRPr="00752D62">
              <w:rPr>
                <w:spacing w:val="-28"/>
                <w:sz w:val="16"/>
                <w:szCs w:val="16"/>
                <w:lang w:eastAsia="ru-RU"/>
              </w:rPr>
              <w:t>154,00000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A608690" w14:textId="77777777" w:rsidR="00752D62" w:rsidRPr="00752D62" w:rsidRDefault="00752D62" w:rsidP="00752D62">
            <w:pPr>
              <w:rPr>
                <w:spacing w:val="-28"/>
                <w:sz w:val="16"/>
                <w:szCs w:val="16"/>
                <w:lang w:eastAsia="ru-RU"/>
              </w:rPr>
            </w:pPr>
            <w:r w:rsidRPr="00752D62">
              <w:rPr>
                <w:spacing w:val="-28"/>
                <w:sz w:val="16"/>
                <w:szCs w:val="16"/>
                <w:lang w:eastAsia="ru-RU"/>
              </w:rPr>
              <w:t>154,00000</w:t>
            </w:r>
          </w:p>
        </w:tc>
      </w:tr>
      <w:tr w:rsidR="00752D62" w:rsidRPr="00752D62" w14:paraId="77FFB7E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580374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2D4E5B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C7CCE21"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AFCBA8F"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C8DA916" w14:textId="77777777" w:rsidR="00752D62" w:rsidRPr="00752D62" w:rsidRDefault="00752D62" w:rsidP="00752D62">
            <w:pPr>
              <w:rPr>
                <w:spacing w:val="-28"/>
                <w:sz w:val="16"/>
                <w:szCs w:val="16"/>
                <w:lang w:eastAsia="ru-RU"/>
              </w:rPr>
            </w:pPr>
            <w:r w:rsidRPr="00752D62">
              <w:rPr>
                <w:spacing w:val="-28"/>
                <w:sz w:val="16"/>
                <w:szCs w:val="16"/>
                <w:lang w:eastAsia="ru-RU"/>
              </w:rPr>
              <w:t>070 02 S1 510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19C801F"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nil"/>
            </w:tcBorders>
            <w:shd w:val="clear" w:color="auto" w:fill="auto"/>
            <w:noWrap/>
            <w:hideMark/>
          </w:tcPr>
          <w:p w14:paraId="6BEBD18B" w14:textId="77777777" w:rsidR="00752D62" w:rsidRPr="00752D62" w:rsidRDefault="00752D62" w:rsidP="00752D62">
            <w:pPr>
              <w:rPr>
                <w:spacing w:val="-28"/>
                <w:sz w:val="16"/>
                <w:szCs w:val="16"/>
                <w:lang w:eastAsia="ru-RU"/>
              </w:rPr>
            </w:pPr>
            <w:r w:rsidRPr="00752D62">
              <w:rPr>
                <w:spacing w:val="-28"/>
                <w:sz w:val="16"/>
                <w:szCs w:val="16"/>
                <w:lang w:eastAsia="ru-RU"/>
              </w:rPr>
              <w:t>3087,15282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0D2A8BF" w14:textId="77777777" w:rsidR="00752D62" w:rsidRPr="00752D62" w:rsidRDefault="00752D62" w:rsidP="00752D62">
            <w:pPr>
              <w:rPr>
                <w:spacing w:val="-28"/>
                <w:sz w:val="16"/>
                <w:szCs w:val="16"/>
                <w:lang w:eastAsia="ru-RU"/>
              </w:rPr>
            </w:pPr>
            <w:r w:rsidRPr="00752D62">
              <w:rPr>
                <w:spacing w:val="-28"/>
                <w:sz w:val="16"/>
                <w:szCs w:val="16"/>
                <w:lang w:eastAsia="ru-RU"/>
              </w:rPr>
              <w:t>154,00000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CA0984E" w14:textId="77777777" w:rsidR="00752D62" w:rsidRPr="00752D62" w:rsidRDefault="00752D62" w:rsidP="00752D62">
            <w:pPr>
              <w:rPr>
                <w:spacing w:val="-28"/>
                <w:sz w:val="16"/>
                <w:szCs w:val="16"/>
                <w:lang w:eastAsia="ru-RU"/>
              </w:rPr>
            </w:pPr>
            <w:r w:rsidRPr="00752D62">
              <w:rPr>
                <w:spacing w:val="-28"/>
                <w:sz w:val="16"/>
                <w:szCs w:val="16"/>
                <w:lang w:eastAsia="ru-RU"/>
              </w:rPr>
              <w:t>154,00000</w:t>
            </w:r>
          </w:p>
        </w:tc>
      </w:tr>
      <w:tr w:rsidR="00752D62" w:rsidRPr="00752D62" w14:paraId="7E02E94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83F3BBD"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национальной экономики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CE39043"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1222292"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59518C5" w14:textId="77777777" w:rsidR="00752D62" w:rsidRPr="00752D62" w:rsidRDefault="00752D62" w:rsidP="00752D62">
            <w:pPr>
              <w:rPr>
                <w:bCs/>
                <w:spacing w:val="-28"/>
                <w:sz w:val="16"/>
                <w:szCs w:val="16"/>
                <w:lang w:eastAsia="ru-RU"/>
              </w:rPr>
            </w:pPr>
            <w:r w:rsidRPr="00752D62">
              <w:rPr>
                <w:bCs/>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3E446AF"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7789100"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75F765C" w14:textId="77777777" w:rsidR="00752D62" w:rsidRPr="00752D62" w:rsidRDefault="00752D62" w:rsidP="00752D62">
            <w:pPr>
              <w:rPr>
                <w:bCs/>
                <w:spacing w:val="-28"/>
                <w:sz w:val="16"/>
                <w:szCs w:val="16"/>
                <w:lang w:eastAsia="ru-RU"/>
              </w:rPr>
            </w:pPr>
            <w:r w:rsidRPr="00752D62">
              <w:rPr>
                <w:bCs/>
                <w:spacing w:val="-28"/>
                <w:sz w:val="16"/>
                <w:szCs w:val="16"/>
                <w:lang w:eastAsia="ru-RU"/>
              </w:rPr>
              <w:t>4018,03914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44C543A"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F4826BD"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r>
      <w:tr w:rsidR="00752D62" w:rsidRPr="00752D62" w14:paraId="55172BE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0BBAFEB" w14:textId="77777777" w:rsidR="00752D62" w:rsidRPr="00752D62" w:rsidRDefault="00752D62" w:rsidP="00752D62">
            <w:pPr>
              <w:rPr>
                <w:sz w:val="16"/>
                <w:szCs w:val="16"/>
                <w:lang w:eastAsia="ru-RU"/>
              </w:rPr>
            </w:pPr>
            <w:r w:rsidRPr="00752D62">
              <w:rPr>
                <w:sz w:val="16"/>
                <w:szCs w:val="16"/>
                <w:lang w:eastAsia="ru-RU"/>
              </w:rPr>
              <w:t xml:space="preserve">Муниципальная программа Демянского муниципального района "Развитие </w:t>
            </w:r>
            <w:proofErr w:type="gramStart"/>
            <w:r w:rsidRPr="00752D62">
              <w:rPr>
                <w:sz w:val="16"/>
                <w:szCs w:val="16"/>
                <w:lang w:eastAsia="ru-RU"/>
              </w:rPr>
              <w:t>малого  и</w:t>
            </w:r>
            <w:proofErr w:type="gramEnd"/>
            <w:r w:rsidRPr="00752D62">
              <w:rPr>
                <w:sz w:val="16"/>
                <w:szCs w:val="16"/>
                <w:lang w:eastAsia="ru-RU"/>
              </w:rPr>
              <w:t xml:space="preserve"> среднего предпринимательства Демянского муниципального района на 2017-2023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B58988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0E0117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F0AD254"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D33C105" w14:textId="77777777" w:rsidR="00752D62" w:rsidRPr="00752D62" w:rsidRDefault="00752D62" w:rsidP="00752D62">
            <w:pPr>
              <w:rPr>
                <w:spacing w:val="-28"/>
                <w:sz w:val="16"/>
                <w:szCs w:val="16"/>
                <w:lang w:eastAsia="ru-RU"/>
              </w:rPr>
            </w:pPr>
            <w:r w:rsidRPr="00752D62">
              <w:rPr>
                <w:spacing w:val="-28"/>
                <w:sz w:val="16"/>
                <w:szCs w:val="16"/>
                <w:lang w:eastAsia="ru-RU"/>
              </w:rPr>
              <w:t>030 00 00 000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580DB3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B66DDAA" w14:textId="77777777" w:rsidR="00752D62" w:rsidRPr="00752D62" w:rsidRDefault="00752D62" w:rsidP="00752D62">
            <w:pPr>
              <w:rPr>
                <w:spacing w:val="-28"/>
                <w:sz w:val="16"/>
                <w:szCs w:val="16"/>
                <w:lang w:eastAsia="ru-RU"/>
              </w:rPr>
            </w:pPr>
            <w:r w:rsidRPr="00752D62">
              <w:rPr>
                <w:spacing w:val="-28"/>
                <w:sz w:val="16"/>
                <w:szCs w:val="16"/>
                <w:lang w:eastAsia="ru-RU"/>
              </w:rPr>
              <w:t>3714,68830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452B95E"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49E39A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263748B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4FB8A57" w14:textId="77777777" w:rsidR="00752D62" w:rsidRPr="00752D62" w:rsidRDefault="00752D62" w:rsidP="00752D62">
            <w:pPr>
              <w:rPr>
                <w:sz w:val="16"/>
                <w:szCs w:val="16"/>
                <w:lang w:eastAsia="ru-RU"/>
              </w:rPr>
            </w:pPr>
            <w:r w:rsidRPr="00752D62">
              <w:rPr>
                <w:sz w:val="16"/>
                <w:szCs w:val="16"/>
                <w:lang w:eastAsia="ru-RU"/>
              </w:rPr>
              <w:t>Создание благоприятных условий для устойчивого функционирования и развития малого и среднего предпринимательства, повышение его роли в социально-экономическом развитии района и увеличение вклада малого и среднего предпринимательства в экономике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0F7148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1DA7E1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624217B"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3253F73" w14:textId="77777777" w:rsidR="00752D62" w:rsidRPr="00752D62" w:rsidRDefault="00752D62" w:rsidP="00752D62">
            <w:pPr>
              <w:rPr>
                <w:spacing w:val="-28"/>
                <w:sz w:val="16"/>
                <w:szCs w:val="16"/>
                <w:lang w:eastAsia="ru-RU"/>
              </w:rPr>
            </w:pPr>
            <w:r w:rsidRPr="00752D62">
              <w:rPr>
                <w:spacing w:val="-28"/>
                <w:sz w:val="16"/>
                <w:szCs w:val="16"/>
                <w:lang w:eastAsia="ru-RU"/>
              </w:rPr>
              <w:t>030 01 00 000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0021D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B1E9004" w14:textId="77777777" w:rsidR="00752D62" w:rsidRPr="00752D62" w:rsidRDefault="00752D62" w:rsidP="00752D62">
            <w:pPr>
              <w:rPr>
                <w:spacing w:val="-28"/>
                <w:sz w:val="16"/>
                <w:szCs w:val="16"/>
                <w:lang w:eastAsia="ru-RU"/>
              </w:rPr>
            </w:pPr>
            <w:r w:rsidRPr="00752D62">
              <w:rPr>
                <w:spacing w:val="-28"/>
                <w:sz w:val="16"/>
                <w:szCs w:val="16"/>
                <w:lang w:eastAsia="ru-RU"/>
              </w:rPr>
              <w:t>3714,68830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E87C6BD"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9E01FF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2C660FA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1EE0D78"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877EC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D17450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0BFE1E0"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C494165" w14:textId="77777777" w:rsidR="00752D62" w:rsidRPr="00752D62" w:rsidRDefault="00752D62" w:rsidP="00752D62">
            <w:pPr>
              <w:rPr>
                <w:spacing w:val="-28"/>
                <w:sz w:val="16"/>
                <w:szCs w:val="16"/>
                <w:lang w:eastAsia="ru-RU"/>
              </w:rPr>
            </w:pPr>
            <w:r w:rsidRPr="00752D62">
              <w:rPr>
                <w:spacing w:val="-28"/>
                <w:sz w:val="16"/>
                <w:szCs w:val="16"/>
                <w:lang w:eastAsia="ru-RU"/>
              </w:rPr>
              <w:t>030 01 20 010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15E6C4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E6C9631" w14:textId="77777777" w:rsidR="00752D62" w:rsidRPr="00752D62" w:rsidRDefault="00752D62" w:rsidP="00752D62">
            <w:pPr>
              <w:rPr>
                <w:spacing w:val="-28"/>
                <w:sz w:val="16"/>
                <w:szCs w:val="16"/>
                <w:lang w:eastAsia="ru-RU"/>
              </w:rPr>
            </w:pPr>
            <w:r w:rsidRPr="00752D62">
              <w:rPr>
                <w:spacing w:val="-28"/>
                <w:sz w:val="16"/>
                <w:szCs w:val="16"/>
                <w:lang w:eastAsia="ru-RU"/>
              </w:rPr>
              <w:t>252,70000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6CAAAD8"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8090088"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347A0B1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272BCD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6C2D7F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BE445D2"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F576560"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6D8F6C8" w14:textId="77777777" w:rsidR="00752D62" w:rsidRPr="00752D62" w:rsidRDefault="00752D62" w:rsidP="00752D62">
            <w:pPr>
              <w:rPr>
                <w:spacing w:val="-28"/>
                <w:sz w:val="16"/>
                <w:szCs w:val="16"/>
                <w:lang w:eastAsia="ru-RU"/>
              </w:rPr>
            </w:pPr>
            <w:r w:rsidRPr="00752D62">
              <w:rPr>
                <w:spacing w:val="-28"/>
                <w:sz w:val="16"/>
                <w:szCs w:val="16"/>
                <w:lang w:eastAsia="ru-RU"/>
              </w:rPr>
              <w:t>030 01 20 010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802781"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B785955" w14:textId="77777777" w:rsidR="00752D62" w:rsidRPr="00752D62" w:rsidRDefault="00752D62" w:rsidP="00752D62">
            <w:pPr>
              <w:rPr>
                <w:spacing w:val="-28"/>
                <w:sz w:val="16"/>
                <w:szCs w:val="16"/>
                <w:lang w:eastAsia="ru-RU"/>
              </w:rPr>
            </w:pPr>
            <w:r w:rsidRPr="00752D62">
              <w:rPr>
                <w:spacing w:val="-28"/>
                <w:sz w:val="16"/>
                <w:szCs w:val="16"/>
                <w:lang w:eastAsia="ru-RU"/>
              </w:rPr>
              <w:t>252,70000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307C0B5"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B78CDC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4FDDCF6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908C1CE" w14:textId="77777777" w:rsidR="00752D62" w:rsidRPr="00752D62" w:rsidRDefault="00752D62" w:rsidP="00752D62">
            <w:pPr>
              <w:rPr>
                <w:sz w:val="16"/>
                <w:szCs w:val="16"/>
                <w:lang w:eastAsia="ru-RU"/>
              </w:rPr>
            </w:pPr>
            <w:r w:rsidRPr="00752D62">
              <w:rPr>
                <w:sz w:val="16"/>
                <w:szCs w:val="16"/>
                <w:lang w:eastAsia="ru-RU"/>
              </w:rPr>
              <w:t>Предоставление субсидий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FFFE21C"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6924A0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52FB48E"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22E91A3" w14:textId="77777777" w:rsidR="00752D62" w:rsidRPr="00752D62" w:rsidRDefault="00752D62" w:rsidP="00752D62">
            <w:pPr>
              <w:rPr>
                <w:spacing w:val="-28"/>
                <w:sz w:val="16"/>
                <w:szCs w:val="16"/>
                <w:lang w:eastAsia="ru-RU"/>
              </w:rPr>
            </w:pPr>
            <w:r w:rsidRPr="00752D62">
              <w:rPr>
                <w:spacing w:val="-28"/>
                <w:sz w:val="16"/>
                <w:szCs w:val="16"/>
                <w:lang w:eastAsia="ru-RU"/>
              </w:rPr>
              <w:t>030 01 76 230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F96035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90AF461" w14:textId="77777777" w:rsidR="00752D62" w:rsidRPr="00752D62" w:rsidRDefault="00752D62" w:rsidP="00752D62">
            <w:pPr>
              <w:rPr>
                <w:spacing w:val="-28"/>
                <w:sz w:val="16"/>
                <w:szCs w:val="16"/>
                <w:lang w:eastAsia="ru-RU"/>
              </w:rPr>
            </w:pPr>
            <w:r w:rsidRPr="00752D62">
              <w:rPr>
                <w:spacing w:val="-28"/>
                <w:sz w:val="16"/>
                <w:szCs w:val="16"/>
                <w:lang w:eastAsia="ru-RU"/>
              </w:rPr>
              <w:t>1461,98830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44DE39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B1FD93D"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64AD687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B6A7EE2"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925D2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D0B50D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62A2FFD"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B7FC093" w14:textId="77777777" w:rsidR="00752D62" w:rsidRPr="00752D62" w:rsidRDefault="00752D62" w:rsidP="00752D62">
            <w:pPr>
              <w:rPr>
                <w:spacing w:val="-28"/>
                <w:sz w:val="16"/>
                <w:szCs w:val="16"/>
                <w:lang w:eastAsia="ru-RU"/>
              </w:rPr>
            </w:pPr>
            <w:r w:rsidRPr="00752D62">
              <w:rPr>
                <w:spacing w:val="-28"/>
                <w:sz w:val="16"/>
                <w:szCs w:val="16"/>
                <w:lang w:eastAsia="ru-RU"/>
              </w:rPr>
              <w:t>030 01 76 230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F0B7BB4" w14:textId="77777777" w:rsidR="00752D62" w:rsidRPr="00752D62" w:rsidRDefault="00752D62" w:rsidP="00752D62">
            <w:pPr>
              <w:ind w:hanging="108"/>
              <w:rPr>
                <w:spacing w:val="-28"/>
                <w:sz w:val="16"/>
                <w:szCs w:val="16"/>
                <w:lang w:eastAsia="ru-RU"/>
              </w:rPr>
            </w:pPr>
            <w:r w:rsidRPr="00752D62">
              <w:rPr>
                <w:spacing w:val="-28"/>
                <w:sz w:val="16"/>
                <w:szCs w:val="16"/>
                <w:lang w:eastAsia="ru-RU"/>
              </w:rPr>
              <w:t>811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69579FD" w14:textId="77777777" w:rsidR="00752D62" w:rsidRPr="00752D62" w:rsidRDefault="00752D62" w:rsidP="00752D62">
            <w:pPr>
              <w:rPr>
                <w:spacing w:val="-28"/>
                <w:sz w:val="16"/>
                <w:szCs w:val="16"/>
                <w:lang w:eastAsia="ru-RU"/>
              </w:rPr>
            </w:pPr>
            <w:r w:rsidRPr="00752D62">
              <w:rPr>
                <w:spacing w:val="-28"/>
                <w:sz w:val="16"/>
                <w:szCs w:val="16"/>
                <w:lang w:eastAsia="ru-RU"/>
              </w:rPr>
              <w:t>1461,98830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F75B155"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120DC3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45DF253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B8CD346" w14:textId="77777777" w:rsidR="00752D62" w:rsidRPr="00752D62" w:rsidRDefault="00752D62" w:rsidP="00752D62">
            <w:pPr>
              <w:rPr>
                <w:sz w:val="16"/>
                <w:szCs w:val="16"/>
                <w:lang w:eastAsia="ru-RU"/>
              </w:rPr>
            </w:pPr>
            <w:r w:rsidRPr="00752D62">
              <w:rPr>
                <w:sz w:val="16"/>
                <w:szCs w:val="16"/>
                <w:lang w:eastAsia="ru-RU"/>
              </w:rPr>
              <w:t>Создание условий для организации семинаров, курсов по актуальным вопросам организации и ведения предпринимательской деятельности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92256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5B0EB4E"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F3FECD9"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26E0EAF" w14:textId="77777777" w:rsidR="00752D62" w:rsidRPr="00752D62" w:rsidRDefault="00752D62" w:rsidP="00752D62">
            <w:pPr>
              <w:rPr>
                <w:spacing w:val="-28"/>
                <w:sz w:val="16"/>
                <w:szCs w:val="16"/>
                <w:lang w:eastAsia="ru-RU"/>
              </w:rPr>
            </w:pPr>
            <w:r w:rsidRPr="00752D62">
              <w:rPr>
                <w:spacing w:val="-28"/>
                <w:sz w:val="16"/>
                <w:szCs w:val="16"/>
                <w:lang w:eastAsia="ru-RU"/>
              </w:rPr>
              <w:t>030 01 77 030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3361ED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E4A4B6B" w14:textId="77777777" w:rsidR="00752D62" w:rsidRPr="00752D62" w:rsidRDefault="00752D62" w:rsidP="00752D62">
            <w:pPr>
              <w:rPr>
                <w:spacing w:val="-28"/>
                <w:sz w:val="16"/>
                <w:szCs w:val="16"/>
                <w:lang w:eastAsia="ru-RU"/>
              </w:rPr>
            </w:pPr>
            <w:r w:rsidRPr="00752D62">
              <w:rPr>
                <w:spacing w:val="-28"/>
                <w:sz w:val="16"/>
                <w:szCs w:val="16"/>
                <w:lang w:eastAsia="ru-RU"/>
              </w:rPr>
              <w:t>2000,00000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33C0085"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FECAE14"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30BD9E6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CA34A55" w14:textId="77777777" w:rsidR="00752D62" w:rsidRPr="00752D62" w:rsidRDefault="00752D62" w:rsidP="00752D62">
            <w:pPr>
              <w:rPr>
                <w:sz w:val="16"/>
                <w:szCs w:val="16"/>
                <w:lang w:eastAsia="ru-RU"/>
              </w:rPr>
            </w:pPr>
            <w:r w:rsidRPr="00752D62">
              <w:rPr>
                <w:sz w:val="16"/>
                <w:szCs w:val="16"/>
                <w:lang w:eastAsia="ru-RU"/>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F675DD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B870AF1"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6BBAE99"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925DE8C" w14:textId="77777777" w:rsidR="00752D62" w:rsidRPr="00752D62" w:rsidRDefault="00752D62" w:rsidP="00752D62">
            <w:pPr>
              <w:rPr>
                <w:spacing w:val="-28"/>
                <w:sz w:val="16"/>
                <w:szCs w:val="16"/>
                <w:lang w:eastAsia="ru-RU"/>
              </w:rPr>
            </w:pPr>
            <w:r w:rsidRPr="00752D62">
              <w:rPr>
                <w:spacing w:val="-28"/>
                <w:sz w:val="16"/>
                <w:szCs w:val="16"/>
                <w:lang w:eastAsia="ru-RU"/>
              </w:rPr>
              <w:t>030 01 77 030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CD79F30" w14:textId="77777777" w:rsidR="00752D62" w:rsidRPr="00752D62" w:rsidRDefault="00752D62" w:rsidP="00752D62">
            <w:pPr>
              <w:ind w:hanging="108"/>
              <w:rPr>
                <w:spacing w:val="-28"/>
                <w:sz w:val="16"/>
                <w:szCs w:val="16"/>
                <w:lang w:eastAsia="ru-RU"/>
              </w:rPr>
            </w:pPr>
            <w:r w:rsidRPr="00752D62">
              <w:rPr>
                <w:spacing w:val="-28"/>
                <w:sz w:val="16"/>
                <w:szCs w:val="16"/>
                <w:lang w:eastAsia="ru-RU"/>
              </w:rPr>
              <w:t>813</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702D7B8" w14:textId="77777777" w:rsidR="00752D62" w:rsidRPr="00752D62" w:rsidRDefault="00752D62" w:rsidP="00752D62">
            <w:pPr>
              <w:rPr>
                <w:spacing w:val="-28"/>
                <w:sz w:val="16"/>
                <w:szCs w:val="16"/>
                <w:lang w:eastAsia="ru-RU"/>
              </w:rPr>
            </w:pPr>
            <w:r w:rsidRPr="00752D62">
              <w:rPr>
                <w:spacing w:val="-28"/>
                <w:sz w:val="16"/>
                <w:szCs w:val="16"/>
                <w:lang w:eastAsia="ru-RU"/>
              </w:rPr>
              <w:t>2000,00000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31A7B3F"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9F6EBB8"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314633C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573985B"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торговли в Демянском муниципальном районе на 2017-2023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EA8D65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32B39F"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A21BEA4"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B9B7849" w14:textId="77777777" w:rsidR="00752D62" w:rsidRPr="00752D62" w:rsidRDefault="00752D62" w:rsidP="00752D62">
            <w:pPr>
              <w:rPr>
                <w:spacing w:val="-28"/>
                <w:sz w:val="16"/>
                <w:szCs w:val="16"/>
                <w:lang w:eastAsia="ru-RU"/>
              </w:rPr>
            </w:pPr>
            <w:r w:rsidRPr="00752D62">
              <w:rPr>
                <w:spacing w:val="-28"/>
                <w:sz w:val="16"/>
                <w:szCs w:val="16"/>
                <w:lang w:eastAsia="ru-RU"/>
              </w:rPr>
              <w:t>040 00 00 000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662792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ACE0DC8" w14:textId="77777777" w:rsidR="00752D62" w:rsidRPr="00752D62" w:rsidRDefault="00752D62" w:rsidP="00752D62">
            <w:pPr>
              <w:rPr>
                <w:spacing w:val="-28"/>
                <w:sz w:val="16"/>
                <w:szCs w:val="16"/>
                <w:lang w:eastAsia="ru-RU"/>
              </w:rPr>
            </w:pPr>
            <w:r w:rsidRPr="00752D62">
              <w:rPr>
                <w:spacing w:val="-28"/>
                <w:sz w:val="16"/>
                <w:szCs w:val="16"/>
                <w:lang w:eastAsia="ru-RU"/>
              </w:rPr>
              <w:t>164,65084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DF3720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F6A04C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EB3835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D3CA823" w14:textId="77777777" w:rsidR="00752D62" w:rsidRPr="00752D62" w:rsidRDefault="00752D62" w:rsidP="00752D62">
            <w:pPr>
              <w:rPr>
                <w:sz w:val="16"/>
                <w:szCs w:val="16"/>
                <w:lang w:eastAsia="ru-RU"/>
              </w:rPr>
            </w:pPr>
            <w:r w:rsidRPr="00752D62">
              <w:rPr>
                <w:sz w:val="16"/>
                <w:szCs w:val="16"/>
                <w:lang w:eastAsia="ru-RU"/>
              </w:rPr>
              <w:t>Развитие торговли в Демянском муниципальном рай</w:t>
            </w:r>
            <w:r w:rsidRPr="00752D62">
              <w:rPr>
                <w:sz w:val="16"/>
                <w:szCs w:val="16"/>
                <w:lang w:eastAsia="ru-RU"/>
              </w:rPr>
              <w:lastRenderedPageBreak/>
              <w:t>оне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B0B40EC"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9C6817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F618301"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AEB8FDB" w14:textId="77777777" w:rsidR="00752D62" w:rsidRPr="00752D62" w:rsidRDefault="00752D62" w:rsidP="00752D62">
            <w:pPr>
              <w:rPr>
                <w:spacing w:val="-28"/>
                <w:sz w:val="16"/>
                <w:szCs w:val="16"/>
                <w:lang w:eastAsia="ru-RU"/>
              </w:rPr>
            </w:pPr>
            <w:r w:rsidRPr="00752D62">
              <w:rPr>
                <w:spacing w:val="-28"/>
                <w:sz w:val="16"/>
                <w:szCs w:val="16"/>
                <w:lang w:eastAsia="ru-RU"/>
              </w:rPr>
              <w:t>040 01 00 000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9FAC43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4471F6A" w14:textId="77777777" w:rsidR="00752D62" w:rsidRPr="00752D62" w:rsidRDefault="00752D62" w:rsidP="00752D62">
            <w:pPr>
              <w:rPr>
                <w:spacing w:val="-28"/>
                <w:sz w:val="16"/>
                <w:szCs w:val="16"/>
                <w:lang w:eastAsia="ru-RU"/>
              </w:rPr>
            </w:pPr>
            <w:r w:rsidRPr="00752D62">
              <w:rPr>
                <w:spacing w:val="-28"/>
                <w:sz w:val="16"/>
                <w:szCs w:val="16"/>
                <w:lang w:eastAsia="ru-RU"/>
              </w:rPr>
              <w:t>164,65084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78D1BB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B6E39F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C92AA2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7C17D2F"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4EC6E4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4FA3E4"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34F0C3D"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A9552A8" w14:textId="77777777" w:rsidR="00752D62" w:rsidRPr="00752D62" w:rsidRDefault="00752D62" w:rsidP="00752D62">
            <w:pPr>
              <w:rPr>
                <w:spacing w:val="-28"/>
                <w:sz w:val="16"/>
                <w:szCs w:val="16"/>
                <w:lang w:eastAsia="ru-RU"/>
              </w:rPr>
            </w:pPr>
            <w:r w:rsidRPr="00752D62">
              <w:rPr>
                <w:spacing w:val="-28"/>
                <w:sz w:val="16"/>
                <w:szCs w:val="16"/>
                <w:lang w:eastAsia="ru-RU"/>
              </w:rPr>
              <w:t>040 01 20 010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D90D05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795AD97"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43149B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1E6568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6C031F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197431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2F65CF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0586663"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A5CBFD3"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337F605" w14:textId="77777777" w:rsidR="00752D62" w:rsidRPr="00752D62" w:rsidRDefault="00752D62" w:rsidP="00752D62">
            <w:pPr>
              <w:rPr>
                <w:spacing w:val="-28"/>
                <w:sz w:val="16"/>
                <w:szCs w:val="16"/>
                <w:lang w:eastAsia="ru-RU"/>
              </w:rPr>
            </w:pPr>
            <w:r w:rsidRPr="00752D62">
              <w:rPr>
                <w:spacing w:val="-28"/>
                <w:sz w:val="16"/>
                <w:szCs w:val="16"/>
                <w:lang w:eastAsia="ru-RU"/>
              </w:rPr>
              <w:t>040 01 20 010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4E5D4AB"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01C561A" w14:textId="77777777" w:rsidR="00752D62" w:rsidRPr="00752D62" w:rsidRDefault="00752D62" w:rsidP="00752D62">
            <w:pPr>
              <w:rPr>
                <w:spacing w:val="-28"/>
                <w:sz w:val="16"/>
                <w:szCs w:val="16"/>
                <w:lang w:eastAsia="ru-RU"/>
              </w:rPr>
            </w:pPr>
            <w:r w:rsidRPr="00752D62">
              <w:rPr>
                <w:spacing w:val="-28"/>
                <w:sz w:val="16"/>
                <w:szCs w:val="16"/>
                <w:lang w:eastAsia="ru-RU"/>
              </w:rPr>
              <w:t>1,00000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A1FF3D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6DA7B7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666E08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649BC79" w14:textId="77777777" w:rsidR="00752D62" w:rsidRPr="00752D62" w:rsidRDefault="00752D62" w:rsidP="00752D62">
            <w:pPr>
              <w:rPr>
                <w:sz w:val="16"/>
                <w:szCs w:val="16"/>
                <w:lang w:eastAsia="ru-RU"/>
              </w:rPr>
            </w:pPr>
            <w:r w:rsidRPr="00752D62">
              <w:rPr>
                <w:sz w:val="16"/>
                <w:szCs w:val="16"/>
                <w:lang w:eastAsia="ru-RU"/>
              </w:rPr>
              <w:t>Предоставление субсидий на возмещение части затрат в 2022-2023 годах за приобретение горюче-смазочных материалов юридическим лицам (за исключением государственных (муниципальных) учреждений) и индивидуальным предпринимателям для обеспечения жителей отдаленных и (или) труднодоступных населенных пунктов Демянского муниципального района услугами торговли посредством мобильных торговых объектов, осуществляющих доставку и реализацию товаров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5D075C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441F74"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57760C9"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FC8C8F9" w14:textId="77777777" w:rsidR="00752D62" w:rsidRPr="00752D62" w:rsidRDefault="00752D62" w:rsidP="00752D62">
            <w:pPr>
              <w:rPr>
                <w:spacing w:val="-28"/>
                <w:sz w:val="16"/>
                <w:szCs w:val="16"/>
                <w:lang w:eastAsia="ru-RU"/>
              </w:rPr>
            </w:pPr>
            <w:r w:rsidRPr="00752D62">
              <w:rPr>
                <w:spacing w:val="-28"/>
                <w:sz w:val="16"/>
                <w:szCs w:val="16"/>
                <w:lang w:eastAsia="ru-RU"/>
              </w:rPr>
              <w:t>040 01 72 660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4D2DD0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78758CC9" w14:textId="77777777" w:rsidR="00752D62" w:rsidRPr="00752D62" w:rsidRDefault="00752D62" w:rsidP="00752D62">
            <w:pPr>
              <w:rPr>
                <w:spacing w:val="-28"/>
                <w:sz w:val="16"/>
                <w:szCs w:val="16"/>
                <w:lang w:eastAsia="ru-RU"/>
              </w:rPr>
            </w:pPr>
            <w:r w:rsidRPr="00752D62">
              <w:rPr>
                <w:spacing w:val="-28"/>
                <w:sz w:val="16"/>
                <w:szCs w:val="16"/>
                <w:lang w:eastAsia="ru-RU"/>
              </w:rPr>
              <w:t>147,28575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0A6ECE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EDB841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F79187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3BFD4FD"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15AA7C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DE279A4"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461834F"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BF75BC5" w14:textId="77777777" w:rsidR="00752D62" w:rsidRPr="00752D62" w:rsidRDefault="00752D62" w:rsidP="00752D62">
            <w:pPr>
              <w:rPr>
                <w:spacing w:val="-28"/>
                <w:sz w:val="16"/>
                <w:szCs w:val="16"/>
                <w:lang w:eastAsia="ru-RU"/>
              </w:rPr>
            </w:pPr>
            <w:r w:rsidRPr="00752D62">
              <w:rPr>
                <w:spacing w:val="-28"/>
                <w:sz w:val="16"/>
                <w:szCs w:val="16"/>
                <w:lang w:eastAsia="ru-RU"/>
              </w:rPr>
              <w:t>040 01 72 660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B8867E4" w14:textId="77777777" w:rsidR="00752D62" w:rsidRPr="00752D62" w:rsidRDefault="00752D62" w:rsidP="00752D62">
            <w:pPr>
              <w:ind w:hanging="108"/>
              <w:rPr>
                <w:spacing w:val="-28"/>
                <w:sz w:val="16"/>
                <w:szCs w:val="16"/>
                <w:lang w:eastAsia="ru-RU"/>
              </w:rPr>
            </w:pPr>
            <w:r w:rsidRPr="00752D62">
              <w:rPr>
                <w:spacing w:val="-28"/>
                <w:sz w:val="16"/>
                <w:szCs w:val="16"/>
                <w:lang w:eastAsia="ru-RU"/>
              </w:rPr>
              <w:t>811</w:t>
            </w:r>
          </w:p>
        </w:tc>
        <w:tc>
          <w:tcPr>
            <w:tcW w:w="994" w:type="dxa"/>
            <w:gridSpan w:val="2"/>
            <w:tcBorders>
              <w:top w:val="single" w:sz="4" w:space="0" w:color="auto"/>
              <w:left w:val="nil"/>
              <w:bottom w:val="single" w:sz="4" w:space="0" w:color="auto"/>
              <w:right w:val="nil"/>
            </w:tcBorders>
            <w:shd w:val="clear" w:color="auto" w:fill="auto"/>
            <w:noWrap/>
            <w:hideMark/>
          </w:tcPr>
          <w:p w14:paraId="5B0648B4" w14:textId="77777777" w:rsidR="00752D62" w:rsidRPr="00752D62" w:rsidRDefault="00752D62" w:rsidP="00752D62">
            <w:pPr>
              <w:rPr>
                <w:spacing w:val="-28"/>
                <w:sz w:val="16"/>
                <w:szCs w:val="16"/>
                <w:lang w:eastAsia="ru-RU"/>
              </w:rPr>
            </w:pPr>
            <w:r w:rsidRPr="00752D62">
              <w:rPr>
                <w:spacing w:val="-28"/>
                <w:sz w:val="16"/>
                <w:szCs w:val="16"/>
                <w:lang w:eastAsia="ru-RU"/>
              </w:rPr>
              <w:t>147,28575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B20080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6E161F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5ED01C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3ADCE6C" w14:textId="77777777" w:rsidR="00752D62" w:rsidRPr="00752D62" w:rsidRDefault="00752D62" w:rsidP="00752D62">
            <w:pPr>
              <w:rPr>
                <w:sz w:val="16"/>
                <w:szCs w:val="16"/>
                <w:lang w:eastAsia="ru-RU"/>
              </w:rPr>
            </w:pPr>
            <w:r w:rsidRPr="00752D62">
              <w:rPr>
                <w:sz w:val="16"/>
                <w:szCs w:val="16"/>
                <w:lang w:eastAsia="ru-RU"/>
              </w:rPr>
              <w:t xml:space="preserve">Предоставление субсидий на возмещение части </w:t>
            </w:r>
            <w:proofErr w:type="gramStart"/>
            <w:r w:rsidRPr="00752D62">
              <w:rPr>
                <w:sz w:val="16"/>
                <w:szCs w:val="16"/>
                <w:lang w:eastAsia="ru-RU"/>
              </w:rPr>
              <w:t>затрат  за</w:t>
            </w:r>
            <w:proofErr w:type="gramEnd"/>
            <w:r w:rsidRPr="00752D62">
              <w:rPr>
                <w:sz w:val="16"/>
                <w:szCs w:val="16"/>
                <w:lang w:eastAsia="ru-RU"/>
              </w:rPr>
              <w:t xml:space="preserve"> приобретение горюче-смазочных материалов юридическим лицам (за исключением государственных (муниципальных) учреждений) и индивидуальным предпринимателям для обеспечения жителей отдаленных и (или) труднодоступных населенных пунктов Демянского муниципального района услугами торговли посредством мобильных торговых объектов, осуществляющих доставку и реализацию товаров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DD5030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FE26F8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CDC454F"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95BD04D" w14:textId="77777777" w:rsidR="00752D62" w:rsidRPr="00752D62" w:rsidRDefault="00752D62" w:rsidP="00752D62">
            <w:pPr>
              <w:rPr>
                <w:spacing w:val="-28"/>
                <w:sz w:val="16"/>
                <w:szCs w:val="16"/>
                <w:lang w:eastAsia="ru-RU"/>
              </w:rPr>
            </w:pPr>
            <w:r w:rsidRPr="00752D62">
              <w:rPr>
                <w:spacing w:val="-28"/>
                <w:sz w:val="16"/>
                <w:szCs w:val="16"/>
                <w:lang w:eastAsia="ru-RU"/>
              </w:rPr>
              <w:t>040 01 S2 660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252E35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00E7E0B1" w14:textId="77777777" w:rsidR="00752D62" w:rsidRPr="00752D62" w:rsidRDefault="00752D62" w:rsidP="00752D62">
            <w:pPr>
              <w:rPr>
                <w:spacing w:val="-28"/>
                <w:sz w:val="16"/>
                <w:szCs w:val="16"/>
                <w:lang w:eastAsia="ru-RU"/>
              </w:rPr>
            </w:pPr>
            <w:r w:rsidRPr="00752D62">
              <w:rPr>
                <w:spacing w:val="-28"/>
                <w:sz w:val="16"/>
                <w:szCs w:val="16"/>
                <w:lang w:eastAsia="ru-RU"/>
              </w:rPr>
              <w:t>16,36509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AA38B3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F21920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944F84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06AB95E"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955FED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31EB16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B88E1AD"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D46617B" w14:textId="77777777" w:rsidR="00752D62" w:rsidRPr="00752D62" w:rsidRDefault="00752D62" w:rsidP="00752D62">
            <w:pPr>
              <w:rPr>
                <w:spacing w:val="-28"/>
                <w:sz w:val="16"/>
                <w:szCs w:val="16"/>
                <w:lang w:eastAsia="ru-RU"/>
              </w:rPr>
            </w:pPr>
            <w:r w:rsidRPr="00752D62">
              <w:rPr>
                <w:spacing w:val="-28"/>
                <w:sz w:val="16"/>
                <w:szCs w:val="16"/>
                <w:lang w:eastAsia="ru-RU"/>
              </w:rPr>
              <w:t>040 01 S2 660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01693A6" w14:textId="77777777" w:rsidR="00752D62" w:rsidRPr="00752D62" w:rsidRDefault="00752D62" w:rsidP="00752D62">
            <w:pPr>
              <w:ind w:hanging="108"/>
              <w:rPr>
                <w:spacing w:val="-28"/>
                <w:sz w:val="16"/>
                <w:szCs w:val="16"/>
                <w:lang w:eastAsia="ru-RU"/>
              </w:rPr>
            </w:pPr>
            <w:r w:rsidRPr="00752D62">
              <w:rPr>
                <w:spacing w:val="-28"/>
                <w:sz w:val="16"/>
                <w:szCs w:val="16"/>
                <w:lang w:eastAsia="ru-RU"/>
              </w:rPr>
              <w:t>811</w:t>
            </w:r>
          </w:p>
        </w:tc>
        <w:tc>
          <w:tcPr>
            <w:tcW w:w="994" w:type="dxa"/>
            <w:gridSpan w:val="2"/>
            <w:tcBorders>
              <w:top w:val="single" w:sz="4" w:space="0" w:color="auto"/>
              <w:left w:val="nil"/>
              <w:bottom w:val="single" w:sz="4" w:space="0" w:color="auto"/>
              <w:right w:val="nil"/>
            </w:tcBorders>
            <w:shd w:val="clear" w:color="auto" w:fill="auto"/>
            <w:noWrap/>
            <w:hideMark/>
          </w:tcPr>
          <w:p w14:paraId="3D2B0F03" w14:textId="77777777" w:rsidR="00752D62" w:rsidRPr="00752D62" w:rsidRDefault="00752D62" w:rsidP="00752D62">
            <w:pPr>
              <w:rPr>
                <w:spacing w:val="-28"/>
                <w:sz w:val="16"/>
                <w:szCs w:val="16"/>
                <w:lang w:eastAsia="ru-RU"/>
              </w:rPr>
            </w:pPr>
            <w:r w:rsidRPr="00752D62">
              <w:rPr>
                <w:spacing w:val="-28"/>
                <w:sz w:val="16"/>
                <w:szCs w:val="16"/>
                <w:lang w:eastAsia="ru-RU"/>
              </w:rPr>
              <w:t>16,36509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EBB96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934CA6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6CE52F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5F4A99B"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"Развитие системы управления муниципальным имуществом Демянского муниципального района на 2017-2023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61B90E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A92AF7C"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862D90D"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32D999F" w14:textId="77777777" w:rsidR="00752D62" w:rsidRPr="00752D62" w:rsidRDefault="00752D62" w:rsidP="00752D62">
            <w:pPr>
              <w:rPr>
                <w:spacing w:val="-28"/>
                <w:sz w:val="16"/>
                <w:szCs w:val="16"/>
                <w:lang w:eastAsia="ru-RU"/>
              </w:rPr>
            </w:pPr>
            <w:r w:rsidRPr="00752D62">
              <w:rPr>
                <w:spacing w:val="-28"/>
                <w:sz w:val="16"/>
                <w:szCs w:val="16"/>
                <w:lang w:eastAsia="ru-RU"/>
              </w:rPr>
              <w:t>090 00 00 000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76B30B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637DE86" w14:textId="77777777" w:rsidR="00752D62" w:rsidRPr="00752D62" w:rsidRDefault="00752D62" w:rsidP="00752D62">
            <w:pPr>
              <w:rPr>
                <w:spacing w:val="-28"/>
                <w:sz w:val="16"/>
                <w:szCs w:val="16"/>
                <w:lang w:eastAsia="ru-RU"/>
              </w:rPr>
            </w:pPr>
            <w:r w:rsidRPr="00752D62">
              <w:rPr>
                <w:spacing w:val="-28"/>
                <w:sz w:val="16"/>
                <w:szCs w:val="16"/>
                <w:lang w:eastAsia="ru-RU"/>
              </w:rPr>
              <w:t>138,70000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860ADE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FFCF84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E66EC9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45212B7" w14:textId="77777777" w:rsidR="00752D62" w:rsidRPr="00752D62" w:rsidRDefault="00752D62" w:rsidP="00752D62">
            <w:pPr>
              <w:rPr>
                <w:sz w:val="16"/>
                <w:szCs w:val="16"/>
                <w:lang w:eastAsia="ru-RU"/>
              </w:rPr>
            </w:pPr>
            <w:r w:rsidRPr="00752D62">
              <w:rPr>
                <w:sz w:val="16"/>
                <w:szCs w:val="16"/>
                <w:lang w:eastAsia="ru-RU"/>
              </w:rPr>
              <w:t xml:space="preserve">Завершение мероприятий по разграничению государственной собственности на землю в части регистрации права собственности Демянского муниципального района на земельные участки, подлежащие отнесению к собственности Демянского муниципального района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A4E4D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FEC480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693FD4C"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66934C2" w14:textId="77777777" w:rsidR="00752D62" w:rsidRPr="00752D62" w:rsidRDefault="00752D62" w:rsidP="00752D62">
            <w:pPr>
              <w:rPr>
                <w:spacing w:val="-28"/>
                <w:sz w:val="16"/>
                <w:szCs w:val="16"/>
                <w:lang w:eastAsia="ru-RU"/>
              </w:rPr>
            </w:pPr>
            <w:r w:rsidRPr="00752D62">
              <w:rPr>
                <w:spacing w:val="-28"/>
                <w:sz w:val="16"/>
                <w:szCs w:val="16"/>
                <w:lang w:eastAsia="ru-RU"/>
              </w:rPr>
              <w:t>090 03 00 000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D19E2C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51CA54A" w14:textId="77777777" w:rsidR="00752D62" w:rsidRPr="00752D62" w:rsidRDefault="00752D62" w:rsidP="00752D62">
            <w:pPr>
              <w:rPr>
                <w:spacing w:val="-28"/>
                <w:sz w:val="16"/>
                <w:szCs w:val="16"/>
                <w:lang w:eastAsia="ru-RU"/>
              </w:rPr>
            </w:pPr>
            <w:r w:rsidRPr="00752D62">
              <w:rPr>
                <w:spacing w:val="-28"/>
                <w:sz w:val="16"/>
                <w:szCs w:val="16"/>
                <w:lang w:eastAsia="ru-RU"/>
              </w:rPr>
              <w:t>16,00000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6FDAA9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C85A71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0D14B3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D8F96F9" w14:textId="77777777" w:rsidR="00752D62" w:rsidRPr="00752D62" w:rsidRDefault="00752D62" w:rsidP="00752D62">
            <w:pPr>
              <w:rPr>
                <w:sz w:val="16"/>
                <w:szCs w:val="16"/>
                <w:lang w:eastAsia="ru-RU"/>
              </w:rPr>
            </w:pPr>
            <w:r w:rsidRPr="00752D62">
              <w:rPr>
                <w:sz w:val="16"/>
                <w:szCs w:val="16"/>
                <w:lang w:eastAsia="ru-RU"/>
              </w:rPr>
              <w:t>Мероприятия по землеустройству и землепользованию</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9FD62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6E76E35"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77BD181"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4210B38" w14:textId="77777777" w:rsidR="00752D62" w:rsidRPr="00752D62" w:rsidRDefault="00752D62" w:rsidP="00752D62">
            <w:pPr>
              <w:rPr>
                <w:spacing w:val="-28"/>
                <w:sz w:val="16"/>
                <w:szCs w:val="16"/>
                <w:lang w:eastAsia="ru-RU"/>
              </w:rPr>
            </w:pPr>
            <w:r w:rsidRPr="00752D62">
              <w:rPr>
                <w:spacing w:val="-28"/>
                <w:sz w:val="16"/>
                <w:szCs w:val="16"/>
                <w:lang w:eastAsia="ru-RU"/>
              </w:rPr>
              <w:t>090 03 23 400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2B83684" w14:textId="77777777" w:rsidR="00752D62" w:rsidRPr="00752D62" w:rsidRDefault="00752D62" w:rsidP="00752D62">
            <w:pPr>
              <w:ind w:hanging="108"/>
              <w:rPr>
                <w:spacing w:val="-28"/>
                <w:sz w:val="16"/>
                <w:szCs w:val="16"/>
                <w:lang w:eastAsia="ru-RU"/>
              </w:rPr>
            </w:pPr>
            <w:r w:rsidRPr="00752D62">
              <w:rPr>
                <w:spacing w:val="-28"/>
                <w:sz w:val="16"/>
                <w:szCs w:val="16"/>
                <w:lang w:eastAsia="ru-RU"/>
              </w:rPr>
              <w:t xml:space="preserve">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0103142" w14:textId="77777777" w:rsidR="00752D62" w:rsidRPr="00752D62" w:rsidRDefault="00752D62" w:rsidP="00752D62">
            <w:pPr>
              <w:rPr>
                <w:spacing w:val="-28"/>
                <w:sz w:val="16"/>
                <w:szCs w:val="16"/>
                <w:lang w:eastAsia="ru-RU"/>
              </w:rPr>
            </w:pPr>
            <w:r w:rsidRPr="00752D62">
              <w:rPr>
                <w:spacing w:val="-28"/>
                <w:sz w:val="16"/>
                <w:szCs w:val="16"/>
                <w:lang w:eastAsia="ru-RU"/>
              </w:rPr>
              <w:t>16,00000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83E798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FC8437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9F3C6E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83FDAD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4BB641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3FB951B"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59402FA"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A430650" w14:textId="77777777" w:rsidR="00752D62" w:rsidRPr="00752D62" w:rsidRDefault="00752D62" w:rsidP="00752D62">
            <w:pPr>
              <w:rPr>
                <w:spacing w:val="-28"/>
                <w:sz w:val="16"/>
                <w:szCs w:val="16"/>
                <w:lang w:eastAsia="ru-RU"/>
              </w:rPr>
            </w:pPr>
            <w:r w:rsidRPr="00752D62">
              <w:rPr>
                <w:spacing w:val="-28"/>
                <w:sz w:val="16"/>
                <w:szCs w:val="16"/>
                <w:lang w:eastAsia="ru-RU"/>
              </w:rPr>
              <w:t>090 03 23 400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8560E91"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879B2E8" w14:textId="77777777" w:rsidR="00752D62" w:rsidRPr="00752D62" w:rsidRDefault="00752D62" w:rsidP="00752D62">
            <w:pPr>
              <w:rPr>
                <w:spacing w:val="-28"/>
                <w:sz w:val="16"/>
                <w:szCs w:val="16"/>
                <w:lang w:eastAsia="ru-RU"/>
              </w:rPr>
            </w:pPr>
            <w:r w:rsidRPr="00752D62">
              <w:rPr>
                <w:spacing w:val="-28"/>
                <w:sz w:val="16"/>
                <w:szCs w:val="16"/>
                <w:lang w:eastAsia="ru-RU"/>
              </w:rPr>
              <w:t>16,00000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FD14D2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B89364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E532C6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821D9CB" w14:textId="77777777" w:rsidR="00752D62" w:rsidRPr="00752D62" w:rsidRDefault="00752D62" w:rsidP="00752D62">
            <w:pPr>
              <w:rPr>
                <w:sz w:val="16"/>
                <w:szCs w:val="16"/>
                <w:lang w:eastAsia="ru-RU"/>
              </w:rPr>
            </w:pPr>
            <w:r w:rsidRPr="00752D62">
              <w:rPr>
                <w:sz w:val="16"/>
                <w:szCs w:val="16"/>
                <w:lang w:eastAsia="ru-RU"/>
              </w:rPr>
              <w:t>Обеспечение рационального и эффективного использования земельных участков, находящихся в собственности Демянского муниципального района, а также государственная собственность на которые не разграничена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5AD06B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9E8006F"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4658D9F"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6F6EACC" w14:textId="77777777" w:rsidR="00752D62" w:rsidRPr="00752D62" w:rsidRDefault="00752D62" w:rsidP="00752D62">
            <w:pPr>
              <w:rPr>
                <w:spacing w:val="-28"/>
                <w:sz w:val="16"/>
                <w:szCs w:val="16"/>
                <w:lang w:eastAsia="ru-RU"/>
              </w:rPr>
            </w:pPr>
            <w:r w:rsidRPr="00752D62">
              <w:rPr>
                <w:spacing w:val="-28"/>
                <w:sz w:val="16"/>
                <w:szCs w:val="16"/>
                <w:lang w:eastAsia="ru-RU"/>
              </w:rPr>
              <w:t>090 04 00 000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99A6C5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43C77AA" w14:textId="77777777" w:rsidR="00752D62" w:rsidRPr="00752D62" w:rsidRDefault="00752D62" w:rsidP="00752D62">
            <w:pPr>
              <w:rPr>
                <w:spacing w:val="-28"/>
                <w:sz w:val="16"/>
                <w:szCs w:val="16"/>
                <w:lang w:eastAsia="ru-RU"/>
              </w:rPr>
            </w:pPr>
            <w:r w:rsidRPr="00752D62">
              <w:rPr>
                <w:spacing w:val="-28"/>
                <w:sz w:val="16"/>
                <w:szCs w:val="16"/>
                <w:lang w:eastAsia="ru-RU"/>
              </w:rPr>
              <w:t>122,70000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EC797F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A1DA51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5FC01E7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7DB95CF" w14:textId="77777777" w:rsidR="00752D62" w:rsidRPr="00752D62" w:rsidRDefault="00752D62" w:rsidP="00752D62">
            <w:pPr>
              <w:rPr>
                <w:sz w:val="16"/>
                <w:szCs w:val="16"/>
                <w:lang w:eastAsia="ru-RU"/>
              </w:rPr>
            </w:pPr>
            <w:r w:rsidRPr="00752D62">
              <w:rPr>
                <w:sz w:val="16"/>
                <w:szCs w:val="16"/>
                <w:lang w:eastAsia="ru-RU"/>
              </w:rPr>
              <w:t>Мероприятия по землеустройству и землепользованию</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0EDBC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B120FE5"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EF8C3A5"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87669BC" w14:textId="77777777" w:rsidR="00752D62" w:rsidRPr="00752D62" w:rsidRDefault="00752D62" w:rsidP="00752D62">
            <w:pPr>
              <w:rPr>
                <w:spacing w:val="-28"/>
                <w:sz w:val="16"/>
                <w:szCs w:val="16"/>
                <w:lang w:eastAsia="ru-RU"/>
              </w:rPr>
            </w:pPr>
            <w:r w:rsidRPr="00752D62">
              <w:rPr>
                <w:spacing w:val="-28"/>
                <w:sz w:val="16"/>
                <w:szCs w:val="16"/>
                <w:lang w:eastAsia="ru-RU"/>
              </w:rPr>
              <w:t>090 04 23 400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C30E24" w14:textId="77777777" w:rsidR="00752D62" w:rsidRPr="00752D62" w:rsidRDefault="00752D62" w:rsidP="00752D62">
            <w:pPr>
              <w:ind w:hanging="108"/>
              <w:rPr>
                <w:spacing w:val="-28"/>
                <w:sz w:val="16"/>
                <w:szCs w:val="16"/>
                <w:lang w:eastAsia="ru-RU"/>
              </w:rPr>
            </w:pPr>
            <w:r w:rsidRPr="00752D62">
              <w:rPr>
                <w:spacing w:val="-28"/>
                <w:sz w:val="16"/>
                <w:szCs w:val="16"/>
                <w:lang w:eastAsia="ru-RU"/>
              </w:rPr>
              <w:t xml:space="preserve">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3024171" w14:textId="77777777" w:rsidR="00752D62" w:rsidRPr="00752D62" w:rsidRDefault="00752D62" w:rsidP="00752D62">
            <w:pPr>
              <w:rPr>
                <w:spacing w:val="-28"/>
                <w:sz w:val="16"/>
                <w:szCs w:val="16"/>
                <w:lang w:eastAsia="ru-RU"/>
              </w:rPr>
            </w:pPr>
            <w:r w:rsidRPr="00752D62">
              <w:rPr>
                <w:spacing w:val="-28"/>
                <w:sz w:val="16"/>
                <w:szCs w:val="16"/>
                <w:lang w:eastAsia="ru-RU"/>
              </w:rPr>
              <w:t>122,70000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8952EA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E2C2CD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15AB1D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85D8FE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8664E2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7D0578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EBB96F6"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D9B33F0" w14:textId="77777777" w:rsidR="00752D62" w:rsidRPr="00752D62" w:rsidRDefault="00752D62" w:rsidP="00752D62">
            <w:pPr>
              <w:rPr>
                <w:spacing w:val="-28"/>
                <w:sz w:val="16"/>
                <w:szCs w:val="16"/>
                <w:lang w:eastAsia="ru-RU"/>
              </w:rPr>
            </w:pPr>
            <w:r w:rsidRPr="00752D62">
              <w:rPr>
                <w:spacing w:val="-28"/>
                <w:sz w:val="16"/>
                <w:szCs w:val="16"/>
                <w:lang w:eastAsia="ru-RU"/>
              </w:rPr>
              <w:t>090 04 23 400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6242621"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3D76C5A" w14:textId="77777777" w:rsidR="00752D62" w:rsidRPr="00752D62" w:rsidRDefault="00752D62" w:rsidP="00752D62">
            <w:pPr>
              <w:rPr>
                <w:spacing w:val="-28"/>
                <w:sz w:val="16"/>
                <w:szCs w:val="16"/>
                <w:lang w:eastAsia="ru-RU"/>
              </w:rPr>
            </w:pPr>
            <w:r w:rsidRPr="00752D62">
              <w:rPr>
                <w:spacing w:val="-28"/>
                <w:sz w:val="16"/>
                <w:szCs w:val="16"/>
                <w:lang w:eastAsia="ru-RU"/>
              </w:rPr>
              <w:t>122,70000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A645A2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6E4C4B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C581E6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F64479C"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"Градостроительная политика на территории  Демянского муниципального района на 2021-2025 годы".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51C1DB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2ACBA7E"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77B326A"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C49E0A7" w14:textId="77777777" w:rsidR="00752D62" w:rsidRPr="00752D62" w:rsidRDefault="00752D62" w:rsidP="00752D62">
            <w:pPr>
              <w:rPr>
                <w:spacing w:val="-28"/>
                <w:sz w:val="16"/>
                <w:szCs w:val="16"/>
                <w:lang w:eastAsia="ru-RU"/>
              </w:rPr>
            </w:pPr>
            <w:r w:rsidRPr="00752D62">
              <w:rPr>
                <w:spacing w:val="-28"/>
                <w:sz w:val="16"/>
                <w:szCs w:val="16"/>
                <w:lang w:eastAsia="ru-RU"/>
              </w:rPr>
              <w:t>170 00 00 000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93C3FD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769AE1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C47740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C3A1C2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D2932B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B931B7A" w14:textId="77777777" w:rsidR="00752D62" w:rsidRPr="00752D62" w:rsidRDefault="00752D62" w:rsidP="00752D62">
            <w:pPr>
              <w:rPr>
                <w:sz w:val="16"/>
                <w:szCs w:val="16"/>
                <w:lang w:eastAsia="ru-RU"/>
              </w:rPr>
            </w:pPr>
            <w:r w:rsidRPr="00752D62">
              <w:rPr>
                <w:sz w:val="16"/>
                <w:szCs w:val="16"/>
                <w:lang w:eastAsia="ru-RU"/>
              </w:rPr>
              <w:t>Выполнение работ по обеспечению внесения изменений в схему территориального планирования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591EAC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9E92E9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1AC025C"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EE3582A" w14:textId="77777777" w:rsidR="00752D62" w:rsidRPr="00752D62" w:rsidRDefault="00752D62" w:rsidP="00752D62">
            <w:pPr>
              <w:rPr>
                <w:spacing w:val="-28"/>
                <w:sz w:val="16"/>
                <w:szCs w:val="16"/>
                <w:lang w:eastAsia="ru-RU"/>
              </w:rPr>
            </w:pPr>
            <w:r w:rsidRPr="00752D62">
              <w:rPr>
                <w:spacing w:val="-28"/>
                <w:sz w:val="16"/>
                <w:szCs w:val="16"/>
                <w:lang w:eastAsia="ru-RU"/>
              </w:rPr>
              <w:t>170 01 00 000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2BA2DC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B7C1CE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36E182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1A0494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2E34AD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08A85B9" w14:textId="77777777" w:rsidR="00752D62" w:rsidRPr="00752D62" w:rsidRDefault="00752D62" w:rsidP="00752D62">
            <w:pPr>
              <w:rPr>
                <w:sz w:val="16"/>
                <w:szCs w:val="16"/>
                <w:lang w:eastAsia="ru-RU"/>
              </w:rPr>
            </w:pPr>
            <w:r w:rsidRPr="00752D62">
              <w:rPr>
                <w:sz w:val="16"/>
                <w:szCs w:val="16"/>
                <w:lang w:eastAsia="ru-RU"/>
              </w:rPr>
              <w:t>Внесение изменений в схему территориального планирования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D38C06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5392F9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DE39DCD"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029BB89" w14:textId="77777777" w:rsidR="00752D62" w:rsidRPr="00752D62" w:rsidRDefault="00752D62" w:rsidP="00752D62">
            <w:pPr>
              <w:rPr>
                <w:spacing w:val="-28"/>
                <w:sz w:val="16"/>
                <w:szCs w:val="16"/>
                <w:lang w:eastAsia="ru-RU"/>
              </w:rPr>
            </w:pPr>
            <w:r w:rsidRPr="00752D62">
              <w:rPr>
                <w:spacing w:val="-28"/>
                <w:sz w:val="16"/>
                <w:szCs w:val="16"/>
                <w:lang w:eastAsia="ru-RU"/>
              </w:rPr>
              <w:t>170 01 23 890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C0C261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91F6BA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57289B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61AF2D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EB59A2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4BB1C6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93D96C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ACD1CD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9D83CD1" w14:textId="77777777" w:rsidR="00752D62" w:rsidRPr="00752D62" w:rsidRDefault="00752D62" w:rsidP="00752D62">
            <w:pPr>
              <w:rPr>
                <w:spacing w:val="-28"/>
                <w:sz w:val="16"/>
                <w:szCs w:val="16"/>
                <w:lang w:eastAsia="ru-RU"/>
              </w:rPr>
            </w:pPr>
            <w:r w:rsidRPr="00752D62">
              <w:rPr>
                <w:spacing w:val="-28"/>
                <w:sz w:val="16"/>
                <w:szCs w:val="16"/>
                <w:lang w:eastAsia="ru-RU"/>
              </w:rPr>
              <w:t>12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7A22086" w14:textId="77777777" w:rsidR="00752D62" w:rsidRPr="00752D62" w:rsidRDefault="00752D62" w:rsidP="00752D62">
            <w:pPr>
              <w:rPr>
                <w:spacing w:val="-28"/>
                <w:sz w:val="16"/>
                <w:szCs w:val="16"/>
                <w:lang w:eastAsia="ru-RU"/>
              </w:rPr>
            </w:pPr>
            <w:r w:rsidRPr="00752D62">
              <w:rPr>
                <w:spacing w:val="-28"/>
                <w:sz w:val="16"/>
                <w:szCs w:val="16"/>
                <w:lang w:eastAsia="ru-RU"/>
              </w:rPr>
              <w:t>170 01 23 890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1C6A599"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CCBAE3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CE7EA7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81BD48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EA4ECB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7E6E8B0" w14:textId="77777777" w:rsidR="00752D62" w:rsidRPr="00752D62" w:rsidRDefault="00752D62" w:rsidP="00752D62">
            <w:pPr>
              <w:rPr>
                <w:bCs/>
                <w:sz w:val="16"/>
                <w:szCs w:val="16"/>
                <w:lang w:eastAsia="ru-RU"/>
              </w:rPr>
            </w:pPr>
            <w:r w:rsidRPr="00752D62">
              <w:rPr>
                <w:bCs/>
                <w:sz w:val="16"/>
                <w:szCs w:val="16"/>
                <w:lang w:eastAsia="ru-RU"/>
              </w:rPr>
              <w:t>Жилищно-коммунальное хозяйство</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07975B7"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EA5B5C9" w14:textId="77777777" w:rsidR="00752D62" w:rsidRPr="00752D62" w:rsidRDefault="00752D62" w:rsidP="00752D62">
            <w:pPr>
              <w:rPr>
                <w:bCs/>
                <w:spacing w:val="-28"/>
                <w:sz w:val="16"/>
                <w:szCs w:val="16"/>
                <w:lang w:eastAsia="ru-RU"/>
              </w:rPr>
            </w:pPr>
            <w:r w:rsidRPr="00752D62">
              <w:rPr>
                <w:bCs/>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63BC4B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DF6CBD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FF6E0D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D1C0A3F" w14:textId="77777777" w:rsidR="00752D62" w:rsidRPr="00752D62" w:rsidRDefault="00752D62" w:rsidP="00752D62">
            <w:pPr>
              <w:rPr>
                <w:bCs/>
                <w:spacing w:val="-28"/>
                <w:sz w:val="16"/>
                <w:szCs w:val="16"/>
                <w:lang w:eastAsia="ru-RU"/>
              </w:rPr>
            </w:pPr>
            <w:r w:rsidRPr="00752D62">
              <w:rPr>
                <w:bCs/>
                <w:spacing w:val="-28"/>
                <w:sz w:val="16"/>
                <w:szCs w:val="16"/>
                <w:lang w:eastAsia="ru-RU"/>
              </w:rPr>
              <w:t>8554,48988</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7C1D593" w14:textId="77777777" w:rsidR="00752D62" w:rsidRPr="00752D62" w:rsidRDefault="00752D62" w:rsidP="00752D62">
            <w:pPr>
              <w:rPr>
                <w:bCs/>
                <w:spacing w:val="-28"/>
                <w:sz w:val="16"/>
                <w:szCs w:val="16"/>
                <w:lang w:eastAsia="ru-RU"/>
              </w:rPr>
            </w:pPr>
            <w:r w:rsidRPr="00752D62">
              <w:rPr>
                <w:bCs/>
                <w:spacing w:val="-28"/>
                <w:sz w:val="16"/>
                <w:szCs w:val="16"/>
                <w:lang w:eastAsia="ru-RU"/>
              </w:rPr>
              <w:t>1583,30000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22B3534" w14:textId="77777777" w:rsidR="00752D62" w:rsidRPr="00752D62" w:rsidRDefault="00752D62" w:rsidP="00752D62">
            <w:pPr>
              <w:rPr>
                <w:bCs/>
                <w:spacing w:val="-28"/>
                <w:sz w:val="16"/>
                <w:szCs w:val="16"/>
                <w:lang w:eastAsia="ru-RU"/>
              </w:rPr>
            </w:pPr>
            <w:r w:rsidRPr="00752D62">
              <w:rPr>
                <w:bCs/>
                <w:spacing w:val="-28"/>
                <w:sz w:val="16"/>
                <w:szCs w:val="16"/>
                <w:lang w:eastAsia="ru-RU"/>
              </w:rPr>
              <w:t>1583,30000</w:t>
            </w:r>
          </w:p>
        </w:tc>
      </w:tr>
      <w:tr w:rsidR="00752D62" w:rsidRPr="00752D62" w14:paraId="717D86F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8195C93" w14:textId="77777777" w:rsidR="00752D62" w:rsidRPr="00752D62" w:rsidRDefault="00752D62" w:rsidP="00752D62">
            <w:pPr>
              <w:rPr>
                <w:bCs/>
                <w:sz w:val="16"/>
                <w:szCs w:val="16"/>
                <w:lang w:eastAsia="ru-RU"/>
              </w:rPr>
            </w:pPr>
            <w:r w:rsidRPr="00752D62">
              <w:rPr>
                <w:bCs/>
                <w:sz w:val="16"/>
                <w:szCs w:val="16"/>
                <w:lang w:eastAsia="ru-RU"/>
              </w:rPr>
              <w:t>Жилищное хозяйство</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0017389"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2B9F342" w14:textId="77777777" w:rsidR="00752D62" w:rsidRPr="00752D62" w:rsidRDefault="00752D62" w:rsidP="00752D62">
            <w:pPr>
              <w:rPr>
                <w:bCs/>
                <w:spacing w:val="-28"/>
                <w:sz w:val="16"/>
                <w:szCs w:val="16"/>
                <w:lang w:eastAsia="ru-RU"/>
              </w:rPr>
            </w:pPr>
            <w:r w:rsidRPr="00752D62">
              <w:rPr>
                <w:bCs/>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2B6166D"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E87271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1F29E5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3B1C11B" w14:textId="77777777" w:rsidR="00752D62" w:rsidRPr="00752D62" w:rsidRDefault="00752D62" w:rsidP="00752D62">
            <w:pPr>
              <w:rPr>
                <w:bCs/>
                <w:spacing w:val="-28"/>
                <w:sz w:val="16"/>
                <w:szCs w:val="16"/>
                <w:lang w:eastAsia="ru-RU"/>
              </w:rPr>
            </w:pPr>
            <w:r w:rsidRPr="00752D62">
              <w:rPr>
                <w:bCs/>
                <w:spacing w:val="-28"/>
                <w:sz w:val="16"/>
                <w:szCs w:val="16"/>
                <w:lang w:eastAsia="ru-RU"/>
              </w:rPr>
              <w:t>2782,48800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549FD8E" w14:textId="77777777" w:rsidR="00752D62" w:rsidRPr="00752D62" w:rsidRDefault="00752D62" w:rsidP="00752D62">
            <w:pPr>
              <w:rPr>
                <w:bCs/>
                <w:spacing w:val="-28"/>
                <w:sz w:val="16"/>
                <w:szCs w:val="16"/>
                <w:lang w:eastAsia="ru-RU"/>
              </w:rPr>
            </w:pPr>
            <w:r w:rsidRPr="00752D62">
              <w:rPr>
                <w:bCs/>
                <w:spacing w:val="-28"/>
                <w:sz w:val="16"/>
                <w:szCs w:val="16"/>
                <w:lang w:eastAsia="ru-RU"/>
              </w:rPr>
              <w:t>533,30000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2910BC6" w14:textId="77777777" w:rsidR="00752D62" w:rsidRPr="00752D62" w:rsidRDefault="00752D62" w:rsidP="00752D62">
            <w:pPr>
              <w:rPr>
                <w:bCs/>
                <w:spacing w:val="-28"/>
                <w:sz w:val="16"/>
                <w:szCs w:val="16"/>
                <w:lang w:eastAsia="ru-RU"/>
              </w:rPr>
            </w:pPr>
            <w:r w:rsidRPr="00752D62">
              <w:rPr>
                <w:bCs/>
                <w:spacing w:val="-28"/>
                <w:sz w:val="16"/>
                <w:szCs w:val="16"/>
                <w:lang w:eastAsia="ru-RU"/>
              </w:rPr>
              <w:t>533,30000</w:t>
            </w:r>
          </w:p>
        </w:tc>
      </w:tr>
      <w:tr w:rsidR="00752D62" w:rsidRPr="00752D62" w14:paraId="5CFDA2D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7AEA77C" w14:textId="77777777" w:rsidR="00752D62" w:rsidRPr="00752D62" w:rsidRDefault="00752D62" w:rsidP="00752D62">
            <w:pPr>
              <w:rPr>
                <w:bCs/>
                <w:sz w:val="16"/>
                <w:szCs w:val="16"/>
                <w:lang w:eastAsia="ru-RU"/>
              </w:rPr>
            </w:pPr>
            <w:proofErr w:type="gramStart"/>
            <w:r w:rsidRPr="00752D62">
              <w:rPr>
                <w:bCs/>
                <w:sz w:val="16"/>
                <w:szCs w:val="16"/>
                <w:lang w:eastAsia="ru-RU"/>
              </w:rPr>
              <w:t>Муниципальная  программа</w:t>
            </w:r>
            <w:proofErr w:type="gramEnd"/>
            <w:r w:rsidRPr="00752D62">
              <w:rPr>
                <w:bCs/>
                <w:sz w:val="16"/>
                <w:szCs w:val="16"/>
                <w:lang w:eastAsia="ru-RU"/>
              </w:rPr>
              <w:t xml:space="preserve"> Демянского муниципального района "Комплексное развитие и модернизация жилищно-коммунального хозяйства Демянского муниципального района на 2017-2025 годы"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5C3B75"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761B147" w14:textId="77777777" w:rsidR="00752D62" w:rsidRPr="00752D62" w:rsidRDefault="00752D62" w:rsidP="00752D62">
            <w:pPr>
              <w:rPr>
                <w:bCs/>
                <w:spacing w:val="-28"/>
                <w:sz w:val="16"/>
                <w:szCs w:val="16"/>
                <w:lang w:eastAsia="ru-RU"/>
              </w:rPr>
            </w:pPr>
            <w:r w:rsidRPr="00752D62">
              <w:rPr>
                <w:bCs/>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9DAA5FE"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41EF0C5" w14:textId="77777777" w:rsidR="00752D62" w:rsidRPr="00752D62" w:rsidRDefault="00752D62" w:rsidP="00752D62">
            <w:pPr>
              <w:rPr>
                <w:bCs/>
                <w:spacing w:val="-28"/>
                <w:sz w:val="16"/>
                <w:szCs w:val="16"/>
                <w:lang w:eastAsia="ru-RU"/>
              </w:rPr>
            </w:pPr>
            <w:r w:rsidRPr="00752D62">
              <w:rPr>
                <w:bCs/>
                <w:spacing w:val="-28"/>
                <w:sz w:val="16"/>
                <w:szCs w:val="16"/>
                <w:lang w:eastAsia="ru-RU"/>
              </w:rPr>
              <w:t>060 00 00 000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20773D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2F38A0B" w14:textId="77777777" w:rsidR="00752D62" w:rsidRPr="00752D62" w:rsidRDefault="00752D62" w:rsidP="00752D62">
            <w:pPr>
              <w:rPr>
                <w:bCs/>
                <w:spacing w:val="-28"/>
                <w:sz w:val="16"/>
                <w:szCs w:val="16"/>
                <w:lang w:eastAsia="ru-RU"/>
              </w:rPr>
            </w:pPr>
            <w:r w:rsidRPr="00752D62">
              <w:rPr>
                <w:bCs/>
                <w:spacing w:val="-28"/>
                <w:sz w:val="16"/>
                <w:szCs w:val="16"/>
                <w:lang w:eastAsia="ru-RU"/>
              </w:rPr>
              <w:t>2782,48800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403B5C4" w14:textId="77777777" w:rsidR="00752D62" w:rsidRPr="00752D62" w:rsidRDefault="00752D62" w:rsidP="00752D62">
            <w:pPr>
              <w:rPr>
                <w:bCs/>
                <w:spacing w:val="-28"/>
                <w:sz w:val="16"/>
                <w:szCs w:val="16"/>
                <w:lang w:eastAsia="ru-RU"/>
              </w:rPr>
            </w:pPr>
            <w:r w:rsidRPr="00752D62">
              <w:rPr>
                <w:bCs/>
                <w:spacing w:val="-28"/>
                <w:sz w:val="16"/>
                <w:szCs w:val="16"/>
                <w:lang w:eastAsia="ru-RU"/>
              </w:rPr>
              <w:t>533,30000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D60FE04" w14:textId="77777777" w:rsidR="00752D62" w:rsidRPr="00752D62" w:rsidRDefault="00752D62" w:rsidP="00752D62">
            <w:pPr>
              <w:rPr>
                <w:bCs/>
                <w:spacing w:val="-28"/>
                <w:sz w:val="16"/>
                <w:szCs w:val="16"/>
                <w:lang w:eastAsia="ru-RU"/>
              </w:rPr>
            </w:pPr>
            <w:r w:rsidRPr="00752D62">
              <w:rPr>
                <w:bCs/>
                <w:spacing w:val="-28"/>
                <w:sz w:val="16"/>
                <w:szCs w:val="16"/>
                <w:lang w:eastAsia="ru-RU"/>
              </w:rPr>
              <w:t>533,30000</w:t>
            </w:r>
          </w:p>
        </w:tc>
      </w:tr>
      <w:tr w:rsidR="00752D62" w:rsidRPr="00752D62" w14:paraId="0C3E7E0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95BEAB8" w14:textId="77777777" w:rsidR="00752D62" w:rsidRPr="00752D62" w:rsidRDefault="00752D62" w:rsidP="00752D62">
            <w:pPr>
              <w:rPr>
                <w:sz w:val="16"/>
                <w:szCs w:val="16"/>
                <w:lang w:eastAsia="ru-RU"/>
              </w:rPr>
            </w:pPr>
            <w:r w:rsidRPr="00752D62">
              <w:rPr>
                <w:sz w:val="16"/>
                <w:szCs w:val="16"/>
                <w:lang w:eastAsia="ru-RU"/>
              </w:rPr>
              <w:t>Подпрограмма "Развитие и модернизация коммунальной инфраструктуры Демянского муниципального района на 2017-2025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648509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F47753C"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3695F3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C772B81" w14:textId="77777777" w:rsidR="00752D62" w:rsidRPr="00752D62" w:rsidRDefault="00752D62" w:rsidP="00752D62">
            <w:pPr>
              <w:rPr>
                <w:spacing w:val="-28"/>
                <w:sz w:val="16"/>
                <w:szCs w:val="16"/>
                <w:lang w:eastAsia="ru-RU"/>
              </w:rPr>
            </w:pPr>
            <w:r w:rsidRPr="00752D62">
              <w:rPr>
                <w:spacing w:val="-28"/>
                <w:sz w:val="16"/>
                <w:szCs w:val="16"/>
                <w:lang w:eastAsia="ru-RU"/>
              </w:rPr>
              <w:t>061 00 00 000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2CCE23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90FE0B3" w14:textId="77777777" w:rsidR="00752D62" w:rsidRPr="00752D62" w:rsidRDefault="00752D62" w:rsidP="00752D62">
            <w:pPr>
              <w:rPr>
                <w:spacing w:val="-28"/>
                <w:sz w:val="16"/>
                <w:szCs w:val="16"/>
                <w:lang w:eastAsia="ru-RU"/>
              </w:rPr>
            </w:pPr>
            <w:r w:rsidRPr="00752D62">
              <w:rPr>
                <w:spacing w:val="-28"/>
                <w:sz w:val="16"/>
                <w:szCs w:val="16"/>
                <w:lang w:eastAsia="ru-RU"/>
              </w:rPr>
              <w:t>2782,48800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12C291D"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6322190"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r>
      <w:tr w:rsidR="00752D62" w:rsidRPr="00752D62" w14:paraId="38A6E06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475E840" w14:textId="77777777" w:rsidR="00752D62" w:rsidRPr="00752D62" w:rsidRDefault="00752D62" w:rsidP="00752D62">
            <w:pPr>
              <w:rPr>
                <w:sz w:val="16"/>
                <w:szCs w:val="16"/>
                <w:lang w:eastAsia="ru-RU"/>
              </w:rPr>
            </w:pPr>
            <w:r w:rsidRPr="00752D62">
              <w:rPr>
                <w:sz w:val="16"/>
                <w:szCs w:val="16"/>
                <w:lang w:eastAsia="ru-RU"/>
              </w:rPr>
              <w:t>Развитие и модернизация коммунальной инфраструктуры, повышение качества и надежности предоставляемых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A5BB5F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B5FBE76"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31A7B8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A01A889" w14:textId="77777777" w:rsidR="00752D62" w:rsidRPr="00752D62" w:rsidRDefault="00752D62" w:rsidP="00752D62">
            <w:pPr>
              <w:rPr>
                <w:spacing w:val="-28"/>
                <w:sz w:val="16"/>
                <w:szCs w:val="16"/>
                <w:lang w:eastAsia="ru-RU"/>
              </w:rPr>
            </w:pPr>
            <w:r w:rsidRPr="00752D62">
              <w:rPr>
                <w:spacing w:val="-28"/>
                <w:sz w:val="16"/>
                <w:szCs w:val="16"/>
                <w:lang w:eastAsia="ru-RU"/>
              </w:rPr>
              <w:t>061 01 00 000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CAB55F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40E393A" w14:textId="77777777" w:rsidR="00752D62" w:rsidRPr="00752D62" w:rsidRDefault="00752D62" w:rsidP="00752D62">
            <w:pPr>
              <w:rPr>
                <w:spacing w:val="-28"/>
                <w:sz w:val="16"/>
                <w:szCs w:val="16"/>
                <w:lang w:eastAsia="ru-RU"/>
              </w:rPr>
            </w:pPr>
            <w:r w:rsidRPr="00752D62">
              <w:rPr>
                <w:spacing w:val="-28"/>
                <w:sz w:val="16"/>
                <w:szCs w:val="16"/>
                <w:lang w:eastAsia="ru-RU"/>
              </w:rPr>
              <w:t>2782,48800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0B64501"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B821686"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r>
      <w:tr w:rsidR="00752D62" w:rsidRPr="00752D62" w14:paraId="1AF26C2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4FAD0F0" w14:textId="77777777" w:rsidR="00752D62" w:rsidRPr="00752D62" w:rsidRDefault="00752D62" w:rsidP="00752D62">
            <w:pPr>
              <w:rPr>
                <w:sz w:val="16"/>
                <w:szCs w:val="16"/>
                <w:lang w:eastAsia="ru-RU"/>
              </w:rPr>
            </w:pPr>
            <w:r w:rsidRPr="00752D62">
              <w:rPr>
                <w:sz w:val="16"/>
                <w:szCs w:val="16"/>
                <w:lang w:eastAsia="ru-RU"/>
              </w:rPr>
              <w:t xml:space="preserve">Уплата взносов на капитальный ремонт, капитальный ремонт, ремонт и </w:t>
            </w:r>
            <w:proofErr w:type="gramStart"/>
            <w:r w:rsidRPr="00752D62">
              <w:rPr>
                <w:sz w:val="16"/>
                <w:szCs w:val="16"/>
                <w:lang w:eastAsia="ru-RU"/>
              </w:rPr>
              <w:t>содержание  муниципального</w:t>
            </w:r>
            <w:proofErr w:type="gramEnd"/>
            <w:r w:rsidRPr="00752D62">
              <w:rPr>
                <w:sz w:val="16"/>
                <w:szCs w:val="16"/>
                <w:lang w:eastAsia="ru-RU"/>
              </w:rPr>
              <w:t xml:space="preserve"> жилого фонда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52E700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18C016C"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31F806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A8CAB56" w14:textId="77777777" w:rsidR="00752D62" w:rsidRPr="00752D62" w:rsidRDefault="00752D62" w:rsidP="00752D62">
            <w:pPr>
              <w:rPr>
                <w:spacing w:val="-28"/>
                <w:sz w:val="16"/>
                <w:szCs w:val="16"/>
                <w:lang w:eastAsia="ru-RU"/>
              </w:rPr>
            </w:pPr>
            <w:r w:rsidRPr="00752D62">
              <w:rPr>
                <w:spacing w:val="-28"/>
                <w:sz w:val="16"/>
                <w:szCs w:val="16"/>
                <w:lang w:eastAsia="ru-RU"/>
              </w:rPr>
              <w:t>061 01 10 070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95A82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560DCEC" w14:textId="77777777" w:rsidR="00752D62" w:rsidRPr="00752D62" w:rsidRDefault="00752D62" w:rsidP="00752D62">
            <w:pPr>
              <w:rPr>
                <w:spacing w:val="-28"/>
                <w:sz w:val="16"/>
                <w:szCs w:val="16"/>
                <w:lang w:eastAsia="ru-RU"/>
              </w:rPr>
            </w:pPr>
            <w:r w:rsidRPr="00752D62">
              <w:rPr>
                <w:spacing w:val="-28"/>
                <w:sz w:val="16"/>
                <w:szCs w:val="16"/>
                <w:lang w:eastAsia="ru-RU"/>
              </w:rPr>
              <w:t>1082,48800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0083423"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5C4D37D"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r>
      <w:tr w:rsidR="00752D62" w:rsidRPr="00752D62" w14:paraId="00119BF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12B026E" w14:textId="77777777" w:rsidR="00752D62" w:rsidRPr="00752D62" w:rsidRDefault="00752D62" w:rsidP="00752D62">
            <w:pPr>
              <w:rPr>
                <w:sz w:val="16"/>
                <w:szCs w:val="16"/>
                <w:lang w:eastAsia="ru-RU"/>
              </w:rPr>
            </w:pPr>
            <w:r w:rsidRPr="00752D62">
              <w:rPr>
                <w:sz w:val="16"/>
                <w:szCs w:val="16"/>
                <w:lang w:eastAsia="ru-RU"/>
              </w:rPr>
              <w:t xml:space="preserve">Закупка товаров, работ и услуг в целях капитального </w:t>
            </w:r>
            <w:r w:rsidRPr="00752D62">
              <w:rPr>
                <w:sz w:val="16"/>
                <w:szCs w:val="16"/>
                <w:lang w:eastAsia="ru-RU"/>
              </w:rPr>
              <w:lastRenderedPageBreak/>
              <w:t>ремонта государственного (муниципального) имущества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A092B00"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CC36E33"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067742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BDF6C36" w14:textId="77777777" w:rsidR="00752D62" w:rsidRPr="00752D62" w:rsidRDefault="00752D62" w:rsidP="00752D62">
            <w:pPr>
              <w:rPr>
                <w:spacing w:val="-28"/>
                <w:sz w:val="16"/>
                <w:szCs w:val="16"/>
                <w:lang w:eastAsia="ru-RU"/>
              </w:rPr>
            </w:pPr>
            <w:r w:rsidRPr="00752D62">
              <w:rPr>
                <w:spacing w:val="-28"/>
                <w:sz w:val="16"/>
                <w:szCs w:val="16"/>
                <w:lang w:eastAsia="ru-RU"/>
              </w:rPr>
              <w:t>061 01 10 070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5471302" w14:textId="77777777" w:rsidR="00752D62" w:rsidRPr="00752D62" w:rsidRDefault="00752D62" w:rsidP="00752D62">
            <w:pPr>
              <w:ind w:hanging="108"/>
              <w:rPr>
                <w:spacing w:val="-28"/>
                <w:sz w:val="16"/>
                <w:szCs w:val="16"/>
                <w:lang w:eastAsia="ru-RU"/>
              </w:rPr>
            </w:pPr>
            <w:r w:rsidRPr="00752D62">
              <w:rPr>
                <w:spacing w:val="-28"/>
                <w:sz w:val="16"/>
                <w:szCs w:val="16"/>
                <w:lang w:eastAsia="ru-RU"/>
              </w:rPr>
              <w:t>243</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2B100D5" w14:textId="77777777" w:rsidR="00752D62" w:rsidRPr="00752D62" w:rsidRDefault="00752D62" w:rsidP="00752D62">
            <w:pPr>
              <w:rPr>
                <w:spacing w:val="-28"/>
                <w:sz w:val="16"/>
                <w:szCs w:val="16"/>
                <w:lang w:eastAsia="ru-RU"/>
              </w:rPr>
            </w:pPr>
            <w:r w:rsidRPr="00752D62">
              <w:rPr>
                <w:spacing w:val="-28"/>
                <w:sz w:val="16"/>
                <w:szCs w:val="16"/>
                <w:lang w:eastAsia="ru-RU"/>
              </w:rPr>
              <w:t>489,18800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B799B5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348EF4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C29645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E992CA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5528E9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B34CD09"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3AAA31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4408F5D" w14:textId="77777777" w:rsidR="00752D62" w:rsidRPr="00752D62" w:rsidRDefault="00752D62" w:rsidP="00752D62">
            <w:pPr>
              <w:rPr>
                <w:spacing w:val="-28"/>
                <w:sz w:val="16"/>
                <w:szCs w:val="16"/>
                <w:lang w:eastAsia="ru-RU"/>
              </w:rPr>
            </w:pPr>
            <w:r w:rsidRPr="00752D62">
              <w:rPr>
                <w:spacing w:val="-28"/>
                <w:sz w:val="16"/>
                <w:szCs w:val="16"/>
                <w:lang w:eastAsia="ru-RU"/>
              </w:rPr>
              <w:t>061 01 10 070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BC8B7FA"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E46DFD0" w14:textId="77777777" w:rsidR="00752D62" w:rsidRPr="00752D62" w:rsidRDefault="00752D62" w:rsidP="00752D62">
            <w:pPr>
              <w:rPr>
                <w:spacing w:val="-28"/>
                <w:sz w:val="16"/>
                <w:szCs w:val="16"/>
                <w:lang w:eastAsia="ru-RU"/>
              </w:rPr>
            </w:pPr>
            <w:r w:rsidRPr="00752D62">
              <w:rPr>
                <w:spacing w:val="-28"/>
                <w:sz w:val="16"/>
                <w:szCs w:val="16"/>
                <w:lang w:eastAsia="ru-RU"/>
              </w:rPr>
              <w:t>593,30000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0052147"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FDA7E3A" w14:textId="77777777" w:rsidR="00752D62" w:rsidRPr="00752D62" w:rsidRDefault="00752D62" w:rsidP="00752D62">
            <w:pPr>
              <w:rPr>
                <w:spacing w:val="-28"/>
                <w:sz w:val="16"/>
                <w:szCs w:val="16"/>
                <w:lang w:eastAsia="ru-RU"/>
              </w:rPr>
            </w:pPr>
            <w:r w:rsidRPr="00752D62">
              <w:rPr>
                <w:spacing w:val="-28"/>
                <w:sz w:val="16"/>
                <w:szCs w:val="16"/>
                <w:lang w:eastAsia="ru-RU"/>
              </w:rPr>
              <w:t>533,30000</w:t>
            </w:r>
          </w:p>
        </w:tc>
      </w:tr>
      <w:tr w:rsidR="00752D62" w:rsidRPr="00752D62" w14:paraId="53ADB21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AFA4AD3" w14:textId="77777777" w:rsidR="00752D62" w:rsidRPr="00752D62" w:rsidRDefault="00752D62" w:rsidP="00752D62">
            <w:pPr>
              <w:rPr>
                <w:sz w:val="16"/>
                <w:szCs w:val="16"/>
                <w:lang w:eastAsia="ru-RU"/>
              </w:rPr>
            </w:pPr>
            <w:r w:rsidRPr="00752D62">
              <w:rPr>
                <w:sz w:val="16"/>
                <w:szCs w:val="16"/>
                <w:lang w:eastAsia="ru-RU"/>
              </w:rPr>
              <w:t>Проведение экспертизы с целью проведения оценки жилого помещения, многоквартирных домов установленным требованиям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F153A7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C71FCAB"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BF7007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DDAA97A" w14:textId="77777777" w:rsidR="00752D62" w:rsidRPr="00752D62" w:rsidRDefault="00752D62" w:rsidP="00752D62">
            <w:pPr>
              <w:rPr>
                <w:spacing w:val="-28"/>
                <w:sz w:val="16"/>
                <w:szCs w:val="16"/>
                <w:lang w:eastAsia="ru-RU"/>
              </w:rPr>
            </w:pPr>
            <w:r w:rsidRPr="00752D62">
              <w:rPr>
                <w:spacing w:val="-28"/>
                <w:sz w:val="16"/>
                <w:szCs w:val="16"/>
                <w:lang w:eastAsia="ru-RU"/>
              </w:rPr>
              <w:t>061 01 10 072</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8A4A70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FA7AA9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E48BC9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7780D9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FC984D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995252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9BED6A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3DB92F"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FF604E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C281BE4" w14:textId="77777777" w:rsidR="00752D62" w:rsidRPr="00752D62" w:rsidRDefault="00752D62" w:rsidP="00752D62">
            <w:pPr>
              <w:rPr>
                <w:spacing w:val="-28"/>
                <w:sz w:val="16"/>
                <w:szCs w:val="16"/>
                <w:lang w:eastAsia="ru-RU"/>
              </w:rPr>
            </w:pPr>
            <w:r w:rsidRPr="00752D62">
              <w:rPr>
                <w:spacing w:val="-28"/>
                <w:sz w:val="16"/>
                <w:szCs w:val="16"/>
                <w:lang w:eastAsia="ru-RU"/>
              </w:rPr>
              <w:t>061 01 10 072</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9C2D638"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2A0D46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F010D6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66C9CD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5A0283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0FA6121" w14:textId="77777777" w:rsidR="00752D62" w:rsidRPr="00752D62" w:rsidRDefault="00752D62" w:rsidP="00752D62">
            <w:pPr>
              <w:rPr>
                <w:sz w:val="16"/>
                <w:szCs w:val="16"/>
                <w:lang w:eastAsia="ru-RU"/>
              </w:rPr>
            </w:pPr>
            <w:proofErr w:type="gramStart"/>
            <w:r w:rsidRPr="00752D62">
              <w:rPr>
                <w:sz w:val="16"/>
                <w:szCs w:val="16"/>
                <w:lang w:eastAsia="ru-RU"/>
              </w:rPr>
              <w:t>Выплаты  возмещений</w:t>
            </w:r>
            <w:proofErr w:type="gramEnd"/>
            <w:r w:rsidRPr="00752D62">
              <w:rPr>
                <w:sz w:val="16"/>
                <w:szCs w:val="16"/>
                <w:lang w:eastAsia="ru-RU"/>
              </w:rPr>
              <w:t xml:space="preserve"> физическим лицам-собственникам жилых помещений, изымаемых в целях сноса аварийного жилого фонда на основании заключенных с ними соглашений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06D293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6D246D1"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BF3B01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EB76AF3" w14:textId="77777777" w:rsidR="00752D62" w:rsidRPr="00752D62" w:rsidRDefault="00752D62" w:rsidP="00752D62">
            <w:pPr>
              <w:rPr>
                <w:spacing w:val="-28"/>
                <w:sz w:val="16"/>
                <w:szCs w:val="16"/>
                <w:lang w:eastAsia="ru-RU"/>
              </w:rPr>
            </w:pPr>
            <w:r w:rsidRPr="00752D62">
              <w:rPr>
                <w:spacing w:val="-28"/>
                <w:sz w:val="16"/>
                <w:szCs w:val="16"/>
                <w:lang w:eastAsia="ru-RU"/>
              </w:rPr>
              <w:t>061 01 10 078</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D8ECB3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A16B5C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448612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7C397B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815C80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C338C91"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A44E3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A58C4DB"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A84E69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78F114F" w14:textId="77777777" w:rsidR="00752D62" w:rsidRPr="00752D62" w:rsidRDefault="00752D62" w:rsidP="00752D62">
            <w:pPr>
              <w:rPr>
                <w:spacing w:val="-28"/>
                <w:sz w:val="16"/>
                <w:szCs w:val="16"/>
                <w:lang w:eastAsia="ru-RU"/>
              </w:rPr>
            </w:pPr>
            <w:r w:rsidRPr="00752D62">
              <w:rPr>
                <w:spacing w:val="-28"/>
                <w:sz w:val="16"/>
                <w:szCs w:val="16"/>
                <w:lang w:eastAsia="ru-RU"/>
              </w:rPr>
              <w:t>061 01 10 078</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697F776" w14:textId="77777777" w:rsidR="00752D62" w:rsidRPr="00752D62" w:rsidRDefault="00752D62" w:rsidP="00752D62">
            <w:pPr>
              <w:ind w:hanging="108"/>
              <w:rPr>
                <w:spacing w:val="-28"/>
                <w:sz w:val="16"/>
                <w:szCs w:val="16"/>
                <w:lang w:eastAsia="ru-RU"/>
              </w:rPr>
            </w:pPr>
            <w:r w:rsidRPr="00752D62">
              <w:rPr>
                <w:spacing w:val="-28"/>
                <w:sz w:val="16"/>
                <w:szCs w:val="16"/>
                <w:lang w:eastAsia="ru-RU"/>
              </w:rPr>
              <w:t>853</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EFD5C0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8C17E6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21AC57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5F48C4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6A7D365" w14:textId="77777777" w:rsidR="00752D62" w:rsidRPr="00752D62" w:rsidRDefault="00752D62" w:rsidP="00752D62">
            <w:pPr>
              <w:rPr>
                <w:sz w:val="16"/>
                <w:szCs w:val="16"/>
                <w:lang w:eastAsia="ru-RU"/>
              </w:rPr>
            </w:pPr>
            <w:r w:rsidRPr="00752D62">
              <w:rPr>
                <w:sz w:val="16"/>
                <w:szCs w:val="16"/>
                <w:lang w:eastAsia="ru-RU"/>
              </w:rPr>
              <w:t>Приобретение служебного жилого помещения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65802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3F2A71F"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F021E4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F4FCD8E" w14:textId="77777777" w:rsidR="00752D62" w:rsidRPr="00752D62" w:rsidRDefault="00752D62" w:rsidP="00752D62">
            <w:pPr>
              <w:rPr>
                <w:spacing w:val="-28"/>
                <w:sz w:val="16"/>
                <w:szCs w:val="16"/>
                <w:lang w:eastAsia="ru-RU"/>
              </w:rPr>
            </w:pPr>
            <w:r w:rsidRPr="00752D62">
              <w:rPr>
                <w:spacing w:val="-28"/>
                <w:sz w:val="16"/>
                <w:szCs w:val="16"/>
                <w:lang w:eastAsia="ru-RU"/>
              </w:rPr>
              <w:t>061 01 20 311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38D729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470DE11" w14:textId="77777777" w:rsidR="00752D62" w:rsidRPr="00752D62" w:rsidRDefault="00752D62" w:rsidP="00752D62">
            <w:pPr>
              <w:rPr>
                <w:spacing w:val="-28"/>
                <w:sz w:val="16"/>
                <w:szCs w:val="16"/>
                <w:lang w:eastAsia="ru-RU"/>
              </w:rPr>
            </w:pPr>
            <w:r w:rsidRPr="00752D62">
              <w:rPr>
                <w:spacing w:val="-28"/>
                <w:sz w:val="16"/>
                <w:szCs w:val="16"/>
                <w:lang w:eastAsia="ru-RU"/>
              </w:rPr>
              <w:t>1700,00000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90437A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1D6BBE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9091E9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1B55794" w14:textId="77777777" w:rsidR="00752D62" w:rsidRPr="00752D62" w:rsidRDefault="00752D62" w:rsidP="00752D62">
            <w:pPr>
              <w:rPr>
                <w:sz w:val="16"/>
                <w:szCs w:val="16"/>
                <w:lang w:eastAsia="ru-RU"/>
              </w:rPr>
            </w:pPr>
            <w:r w:rsidRPr="00752D62">
              <w:rPr>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4EDAAEC"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CC2F7A1"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EA2916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DB24723" w14:textId="77777777" w:rsidR="00752D62" w:rsidRPr="00752D62" w:rsidRDefault="00752D62" w:rsidP="00752D62">
            <w:pPr>
              <w:rPr>
                <w:spacing w:val="-28"/>
                <w:sz w:val="16"/>
                <w:szCs w:val="16"/>
                <w:lang w:eastAsia="ru-RU"/>
              </w:rPr>
            </w:pPr>
            <w:r w:rsidRPr="00752D62">
              <w:rPr>
                <w:spacing w:val="-28"/>
                <w:sz w:val="16"/>
                <w:szCs w:val="16"/>
                <w:lang w:eastAsia="ru-RU"/>
              </w:rPr>
              <w:t>061 01 20 311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B5FCE45" w14:textId="77777777" w:rsidR="00752D62" w:rsidRPr="00752D62" w:rsidRDefault="00752D62" w:rsidP="00752D62">
            <w:pPr>
              <w:ind w:hanging="108"/>
              <w:rPr>
                <w:spacing w:val="-28"/>
                <w:sz w:val="16"/>
                <w:szCs w:val="16"/>
                <w:lang w:eastAsia="ru-RU"/>
              </w:rPr>
            </w:pPr>
            <w:r w:rsidRPr="00752D62">
              <w:rPr>
                <w:spacing w:val="-28"/>
                <w:sz w:val="16"/>
                <w:szCs w:val="16"/>
                <w:lang w:eastAsia="ru-RU"/>
              </w:rPr>
              <w:t>412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57934FD" w14:textId="77777777" w:rsidR="00752D62" w:rsidRPr="00752D62" w:rsidRDefault="00752D62" w:rsidP="00752D62">
            <w:pPr>
              <w:rPr>
                <w:spacing w:val="-28"/>
                <w:sz w:val="16"/>
                <w:szCs w:val="16"/>
                <w:lang w:eastAsia="ru-RU"/>
              </w:rPr>
            </w:pPr>
            <w:r w:rsidRPr="00752D62">
              <w:rPr>
                <w:spacing w:val="-28"/>
                <w:sz w:val="16"/>
                <w:szCs w:val="16"/>
                <w:lang w:eastAsia="ru-RU"/>
              </w:rPr>
              <w:t>1700,00000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5F2949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63A638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70548F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DE84E71" w14:textId="77777777" w:rsidR="00752D62" w:rsidRPr="00752D62" w:rsidRDefault="00752D62" w:rsidP="00752D62">
            <w:pPr>
              <w:rPr>
                <w:bCs/>
                <w:sz w:val="16"/>
                <w:szCs w:val="16"/>
                <w:lang w:eastAsia="ru-RU"/>
              </w:rPr>
            </w:pPr>
            <w:r w:rsidRPr="00752D62">
              <w:rPr>
                <w:bCs/>
                <w:sz w:val="16"/>
                <w:szCs w:val="16"/>
                <w:lang w:eastAsia="ru-RU"/>
              </w:rPr>
              <w:t>Коммунальное хозяйство</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41623FD"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06F59C7" w14:textId="77777777" w:rsidR="00752D62" w:rsidRPr="00752D62" w:rsidRDefault="00752D62" w:rsidP="00752D62">
            <w:pPr>
              <w:rPr>
                <w:bCs/>
                <w:spacing w:val="-28"/>
                <w:sz w:val="16"/>
                <w:szCs w:val="16"/>
                <w:lang w:eastAsia="ru-RU"/>
              </w:rPr>
            </w:pPr>
            <w:r w:rsidRPr="00752D62">
              <w:rPr>
                <w:bCs/>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AD42254" w14:textId="77777777" w:rsidR="00752D62" w:rsidRPr="00752D62" w:rsidRDefault="00752D62" w:rsidP="00752D62">
            <w:pPr>
              <w:rPr>
                <w:bCs/>
                <w:spacing w:val="-28"/>
                <w:sz w:val="16"/>
                <w:szCs w:val="16"/>
                <w:lang w:eastAsia="ru-RU"/>
              </w:rPr>
            </w:pPr>
            <w:r w:rsidRPr="00752D62">
              <w:rPr>
                <w:bCs/>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735ADB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56C822"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9489B18" w14:textId="77777777" w:rsidR="00752D62" w:rsidRPr="00752D62" w:rsidRDefault="00752D62" w:rsidP="00752D62">
            <w:pPr>
              <w:rPr>
                <w:bCs/>
                <w:spacing w:val="-28"/>
                <w:sz w:val="16"/>
                <w:szCs w:val="16"/>
                <w:lang w:eastAsia="ru-RU"/>
              </w:rPr>
            </w:pPr>
            <w:r w:rsidRPr="00752D62">
              <w:rPr>
                <w:bCs/>
                <w:spacing w:val="-28"/>
                <w:sz w:val="16"/>
                <w:szCs w:val="16"/>
                <w:lang w:eastAsia="ru-RU"/>
              </w:rPr>
              <w:t>5772,00188</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17299EC" w14:textId="77777777" w:rsidR="00752D62" w:rsidRPr="00752D62" w:rsidRDefault="00752D62" w:rsidP="00752D62">
            <w:pPr>
              <w:rPr>
                <w:bCs/>
                <w:spacing w:val="-28"/>
                <w:sz w:val="16"/>
                <w:szCs w:val="16"/>
                <w:lang w:eastAsia="ru-RU"/>
              </w:rPr>
            </w:pPr>
            <w:r w:rsidRPr="00752D62">
              <w:rPr>
                <w:bCs/>
                <w:spacing w:val="-28"/>
                <w:sz w:val="16"/>
                <w:szCs w:val="16"/>
                <w:lang w:eastAsia="ru-RU"/>
              </w:rPr>
              <w:t>1050,00000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487C108" w14:textId="77777777" w:rsidR="00752D62" w:rsidRPr="00752D62" w:rsidRDefault="00752D62" w:rsidP="00752D62">
            <w:pPr>
              <w:rPr>
                <w:bCs/>
                <w:spacing w:val="-28"/>
                <w:sz w:val="16"/>
                <w:szCs w:val="16"/>
                <w:lang w:eastAsia="ru-RU"/>
              </w:rPr>
            </w:pPr>
            <w:r w:rsidRPr="00752D62">
              <w:rPr>
                <w:bCs/>
                <w:spacing w:val="-28"/>
                <w:sz w:val="16"/>
                <w:szCs w:val="16"/>
                <w:lang w:eastAsia="ru-RU"/>
              </w:rPr>
              <w:t>1050,00000</w:t>
            </w:r>
          </w:p>
        </w:tc>
      </w:tr>
      <w:tr w:rsidR="00752D62" w:rsidRPr="00752D62" w14:paraId="180E987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0CE0022" w14:textId="77777777" w:rsidR="00752D62" w:rsidRPr="00752D62" w:rsidRDefault="00752D62" w:rsidP="00752D62">
            <w:pPr>
              <w:rPr>
                <w:sz w:val="16"/>
                <w:szCs w:val="16"/>
                <w:lang w:eastAsia="ru-RU"/>
              </w:rPr>
            </w:pPr>
            <w:r w:rsidRPr="00752D62">
              <w:rPr>
                <w:sz w:val="16"/>
                <w:szCs w:val="16"/>
                <w:lang w:eastAsia="ru-RU"/>
              </w:rPr>
              <w:t>Подпрограмма "Развитие и модернизация коммунальной инфраструктуры Демянского муниципального района на 2017-2025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9E7D33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D9FE8E1"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AB60D8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530DAD1" w14:textId="77777777" w:rsidR="00752D62" w:rsidRPr="00752D62" w:rsidRDefault="00752D62" w:rsidP="00752D62">
            <w:pPr>
              <w:rPr>
                <w:spacing w:val="-28"/>
                <w:sz w:val="16"/>
                <w:szCs w:val="16"/>
                <w:lang w:eastAsia="ru-RU"/>
              </w:rPr>
            </w:pPr>
            <w:r w:rsidRPr="00752D62">
              <w:rPr>
                <w:spacing w:val="-28"/>
                <w:sz w:val="16"/>
                <w:szCs w:val="16"/>
                <w:lang w:eastAsia="ru-RU"/>
              </w:rPr>
              <w:t>061 00 00 000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E474C62"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04A17E2" w14:textId="77777777" w:rsidR="00752D62" w:rsidRPr="00752D62" w:rsidRDefault="00752D62" w:rsidP="00752D62">
            <w:pPr>
              <w:rPr>
                <w:spacing w:val="-28"/>
                <w:sz w:val="16"/>
                <w:szCs w:val="16"/>
                <w:lang w:eastAsia="ru-RU"/>
              </w:rPr>
            </w:pPr>
            <w:r w:rsidRPr="00752D62">
              <w:rPr>
                <w:spacing w:val="-28"/>
                <w:sz w:val="16"/>
                <w:szCs w:val="16"/>
                <w:lang w:eastAsia="ru-RU"/>
              </w:rPr>
              <w:t>5772,00188</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582E922"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A368162"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r>
      <w:tr w:rsidR="00752D62" w:rsidRPr="00752D62" w14:paraId="18290D2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2FCF869" w14:textId="77777777" w:rsidR="00752D62" w:rsidRPr="00752D62" w:rsidRDefault="00752D62" w:rsidP="00752D62">
            <w:pPr>
              <w:rPr>
                <w:sz w:val="16"/>
                <w:szCs w:val="16"/>
                <w:lang w:eastAsia="ru-RU"/>
              </w:rPr>
            </w:pPr>
            <w:r w:rsidRPr="00752D62">
              <w:rPr>
                <w:sz w:val="16"/>
                <w:szCs w:val="16"/>
                <w:lang w:eastAsia="ru-RU"/>
              </w:rPr>
              <w:t>Развитие и модернизация коммунальной инфраструктуры, повышение качества и надежности предоставляемых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DD2976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3083526"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CEBC9A5"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CA3ACC8" w14:textId="77777777" w:rsidR="00752D62" w:rsidRPr="00752D62" w:rsidRDefault="00752D62" w:rsidP="00752D62">
            <w:pPr>
              <w:rPr>
                <w:spacing w:val="-28"/>
                <w:sz w:val="16"/>
                <w:szCs w:val="16"/>
                <w:lang w:eastAsia="ru-RU"/>
              </w:rPr>
            </w:pPr>
            <w:r w:rsidRPr="00752D62">
              <w:rPr>
                <w:spacing w:val="-28"/>
                <w:sz w:val="16"/>
                <w:szCs w:val="16"/>
                <w:lang w:eastAsia="ru-RU"/>
              </w:rPr>
              <w:t>061 01 00 000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E287FF3"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2C15A87" w14:textId="77777777" w:rsidR="00752D62" w:rsidRPr="00752D62" w:rsidRDefault="00752D62" w:rsidP="00752D62">
            <w:pPr>
              <w:rPr>
                <w:spacing w:val="-28"/>
                <w:sz w:val="16"/>
                <w:szCs w:val="16"/>
                <w:lang w:eastAsia="ru-RU"/>
              </w:rPr>
            </w:pPr>
            <w:r w:rsidRPr="00752D62">
              <w:rPr>
                <w:spacing w:val="-28"/>
                <w:sz w:val="16"/>
                <w:szCs w:val="16"/>
                <w:lang w:eastAsia="ru-RU"/>
              </w:rPr>
              <w:t>5037,00188</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EBAD14C"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FFC2BCC"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r>
      <w:tr w:rsidR="00752D62" w:rsidRPr="00752D62" w14:paraId="771BA04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9E93A32" w14:textId="77777777" w:rsidR="00752D62" w:rsidRPr="00752D62" w:rsidRDefault="00752D62" w:rsidP="00752D62">
            <w:pPr>
              <w:rPr>
                <w:sz w:val="16"/>
                <w:szCs w:val="16"/>
                <w:lang w:eastAsia="ru-RU"/>
              </w:rPr>
            </w:pPr>
            <w:r w:rsidRPr="00752D62">
              <w:rPr>
                <w:sz w:val="16"/>
                <w:szCs w:val="16"/>
                <w:lang w:eastAsia="ru-RU"/>
              </w:rPr>
              <w:t>Предоставление субсидии из бюджета муниципального района на возмещение недополученных доходов организациям и индивидуальным предпринимателям, оказывающим услуги общественной бани по тарифам для населения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36A8B8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766061"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D5C298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3B1F40A" w14:textId="77777777" w:rsidR="00752D62" w:rsidRPr="00752D62" w:rsidRDefault="00752D62" w:rsidP="00752D62">
            <w:pPr>
              <w:rPr>
                <w:spacing w:val="-28"/>
                <w:sz w:val="16"/>
                <w:szCs w:val="16"/>
                <w:lang w:eastAsia="ru-RU"/>
              </w:rPr>
            </w:pPr>
            <w:r w:rsidRPr="00752D62">
              <w:rPr>
                <w:spacing w:val="-28"/>
                <w:sz w:val="16"/>
                <w:szCs w:val="16"/>
                <w:lang w:eastAsia="ru-RU"/>
              </w:rPr>
              <w:t>061 01 10 073</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CEBEED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23755D8" w14:textId="77777777" w:rsidR="00752D62" w:rsidRPr="00752D62" w:rsidRDefault="00752D62" w:rsidP="00752D62">
            <w:pPr>
              <w:rPr>
                <w:spacing w:val="-28"/>
                <w:sz w:val="16"/>
                <w:szCs w:val="16"/>
                <w:lang w:eastAsia="ru-RU"/>
              </w:rPr>
            </w:pPr>
            <w:r w:rsidRPr="00752D62">
              <w:rPr>
                <w:spacing w:val="-28"/>
                <w:sz w:val="16"/>
                <w:szCs w:val="16"/>
                <w:lang w:eastAsia="ru-RU"/>
              </w:rPr>
              <w:t>880,00000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FE53D33"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8699F93"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r>
      <w:tr w:rsidR="00752D62" w:rsidRPr="00752D62" w14:paraId="0502B5C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9E0570C"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785B6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A582602"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2B70A86"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31B6A75" w14:textId="77777777" w:rsidR="00752D62" w:rsidRPr="00752D62" w:rsidRDefault="00752D62" w:rsidP="00752D62">
            <w:pPr>
              <w:rPr>
                <w:spacing w:val="-28"/>
                <w:sz w:val="16"/>
                <w:szCs w:val="16"/>
                <w:lang w:eastAsia="ru-RU"/>
              </w:rPr>
            </w:pPr>
            <w:r w:rsidRPr="00752D62">
              <w:rPr>
                <w:spacing w:val="-28"/>
                <w:sz w:val="16"/>
                <w:szCs w:val="16"/>
                <w:lang w:eastAsia="ru-RU"/>
              </w:rPr>
              <w:t>061 01 10 073</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DCFD1B1" w14:textId="77777777" w:rsidR="00752D62" w:rsidRPr="00752D62" w:rsidRDefault="00752D62" w:rsidP="00752D62">
            <w:pPr>
              <w:ind w:hanging="108"/>
              <w:rPr>
                <w:spacing w:val="-28"/>
                <w:sz w:val="16"/>
                <w:szCs w:val="16"/>
                <w:lang w:eastAsia="ru-RU"/>
              </w:rPr>
            </w:pPr>
            <w:r w:rsidRPr="00752D62">
              <w:rPr>
                <w:spacing w:val="-28"/>
                <w:sz w:val="16"/>
                <w:szCs w:val="16"/>
                <w:lang w:eastAsia="ru-RU"/>
              </w:rPr>
              <w:t>811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8AC2CD8" w14:textId="77777777" w:rsidR="00752D62" w:rsidRPr="00752D62" w:rsidRDefault="00752D62" w:rsidP="00752D62">
            <w:pPr>
              <w:rPr>
                <w:spacing w:val="-28"/>
                <w:sz w:val="16"/>
                <w:szCs w:val="16"/>
                <w:lang w:eastAsia="ru-RU"/>
              </w:rPr>
            </w:pPr>
            <w:r w:rsidRPr="00752D62">
              <w:rPr>
                <w:spacing w:val="-28"/>
                <w:sz w:val="16"/>
                <w:szCs w:val="16"/>
                <w:lang w:eastAsia="ru-RU"/>
              </w:rPr>
              <w:t>880,00000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041477E"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3606B56" w14:textId="77777777" w:rsidR="00752D62" w:rsidRPr="00752D62" w:rsidRDefault="00752D62" w:rsidP="00752D62">
            <w:pPr>
              <w:rPr>
                <w:spacing w:val="-28"/>
                <w:sz w:val="16"/>
                <w:szCs w:val="16"/>
                <w:lang w:eastAsia="ru-RU"/>
              </w:rPr>
            </w:pPr>
            <w:r w:rsidRPr="00752D62">
              <w:rPr>
                <w:spacing w:val="-28"/>
                <w:sz w:val="16"/>
                <w:szCs w:val="16"/>
                <w:lang w:eastAsia="ru-RU"/>
              </w:rPr>
              <w:t>700,00000</w:t>
            </w:r>
          </w:p>
        </w:tc>
      </w:tr>
      <w:tr w:rsidR="00752D62" w:rsidRPr="00752D62" w14:paraId="7EFADAD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404A554" w14:textId="77777777" w:rsidR="00752D62" w:rsidRPr="00752D62" w:rsidRDefault="00752D62" w:rsidP="00752D62">
            <w:pPr>
              <w:rPr>
                <w:sz w:val="16"/>
                <w:szCs w:val="16"/>
                <w:lang w:eastAsia="ru-RU"/>
              </w:rPr>
            </w:pPr>
            <w:r w:rsidRPr="00752D62">
              <w:rPr>
                <w:sz w:val="16"/>
                <w:szCs w:val="16"/>
                <w:lang w:eastAsia="ru-RU"/>
              </w:rPr>
              <w:t>Проверка достоверности сметной стоимости по объектам водоснабжения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147620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A889091"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41EE55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0510C34" w14:textId="77777777" w:rsidR="00752D62" w:rsidRPr="00752D62" w:rsidRDefault="00752D62" w:rsidP="00752D62">
            <w:pPr>
              <w:rPr>
                <w:spacing w:val="-28"/>
                <w:sz w:val="16"/>
                <w:szCs w:val="16"/>
                <w:lang w:eastAsia="ru-RU"/>
              </w:rPr>
            </w:pPr>
            <w:r w:rsidRPr="00752D62">
              <w:rPr>
                <w:spacing w:val="-28"/>
                <w:sz w:val="16"/>
                <w:szCs w:val="16"/>
                <w:lang w:eastAsia="ru-RU"/>
              </w:rPr>
              <w:t>061 01 10 083</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04DF95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A624468"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6E73B8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FE3532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DEBE34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8AA166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029BB4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C02F24E"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8166DCF"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F7F5F02" w14:textId="77777777" w:rsidR="00752D62" w:rsidRPr="00752D62" w:rsidRDefault="00752D62" w:rsidP="00752D62">
            <w:pPr>
              <w:rPr>
                <w:spacing w:val="-28"/>
                <w:sz w:val="16"/>
                <w:szCs w:val="16"/>
                <w:lang w:eastAsia="ru-RU"/>
              </w:rPr>
            </w:pPr>
            <w:r w:rsidRPr="00752D62">
              <w:rPr>
                <w:spacing w:val="-28"/>
                <w:sz w:val="16"/>
                <w:szCs w:val="16"/>
                <w:lang w:eastAsia="ru-RU"/>
              </w:rPr>
              <w:t>061 01 10 083</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46CD480"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E21073E"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41FC01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11857C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5E3489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D7A016A" w14:textId="77777777" w:rsidR="00752D62" w:rsidRPr="00752D62" w:rsidRDefault="00752D62" w:rsidP="00752D62">
            <w:pPr>
              <w:rPr>
                <w:sz w:val="16"/>
                <w:szCs w:val="16"/>
                <w:lang w:eastAsia="ru-RU"/>
              </w:rPr>
            </w:pPr>
            <w:r w:rsidRPr="00752D62">
              <w:rPr>
                <w:sz w:val="16"/>
                <w:szCs w:val="16"/>
                <w:lang w:eastAsia="ru-RU"/>
              </w:rPr>
              <w:t>Работы по разработке проектов охранных зон артезианских скважин</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C95205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00590FA"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097A095"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3F86532" w14:textId="77777777" w:rsidR="00752D62" w:rsidRPr="00752D62" w:rsidRDefault="00752D62" w:rsidP="00752D62">
            <w:pPr>
              <w:rPr>
                <w:spacing w:val="-28"/>
                <w:sz w:val="16"/>
                <w:szCs w:val="16"/>
                <w:lang w:eastAsia="ru-RU"/>
              </w:rPr>
            </w:pPr>
            <w:r w:rsidRPr="00752D62">
              <w:rPr>
                <w:spacing w:val="-28"/>
                <w:sz w:val="16"/>
                <w:szCs w:val="16"/>
                <w:lang w:eastAsia="ru-RU"/>
              </w:rPr>
              <w:t>061 01 10 087</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B4F0CA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2A616B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8C1A04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72F8A8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469670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B64D55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65980E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2B352B8"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4794225"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AEB7576" w14:textId="77777777" w:rsidR="00752D62" w:rsidRPr="00752D62" w:rsidRDefault="00752D62" w:rsidP="00752D62">
            <w:pPr>
              <w:rPr>
                <w:spacing w:val="-28"/>
                <w:sz w:val="16"/>
                <w:szCs w:val="16"/>
                <w:lang w:eastAsia="ru-RU"/>
              </w:rPr>
            </w:pPr>
            <w:r w:rsidRPr="00752D62">
              <w:rPr>
                <w:spacing w:val="-28"/>
                <w:sz w:val="16"/>
                <w:szCs w:val="16"/>
                <w:lang w:eastAsia="ru-RU"/>
              </w:rPr>
              <w:t>061 01 10 087</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605F88C"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E1CF40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7CB140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4CC15B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F38142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AA2E3DE" w14:textId="77777777" w:rsidR="00752D62" w:rsidRPr="00752D62" w:rsidRDefault="00752D62" w:rsidP="00752D62">
            <w:pPr>
              <w:rPr>
                <w:sz w:val="16"/>
                <w:szCs w:val="16"/>
                <w:lang w:eastAsia="ru-RU"/>
              </w:rPr>
            </w:pPr>
            <w:r w:rsidRPr="00752D62">
              <w:rPr>
                <w:sz w:val="16"/>
                <w:szCs w:val="16"/>
                <w:lang w:eastAsia="ru-RU"/>
              </w:rPr>
              <w:t>Приобретение ассенизаторской машины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60C917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B347510"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67BDEE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923E42A" w14:textId="77777777" w:rsidR="00752D62" w:rsidRPr="00752D62" w:rsidRDefault="00752D62" w:rsidP="00752D62">
            <w:pPr>
              <w:rPr>
                <w:spacing w:val="-28"/>
                <w:sz w:val="16"/>
                <w:szCs w:val="16"/>
                <w:lang w:eastAsia="ru-RU"/>
              </w:rPr>
            </w:pPr>
            <w:r w:rsidRPr="00752D62">
              <w:rPr>
                <w:spacing w:val="-28"/>
                <w:sz w:val="16"/>
                <w:szCs w:val="16"/>
                <w:lang w:eastAsia="ru-RU"/>
              </w:rPr>
              <w:t>061 01 20 310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0F516B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57472D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F65B92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C7C14D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7E7FDB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56A282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9285E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426E74C"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384314A"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163C631" w14:textId="77777777" w:rsidR="00752D62" w:rsidRPr="00752D62" w:rsidRDefault="00752D62" w:rsidP="00752D62">
            <w:pPr>
              <w:rPr>
                <w:spacing w:val="-28"/>
                <w:sz w:val="16"/>
                <w:szCs w:val="16"/>
                <w:lang w:eastAsia="ru-RU"/>
              </w:rPr>
            </w:pPr>
            <w:r w:rsidRPr="00752D62">
              <w:rPr>
                <w:spacing w:val="-28"/>
                <w:sz w:val="16"/>
                <w:szCs w:val="16"/>
                <w:lang w:eastAsia="ru-RU"/>
              </w:rPr>
              <w:t>061 01 20 310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BB70544"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751D5C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982DF2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CB6B26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031B49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9FCB0D7" w14:textId="77777777" w:rsidR="00752D62" w:rsidRPr="00752D62" w:rsidRDefault="00752D62" w:rsidP="00752D62">
            <w:pPr>
              <w:rPr>
                <w:spacing w:val="-4"/>
                <w:sz w:val="16"/>
                <w:szCs w:val="16"/>
                <w:lang w:eastAsia="ru-RU"/>
              </w:rPr>
            </w:pPr>
            <w:r w:rsidRPr="00752D62">
              <w:rPr>
                <w:spacing w:val="-4"/>
                <w:sz w:val="16"/>
                <w:szCs w:val="16"/>
                <w:lang w:eastAsia="ru-RU"/>
              </w:rPr>
              <w:t>Реализация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"Улучшение жилищных условий граждан и повышение качества жилищно-</w:t>
            </w:r>
            <w:proofErr w:type="spellStart"/>
            <w:r w:rsidRPr="00752D62">
              <w:rPr>
                <w:spacing w:val="-4"/>
                <w:sz w:val="16"/>
                <w:szCs w:val="16"/>
                <w:lang w:eastAsia="ru-RU"/>
              </w:rPr>
              <w:t>коммуналь</w:t>
            </w:r>
            <w:proofErr w:type="spellEnd"/>
            <w:r w:rsidRPr="00752D62">
              <w:rPr>
                <w:spacing w:val="-4"/>
                <w:sz w:val="16"/>
                <w:szCs w:val="16"/>
                <w:lang w:eastAsia="ru-RU"/>
              </w:rPr>
              <w:t>-</w:t>
            </w:r>
            <w:proofErr w:type="spellStart"/>
            <w:r w:rsidRPr="00752D62">
              <w:rPr>
                <w:spacing w:val="-4"/>
                <w:sz w:val="16"/>
                <w:szCs w:val="16"/>
                <w:lang w:eastAsia="ru-RU"/>
              </w:rPr>
              <w:t>ных</w:t>
            </w:r>
            <w:proofErr w:type="spellEnd"/>
            <w:r w:rsidRPr="00752D62">
              <w:rPr>
                <w:spacing w:val="-4"/>
                <w:sz w:val="16"/>
                <w:szCs w:val="16"/>
                <w:lang w:eastAsia="ru-RU"/>
              </w:rPr>
              <w:t xml:space="preserve"> услуг в Новгородской области на 2019-2024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E1908C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17206D2"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E7C61EE"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4C5D7C8"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F3D1E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8C92267" w14:textId="77777777" w:rsidR="00752D62" w:rsidRPr="00752D62" w:rsidRDefault="00752D62" w:rsidP="00752D62">
            <w:pPr>
              <w:rPr>
                <w:spacing w:val="-28"/>
                <w:sz w:val="16"/>
                <w:szCs w:val="16"/>
                <w:lang w:eastAsia="ru-RU"/>
              </w:rPr>
            </w:pPr>
            <w:r w:rsidRPr="00752D62">
              <w:rPr>
                <w:spacing w:val="-28"/>
                <w:sz w:val="16"/>
                <w:szCs w:val="16"/>
                <w:lang w:eastAsia="ru-RU"/>
              </w:rPr>
              <w:t>3563,66736</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73990D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675CC7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5E35C6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DE9EA03" w14:textId="77777777" w:rsidR="00752D62" w:rsidRPr="00752D62" w:rsidRDefault="00752D62" w:rsidP="00752D62">
            <w:pPr>
              <w:rPr>
                <w:sz w:val="16"/>
                <w:szCs w:val="16"/>
                <w:lang w:eastAsia="ru-RU"/>
              </w:rPr>
            </w:pPr>
            <w:r w:rsidRPr="00752D62">
              <w:rPr>
                <w:sz w:val="16"/>
                <w:szCs w:val="16"/>
                <w:lang w:eastAsia="ru-RU"/>
              </w:rPr>
              <w:t>Закупка товаров, работ и услуг в целях капитального ремонта государственного (муниципального) имущества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1C330C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8344620"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872F3B1"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CFBC4BC"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B74ED2" w14:textId="77777777" w:rsidR="00752D62" w:rsidRPr="00752D62" w:rsidRDefault="00752D62" w:rsidP="00752D62">
            <w:pPr>
              <w:ind w:hanging="108"/>
              <w:rPr>
                <w:spacing w:val="-28"/>
                <w:sz w:val="16"/>
                <w:szCs w:val="16"/>
                <w:lang w:eastAsia="ru-RU"/>
              </w:rPr>
            </w:pPr>
            <w:r w:rsidRPr="00752D62">
              <w:rPr>
                <w:spacing w:val="-28"/>
                <w:sz w:val="16"/>
                <w:szCs w:val="16"/>
                <w:lang w:eastAsia="ru-RU"/>
              </w:rPr>
              <w:t>243</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0577EC5" w14:textId="77777777" w:rsidR="00752D62" w:rsidRPr="00752D62" w:rsidRDefault="00752D62" w:rsidP="00752D62">
            <w:pPr>
              <w:rPr>
                <w:spacing w:val="-28"/>
                <w:sz w:val="16"/>
                <w:szCs w:val="16"/>
                <w:lang w:eastAsia="ru-RU"/>
              </w:rPr>
            </w:pPr>
            <w:r w:rsidRPr="00752D62">
              <w:rPr>
                <w:spacing w:val="-28"/>
                <w:sz w:val="16"/>
                <w:szCs w:val="16"/>
                <w:lang w:eastAsia="ru-RU"/>
              </w:rPr>
              <w:t>1283,66736</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7A7130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F92982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B03BAD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E5C54D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72EFD1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0B03E68"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45720EE"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D971BC3"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910BE62"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264BECC" w14:textId="77777777" w:rsidR="00752D62" w:rsidRPr="00752D62" w:rsidRDefault="00752D62" w:rsidP="00752D62">
            <w:pPr>
              <w:rPr>
                <w:spacing w:val="-28"/>
                <w:sz w:val="16"/>
                <w:szCs w:val="16"/>
                <w:lang w:eastAsia="ru-RU"/>
              </w:rPr>
            </w:pPr>
            <w:r w:rsidRPr="00752D62">
              <w:rPr>
                <w:spacing w:val="-28"/>
                <w:sz w:val="16"/>
                <w:szCs w:val="16"/>
                <w:lang w:eastAsia="ru-RU"/>
              </w:rPr>
              <w:t>2280,00000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DF8621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CD6E45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757649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923E26F" w14:textId="77777777" w:rsidR="00752D62" w:rsidRPr="00752D62" w:rsidRDefault="00752D62" w:rsidP="00752D62">
            <w:pPr>
              <w:rPr>
                <w:sz w:val="16"/>
                <w:szCs w:val="16"/>
                <w:lang w:eastAsia="ru-RU"/>
              </w:rPr>
            </w:pPr>
            <w:r w:rsidRPr="00752D62">
              <w:rPr>
                <w:sz w:val="16"/>
                <w:szCs w:val="16"/>
                <w:lang w:eastAsia="ru-RU"/>
              </w:rPr>
              <w:t>Бюджетные инвестиции в объекты капитального строительства государственной (муниципальной) собственности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0B2A0B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FCCE8B2"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307C87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CA12702"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D626C05" w14:textId="77777777" w:rsidR="00752D62" w:rsidRPr="00752D62" w:rsidRDefault="00752D62" w:rsidP="00752D62">
            <w:pPr>
              <w:ind w:hanging="108"/>
              <w:rPr>
                <w:spacing w:val="-28"/>
                <w:sz w:val="16"/>
                <w:szCs w:val="16"/>
                <w:lang w:eastAsia="ru-RU"/>
              </w:rPr>
            </w:pPr>
            <w:r w:rsidRPr="00752D62">
              <w:rPr>
                <w:spacing w:val="-28"/>
                <w:sz w:val="16"/>
                <w:szCs w:val="16"/>
                <w:lang w:eastAsia="ru-RU"/>
              </w:rPr>
              <w:t>414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3D6C2B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0F8206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A00AF7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4243E9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EBA7C80" w14:textId="77777777" w:rsidR="00752D62" w:rsidRPr="00752D62" w:rsidRDefault="00752D62" w:rsidP="00752D62">
            <w:pPr>
              <w:rPr>
                <w:sz w:val="16"/>
                <w:szCs w:val="16"/>
                <w:lang w:eastAsia="ru-RU"/>
              </w:rPr>
            </w:pPr>
            <w:r w:rsidRPr="00752D62">
              <w:rPr>
                <w:sz w:val="16"/>
                <w:szCs w:val="16"/>
                <w:lang w:eastAsia="ru-RU"/>
              </w:rPr>
              <w:t>Софинансирование субсидии на реализацию мероприятий муниципальной программы в области водоснабжения и водоотведения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3470234"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2C7E94"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400A6A4"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805C83B"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0DF539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2962DEE" w14:textId="77777777" w:rsidR="00752D62" w:rsidRPr="00752D62" w:rsidRDefault="00752D62" w:rsidP="00752D62">
            <w:pPr>
              <w:rPr>
                <w:spacing w:val="-28"/>
                <w:sz w:val="16"/>
                <w:szCs w:val="16"/>
                <w:lang w:eastAsia="ru-RU"/>
              </w:rPr>
            </w:pPr>
            <w:r w:rsidRPr="00752D62">
              <w:rPr>
                <w:spacing w:val="-28"/>
                <w:sz w:val="16"/>
                <w:szCs w:val="16"/>
                <w:lang w:eastAsia="ru-RU"/>
              </w:rPr>
              <w:t>543,33452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66CE34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A589A4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851253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D81C653" w14:textId="77777777" w:rsidR="00752D62" w:rsidRPr="00752D62" w:rsidRDefault="00752D62" w:rsidP="00752D62">
            <w:pPr>
              <w:rPr>
                <w:sz w:val="16"/>
                <w:szCs w:val="16"/>
                <w:lang w:eastAsia="ru-RU"/>
              </w:rPr>
            </w:pPr>
            <w:r w:rsidRPr="00752D62">
              <w:rPr>
                <w:sz w:val="16"/>
                <w:szCs w:val="16"/>
                <w:lang w:eastAsia="ru-RU"/>
              </w:rPr>
              <w:t>Закупка товаров, работ, услуг в целях капитального ремонта государственного (муниципального) имущества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6A24314"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F449CF"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BC0412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98F2192"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307B9AD" w14:textId="77777777" w:rsidR="00752D62" w:rsidRPr="00752D62" w:rsidRDefault="00752D62" w:rsidP="00752D62">
            <w:pPr>
              <w:ind w:hanging="108"/>
              <w:rPr>
                <w:spacing w:val="-28"/>
                <w:sz w:val="16"/>
                <w:szCs w:val="16"/>
                <w:lang w:eastAsia="ru-RU"/>
              </w:rPr>
            </w:pPr>
            <w:r w:rsidRPr="00752D62">
              <w:rPr>
                <w:spacing w:val="-28"/>
                <w:sz w:val="16"/>
                <w:szCs w:val="16"/>
                <w:lang w:eastAsia="ru-RU"/>
              </w:rPr>
              <w:t>243</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A6B014F" w14:textId="77777777" w:rsidR="00752D62" w:rsidRPr="00752D62" w:rsidRDefault="00752D62" w:rsidP="00752D62">
            <w:pPr>
              <w:rPr>
                <w:spacing w:val="-28"/>
                <w:sz w:val="16"/>
                <w:szCs w:val="16"/>
                <w:lang w:eastAsia="ru-RU"/>
              </w:rPr>
            </w:pPr>
            <w:r w:rsidRPr="00752D62">
              <w:rPr>
                <w:spacing w:val="-28"/>
                <w:sz w:val="16"/>
                <w:szCs w:val="16"/>
                <w:lang w:eastAsia="ru-RU"/>
              </w:rPr>
              <w:t>377,56200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61DF6E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6961FD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092291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C0EB20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AD1D0E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E48E818"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DFCABF3"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15D4AD7"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30CF178"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29880DC" w14:textId="77777777" w:rsidR="00752D62" w:rsidRPr="00752D62" w:rsidRDefault="00752D62" w:rsidP="00752D62">
            <w:pPr>
              <w:rPr>
                <w:spacing w:val="-28"/>
                <w:sz w:val="16"/>
                <w:szCs w:val="16"/>
                <w:lang w:eastAsia="ru-RU"/>
              </w:rPr>
            </w:pPr>
            <w:r w:rsidRPr="00752D62">
              <w:rPr>
                <w:spacing w:val="-28"/>
                <w:sz w:val="16"/>
                <w:szCs w:val="16"/>
                <w:lang w:eastAsia="ru-RU"/>
              </w:rPr>
              <w:t>120,00000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F94197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FA2B8A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9978E9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23F5C6F" w14:textId="77777777" w:rsidR="00752D62" w:rsidRPr="00752D62" w:rsidRDefault="00752D62" w:rsidP="00752D62">
            <w:pPr>
              <w:rPr>
                <w:sz w:val="16"/>
                <w:szCs w:val="16"/>
                <w:lang w:eastAsia="ru-RU"/>
              </w:rPr>
            </w:pPr>
            <w:r w:rsidRPr="00752D62">
              <w:rPr>
                <w:sz w:val="16"/>
                <w:szCs w:val="16"/>
                <w:lang w:eastAsia="ru-RU"/>
              </w:rPr>
              <w:t>Бюджетные инвестиции в объекты капитального строительства государственной (муниципальной) собственности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3C9B23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BC6CD8A"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4C82BC2"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E43786F"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D7014B0" w14:textId="77777777" w:rsidR="00752D62" w:rsidRPr="00752D62" w:rsidRDefault="00752D62" w:rsidP="00752D62">
            <w:pPr>
              <w:ind w:hanging="108"/>
              <w:rPr>
                <w:spacing w:val="-28"/>
                <w:sz w:val="16"/>
                <w:szCs w:val="16"/>
                <w:lang w:eastAsia="ru-RU"/>
              </w:rPr>
            </w:pPr>
            <w:r w:rsidRPr="00752D62">
              <w:rPr>
                <w:spacing w:val="-28"/>
                <w:sz w:val="16"/>
                <w:szCs w:val="16"/>
                <w:lang w:eastAsia="ru-RU"/>
              </w:rPr>
              <w:t>414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FD68007" w14:textId="77777777" w:rsidR="00752D62" w:rsidRPr="00752D62" w:rsidRDefault="00752D62" w:rsidP="00752D62">
            <w:pPr>
              <w:rPr>
                <w:spacing w:val="-28"/>
                <w:sz w:val="16"/>
                <w:szCs w:val="16"/>
                <w:lang w:eastAsia="ru-RU"/>
              </w:rPr>
            </w:pPr>
            <w:r w:rsidRPr="00752D62">
              <w:rPr>
                <w:spacing w:val="-28"/>
                <w:sz w:val="16"/>
                <w:szCs w:val="16"/>
                <w:lang w:eastAsia="ru-RU"/>
              </w:rPr>
              <w:t>45,77252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2FA491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6D2A1D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2F86AE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6454C3D" w14:textId="77777777" w:rsidR="00752D62" w:rsidRPr="00752D62" w:rsidRDefault="00752D62" w:rsidP="00752D62">
            <w:pPr>
              <w:rPr>
                <w:sz w:val="16"/>
                <w:szCs w:val="16"/>
                <w:lang w:eastAsia="ru-RU"/>
              </w:rPr>
            </w:pPr>
            <w:r w:rsidRPr="00752D62">
              <w:rPr>
                <w:sz w:val="16"/>
                <w:szCs w:val="16"/>
                <w:lang w:eastAsia="ru-RU"/>
              </w:rPr>
              <w:t>Создание технической возможности для развития газоснабжения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B8A616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6C8854F"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5AF2B6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C21B4AA" w14:textId="77777777" w:rsidR="00752D62" w:rsidRPr="00752D62" w:rsidRDefault="00752D62" w:rsidP="00752D62">
            <w:pPr>
              <w:rPr>
                <w:spacing w:val="-28"/>
                <w:sz w:val="16"/>
                <w:szCs w:val="16"/>
                <w:lang w:eastAsia="ru-RU"/>
              </w:rPr>
            </w:pPr>
            <w:r w:rsidRPr="00752D62">
              <w:rPr>
                <w:spacing w:val="-28"/>
                <w:sz w:val="16"/>
                <w:szCs w:val="16"/>
                <w:lang w:eastAsia="ru-RU"/>
              </w:rPr>
              <w:t>061 02 00 000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1C9CD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8BA086C" w14:textId="77777777" w:rsidR="00752D62" w:rsidRPr="00752D62" w:rsidRDefault="00752D62" w:rsidP="00752D62">
            <w:pPr>
              <w:rPr>
                <w:spacing w:val="-28"/>
                <w:sz w:val="16"/>
                <w:szCs w:val="16"/>
                <w:lang w:eastAsia="ru-RU"/>
              </w:rPr>
            </w:pPr>
            <w:r w:rsidRPr="00752D62">
              <w:rPr>
                <w:spacing w:val="-28"/>
                <w:sz w:val="16"/>
                <w:szCs w:val="16"/>
                <w:lang w:eastAsia="ru-RU"/>
              </w:rPr>
              <w:t>735,00000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3E1FE0A"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FDB8133"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r>
      <w:tr w:rsidR="00752D62" w:rsidRPr="00752D62" w14:paraId="7B5C560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F28FC0E" w14:textId="77777777" w:rsidR="00752D62" w:rsidRPr="00752D62" w:rsidRDefault="00752D62" w:rsidP="00752D62">
            <w:pPr>
              <w:rPr>
                <w:sz w:val="16"/>
                <w:szCs w:val="16"/>
                <w:lang w:eastAsia="ru-RU"/>
              </w:rPr>
            </w:pPr>
            <w:r w:rsidRPr="00752D62">
              <w:rPr>
                <w:sz w:val="16"/>
                <w:szCs w:val="16"/>
                <w:lang w:eastAsia="ru-RU"/>
              </w:rPr>
              <w:t>Техническое обслуживание газораспределительных сетей, страховой взнос по опасным производственным объектам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25A4F0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D976569"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41A561F"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166A918" w14:textId="77777777" w:rsidR="00752D62" w:rsidRPr="00752D62" w:rsidRDefault="00752D62" w:rsidP="00752D62">
            <w:pPr>
              <w:rPr>
                <w:spacing w:val="-28"/>
                <w:sz w:val="16"/>
                <w:szCs w:val="16"/>
                <w:lang w:eastAsia="ru-RU"/>
              </w:rPr>
            </w:pPr>
            <w:r w:rsidRPr="00752D62">
              <w:rPr>
                <w:spacing w:val="-28"/>
                <w:sz w:val="16"/>
                <w:szCs w:val="16"/>
                <w:lang w:eastAsia="ru-RU"/>
              </w:rPr>
              <w:t>061 02 10 062</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A71E2A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E10C77C" w14:textId="77777777" w:rsidR="00752D62" w:rsidRPr="00752D62" w:rsidRDefault="00752D62" w:rsidP="00752D62">
            <w:pPr>
              <w:rPr>
                <w:spacing w:val="-28"/>
                <w:sz w:val="16"/>
                <w:szCs w:val="16"/>
                <w:lang w:eastAsia="ru-RU"/>
              </w:rPr>
            </w:pPr>
            <w:r w:rsidRPr="00752D62">
              <w:rPr>
                <w:spacing w:val="-28"/>
                <w:sz w:val="16"/>
                <w:szCs w:val="16"/>
                <w:lang w:eastAsia="ru-RU"/>
              </w:rPr>
              <w:t>735,00000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4C196F9"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1C98768"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r>
      <w:tr w:rsidR="00752D62" w:rsidRPr="00752D62" w14:paraId="2C36A3A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05E368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95F5C3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A61B57F"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17CAB38"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6C15444" w14:textId="77777777" w:rsidR="00752D62" w:rsidRPr="00752D62" w:rsidRDefault="00752D62" w:rsidP="00752D62">
            <w:pPr>
              <w:rPr>
                <w:spacing w:val="-28"/>
                <w:sz w:val="16"/>
                <w:szCs w:val="16"/>
                <w:lang w:eastAsia="ru-RU"/>
              </w:rPr>
            </w:pPr>
            <w:r w:rsidRPr="00752D62">
              <w:rPr>
                <w:spacing w:val="-28"/>
                <w:sz w:val="16"/>
                <w:szCs w:val="16"/>
                <w:lang w:eastAsia="ru-RU"/>
              </w:rPr>
              <w:t>061 02 10 062</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CA9523"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3C830CA" w14:textId="77777777" w:rsidR="00752D62" w:rsidRPr="00752D62" w:rsidRDefault="00752D62" w:rsidP="00752D62">
            <w:pPr>
              <w:rPr>
                <w:spacing w:val="-28"/>
                <w:sz w:val="16"/>
                <w:szCs w:val="16"/>
                <w:lang w:eastAsia="ru-RU"/>
              </w:rPr>
            </w:pPr>
            <w:r w:rsidRPr="00752D62">
              <w:rPr>
                <w:spacing w:val="-28"/>
                <w:sz w:val="16"/>
                <w:szCs w:val="16"/>
                <w:lang w:eastAsia="ru-RU"/>
              </w:rPr>
              <w:t>735,00000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2047D63"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14B2E29" w14:textId="77777777" w:rsidR="00752D62" w:rsidRPr="00752D62" w:rsidRDefault="00752D62" w:rsidP="00752D62">
            <w:pPr>
              <w:rPr>
                <w:spacing w:val="-28"/>
                <w:sz w:val="16"/>
                <w:szCs w:val="16"/>
                <w:lang w:eastAsia="ru-RU"/>
              </w:rPr>
            </w:pPr>
            <w:r w:rsidRPr="00752D62">
              <w:rPr>
                <w:spacing w:val="-28"/>
                <w:sz w:val="16"/>
                <w:szCs w:val="16"/>
                <w:lang w:eastAsia="ru-RU"/>
              </w:rPr>
              <w:t>350,00000</w:t>
            </w:r>
          </w:p>
        </w:tc>
      </w:tr>
      <w:tr w:rsidR="00752D62" w:rsidRPr="00752D62" w14:paraId="36897A6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730FF74" w14:textId="77777777" w:rsidR="00752D62" w:rsidRPr="00752D62" w:rsidRDefault="00752D62" w:rsidP="00752D62">
            <w:pPr>
              <w:rPr>
                <w:bCs/>
                <w:sz w:val="16"/>
                <w:szCs w:val="16"/>
                <w:lang w:eastAsia="ru-RU"/>
              </w:rPr>
            </w:pPr>
            <w:r w:rsidRPr="00752D62">
              <w:rPr>
                <w:bCs/>
                <w:sz w:val="16"/>
                <w:szCs w:val="16"/>
                <w:lang w:eastAsia="ru-RU"/>
              </w:rPr>
              <w:t>Охрана окружающей среды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DC4F16A"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76E350B" w14:textId="77777777" w:rsidR="00752D62" w:rsidRPr="00752D62" w:rsidRDefault="00752D62" w:rsidP="00752D62">
            <w:pPr>
              <w:rPr>
                <w:bCs/>
                <w:spacing w:val="-28"/>
                <w:sz w:val="16"/>
                <w:szCs w:val="16"/>
                <w:lang w:eastAsia="ru-RU"/>
              </w:rPr>
            </w:pPr>
            <w:r w:rsidRPr="00752D62">
              <w:rPr>
                <w:bCs/>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9F5B00D"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16FC06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7344B64"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C3D025B" w14:textId="77777777" w:rsidR="00752D62" w:rsidRPr="00752D62" w:rsidRDefault="00752D62" w:rsidP="00752D62">
            <w:pPr>
              <w:rPr>
                <w:bCs/>
                <w:spacing w:val="-28"/>
                <w:sz w:val="16"/>
                <w:szCs w:val="16"/>
                <w:lang w:eastAsia="ru-RU"/>
              </w:rPr>
            </w:pPr>
            <w:r w:rsidRPr="00752D62">
              <w:rPr>
                <w:bCs/>
                <w:spacing w:val="-28"/>
                <w:sz w:val="16"/>
                <w:szCs w:val="16"/>
                <w:lang w:eastAsia="ru-RU"/>
              </w:rPr>
              <w:t>3341,90200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B9064C1"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D76182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5A7468F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32A243A"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охраны окружающей среды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BC983E"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8294DD3" w14:textId="77777777" w:rsidR="00752D62" w:rsidRPr="00752D62" w:rsidRDefault="00752D62" w:rsidP="00752D62">
            <w:pPr>
              <w:rPr>
                <w:bCs/>
                <w:spacing w:val="-28"/>
                <w:sz w:val="16"/>
                <w:szCs w:val="16"/>
                <w:lang w:eastAsia="ru-RU"/>
              </w:rPr>
            </w:pPr>
            <w:r w:rsidRPr="00752D62">
              <w:rPr>
                <w:bCs/>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39B868D" w14:textId="77777777" w:rsidR="00752D62" w:rsidRPr="00752D62" w:rsidRDefault="00752D62" w:rsidP="00752D62">
            <w:pPr>
              <w:rPr>
                <w:bCs/>
                <w:spacing w:val="-28"/>
                <w:sz w:val="16"/>
                <w:szCs w:val="16"/>
                <w:lang w:eastAsia="ru-RU"/>
              </w:rPr>
            </w:pPr>
            <w:r w:rsidRPr="00752D62">
              <w:rPr>
                <w:bCs/>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0857C1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BF6EA15"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A7EEC0A" w14:textId="77777777" w:rsidR="00752D62" w:rsidRPr="00752D62" w:rsidRDefault="00752D62" w:rsidP="00752D62">
            <w:pPr>
              <w:rPr>
                <w:bCs/>
                <w:spacing w:val="-28"/>
                <w:sz w:val="16"/>
                <w:szCs w:val="16"/>
                <w:lang w:eastAsia="ru-RU"/>
              </w:rPr>
            </w:pPr>
            <w:r w:rsidRPr="00752D62">
              <w:rPr>
                <w:bCs/>
                <w:spacing w:val="-28"/>
                <w:sz w:val="16"/>
                <w:szCs w:val="16"/>
                <w:lang w:eastAsia="ru-RU"/>
              </w:rPr>
              <w:t>3341,90200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2320F41"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57FFF5D"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4BA5E04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EEB2E22" w14:textId="77777777" w:rsidR="00752D62" w:rsidRPr="00752D62" w:rsidRDefault="00752D62" w:rsidP="00752D62">
            <w:pPr>
              <w:rPr>
                <w:bCs/>
                <w:sz w:val="16"/>
                <w:szCs w:val="16"/>
                <w:lang w:eastAsia="ru-RU"/>
              </w:rPr>
            </w:pPr>
            <w:proofErr w:type="gramStart"/>
            <w:r w:rsidRPr="00752D62">
              <w:rPr>
                <w:bCs/>
                <w:sz w:val="16"/>
                <w:szCs w:val="16"/>
                <w:lang w:eastAsia="ru-RU"/>
              </w:rPr>
              <w:t>Муниципальная  программа</w:t>
            </w:r>
            <w:proofErr w:type="gramEnd"/>
            <w:r w:rsidRPr="00752D62">
              <w:rPr>
                <w:bCs/>
                <w:sz w:val="16"/>
                <w:szCs w:val="16"/>
                <w:lang w:eastAsia="ru-RU"/>
              </w:rPr>
              <w:t xml:space="preserve"> Демянского муниципаль</w:t>
            </w:r>
            <w:r w:rsidRPr="00752D62">
              <w:rPr>
                <w:bCs/>
                <w:sz w:val="16"/>
                <w:szCs w:val="16"/>
                <w:lang w:eastAsia="ru-RU"/>
              </w:rPr>
              <w:lastRenderedPageBreak/>
              <w:t xml:space="preserve">ного района "Комплексное развитие и модернизация жилищно-коммунального хозяйства Демянского муниципального района на 2017-2025 годы"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F55B1DB"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lastRenderedPageBreak/>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59500C9" w14:textId="77777777" w:rsidR="00752D62" w:rsidRPr="00752D62" w:rsidRDefault="00752D62" w:rsidP="00752D62">
            <w:pPr>
              <w:rPr>
                <w:bCs/>
                <w:spacing w:val="-28"/>
                <w:sz w:val="16"/>
                <w:szCs w:val="16"/>
                <w:lang w:eastAsia="ru-RU"/>
              </w:rPr>
            </w:pPr>
            <w:r w:rsidRPr="00752D62">
              <w:rPr>
                <w:bCs/>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04C243D" w14:textId="77777777" w:rsidR="00752D62" w:rsidRPr="00752D62" w:rsidRDefault="00752D62" w:rsidP="00752D62">
            <w:pPr>
              <w:rPr>
                <w:bCs/>
                <w:spacing w:val="-28"/>
                <w:sz w:val="16"/>
                <w:szCs w:val="16"/>
                <w:lang w:eastAsia="ru-RU"/>
              </w:rPr>
            </w:pPr>
            <w:r w:rsidRPr="00752D62">
              <w:rPr>
                <w:bCs/>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41736DD" w14:textId="77777777" w:rsidR="00752D62" w:rsidRPr="00752D62" w:rsidRDefault="00752D62" w:rsidP="00752D62">
            <w:pPr>
              <w:rPr>
                <w:bCs/>
                <w:spacing w:val="-28"/>
                <w:sz w:val="16"/>
                <w:szCs w:val="16"/>
                <w:lang w:eastAsia="ru-RU"/>
              </w:rPr>
            </w:pPr>
            <w:r w:rsidRPr="00752D62">
              <w:rPr>
                <w:bCs/>
                <w:spacing w:val="-28"/>
                <w:sz w:val="16"/>
                <w:szCs w:val="16"/>
                <w:lang w:eastAsia="ru-RU"/>
              </w:rPr>
              <w:t>060 00 00 000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9A09C1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19210F4" w14:textId="77777777" w:rsidR="00752D62" w:rsidRPr="00752D62" w:rsidRDefault="00752D62" w:rsidP="00752D62">
            <w:pPr>
              <w:rPr>
                <w:spacing w:val="-28"/>
                <w:sz w:val="16"/>
                <w:szCs w:val="16"/>
                <w:lang w:eastAsia="ru-RU"/>
              </w:rPr>
            </w:pPr>
            <w:r w:rsidRPr="00752D62">
              <w:rPr>
                <w:spacing w:val="-28"/>
                <w:sz w:val="16"/>
                <w:szCs w:val="16"/>
                <w:lang w:eastAsia="ru-RU"/>
              </w:rPr>
              <w:t>1235,90200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BA1236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FD7FA2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25D86D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599B95E" w14:textId="77777777" w:rsidR="00752D62" w:rsidRPr="00752D62" w:rsidRDefault="00752D62" w:rsidP="00752D62">
            <w:pPr>
              <w:rPr>
                <w:sz w:val="16"/>
                <w:szCs w:val="16"/>
                <w:lang w:eastAsia="ru-RU"/>
              </w:rPr>
            </w:pPr>
            <w:r w:rsidRPr="00752D62">
              <w:rPr>
                <w:sz w:val="16"/>
                <w:szCs w:val="16"/>
                <w:lang w:eastAsia="ru-RU"/>
              </w:rPr>
              <w:t>Подпрограмма "Развитие и модернизация коммунальной инфраструктуры Демянского муниципального района на 2017-2025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69201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01F7FE"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F937DA1"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8473F5C" w14:textId="77777777" w:rsidR="00752D62" w:rsidRPr="00752D62" w:rsidRDefault="00752D62" w:rsidP="00752D62">
            <w:pPr>
              <w:rPr>
                <w:spacing w:val="-28"/>
                <w:sz w:val="16"/>
                <w:szCs w:val="16"/>
                <w:lang w:eastAsia="ru-RU"/>
              </w:rPr>
            </w:pPr>
            <w:r w:rsidRPr="00752D62">
              <w:rPr>
                <w:spacing w:val="-28"/>
                <w:sz w:val="16"/>
                <w:szCs w:val="16"/>
                <w:lang w:eastAsia="ru-RU"/>
              </w:rPr>
              <w:t>061 00 00 000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0569D4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5DC0275" w14:textId="77777777" w:rsidR="00752D62" w:rsidRPr="00752D62" w:rsidRDefault="00752D62" w:rsidP="00752D62">
            <w:pPr>
              <w:rPr>
                <w:spacing w:val="-28"/>
                <w:sz w:val="16"/>
                <w:szCs w:val="16"/>
                <w:lang w:eastAsia="ru-RU"/>
              </w:rPr>
            </w:pPr>
            <w:r w:rsidRPr="00752D62">
              <w:rPr>
                <w:spacing w:val="-28"/>
                <w:sz w:val="16"/>
                <w:szCs w:val="16"/>
                <w:lang w:eastAsia="ru-RU"/>
              </w:rPr>
              <w:t>1235,90200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4572AA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F0C351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963B5C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90A33FB" w14:textId="77777777" w:rsidR="00752D62" w:rsidRPr="00752D62" w:rsidRDefault="00752D62" w:rsidP="00752D62">
            <w:pPr>
              <w:rPr>
                <w:sz w:val="16"/>
                <w:szCs w:val="16"/>
                <w:lang w:eastAsia="ru-RU"/>
              </w:rPr>
            </w:pPr>
            <w:r w:rsidRPr="00752D62">
              <w:rPr>
                <w:sz w:val="16"/>
                <w:szCs w:val="16"/>
                <w:lang w:eastAsia="ru-RU"/>
              </w:rPr>
              <w:t>Развитие и модернизация коммунальной инфраструктуры, повышение качества и надежности предоставляемых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778EA2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4BC4020"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4F4D08F"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EF1DBFC" w14:textId="77777777" w:rsidR="00752D62" w:rsidRPr="00752D62" w:rsidRDefault="00752D62" w:rsidP="00752D62">
            <w:pPr>
              <w:rPr>
                <w:spacing w:val="-28"/>
                <w:sz w:val="16"/>
                <w:szCs w:val="16"/>
                <w:lang w:eastAsia="ru-RU"/>
              </w:rPr>
            </w:pPr>
            <w:r w:rsidRPr="00752D62">
              <w:rPr>
                <w:spacing w:val="-28"/>
                <w:sz w:val="16"/>
                <w:szCs w:val="16"/>
                <w:lang w:eastAsia="ru-RU"/>
              </w:rPr>
              <w:t>061 01 00 000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F912AD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F24465A" w14:textId="77777777" w:rsidR="00752D62" w:rsidRPr="00752D62" w:rsidRDefault="00752D62" w:rsidP="00752D62">
            <w:pPr>
              <w:rPr>
                <w:spacing w:val="-28"/>
                <w:sz w:val="16"/>
                <w:szCs w:val="16"/>
                <w:lang w:eastAsia="ru-RU"/>
              </w:rPr>
            </w:pPr>
            <w:r w:rsidRPr="00752D62">
              <w:rPr>
                <w:spacing w:val="-28"/>
                <w:sz w:val="16"/>
                <w:szCs w:val="16"/>
                <w:lang w:eastAsia="ru-RU"/>
              </w:rPr>
              <w:t>1235,90200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DABCDE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306DD4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3BE430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4143A0" w14:textId="77777777" w:rsidR="00752D62" w:rsidRPr="00752D62" w:rsidRDefault="00752D62" w:rsidP="00752D62">
            <w:pPr>
              <w:rPr>
                <w:sz w:val="16"/>
                <w:szCs w:val="16"/>
                <w:lang w:eastAsia="ru-RU"/>
              </w:rPr>
            </w:pPr>
            <w:r w:rsidRPr="00752D62">
              <w:rPr>
                <w:sz w:val="16"/>
                <w:szCs w:val="16"/>
                <w:lang w:eastAsia="ru-RU"/>
              </w:rPr>
              <w:t>Создание и (или) обустройство контейнерных площадок для накопления твердых коммунальных отходов в рамках осуществления отдельных государственных полномочий по организации деятельности по накоплению (в том числе раздельному накоплению) твердых коммунальных отходов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FCC21A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34A770"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0085983"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B5EF106" w14:textId="77777777" w:rsidR="00752D62" w:rsidRPr="00752D62" w:rsidRDefault="00752D62" w:rsidP="00752D62">
            <w:pPr>
              <w:rPr>
                <w:spacing w:val="-28"/>
                <w:sz w:val="16"/>
                <w:szCs w:val="16"/>
                <w:lang w:eastAsia="ru-RU"/>
              </w:rPr>
            </w:pPr>
            <w:r w:rsidRPr="00752D62">
              <w:rPr>
                <w:spacing w:val="-28"/>
                <w:sz w:val="16"/>
                <w:szCs w:val="16"/>
                <w:lang w:eastAsia="ru-RU"/>
              </w:rPr>
              <w:t>061 01 76 210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451456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CDF57AD" w14:textId="77777777" w:rsidR="00752D62" w:rsidRPr="00752D62" w:rsidRDefault="00752D62" w:rsidP="00752D62">
            <w:pPr>
              <w:rPr>
                <w:spacing w:val="-28"/>
                <w:sz w:val="16"/>
                <w:szCs w:val="16"/>
                <w:lang w:eastAsia="ru-RU"/>
              </w:rPr>
            </w:pPr>
            <w:r w:rsidRPr="00752D62">
              <w:rPr>
                <w:spacing w:val="-28"/>
                <w:sz w:val="16"/>
                <w:szCs w:val="16"/>
                <w:lang w:eastAsia="ru-RU"/>
              </w:rPr>
              <w:t>865,13100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F3385F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6A6B01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B2B721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51DB01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EF85E2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941FB06"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3482018"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1042FEE" w14:textId="77777777" w:rsidR="00752D62" w:rsidRPr="00752D62" w:rsidRDefault="00752D62" w:rsidP="00752D62">
            <w:pPr>
              <w:rPr>
                <w:spacing w:val="-28"/>
                <w:sz w:val="16"/>
                <w:szCs w:val="16"/>
                <w:lang w:eastAsia="ru-RU"/>
              </w:rPr>
            </w:pPr>
            <w:r w:rsidRPr="00752D62">
              <w:rPr>
                <w:spacing w:val="-28"/>
                <w:sz w:val="16"/>
                <w:szCs w:val="16"/>
                <w:lang w:eastAsia="ru-RU"/>
              </w:rPr>
              <w:t>061 01 76 210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8AF9701"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340B729" w14:textId="77777777" w:rsidR="00752D62" w:rsidRPr="00752D62" w:rsidRDefault="00752D62" w:rsidP="00752D62">
            <w:pPr>
              <w:rPr>
                <w:spacing w:val="-28"/>
                <w:sz w:val="16"/>
                <w:szCs w:val="16"/>
                <w:lang w:eastAsia="ru-RU"/>
              </w:rPr>
            </w:pPr>
            <w:r w:rsidRPr="00752D62">
              <w:rPr>
                <w:spacing w:val="-28"/>
                <w:sz w:val="16"/>
                <w:szCs w:val="16"/>
                <w:lang w:eastAsia="ru-RU"/>
              </w:rPr>
              <w:t>865,13100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4BF89C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315174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9ABC45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CC487BE" w14:textId="77777777" w:rsidR="00752D62" w:rsidRPr="00752D62" w:rsidRDefault="00752D62" w:rsidP="00752D62">
            <w:pPr>
              <w:rPr>
                <w:sz w:val="16"/>
                <w:szCs w:val="16"/>
                <w:lang w:eastAsia="ru-RU"/>
              </w:rPr>
            </w:pPr>
            <w:r w:rsidRPr="00752D62">
              <w:rPr>
                <w:sz w:val="16"/>
                <w:szCs w:val="16"/>
                <w:lang w:eastAsia="ru-RU"/>
              </w:rPr>
              <w:t>Софинансирование на создание и (или) обустройство контейнерных площадок для накопления твердых коммунальных отходов в рамках осуществления отдельных государственных полномочий по организации деятельности по накоплению (в том числе раздельному накоплению) твердых коммунальных отходов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983E0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D900FEB"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ABF9CDD"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3F192BE" w14:textId="77777777" w:rsidR="00752D62" w:rsidRPr="00752D62" w:rsidRDefault="00752D62" w:rsidP="00752D62">
            <w:pPr>
              <w:rPr>
                <w:spacing w:val="-28"/>
                <w:sz w:val="16"/>
                <w:szCs w:val="16"/>
                <w:lang w:eastAsia="ru-RU"/>
              </w:rPr>
            </w:pPr>
            <w:r w:rsidRPr="00752D62">
              <w:rPr>
                <w:spacing w:val="-28"/>
                <w:sz w:val="16"/>
                <w:szCs w:val="16"/>
                <w:lang w:eastAsia="ru-RU"/>
              </w:rPr>
              <w:t>061 01 S6 210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5974F4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8CA135E" w14:textId="77777777" w:rsidR="00752D62" w:rsidRPr="00752D62" w:rsidRDefault="00752D62" w:rsidP="00752D62">
            <w:pPr>
              <w:rPr>
                <w:spacing w:val="-28"/>
                <w:sz w:val="16"/>
                <w:szCs w:val="16"/>
                <w:lang w:eastAsia="ru-RU"/>
              </w:rPr>
            </w:pPr>
            <w:r w:rsidRPr="00752D62">
              <w:rPr>
                <w:spacing w:val="-28"/>
                <w:sz w:val="16"/>
                <w:szCs w:val="16"/>
                <w:lang w:eastAsia="ru-RU"/>
              </w:rPr>
              <w:t>370,77100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B55C12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3E0FF3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39168C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D97EB8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833CDD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66DBB73"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ABD2A02"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6015289" w14:textId="77777777" w:rsidR="00752D62" w:rsidRPr="00752D62" w:rsidRDefault="00752D62" w:rsidP="00752D62">
            <w:pPr>
              <w:rPr>
                <w:spacing w:val="-28"/>
                <w:sz w:val="16"/>
                <w:szCs w:val="16"/>
                <w:lang w:eastAsia="ru-RU"/>
              </w:rPr>
            </w:pPr>
            <w:r w:rsidRPr="00752D62">
              <w:rPr>
                <w:spacing w:val="-28"/>
                <w:sz w:val="16"/>
                <w:szCs w:val="16"/>
                <w:lang w:eastAsia="ru-RU"/>
              </w:rPr>
              <w:t>061 01 S6 210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BC83A5E"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B7417DE" w14:textId="77777777" w:rsidR="00752D62" w:rsidRPr="00752D62" w:rsidRDefault="00752D62" w:rsidP="00752D62">
            <w:pPr>
              <w:rPr>
                <w:spacing w:val="-28"/>
                <w:sz w:val="16"/>
                <w:szCs w:val="16"/>
                <w:lang w:eastAsia="ru-RU"/>
              </w:rPr>
            </w:pPr>
            <w:r w:rsidRPr="00752D62">
              <w:rPr>
                <w:spacing w:val="-28"/>
                <w:sz w:val="16"/>
                <w:szCs w:val="16"/>
                <w:lang w:eastAsia="ru-RU"/>
              </w:rPr>
              <w:t>370,77100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FC472D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E75AD9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7D207B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C6C60FF" w14:textId="77777777" w:rsidR="00752D62" w:rsidRPr="00752D62" w:rsidRDefault="00752D62" w:rsidP="00752D62">
            <w:pPr>
              <w:rPr>
                <w:sz w:val="16"/>
                <w:szCs w:val="16"/>
                <w:lang w:eastAsia="ru-RU"/>
              </w:rPr>
            </w:pPr>
            <w:proofErr w:type="gramStart"/>
            <w:r w:rsidRPr="00752D62">
              <w:rPr>
                <w:sz w:val="16"/>
                <w:szCs w:val="16"/>
                <w:lang w:eastAsia="ru-RU"/>
              </w:rPr>
              <w:t>Муниципальная  программа</w:t>
            </w:r>
            <w:proofErr w:type="gramEnd"/>
            <w:r w:rsidRPr="00752D62">
              <w:rPr>
                <w:sz w:val="16"/>
                <w:szCs w:val="16"/>
                <w:lang w:eastAsia="ru-RU"/>
              </w:rPr>
              <w:t xml:space="preserve"> Демянского муниципального района  "Градостроительная политика на территории  Демянского муниципального района на 2021-2025 годы".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4D1E8E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3E0F70E"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872A7C8"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19B7960" w14:textId="77777777" w:rsidR="00752D62" w:rsidRPr="00752D62" w:rsidRDefault="00752D62" w:rsidP="00752D62">
            <w:pPr>
              <w:rPr>
                <w:spacing w:val="-28"/>
                <w:sz w:val="16"/>
                <w:szCs w:val="16"/>
                <w:lang w:eastAsia="ru-RU"/>
              </w:rPr>
            </w:pPr>
            <w:r w:rsidRPr="00752D62">
              <w:rPr>
                <w:spacing w:val="-28"/>
                <w:sz w:val="16"/>
                <w:szCs w:val="16"/>
                <w:lang w:eastAsia="ru-RU"/>
              </w:rPr>
              <w:t>170 00 00 000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48C29E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031189B" w14:textId="77777777" w:rsidR="00752D62" w:rsidRPr="00752D62" w:rsidRDefault="00752D62" w:rsidP="00752D62">
            <w:pPr>
              <w:rPr>
                <w:spacing w:val="-28"/>
                <w:sz w:val="16"/>
                <w:szCs w:val="16"/>
                <w:lang w:eastAsia="ru-RU"/>
              </w:rPr>
            </w:pPr>
            <w:r w:rsidRPr="00752D62">
              <w:rPr>
                <w:spacing w:val="-28"/>
                <w:sz w:val="16"/>
                <w:szCs w:val="16"/>
                <w:lang w:eastAsia="ru-RU"/>
              </w:rPr>
              <w:t>2106,00000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689ABE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A95971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07BCDC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F7F3127" w14:textId="77777777" w:rsidR="00752D62" w:rsidRPr="00752D62" w:rsidRDefault="00752D62" w:rsidP="00752D62">
            <w:pPr>
              <w:rPr>
                <w:spacing w:val="-4"/>
                <w:sz w:val="16"/>
                <w:szCs w:val="16"/>
                <w:lang w:eastAsia="ru-RU"/>
              </w:rPr>
            </w:pPr>
            <w:r w:rsidRPr="00752D62">
              <w:rPr>
                <w:spacing w:val="-4"/>
                <w:sz w:val="16"/>
                <w:szCs w:val="16"/>
                <w:lang w:eastAsia="ru-RU"/>
              </w:rPr>
              <w:t>Реализация проектов (мероприятий), исключающих недопустимую антропогенную нагрузку на окружающую природную среду</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D8D830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8E97A6B"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00A158B"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DE93197" w14:textId="77777777" w:rsidR="00752D62" w:rsidRPr="00752D62" w:rsidRDefault="00752D62" w:rsidP="00752D62">
            <w:pPr>
              <w:rPr>
                <w:spacing w:val="-28"/>
                <w:sz w:val="16"/>
                <w:szCs w:val="16"/>
                <w:lang w:eastAsia="ru-RU"/>
              </w:rPr>
            </w:pPr>
            <w:r w:rsidRPr="00752D62">
              <w:rPr>
                <w:spacing w:val="-28"/>
                <w:sz w:val="16"/>
                <w:szCs w:val="16"/>
                <w:lang w:eastAsia="ru-RU"/>
              </w:rPr>
              <w:t>170 03 00 000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6203B4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D8E1ECF" w14:textId="77777777" w:rsidR="00752D62" w:rsidRPr="00752D62" w:rsidRDefault="00752D62" w:rsidP="00752D62">
            <w:pPr>
              <w:rPr>
                <w:spacing w:val="-28"/>
                <w:sz w:val="16"/>
                <w:szCs w:val="16"/>
                <w:lang w:eastAsia="ru-RU"/>
              </w:rPr>
            </w:pPr>
            <w:r w:rsidRPr="00752D62">
              <w:rPr>
                <w:spacing w:val="-28"/>
                <w:sz w:val="16"/>
                <w:szCs w:val="16"/>
                <w:lang w:eastAsia="ru-RU"/>
              </w:rPr>
              <w:t>2106,00000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04097C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90BB06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B1959C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891AA54" w14:textId="77777777" w:rsidR="00752D62" w:rsidRPr="00752D62" w:rsidRDefault="00752D62" w:rsidP="00752D62">
            <w:pPr>
              <w:rPr>
                <w:sz w:val="16"/>
                <w:szCs w:val="16"/>
                <w:lang w:eastAsia="ru-RU"/>
              </w:rPr>
            </w:pPr>
            <w:r w:rsidRPr="00752D62">
              <w:rPr>
                <w:sz w:val="16"/>
                <w:szCs w:val="16"/>
                <w:lang w:eastAsia="ru-RU"/>
              </w:rPr>
              <w:t>Захоронение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7400EF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F8BE745"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534451D"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14C5DE7" w14:textId="77777777" w:rsidR="00752D62" w:rsidRPr="00752D62" w:rsidRDefault="00752D62" w:rsidP="00752D62">
            <w:pPr>
              <w:rPr>
                <w:spacing w:val="-28"/>
                <w:sz w:val="16"/>
                <w:szCs w:val="16"/>
                <w:lang w:eastAsia="ru-RU"/>
              </w:rPr>
            </w:pPr>
            <w:r w:rsidRPr="00752D62">
              <w:rPr>
                <w:spacing w:val="-28"/>
                <w:sz w:val="16"/>
                <w:szCs w:val="16"/>
                <w:lang w:eastAsia="ru-RU"/>
              </w:rPr>
              <w:t>170 03 75 240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9BB1DC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A71C08B" w14:textId="77777777" w:rsidR="00752D62" w:rsidRPr="00752D62" w:rsidRDefault="00752D62" w:rsidP="00752D62">
            <w:pPr>
              <w:rPr>
                <w:spacing w:val="-28"/>
                <w:sz w:val="16"/>
                <w:szCs w:val="16"/>
                <w:lang w:eastAsia="ru-RU"/>
              </w:rPr>
            </w:pPr>
            <w:r w:rsidRPr="00752D62">
              <w:rPr>
                <w:spacing w:val="-28"/>
                <w:sz w:val="16"/>
                <w:szCs w:val="16"/>
                <w:lang w:eastAsia="ru-RU"/>
              </w:rPr>
              <w:t>2106,00000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8F4744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51CC0B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CFEAC5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695534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9A9732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4B2C819"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9B364E4"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2323168" w14:textId="77777777" w:rsidR="00752D62" w:rsidRPr="00752D62" w:rsidRDefault="00752D62" w:rsidP="00752D62">
            <w:pPr>
              <w:rPr>
                <w:spacing w:val="-28"/>
                <w:sz w:val="16"/>
                <w:szCs w:val="16"/>
                <w:lang w:eastAsia="ru-RU"/>
              </w:rPr>
            </w:pPr>
            <w:r w:rsidRPr="00752D62">
              <w:rPr>
                <w:spacing w:val="-28"/>
                <w:sz w:val="16"/>
                <w:szCs w:val="16"/>
                <w:lang w:eastAsia="ru-RU"/>
              </w:rPr>
              <w:t>170 03 75 240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A9E2D90"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146AB6E" w14:textId="77777777" w:rsidR="00752D62" w:rsidRPr="00752D62" w:rsidRDefault="00752D62" w:rsidP="00752D62">
            <w:pPr>
              <w:rPr>
                <w:spacing w:val="-28"/>
                <w:sz w:val="16"/>
                <w:szCs w:val="16"/>
                <w:lang w:eastAsia="ru-RU"/>
              </w:rPr>
            </w:pPr>
            <w:r w:rsidRPr="00752D62">
              <w:rPr>
                <w:spacing w:val="-28"/>
                <w:sz w:val="16"/>
                <w:szCs w:val="16"/>
                <w:lang w:eastAsia="ru-RU"/>
              </w:rPr>
              <w:t>2106,00000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F2B64B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EC2A9F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D0E156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1265002" w14:textId="77777777" w:rsidR="00752D62" w:rsidRPr="00752D62" w:rsidRDefault="00752D62" w:rsidP="00752D62">
            <w:pPr>
              <w:rPr>
                <w:sz w:val="16"/>
                <w:szCs w:val="16"/>
                <w:lang w:eastAsia="ru-RU"/>
              </w:rPr>
            </w:pPr>
            <w:r w:rsidRPr="00752D62">
              <w:rPr>
                <w:sz w:val="16"/>
                <w:szCs w:val="16"/>
                <w:lang w:eastAsia="ru-RU"/>
              </w:rPr>
              <w:t>Захоронение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D844B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4D171E8"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20B9F0E"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2E1CAC1" w14:textId="77777777" w:rsidR="00752D62" w:rsidRPr="00752D62" w:rsidRDefault="00752D62" w:rsidP="00752D62">
            <w:pPr>
              <w:rPr>
                <w:spacing w:val="-28"/>
                <w:sz w:val="16"/>
                <w:szCs w:val="16"/>
                <w:lang w:eastAsia="ru-RU"/>
              </w:rPr>
            </w:pPr>
            <w:r w:rsidRPr="00752D62">
              <w:rPr>
                <w:spacing w:val="-28"/>
                <w:sz w:val="16"/>
                <w:szCs w:val="16"/>
                <w:lang w:eastAsia="ru-RU"/>
              </w:rPr>
              <w:t>170 03 15 240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B2C32D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9A65A8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DED099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99610C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1F7B52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058075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C1E058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C79225"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13E5774" w14:textId="77777777" w:rsidR="00752D62" w:rsidRPr="00752D62" w:rsidRDefault="00752D62" w:rsidP="00752D62">
            <w:pPr>
              <w:rPr>
                <w:spacing w:val="-28"/>
                <w:sz w:val="16"/>
                <w:szCs w:val="16"/>
                <w:lang w:eastAsia="ru-RU"/>
              </w:rPr>
            </w:pPr>
            <w:r w:rsidRPr="00752D62">
              <w:rPr>
                <w:spacing w:val="-28"/>
                <w:sz w:val="16"/>
                <w:szCs w:val="16"/>
                <w:lang w:eastAsia="ru-RU"/>
              </w:rPr>
              <w:t>05</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FADD7F4" w14:textId="77777777" w:rsidR="00752D62" w:rsidRPr="00752D62" w:rsidRDefault="00752D62" w:rsidP="00752D62">
            <w:pPr>
              <w:rPr>
                <w:spacing w:val="-28"/>
                <w:sz w:val="16"/>
                <w:szCs w:val="16"/>
                <w:lang w:eastAsia="ru-RU"/>
              </w:rPr>
            </w:pPr>
            <w:r w:rsidRPr="00752D62">
              <w:rPr>
                <w:spacing w:val="-28"/>
                <w:sz w:val="16"/>
                <w:szCs w:val="16"/>
                <w:lang w:eastAsia="ru-RU"/>
              </w:rPr>
              <w:t>170 03 15 240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B428B2E"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2E2078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447992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9CABE6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D13AAA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6EDB8C5" w14:textId="77777777" w:rsidR="00752D62" w:rsidRPr="00752D62" w:rsidRDefault="00752D62" w:rsidP="00752D62">
            <w:pPr>
              <w:rPr>
                <w:bCs/>
                <w:sz w:val="16"/>
                <w:szCs w:val="16"/>
                <w:lang w:eastAsia="ru-RU"/>
              </w:rPr>
            </w:pPr>
            <w:r w:rsidRPr="00752D62">
              <w:rPr>
                <w:bCs/>
                <w:sz w:val="16"/>
                <w:szCs w:val="16"/>
                <w:lang w:eastAsia="ru-RU"/>
              </w:rPr>
              <w:t>Образование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8D60D00"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BD82A9"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F4A2FB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C153A4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56A6600"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DD7F986" w14:textId="77777777" w:rsidR="00752D62" w:rsidRPr="00752D62" w:rsidRDefault="00752D62" w:rsidP="00752D62">
            <w:pPr>
              <w:rPr>
                <w:bCs/>
                <w:spacing w:val="-28"/>
                <w:sz w:val="16"/>
                <w:szCs w:val="16"/>
                <w:lang w:eastAsia="ru-RU"/>
              </w:rPr>
            </w:pPr>
            <w:r w:rsidRPr="00752D62">
              <w:rPr>
                <w:bCs/>
                <w:spacing w:val="-28"/>
                <w:sz w:val="16"/>
                <w:szCs w:val="16"/>
                <w:lang w:eastAsia="ru-RU"/>
              </w:rPr>
              <w:t>119,20000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18C5642" w14:textId="77777777" w:rsidR="00752D62" w:rsidRPr="00752D62" w:rsidRDefault="00752D62" w:rsidP="00752D62">
            <w:pPr>
              <w:rPr>
                <w:bCs/>
                <w:spacing w:val="-28"/>
                <w:sz w:val="16"/>
                <w:szCs w:val="16"/>
                <w:lang w:eastAsia="ru-RU"/>
              </w:rPr>
            </w:pPr>
            <w:r w:rsidRPr="00752D62">
              <w:rPr>
                <w:bCs/>
                <w:spacing w:val="-28"/>
                <w:sz w:val="16"/>
                <w:szCs w:val="16"/>
                <w:lang w:eastAsia="ru-RU"/>
              </w:rPr>
              <w:t>109,20000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FD5EDE2" w14:textId="77777777" w:rsidR="00752D62" w:rsidRPr="00752D62" w:rsidRDefault="00752D62" w:rsidP="00752D62">
            <w:pPr>
              <w:rPr>
                <w:bCs/>
                <w:spacing w:val="-28"/>
                <w:sz w:val="16"/>
                <w:szCs w:val="16"/>
                <w:lang w:eastAsia="ru-RU"/>
              </w:rPr>
            </w:pPr>
            <w:r w:rsidRPr="00752D62">
              <w:rPr>
                <w:bCs/>
                <w:spacing w:val="-28"/>
                <w:sz w:val="16"/>
                <w:szCs w:val="16"/>
                <w:lang w:eastAsia="ru-RU"/>
              </w:rPr>
              <w:t>109,20000</w:t>
            </w:r>
          </w:p>
        </w:tc>
      </w:tr>
      <w:tr w:rsidR="00752D62" w:rsidRPr="00752D62" w14:paraId="1811DC4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686A14F" w14:textId="77777777" w:rsidR="00752D62" w:rsidRPr="00752D62" w:rsidRDefault="00752D62" w:rsidP="00752D62">
            <w:pPr>
              <w:rPr>
                <w:bCs/>
                <w:sz w:val="16"/>
                <w:szCs w:val="16"/>
                <w:lang w:eastAsia="ru-RU"/>
              </w:rPr>
            </w:pPr>
            <w:r w:rsidRPr="00752D62">
              <w:rPr>
                <w:bCs/>
                <w:sz w:val="16"/>
                <w:szCs w:val="16"/>
                <w:lang w:eastAsia="ru-RU"/>
              </w:rPr>
              <w:t xml:space="preserve">Молодежная политика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5E7290C"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01E6090" w14:textId="77777777" w:rsidR="00752D62" w:rsidRPr="00752D62" w:rsidRDefault="00752D62" w:rsidP="00752D62">
            <w:pPr>
              <w:rPr>
                <w:bCs/>
                <w:spacing w:val="-28"/>
                <w:sz w:val="16"/>
                <w:szCs w:val="16"/>
                <w:lang w:eastAsia="ru-RU"/>
              </w:rPr>
            </w:pPr>
            <w:r w:rsidRPr="00752D62">
              <w:rPr>
                <w:bCs/>
                <w:spacing w:val="-28"/>
                <w:sz w:val="16"/>
                <w:szCs w:val="16"/>
                <w:lang w:eastAsia="ru-RU"/>
              </w:rPr>
              <w:t xml:space="preserve">07 </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86B5ECA"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A202322"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DF08838"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FA6C760" w14:textId="77777777" w:rsidR="00752D62" w:rsidRPr="00752D62" w:rsidRDefault="00752D62" w:rsidP="00752D62">
            <w:pPr>
              <w:rPr>
                <w:bCs/>
                <w:spacing w:val="-28"/>
                <w:sz w:val="16"/>
                <w:szCs w:val="16"/>
                <w:lang w:eastAsia="ru-RU"/>
              </w:rPr>
            </w:pPr>
            <w:r w:rsidRPr="00752D62">
              <w:rPr>
                <w:bCs/>
                <w:spacing w:val="-28"/>
                <w:sz w:val="16"/>
                <w:szCs w:val="16"/>
                <w:lang w:eastAsia="ru-RU"/>
              </w:rPr>
              <w:t>24,00000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C3B9174" w14:textId="77777777" w:rsidR="00752D62" w:rsidRPr="00752D62" w:rsidRDefault="00752D62" w:rsidP="00752D62">
            <w:pPr>
              <w:rPr>
                <w:bCs/>
                <w:spacing w:val="-28"/>
                <w:sz w:val="16"/>
                <w:szCs w:val="16"/>
                <w:lang w:eastAsia="ru-RU"/>
              </w:rPr>
            </w:pPr>
            <w:r w:rsidRPr="00752D62">
              <w:rPr>
                <w:bCs/>
                <w:spacing w:val="-28"/>
                <w:sz w:val="16"/>
                <w:szCs w:val="16"/>
                <w:lang w:eastAsia="ru-RU"/>
              </w:rPr>
              <w:t>14,00000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447F86A" w14:textId="77777777" w:rsidR="00752D62" w:rsidRPr="00752D62" w:rsidRDefault="00752D62" w:rsidP="00752D62">
            <w:pPr>
              <w:rPr>
                <w:bCs/>
                <w:spacing w:val="-28"/>
                <w:sz w:val="16"/>
                <w:szCs w:val="16"/>
                <w:lang w:eastAsia="ru-RU"/>
              </w:rPr>
            </w:pPr>
            <w:r w:rsidRPr="00752D62">
              <w:rPr>
                <w:bCs/>
                <w:spacing w:val="-28"/>
                <w:sz w:val="16"/>
                <w:szCs w:val="16"/>
                <w:lang w:eastAsia="ru-RU"/>
              </w:rPr>
              <w:t>14,00000</w:t>
            </w:r>
          </w:p>
        </w:tc>
      </w:tr>
      <w:tr w:rsidR="00752D62" w:rsidRPr="00752D62" w14:paraId="43BBAA6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03CDE4D"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"Реализация молодежной политики в Демянском районе на 2021 - 2026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28D42A"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B601ED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18BB5D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7CC82A7" w14:textId="77777777" w:rsidR="00752D62" w:rsidRPr="00752D62" w:rsidRDefault="00752D62" w:rsidP="00752D62">
            <w:pPr>
              <w:rPr>
                <w:spacing w:val="-28"/>
                <w:sz w:val="16"/>
                <w:szCs w:val="16"/>
                <w:lang w:eastAsia="ru-RU"/>
              </w:rPr>
            </w:pPr>
            <w:r w:rsidRPr="00752D62">
              <w:rPr>
                <w:spacing w:val="-28"/>
                <w:sz w:val="16"/>
                <w:szCs w:val="16"/>
                <w:lang w:eastAsia="ru-RU"/>
              </w:rPr>
              <w:t>150 00 00 000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BBD1050"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F27D07C" w14:textId="77777777" w:rsidR="00752D62" w:rsidRPr="00752D62" w:rsidRDefault="00752D62" w:rsidP="00752D62">
            <w:pPr>
              <w:rPr>
                <w:spacing w:val="-28"/>
                <w:sz w:val="16"/>
                <w:szCs w:val="16"/>
                <w:lang w:eastAsia="ru-RU"/>
              </w:rPr>
            </w:pPr>
            <w:r w:rsidRPr="00752D62">
              <w:rPr>
                <w:spacing w:val="-28"/>
                <w:sz w:val="16"/>
                <w:szCs w:val="16"/>
                <w:lang w:eastAsia="ru-RU"/>
              </w:rPr>
              <w:t>24,00000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57615F7" w14:textId="77777777" w:rsidR="00752D62" w:rsidRPr="00752D62" w:rsidRDefault="00752D62" w:rsidP="00752D62">
            <w:pPr>
              <w:rPr>
                <w:spacing w:val="-28"/>
                <w:sz w:val="16"/>
                <w:szCs w:val="16"/>
                <w:lang w:eastAsia="ru-RU"/>
              </w:rPr>
            </w:pPr>
            <w:r w:rsidRPr="00752D62">
              <w:rPr>
                <w:spacing w:val="-28"/>
                <w:sz w:val="16"/>
                <w:szCs w:val="16"/>
                <w:lang w:eastAsia="ru-RU"/>
              </w:rPr>
              <w:t>14,00000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E35744E" w14:textId="77777777" w:rsidR="00752D62" w:rsidRPr="00752D62" w:rsidRDefault="00752D62" w:rsidP="00752D62">
            <w:pPr>
              <w:rPr>
                <w:spacing w:val="-28"/>
                <w:sz w:val="16"/>
                <w:szCs w:val="16"/>
                <w:lang w:eastAsia="ru-RU"/>
              </w:rPr>
            </w:pPr>
            <w:r w:rsidRPr="00752D62">
              <w:rPr>
                <w:spacing w:val="-28"/>
                <w:sz w:val="16"/>
                <w:szCs w:val="16"/>
                <w:lang w:eastAsia="ru-RU"/>
              </w:rPr>
              <w:t>14,00000</w:t>
            </w:r>
          </w:p>
        </w:tc>
      </w:tr>
      <w:tr w:rsidR="00752D62" w:rsidRPr="00752D62" w14:paraId="38A5EFD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1860C7D" w14:textId="77777777" w:rsidR="00752D62" w:rsidRPr="00752D62" w:rsidRDefault="00752D62" w:rsidP="00752D62">
            <w:pPr>
              <w:rPr>
                <w:sz w:val="16"/>
                <w:szCs w:val="16"/>
                <w:lang w:eastAsia="ru-RU"/>
              </w:rPr>
            </w:pPr>
            <w:r w:rsidRPr="00752D62">
              <w:rPr>
                <w:sz w:val="16"/>
                <w:szCs w:val="16"/>
                <w:lang w:eastAsia="ru-RU"/>
              </w:rPr>
              <w:t>Подпрограмма "Молодежь Демянского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E99D8AC"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F1A205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8578BF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1A22F59" w14:textId="77777777" w:rsidR="00752D62" w:rsidRPr="00752D62" w:rsidRDefault="00752D62" w:rsidP="00752D62">
            <w:pPr>
              <w:rPr>
                <w:spacing w:val="-28"/>
                <w:sz w:val="16"/>
                <w:szCs w:val="16"/>
                <w:lang w:eastAsia="ru-RU"/>
              </w:rPr>
            </w:pPr>
            <w:r w:rsidRPr="00752D62">
              <w:rPr>
                <w:spacing w:val="-28"/>
                <w:sz w:val="16"/>
                <w:szCs w:val="16"/>
                <w:lang w:eastAsia="ru-RU"/>
              </w:rPr>
              <w:t xml:space="preserve">151 </w:t>
            </w:r>
            <w:proofErr w:type="gramStart"/>
            <w:r w:rsidRPr="00752D62">
              <w:rPr>
                <w:spacing w:val="-28"/>
                <w:sz w:val="16"/>
                <w:szCs w:val="16"/>
                <w:lang w:eastAsia="ru-RU"/>
              </w:rPr>
              <w:t>00  00</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5FF12E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xml:space="preserve">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58593F0"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08964D6"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1EE28F4"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27E1552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0EF8EE2" w14:textId="77777777" w:rsidR="00752D62" w:rsidRPr="00752D62" w:rsidRDefault="00752D62" w:rsidP="00752D62">
            <w:pPr>
              <w:rPr>
                <w:sz w:val="16"/>
                <w:szCs w:val="16"/>
                <w:lang w:eastAsia="ru-RU"/>
              </w:rPr>
            </w:pPr>
            <w:r w:rsidRPr="00752D62">
              <w:rPr>
                <w:sz w:val="16"/>
                <w:szCs w:val="16"/>
                <w:lang w:eastAsia="ru-RU"/>
              </w:rPr>
              <w:t>Выявление, продвижение и поддержка активности молодежи и ее достижений в различных сферах деятельности, в том числе по волонтерскому движению</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1494447"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2CD18E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141503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1AE9F26" w14:textId="77777777" w:rsidR="00752D62" w:rsidRPr="00752D62" w:rsidRDefault="00752D62" w:rsidP="00752D62">
            <w:pPr>
              <w:rPr>
                <w:spacing w:val="-28"/>
                <w:sz w:val="16"/>
                <w:szCs w:val="16"/>
                <w:lang w:eastAsia="ru-RU"/>
              </w:rPr>
            </w:pPr>
            <w:r w:rsidRPr="00752D62">
              <w:rPr>
                <w:spacing w:val="-28"/>
                <w:sz w:val="16"/>
                <w:szCs w:val="16"/>
                <w:lang w:eastAsia="ru-RU"/>
              </w:rPr>
              <w:t>151 07 00 000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31C60D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2BC622F"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00FA0DA"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29ACE19"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24C5E24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8C51E6"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42E95C8"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A35007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E5F6A6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D830DAC" w14:textId="77777777" w:rsidR="00752D62" w:rsidRPr="00752D62" w:rsidRDefault="00752D62" w:rsidP="00752D62">
            <w:pPr>
              <w:rPr>
                <w:spacing w:val="-28"/>
                <w:sz w:val="16"/>
                <w:szCs w:val="16"/>
                <w:lang w:eastAsia="ru-RU"/>
              </w:rPr>
            </w:pPr>
            <w:r w:rsidRPr="00752D62">
              <w:rPr>
                <w:spacing w:val="-28"/>
                <w:sz w:val="16"/>
                <w:szCs w:val="16"/>
                <w:lang w:eastAsia="ru-RU"/>
              </w:rPr>
              <w:t>151 07 20 010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7B0685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59E7CF6"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C2CB02C"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96F7AC6"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6CA459C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685E02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8F4503E"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FB736D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2BF813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7CBF95B" w14:textId="77777777" w:rsidR="00752D62" w:rsidRPr="00752D62" w:rsidRDefault="00752D62" w:rsidP="00752D62">
            <w:pPr>
              <w:rPr>
                <w:spacing w:val="-28"/>
                <w:sz w:val="16"/>
                <w:szCs w:val="16"/>
                <w:lang w:eastAsia="ru-RU"/>
              </w:rPr>
            </w:pPr>
            <w:r w:rsidRPr="00752D62">
              <w:rPr>
                <w:spacing w:val="-28"/>
                <w:sz w:val="16"/>
                <w:szCs w:val="16"/>
                <w:lang w:eastAsia="ru-RU"/>
              </w:rPr>
              <w:t>151 07 20 010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72A1FFA"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619A6D7"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1226AF6"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06E2594"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679E505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8163921" w14:textId="77777777" w:rsidR="00752D62" w:rsidRPr="00752D62" w:rsidRDefault="00752D62" w:rsidP="00752D62">
            <w:pPr>
              <w:rPr>
                <w:spacing w:val="-4"/>
                <w:sz w:val="16"/>
                <w:szCs w:val="16"/>
                <w:lang w:eastAsia="ru-RU"/>
              </w:rPr>
            </w:pPr>
            <w:r w:rsidRPr="00752D62">
              <w:rPr>
                <w:spacing w:val="-4"/>
                <w:sz w:val="16"/>
                <w:szCs w:val="16"/>
                <w:lang w:eastAsia="ru-RU"/>
              </w:rPr>
              <w:t>Подпрограмма "Патриотическое воспитание населения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79AAC97"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3DBCB3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210A75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3F0C00C" w14:textId="77777777" w:rsidR="00752D62" w:rsidRPr="00752D62" w:rsidRDefault="00752D62" w:rsidP="00752D62">
            <w:pPr>
              <w:rPr>
                <w:spacing w:val="-28"/>
                <w:sz w:val="16"/>
                <w:szCs w:val="16"/>
                <w:lang w:eastAsia="ru-RU"/>
              </w:rPr>
            </w:pPr>
            <w:r w:rsidRPr="00752D62">
              <w:rPr>
                <w:spacing w:val="-28"/>
                <w:sz w:val="16"/>
                <w:szCs w:val="16"/>
                <w:lang w:eastAsia="ru-RU"/>
              </w:rPr>
              <w:t>152 00 00 000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604677A"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20261FF"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0767A0E"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C356632"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377BA12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F7D4B69"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4C2D642"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1A2770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0BCDAE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82597F8" w14:textId="77777777" w:rsidR="00752D62" w:rsidRPr="00752D62" w:rsidRDefault="00752D62" w:rsidP="00752D62">
            <w:pPr>
              <w:rPr>
                <w:spacing w:val="-28"/>
                <w:sz w:val="16"/>
                <w:szCs w:val="16"/>
                <w:lang w:eastAsia="ru-RU"/>
              </w:rPr>
            </w:pPr>
            <w:r w:rsidRPr="00752D62">
              <w:rPr>
                <w:spacing w:val="-28"/>
                <w:sz w:val="16"/>
                <w:szCs w:val="16"/>
                <w:lang w:eastAsia="ru-RU"/>
              </w:rPr>
              <w:t>152 02 20 010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543ED2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9EE7000"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B4B80A0"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A923EAF"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139364B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CE15BD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C8DDDD8"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9844F8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3ECDB3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0A3BF80" w14:textId="77777777" w:rsidR="00752D62" w:rsidRPr="00752D62" w:rsidRDefault="00752D62" w:rsidP="00752D62">
            <w:pPr>
              <w:rPr>
                <w:spacing w:val="-28"/>
                <w:sz w:val="16"/>
                <w:szCs w:val="16"/>
                <w:lang w:eastAsia="ru-RU"/>
              </w:rPr>
            </w:pPr>
            <w:r w:rsidRPr="00752D62">
              <w:rPr>
                <w:spacing w:val="-28"/>
                <w:sz w:val="16"/>
                <w:szCs w:val="16"/>
                <w:lang w:eastAsia="ru-RU"/>
              </w:rPr>
              <w:t>152 02 20 010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F67382"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DBA0C2E"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5722545"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70C728D" w14:textId="77777777" w:rsidR="00752D62" w:rsidRPr="00752D62" w:rsidRDefault="00752D62" w:rsidP="00752D62">
            <w:pPr>
              <w:rPr>
                <w:spacing w:val="-28"/>
                <w:sz w:val="16"/>
                <w:szCs w:val="16"/>
                <w:lang w:eastAsia="ru-RU"/>
              </w:rPr>
            </w:pPr>
            <w:r w:rsidRPr="00752D62">
              <w:rPr>
                <w:spacing w:val="-28"/>
                <w:sz w:val="16"/>
                <w:szCs w:val="16"/>
                <w:lang w:eastAsia="ru-RU"/>
              </w:rPr>
              <w:t>5,00000</w:t>
            </w:r>
          </w:p>
        </w:tc>
      </w:tr>
      <w:tr w:rsidR="00752D62" w:rsidRPr="00752D62" w14:paraId="012608B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88A8922" w14:textId="77777777" w:rsidR="00752D62" w:rsidRPr="00752D62" w:rsidRDefault="00752D62" w:rsidP="00752D62">
            <w:pPr>
              <w:rPr>
                <w:sz w:val="16"/>
                <w:szCs w:val="16"/>
                <w:lang w:eastAsia="ru-RU"/>
              </w:rPr>
            </w:pPr>
            <w:r w:rsidRPr="00752D62">
              <w:rPr>
                <w:sz w:val="16"/>
                <w:szCs w:val="16"/>
                <w:lang w:eastAsia="ru-RU"/>
              </w:rPr>
              <w:t>Подпрограмма "Комплексные меры противодействия наркомании и зависимости от других психоактивных веществ в Демянском районе"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5BBA4FC"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AB523E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22F0BE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1E8F64A" w14:textId="77777777" w:rsidR="00752D62" w:rsidRPr="00752D62" w:rsidRDefault="00752D62" w:rsidP="00752D62">
            <w:pPr>
              <w:rPr>
                <w:spacing w:val="-28"/>
                <w:sz w:val="16"/>
                <w:szCs w:val="16"/>
                <w:lang w:eastAsia="ru-RU"/>
              </w:rPr>
            </w:pPr>
            <w:r w:rsidRPr="00752D62">
              <w:rPr>
                <w:spacing w:val="-28"/>
                <w:sz w:val="16"/>
                <w:szCs w:val="16"/>
                <w:lang w:eastAsia="ru-RU"/>
              </w:rPr>
              <w:t>153 00 00 000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3D261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1EBE6FA"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208C064"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4C97F50"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0CF7F20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B2A0AFC" w14:textId="77777777" w:rsidR="00752D62" w:rsidRPr="00752D62" w:rsidRDefault="00752D62" w:rsidP="00752D62">
            <w:pPr>
              <w:rPr>
                <w:sz w:val="16"/>
                <w:szCs w:val="16"/>
                <w:lang w:eastAsia="ru-RU"/>
              </w:rPr>
            </w:pPr>
            <w:r w:rsidRPr="00752D62">
              <w:rPr>
                <w:sz w:val="16"/>
                <w:szCs w:val="16"/>
                <w:lang w:eastAsia="ru-RU"/>
              </w:rPr>
              <w:t>Снижение актуальности проблем, связанных со злоупотреблением наркотиками и другими психоактивными веществами в Новгородской области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6F4349A"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192A8C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261147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15C3196" w14:textId="77777777" w:rsidR="00752D62" w:rsidRPr="00752D62" w:rsidRDefault="00752D62" w:rsidP="00752D62">
            <w:pPr>
              <w:rPr>
                <w:spacing w:val="-28"/>
                <w:sz w:val="16"/>
                <w:szCs w:val="16"/>
                <w:lang w:eastAsia="ru-RU"/>
              </w:rPr>
            </w:pPr>
            <w:r w:rsidRPr="00752D62">
              <w:rPr>
                <w:spacing w:val="-28"/>
                <w:sz w:val="16"/>
                <w:szCs w:val="16"/>
                <w:lang w:eastAsia="ru-RU"/>
              </w:rPr>
              <w:t>153 01 00 000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8E7457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B600D4A"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EEAB8DC"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DC295C1"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720486F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F0D5D2D"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EBC3E45"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6ADBC5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2208A8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56EA320" w14:textId="77777777" w:rsidR="00752D62" w:rsidRPr="00752D62" w:rsidRDefault="00752D62" w:rsidP="00752D62">
            <w:pPr>
              <w:rPr>
                <w:spacing w:val="-28"/>
                <w:sz w:val="16"/>
                <w:szCs w:val="16"/>
                <w:lang w:eastAsia="ru-RU"/>
              </w:rPr>
            </w:pPr>
            <w:r w:rsidRPr="00752D62">
              <w:rPr>
                <w:spacing w:val="-28"/>
                <w:sz w:val="16"/>
                <w:szCs w:val="16"/>
                <w:lang w:eastAsia="ru-RU"/>
              </w:rPr>
              <w:t>153 01 20 010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074CCC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BE1E4EF"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4188675"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BEB03FB"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2C068EB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2BB1A0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EE19BDD"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0253EA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FE196E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C67475B" w14:textId="77777777" w:rsidR="00752D62" w:rsidRPr="00752D62" w:rsidRDefault="00752D62" w:rsidP="00752D62">
            <w:pPr>
              <w:rPr>
                <w:spacing w:val="-28"/>
                <w:sz w:val="16"/>
                <w:szCs w:val="16"/>
                <w:lang w:eastAsia="ru-RU"/>
              </w:rPr>
            </w:pPr>
            <w:r w:rsidRPr="00752D62">
              <w:rPr>
                <w:spacing w:val="-28"/>
                <w:sz w:val="16"/>
                <w:szCs w:val="16"/>
                <w:lang w:eastAsia="ru-RU"/>
              </w:rPr>
              <w:t>153 01 20 010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1293850"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5622F21"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2B6C534"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8B828EA"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5E0365D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29E1066" w14:textId="77777777" w:rsidR="00752D62" w:rsidRPr="00752D62" w:rsidRDefault="00752D62" w:rsidP="00752D62">
            <w:pPr>
              <w:rPr>
                <w:sz w:val="16"/>
                <w:szCs w:val="16"/>
                <w:lang w:eastAsia="ru-RU"/>
              </w:rPr>
            </w:pPr>
            <w:r w:rsidRPr="00752D62">
              <w:rPr>
                <w:sz w:val="16"/>
                <w:szCs w:val="16"/>
                <w:lang w:eastAsia="ru-RU"/>
              </w:rPr>
              <w:t>Подпрограмма "Развитие волонтерского движения в Демянском районе"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4E7CD94"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BC68D4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B26561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8C2DD19" w14:textId="77777777" w:rsidR="00752D62" w:rsidRPr="00752D62" w:rsidRDefault="00752D62" w:rsidP="00752D62">
            <w:pPr>
              <w:rPr>
                <w:spacing w:val="-28"/>
                <w:sz w:val="16"/>
                <w:szCs w:val="16"/>
                <w:lang w:eastAsia="ru-RU"/>
              </w:rPr>
            </w:pPr>
            <w:r w:rsidRPr="00752D62">
              <w:rPr>
                <w:spacing w:val="-28"/>
                <w:sz w:val="16"/>
                <w:szCs w:val="16"/>
                <w:lang w:eastAsia="ru-RU"/>
              </w:rPr>
              <w:t>154 00 00 000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6A8C90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4359758"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6FBD779"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68601E5"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6F7F235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367A78D" w14:textId="77777777" w:rsidR="00752D62" w:rsidRPr="00752D62" w:rsidRDefault="00752D62" w:rsidP="00752D62">
            <w:pPr>
              <w:rPr>
                <w:sz w:val="16"/>
                <w:szCs w:val="16"/>
                <w:lang w:eastAsia="ru-RU"/>
              </w:rPr>
            </w:pPr>
            <w:r w:rsidRPr="00752D62">
              <w:rPr>
                <w:sz w:val="16"/>
                <w:szCs w:val="16"/>
                <w:lang w:eastAsia="ru-RU"/>
              </w:rPr>
              <w:t>Вовлечение молодежи в добровольную социально-значимую деятельность</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A93A502"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2E474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371F4F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5CF9714" w14:textId="77777777" w:rsidR="00752D62" w:rsidRPr="00752D62" w:rsidRDefault="00752D62" w:rsidP="00752D62">
            <w:pPr>
              <w:rPr>
                <w:spacing w:val="-28"/>
                <w:sz w:val="16"/>
                <w:szCs w:val="16"/>
                <w:lang w:eastAsia="ru-RU"/>
              </w:rPr>
            </w:pPr>
            <w:r w:rsidRPr="00752D62">
              <w:rPr>
                <w:spacing w:val="-28"/>
                <w:sz w:val="16"/>
                <w:szCs w:val="16"/>
                <w:lang w:eastAsia="ru-RU"/>
              </w:rPr>
              <w:t>154 01 00 000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7E38A9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F48C921"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658BDA5"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57047CB"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0BDBCF6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B7ABBE7"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879943"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30F5B0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F251F6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E315FF1" w14:textId="77777777" w:rsidR="00752D62" w:rsidRPr="00752D62" w:rsidRDefault="00752D62" w:rsidP="00752D62">
            <w:pPr>
              <w:rPr>
                <w:spacing w:val="-28"/>
                <w:sz w:val="16"/>
                <w:szCs w:val="16"/>
                <w:lang w:eastAsia="ru-RU"/>
              </w:rPr>
            </w:pPr>
            <w:r w:rsidRPr="00752D62">
              <w:rPr>
                <w:spacing w:val="-28"/>
                <w:sz w:val="16"/>
                <w:szCs w:val="16"/>
                <w:lang w:eastAsia="ru-RU"/>
              </w:rPr>
              <w:t>154 01 20 010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3A97F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DE58D12"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A619C05"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DAB334C"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52370CE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AFEE92" w14:textId="77777777" w:rsidR="00752D62" w:rsidRPr="00752D62" w:rsidRDefault="00752D62" w:rsidP="00752D62">
            <w:pPr>
              <w:rPr>
                <w:sz w:val="16"/>
                <w:szCs w:val="16"/>
                <w:lang w:eastAsia="ru-RU"/>
              </w:rPr>
            </w:pPr>
            <w:r w:rsidRPr="00752D62">
              <w:rPr>
                <w:sz w:val="16"/>
                <w:szCs w:val="16"/>
                <w:lang w:eastAsia="ru-RU"/>
              </w:rPr>
              <w:lastRenderedPageBreak/>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A601635"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340A77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264C97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F916FE3" w14:textId="77777777" w:rsidR="00752D62" w:rsidRPr="00752D62" w:rsidRDefault="00752D62" w:rsidP="00752D62">
            <w:pPr>
              <w:rPr>
                <w:spacing w:val="-28"/>
                <w:sz w:val="16"/>
                <w:szCs w:val="16"/>
                <w:lang w:eastAsia="ru-RU"/>
              </w:rPr>
            </w:pPr>
            <w:r w:rsidRPr="00752D62">
              <w:rPr>
                <w:spacing w:val="-28"/>
                <w:sz w:val="16"/>
                <w:szCs w:val="16"/>
                <w:lang w:eastAsia="ru-RU"/>
              </w:rPr>
              <w:t>154 01 20 010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97E1DE6"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64DD082"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244B76E"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13DFD9B" w14:textId="77777777" w:rsidR="00752D62" w:rsidRPr="00752D62" w:rsidRDefault="00752D62" w:rsidP="00752D62">
            <w:pPr>
              <w:rPr>
                <w:spacing w:val="-28"/>
                <w:sz w:val="16"/>
                <w:szCs w:val="16"/>
                <w:lang w:eastAsia="ru-RU"/>
              </w:rPr>
            </w:pPr>
            <w:r w:rsidRPr="00752D62">
              <w:rPr>
                <w:spacing w:val="-28"/>
                <w:sz w:val="16"/>
                <w:szCs w:val="16"/>
                <w:lang w:eastAsia="ru-RU"/>
              </w:rPr>
              <w:t>2,00000</w:t>
            </w:r>
          </w:p>
        </w:tc>
      </w:tr>
      <w:tr w:rsidR="00752D62" w:rsidRPr="00752D62" w14:paraId="6B7784E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4F61152"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033AC1"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9F1A7ED"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6C3F037" w14:textId="77777777" w:rsidR="00752D62" w:rsidRPr="00752D62" w:rsidRDefault="00752D62" w:rsidP="00752D62">
            <w:pPr>
              <w:rPr>
                <w:bCs/>
                <w:spacing w:val="-28"/>
                <w:sz w:val="16"/>
                <w:szCs w:val="16"/>
                <w:lang w:eastAsia="ru-RU"/>
              </w:rPr>
            </w:pPr>
            <w:r w:rsidRPr="00752D62">
              <w:rPr>
                <w:bCs/>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5E31B89"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A44165"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C6D8573" w14:textId="77777777" w:rsidR="00752D62" w:rsidRPr="00752D62" w:rsidRDefault="00752D62" w:rsidP="00752D62">
            <w:pPr>
              <w:rPr>
                <w:bCs/>
                <w:spacing w:val="-28"/>
                <w:sz w:val="16"/>
                <w:szCs w:val="16"/>
                <w:lang w:eastAsia="ru-RU"/>
              </w:rPr>
            </w:pPr>
            <w:r w:rsidRPr="00752D62">
              <w:rPr>
                <w:bCs/>
                <w:spacing w:val="-28"/>
                <w:sz w:val="16"/>
                <w:szCs w:val="16"/>
                <w:lang w:eastAsia="ru-RU"/>
              </w:rPr>
              <w:t>95,20000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0A56ABD" w14:textId="77777777" w:rsidR="00752D62" w:rsidRPr="00752D62" w:rsidRDefault="00752D62" w:rsidP="00752D62">
            <w:pPr>
              <w:rPr>
                <w:bCs/>
                <w:spacing w:val="-28"/>
                <w:sz w:val="16"/>
                <w:szCs w:val="16"/>
                <w:lang w:eastAsia="ru-RU"/>
              </w:rPr>
            </w:pPr>
            <w:r w:rsidRPr="00752D62">
              <w:rPr>
                <w:bCs/>
                <w:spacing w:val="-28"/>
                <w:sz w:val="16"/>
                <w:szCs w:val="16"/>
                <w:lang w:eastAsia="ru-RU"/>
              </w:rPr>
              <w:t>95,20000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4FCA5F6" w14:textId="77777777" w:rsidR="00752D62" w:rsidRPr="00752D62" w:rsidRDefault="00752D62" w:rsidP="00752D62">
            <w:pPr>
              <w:rPr>
                <w:bCs/>
                <w:spacing w:val="-28"/>
                <w:sz w:val="16"/>
                <w:szCs w:val="16"/>
                <w:lang w:eastAsia="ru-RU"/>
              </w:rPr>
            </w:pPr>
            <w:r w:rsidRPr="00752D62">
              <w:rPr>
                <w:bCs/>
                <w:spacing w:val="-28"/>
                <w:sz w:val="16"/>
                <w:szCs w:val="16"/>
                <w:lang w:eastAsia="ru-RU"/>
              </w:rPr>
              <w:t>95,20000</w:t>
            </w:r>
          </w:p>
        </w:tc>
      </w:tr>
      <w:tr w:rsidR="00752D62" w:rsidRPr="00752D62" w14:paraId="0923FE6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332E7D6"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муниципальной службы и местного самоуправления в Демянском муниципальном районе (2021-2025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2F4ED1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9373D0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72C200F"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2D6D16A" w14:textId="77777777" w:rsidR="00752D62" w:rsidRPr="00752D62" w:rsidRDefault="00752D62" w:rsidP="00752D62">
            <w:pPr>
              <w:rPr>
                <w:spacing w:val="-28"/>
                <w:sz w:val="16"/>
                <w:szCs w:val="16"/>
                <w:lang w:eastAsia="ru-RU"/>
              </w:rPr>
            </w:pPr>
            <w:r w:rsidRPr="00752D62">
              <w:rPr>
                <w:spacing w:val="-28"/>
                <w:sz w:val="16"/>
                <w:szCs w:val="16"/>
                <w:lang w:eastAsia="ru-RU"/>
              </w:rPr>
              <w:t>010 00 00 000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62CB3E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BFEDAC5"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B1B8B57"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ABD3EEE"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r>
      <w:tr w:rsidR="00752D62" w:rsidRPr="00752D62" w14:paraId="2206537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4E2F235" w14:textId="77777777" w:rsidR="00752D62" w:rsidRPr="00752D62" w:rsidRDefault="00752D62" w:rsidP="00752D62">
            <w:pPr>
              <w:rPr>
                <w:sz w:val="16"/>
                <w:szCs w:val="16"/>
                <w:lang w:eastAsia="ru-RU"/>
              </w:rPr>
            </w:pPr>
            <w:r w:rsidRPr="00752D62">
              <w:rPr>
                <w:sz w:val="16"/>
                <w:szCs w:val="16"/>
                <w:lang w:eastAsia="ru-RU"/>
              </w:rPr>
              <w:t>Повышение квалификации и профессиональной подготовки выборных должностных лиц, муниципальных служащих и служащих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172B7B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8FEC6D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1FEEE5"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11C7C2A" w14:textId="77777777" w:rsidR="00752D62" w:rsidRPr="00752D62" w:rsidRDefault="00752D62" w:rsidP="00752D62">
            <w:pPr>
              <w:rPr>
                <w:spacing w:val="-28"/>
                <w:sz w:val="16"/>
                <w:szCs w:val="16"/>
                <w:lang w:eastAsia="ru-RU"/>
              </w:rPr>
            </w:pPr>
            <w:r w:rsidRPr="00752D62">
              <w:rPr>
                <w:spacing w:val="-28"/>
                <w:sz w:val="16"/>
                <w:szCs w:val="16"/>
                <w:lang w:eastAsia="ru-RU"/>
              </w:rPr>
              <w:t xml:space="preserve">010 01 00 000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CD4413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5D661F4"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787CFE"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56014B0"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r>
      <w:tr w:rsidR="00752D62" w:rsidRPr="00752D62" w14:paraId="658555F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7BBF608" w14:textId="77777777" w:rsidR="00752D62" w:rsidRPr="00752D62" w:rsidRDefault="00752D62" w:rsidP="00752D62">
            <w:pPr>
              <w:rPr>
                <w:sz w:val="16"/>
                <w:szCs w:val="16"/>
                <w:lang w:eastAsia="ru-RU"/>
              </w:rPr>
            </w:pPr>
            <w:r w:rsidRPr="00752D62">
              <w:rPr>
                <w:sz w:val="16"/>
                <w:szCs w:val="16"/>
                <w:lang w:eastAsia="ru-RU"/>
              </w:rPr>
              <w:t>Организация обучения работников на курсах повышения квалификации, семинарах.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0DA84E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A2925E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7A0BBAF"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C4CE018" w14:textId="77777777" w:rsidR="00752D62" w:rsidRPr="00752D62" w:rsidRDefault="00752D62" w:rsidP="00752D62">
            <w:pPr>
              <w:rPr>
                <w:spacing w:val="-28"/>
                <w:sz w:val="16"/>
                <w:szCs w:val="16"/>
                <w:lang w:eastAsia="ru-RU"/>
              </w:rPr>
            </w:pPr>
            <w:r w:rsidRPr="00752D62">
              <w:rPr>
                <w:spacing w:val="-28"/>
                <w:sz w:val="16"/>
                <w:szCs w:val="16"/>
                <w:lang w:eastAsia="ru-RU"/>
              </w:rPr>
              <w:t>010 01 20 020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C3DE96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E30422D"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679ACD"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DAA9E3E" w14:textId="77777777" w:rsidR="00752D62" w:rsidRPr="00752D62" w:rsidRDefault="00752D62" w:rsidP="00752D62">
            <w:pPr>
              <w:rPr>
                <w:spacing w:val="-28"/>
                <w:sz w:val="16"/>
                <w:szCs w:val="16"/>
                <w:lang w:eastAsia="ru-RU"/>
              </w:rPr>
            </w:pPr>
            <w:r w:rsidRPr="00752D62">
              <w:rPr>
                <w:spacing w:val="-28"/>
                <w:sz w:val="16"/>
                <w:szCs w:val="16"/>
                <w:lang w:eastAsia="ru-RU"/>
              </w:rPr>
              <w:t>95,20000</w:t>
            </w:r>
          </w:p>
        </w:tc>
      </w:tr>
      <w:tr w:rsidR="00752D62" w:rsidRPr="00752D62" w14:paraId="5F3594F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7409DDB" w14:textId="77777777" w:rsidR="00752D62" w:rsidRPr="00752D62" w:rsidRDefault="00752D62" w:rsidP="00752D62">
            <w:pPr>
              <w:rPr>
                <w:sz w:val="16"/>
                <w:szCs w:val="16"/>
                <w:lang w:eastAsia="ru-RU"/>
              </w:rPr>
            </w:pPr>
            <w:r w:rsidRPr="00752D62">
              <w:rPr>
                <w:sz w:val="16"/>
                <w:szCs w:val="16"/>
                <w:lang w:eastAsia="ru-RU"/>
              </w:rPr>
              <w:t>Иные выплаты персоналу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F4B75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B2999B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5F9A0B2"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496A980" w14:textId="77777777" w:rsidR="00752D62" w:rsidRPr="00752D62" w:rsidRDefault="00752D62" w:rsidP="00752D62">
            <w:pPr>
              <w:rPr>
                <w:spacing w:val="-28"/>
                <w:sz w:val="16"/>
                <w:szCs w:val="16"/>
                <w:lang w:eastAsia="ru-RU"/>
              </w:rPr>
            </w:pPr>
            <w:r w:rsidRPr="00752D62">
              <w:rPr>
                <w:spacing w:val="-28"/>
                <w:sz w:val="16"/>
                <w:szCs w:val="16"/>
                <w:lang w:eastAsia="ru-RU"/>
              </w:rPr>
              <w:t>010 01 20 020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2F16F5E"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34A10CA" w14:textId="77777777" w:rsidR="00752D62" w:rsidRPr="00752D62" w:rsidRDefault="00752D62" w:rsidP="00752D62">
            <w:pPr>
              <w:rPr>
                <w:spacing w:val="-28"/>
                <w:sz w:val="16"/>
                <w:szCs w:val="16"/>
                <w:lang w:eastAsia="ru-RU"/>
              </w:rPr>
            </w:pPr>
            <w:r w:rsidRPr="00752D62">
              <w:rPr>
                <w:spacing w:val="-28"/>
                <w:sz w:val="16"/>
                <w:szCs w:val="16"/>
                <w:lang w:eastAsia="ru-RU"/>
              </w:rPr>
              <w:t>40,20000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B72CC3B" w14:textId="77777777" w:rsidR="00752D62" w:rsidRPr="00752D62" w:rsidRDefault="00752D62" w:rsidP="00752D62">
            <w:pPr>
              <w:rPr>
                <w:spacing w:val="-28"/>
                <w:sz w:val="16"/>
                <w:szCs w:val="16"/>
                <w:lang w:eastAsia="ru-RU"/>
              </w:rPr>
            </w:pPr>
            <w:r w:rsidRPr="00752D62">
              <w:rPr>
                <w:spacing w:val="-28"/>
                <w:sz w:val="16"/>
                <w:szCs w:val="16"/>
                <w:lang w:eastAsia="ru-RU"/>
              </w:rPr>
              <w:t>40,20000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11E2C7" w14:textId="77777777" w:rsidR="00752D62" w:rsidRPr="00752D62" w:rsidRDefault="00752D62" w:rsidP="00752D62">
            <w:pPr>
              <w:rPr>
                <w:spacing w:val="-28"/>
                <w:sz w:val="16"/>
                <w:szCs w:val="16"/>
                <w:lang w:eastAsia="ru-RU"/>
              </w:rPr>
            </w:pPr>
            <w:r w:rsidRPr="00752D62">
              <w:rPr>
                <w:spacing w:val="-28"/>
                <w:sz w:val="16"/>
                <w:szCs w:val="16"/>
                <w:lang w:eastAsia="ru-RU"/>
              </w:rPr>
              <w:t>40,20000</w:t>
            </w:r>
          </w:p>
        </w:tc>
      </w:tr>
      <w:tr w:rsidR="00752D62" w:rsidRPr="00752D62" w14:paraId="7362A09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5A12CD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342DF4C"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77D254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70ADC6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6B5E7DB" w14:textId="77777777" w:rsidR="00752D62" w:rsidRPr="00752D62" w:rsidRDefault="00752D62" w:rsidP="00752D62">
            <w:pPr>
              <w:rPr>
                <w:spacing w:val="-28"/>
                <w:sz w:val="16"/>
                <w:szCs w:val="16"/>
                <w:lang w:eastAsia="ru-RU"/>
              </w:rPr>
            </w:pPr>
            <w:r w:rsidRPr="00752D62">
              <w:rPr>
                <w:spacing w:val="-28"/>
                <w:sz w:val="16"/>
                <w:szCs w:val="16"/>
                <w:lang w:eastAsia="ru-RU"/>
              </w:rPr>
              <w:t>010 01 20 020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B8C9C3E"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C52CEA3"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FCE346F"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4BE4B7B" w14:textId="77777777" w:rsidR="00752D62" w:rsidRPr="00752D62" w:rsidRDefault="00752D62" w:rsidP="00752D62">
            <w:pPr>
              <w:rPr>
                <w:spacing w:val="-28"/>
                <w:sz w:val="16"/>
                <w:szCs w:val="16"/>
                <w:lang w:eastAsia="ru-RU"/>
              </w:rPr>
            </w:pPr>
            <w:r w:rsidRPr="00752D62">
              <w:rPr>
                <w:spacing w:val="-28"/>
                <w:sz w:val="16"/>
                <w:szCs w:val="16"/>
                <w:lang w:eastAsia="ru-RU"/>
              </w:rPr>
              <w:t>55,00000</w:t>
            </w:r>
          </w:p>
        </w:tc>
      </w:tr>
      <w:tr w:rsidR="000A63E7" w:rsidRPr="00752D62" w14:paraId="601BC1D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9B8E607"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55D748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D4C650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6CC1B99"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F4BB1EB"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5F56F7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73C1319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59965F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8EABB2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0EB2CD9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3E8C900" w14:textId="77777777" w:rsidR="00752D62" w:rsidRPr="00752D62" w:rsidRDefault="00752D62" w:rsidP="00752D62">
            <w:pPr>
              <w:rPr>
                <w:sz w:val="16"/>
                <w:szCs w:val="16"/>
                <w:lang w:eastAsia="ru-RU"/>
              </w:rPr>
            </w:pPr>
            <w:r w:rsidRPr="00752D62">
              <w:rPr>
                <w:sz w:val="16"/>
                <w:szCs w:val="16"/>
                <w:lang w:eastAsia="ru-RU"/>
              </w:rPr>
              <w:t>Подпрограмма "Повышение эффективности бюджетных расходов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473C1B1"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7DA821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4BD573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EC7AEED" w14:textId="77777777" w:rsidR="00752D62" w:rsidRPr="00752D62" w:rsidRDefault="00752D62" w:rsidP="00752D62">
            <w:pPr>
              <w:rPr>
                <w:spacing w:val="-28"/>
                <w:sz w:val="16"/>
                <w:szCs w:val="16"/>
                <w:lang w:eastAsia="ru-RU"/>
              </w:rPr>
            </w:pPr>
            <w:r w:rsidRPr="00752D62">
              <w:rPr>
                <w:spacing w:val="-28"/>
                <w:sz w:val="16"/>
                <w:szCs w:val="16"/>
                <w:lang w:eastAsia="ru-RU"/>
              </w:rPr>
              <w:t>103 00 00 000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D8E7AC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0E085B5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1A3E93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8361AE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68BD440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C85B9C6" w14:textId="77777777" w:rsidR="00752D62" w:rsidRPr="00752D62" w:rsidRDefault="00752D62" w:rsidP="00752D62">
            <w:pPr>
              <w:rPr>
                <w:sz w:val="16"/>
                <w:szCs w:val="16"/>
                <w:lang w:eastAsia="ru-RU"/>
              </w:rPr>
            </w:pPr>
            <w:r w:rsidRPr="00752D62">
              <w:rPr>
                <w:sz w:val="16"/>
                <w:szCs w:val="16"/>
                <w:lang w:eastAsia="ru-RU"/>
              </w:rPr>
              <w:t>Проведение профессиональной подготовки, переподготовки и повышение квалификации муниципальных служащих Демянского муниципального района в сфере повышения эффективности бюджетных расходов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134C94E"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11B903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978C13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898FAAE" w14:textId="77777777" w:rsidR="00752D62" w:rsidRPr="00752D62" w:rsidRDefault="00752D62" w:rsidP="00752D62">
            <w:pPr>
              <w:rPr>
                <w:spacing w:val="-28"/>
                <w:sz w:val="16"/>
                <w:szCs w:val="16"/>
                <w:lang w:eastAsia="ru-RU"/>
              </w:rPr>
            </w:pPr>
            <w:r w:rsidRPr="00752D62">
              <w:rPr>
                <w:spacing w:val="-28"/>
                <w:sz w:val="16"/>
                <w:szCs w:val="16"/>
                <w:lang w:eastAsia="ru-RU"/>
              </w:rPr>
              <w:t>103 05 00 000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FD5925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7F5B149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432365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55C15C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EE467F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FE7590B" w14:textId="77777777" w:rsidR="00752D62" w:rsidRPr="00752D62" w:rsidRDefault="00752D62" w:rsidP="00752D62">
            <w:pPr>
              <w:rPr>
                <w:sz w:val="16"/>
                <w:szCs w:val="16"/>
                <w:lang w:eastAsia="ru-RU"/>
              </w:rPr>
            </w:pPr>
            <w:r w:rsidRPr="00752D62">
              <w:rPr>
                <w:sz w:val="16"/>
                <w:szCs w:val="16"/>
                <w:lang w:eastAsia="ru-RU"/>
              </w:rPr>
              <w:t>Организация дополнительного профессионального образования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94FE40C"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8EC6D2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249EB4"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4E92CF2"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06DF35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251C352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62F108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698CC5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27B301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B7575A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4304CF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C04338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83ABA68"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00E103B"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6918938"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6849DE6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4E5933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64EA77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D594D8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AF17EA2" w14:textId="77777777" w:rsidR="00752D62" w:rsidRPr="00752D62" w:rsidRDefault="00752D62" w:rsidP="00752D62">
            <w:pPr>
              <w:rPr>
                <w:bCs/>
                <w:sz w:val="16"/>
                <w:szCs w:val="16"/>
                <w:lang w:eastAsia="ru-RU"/>
              </w:rPr>
            </w:pPr>
            <w:r w:rsidRPr="00752D62">
              <w:rPr>
                <w:bCs/>
                <w:sz w:val="16"/>
                <w:szCs w:val="16"/>
                <w:lang w:eastAsia="ru-RU"/>
              </w:rPr>
              <w:t>Социальная политика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D93EC3C"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DA9C68" w14:textId="77777777" w:rsidR="00752D62" w:rsidRPr="00752D62" w:rsidRDefault="00752D62" w:rsidP="00752D62">
            <w:pPr>
              <w:rPr>
                <w:bCs/>
                <w:spacing w:val="-28"/>
                <w:sz w:val="16"/>
                <w:szCs w:val="16"/>
                <w:lang w:eastAsia="ru-RU"/>
              </w:rPr>
            </w:pPr>
            <w:r w:rsidRPr="00752D62">
              <w:rPr>
                <w:bCs/>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3AEF6C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A3D341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9031DA8"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79599B0" w14:textId="77777777" w:rsidR="00752D62" w:rsidRPr="00752D62" w:rsidRDefault="00752D62" w:rsidP="00752D62">
            <w:pPr>
              <w:rPr>
                <w:bCs/>
                <w:spacing w:val="-32"/>
                <w:sz w:val="16"/>
                <w:szCs w:val="16"/>
                <w:lang w:eastAsia="ru-RU"/>
              </w:rPr>
            </w:pPr>
            <w:r w:rsidRPr="00752D62">
              <w:rPr>
                <w:bCs/>
                <w:spacing w:val="-32"/>
                <w:sz w:val="16"/>
                <w:szCs w:val="16"/>
                <w:lang w:eastAsia="ru-RU"/>
              </w:rPr>
              <w:t>14637,74400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135BEBE" w14:textId="77777777" w:rsidR="00752D62" w:rsidRPr="00752D62" w:rsidRDefault="00752D62" w:rsidP="00752D62">
            <w:pPr>
              <w:rPr>
                <w:bCs/>
                <w:spacing w:val="-32"/>
                <w:sz w:val="16"/>
                <w:szCs w:val="16"/>
                <w:lang w:eastAsia="ru-RU"/>
              </w:rPr>
            </w:pPr>
            <w:r w:rsidRPr="00752D62">
              <w:rPr>
                <w:bCs/>
                <w:spacing w:val="-32"/>
                <w:sz w:val="16"/>
                <w:szCs w:val="16"/>
                <w:lang w:eastAsia="ru-RU"/>
              </w:rPr>
              <w:t>13700,83782</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5E355A5" w14:textId="77777777" w:rsidR="00752D62" w:rsidRPr="00752D62" w:rsidRDefault="00752D62" w:rsidP="00752D62">
            <w:pPr>
              <w:rPr>
                <w:bCs/>
                <w:spacing w:val="-28"/>
                <w:sz w:val="16"/>
                <w:szCs w:val="16"/>
                <w:lang w:eastAsia="ru-RU"/>
              </w:rPr>
            </w:pPr>
            <w:r w:rsidRPr="00752D62">
              <w:rPr>
                <w:bCs/>
                <w:spacing w:val="-28"/>
                <w:sz w:val="16"/>
                <w:szCs w:val="16"/>
                <w:lang w:eastAsia="ru-RU"/>
              </w:rPr>
              <w:t>13721,72989</w:t>
            </w:r>
          </w:p>
        </w:tc>
      </w:tr>
      <w:tr w:rsidR="00752D62" w:rsidRPr="00752D62" w14:paraId="34851A8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5FFB218" w14:textId="77777777" w:rsidR="00752D62" w:rsidRPr="00752D62" w:rsidRDefault="00752D62" w:rsidP="00752D62">
            <w:pPr>
              <w:rPr>
                <w:bCs/>
                <w:sz w:val="16"/>
                <w:szCs w:val="16"/>
                <w:lang w:eastAsia="ru-RU"/>
              </w:rPr>
            </w:pPr>
            <w:r w:rsidRPr="00752D62">
              <w:rPr>
                <w:bCs/>
                <w:sz w:val="16"/>
                <w:szCs w:val="16"/>
                <w:lang w:eastAsia="ru-RU"/>
              </w:rPr>
              <w:t>Пенсионное обеспечение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D602732"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CCC9956" w14:textId="77777777" w:rsidR="00752D62" w:rsidRPr="00752D62" w:rsidRDefault="00752D62" w:rsidP="00752D62">
            <w:pPr>
              <w:rPr>
                <w:bCs/>
                <w:spacing w:val="-28"/>
                <w:sz w:val="16"/>
                <w:szCs w:val="16"/>
                <w:lang w:eastAsia="ru-RU"/>
              </w:rPr>
            </w:pPr>
            <w:r w:rsidRPr="00752D62">
              <w:rPr>
                <w:bCs/>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0232891"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FD848F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7358EF"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F27ADAE" w14:textId="77777777" w:rsidR="00752D62" w:rsidRPr="00752D62" w:rsidRDefault="00752D62" w:rsidP="00752D62">
            <w:pPr>
              <w:rPr>
                <w:bCs/>
                <w:spacing w:val="-28"/>
                <w:sz w:val="16"/>
                <w:szCs w:val="16"/>
                <w:lang w:eastAsia="ru-RU"/>
              </w:rPr>
            </w:pPr>
            <w:r w:rsidRPr="00752D62">
              <w:rPr>
                <w:bCs/>
                <w:spacing w:val="-28"/>
                <w:sz w:val="16"/>
                <w:szCs w:val="16"/>
                <w:lang w:eastAsia="ru-RU"/>
              </w:rPr>
              <w:t>3430,20000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03EB291" w14:textId="77777777" w:rsidR="00752D62" w:rsidRPr="00752D62" w:rsidRDefault="00752D62" w:rsidP="00752D62">
            <w:pPr>
              <w:rPr>
                <w:bCs/>
                <w:spacing w:val="-28"/>
                <w:sz w:val="16"/>
                <w:szCs w:val="16"/>
                <w:lang w:eastAsia="ru-RU"/>
              </w:rPr>
            </w:pPr>
            <w:r w:rsidRPr="00752D62">
              <w:rPr>
                <w:bCs/>
                <w:spacing w:val="-28"/>
                <w:sz w:val="16"/>
                <w:szCs w:val="16"/>
                <w:lang w:eastAsia="ru-RU"/>
              </w:rPr>
              <w:t>3325,20000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0555406" w14:textId="77777777" w:rsidR="00752D62" w:rsidRPr="00752D62" w:rsidRDefault="00752D62" w:rsidP="00752D62">
            <w:pPr>
              <w:rPr>
                <w:bCs/>
                <w:spacing w:val="-28"/>
                <w:sz w:val="16"/>
                <w:szCs w:val="16"/>
                <w:lang w:eastAsia="ru-RU"/>
              </w:rPr>
            </w:pPr>
            <w:r w:rsidRPr="00752D62">
              <w:rPr>
                <w:bCs/>
                <w:spacing w:val="-28"/>
                <w:sz w:val="16"/>
                <w:szCs w:val="16"/>
                <w:lang w:eastAsia="ru-RU"/>
              </w:rPr>
              <w:t>3325,20000</w:t>
            </w:r>
          </w:p>
        </w:tc>
      </w:tr>
      <w:tr w:rsidR="00752D62" w:rsidRPr="00752D62" w14:paraId="52C5FF6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156CD22"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муниципальной службы и местного самоуправления   в Демянском муниципальном районе (2021-2025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A087E6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2E4E771"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28FA73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C0F395C" w14:textId="77777777" w:rsidR="00752D62" w:rsidRPr="00752D62" w:rsidRDefault="00752D62" w:rsidP="00752D62">
            <w:pPr>
              <w:rPr>
                <w:spacing w:val="-28"/>
                <w:sz w:val="16"/>
                <w:szCs w:val="16"/>
                <w:lang w:eastAsia="ru-RU"/>
              </w:rPr>
            </w:pPr>
            <w:r w:rsidRPr="00752D62">
              <w:rPr>
                <w:spacing w:val="-28"/>
                <w:sz w:val="16"/>
                <w:szCs w:val="16"/>
                <w:lang w:eastAsia="ru-RU"/>
              </w:rPr>
              <w:t>010 00 00 000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F18375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F10ECC9" w14:textId="77777777" w:rsidR="00752D62" w:rsidRPr="00752D62" w:rsidRDefault="00752D62" w:rsidP="00752D62">
            <w:pPr>
              <w:rPr>
                <w:spacing w:val="-28"/>
                <w:sz w:val="16"/>
                <w:szCs w:val="16"/>
                <w:lang w:eastAsia="ru-RU"/>
              </w:rPr>
            </w:pPr>
            <w:r w:rsidRPr="00752D62">
              <w:rPr>
                <w:spacing w:val="-28"/>
                <w:sz w:val="16"/>
                <w:szCs w:val="16"/>
                <w:lang w:eastAsia="ru-RU"/>
              </w:rPr>
              <w:t>3430,20000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758BA7B"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1F6C3E4"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r>
      <w:tr w:rsidR="00752D62" w:rsidRPr="00752D62" w14:paraId="5E6FB47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0E4231C" w14:textId="77777777" w:rsidR="00752D62" w:rsidRPr="00752D62" w:rsidRDefault="00752D62" w:rsidP="00752D62">
            <w:pPr>
              <w:rPr>
                <w:sz w:val="16"/>
                <w:szCs w:val="16"/>
                <w:lang w:eastAsia="ru-RU"/>
              </w:rPr>
            </w:pPr>
            <w:r w:rsidRPr="00752D62">
              <w:rPr>
                <w:sz w:val="16"/>
                <w:szCs w:val="16"/>
                <w:lang w:eastAsia="ru-RU"/>
              </w:rPr>
              <w:t>Создание условий для оптимального организационно-правового и материально-технического обеспечения муниципальной службы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B2392FC"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ECA8EA9"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BCFBD5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B9E90AF" w14:textId="77777777" w:rsidR="00752D62" w:rsidRPr="00752D62" w:rsidRDefault="00752D62" w:rsidP="00752D62">
            <w:pPr>
              <w:rPr>
                <w:spacing w:val="-28"/>
                <w:sz w:val="16"/>
                <w:szCs w:val="16"/>
                <w:lang w:eastAsia="ru-RU"/>
              </w:rPr>
            </w:pPr>
            <w:r w:rsidRPr="00752D62">
              <w:rPr>
                <w:spacing w:val="-28"/>
                <w:sz w:val="16"/>
                <w:szCs w:val="16"/>
                <w:lang w:eastAsia="ru-RU"/>
              </w:rPr>
              <w:t>010 03 00 000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D2175B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7AD0BB3" w14:textId="77777777" w:rsidR="00752D62" w:rsidRPr="00752D62" w:rsidRDefault="00752D62" w:rsidP="00752D62">
            <w:pPr>
              <w:rPr>
                <w:spacing w:val="-28"/>
                <w:sz w:val="16"/>
                <w:szCs w:val="16"/>
                <w:lang w:eastAsia="ru-RU"/>
              </w:rPr>
            </w:pPr>
            <w:r w:rsidRPr="00752D62">
              <w:rPr>
                <w:spacing w:val="-28"/>
                <w:sz w:val="16"/>
                <w:szCs w:val="16"/>
                <w:lang w:eastAsia="ru-RU"/>
              </w:rPr>
              <w:t>3430,20000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4A6AA4B"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8DFD80A"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r>
      <w:tr w:rsidR="00752D62" w:rsidRPr="00752D62" w14:paraId="7A509C0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E6B72AD" w14:textId="77777777" w:rsidR="00752D62" w:rsidRPr="00752D62" w:rsidRDefault="00752D62" w:rsidP="00752D62">
            <w:pPr>
              <w:rPr>
                <w:sz w:val="16"/>
                <w:szCs w:val="16"/>
                <w:lang w:eastAsia="ru-RU"/>
              </w:rPr>
            </w:pPr>
            <w:r w:rsidRPr="00752D62">
              <w:rPr>
                <w:sz w:val="16"/>
                <w:szCs w:val="16"/>
                <w:lang w:eastAsia="ru-RU"/>
              </w:rPr>
              <w:t>Доплаты к пенсиям муниципальных служащих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B1B4630"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0609CA4"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5662D7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BEC4CE2" w14:textId="77777777" w:rsidR="00752D62" w:rsidRPr="00752D62" w:rsidRDefault="00752D62" w:rsidP="00752D62">
            <w:pPr>
              <w:rPr>
                <w:spacing w:val="-28"/>
                <w:sz w:val="16"/>
                <w:szCs w:val="16"/>
                <w:lang w:eastAsia="ru-RU"/>
              </w:rPr>
            </w:pPr>
            <w:r w:rsidRPr="00752D62">
              <w:rPr>
                <w:spacing w:val="-28"/>
                <w:sz w:val="16"/>
                <w:szCs w:val="16"/>
                <w:lang w:eastAsia="ru-RU"/>
              </w:rPr>
              <w:t>010 03 62 010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34E5BB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02208D9" w14:textId="77777777" w:rsidR="00752D62" w:rsidRPr="00752D62" w:rsidRDefault="00752D62" w:rsidP="00752D62">
            <w:pPr>
              <w:rPr>
                <w:spacing w:val="-28"/>
                <w:sz w:val="16"/>
                <w:szCs w:val="16"/>
                <w:lang w:eastAsia="ru-RU"/>
              </w:rPr>
            </w:pPr>
            <w:r w:rsidRPr="00752D62">
              <w:rPr>
                <w:spacing w:val="-28"/>
                <w:sz w:val="16"/>
                <w:szCs w:val="16"/>
                <w:lang w:eastAsia="ru-RU"/>
              </w:rPr>
              <w:t>3430,20000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4BA4699"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9332649"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r>
      <w:tr w:rsidR="00752D62" w:rsidRPr="00752D62" w14:paraId="506C262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17EACC3" w14:textId="77777777" w:rsidR="00752D62" w:rsidRPr="00752D62" w:rsidRDefault="00752D62" w:rsidP="00752D62">
            <w:pPr>
              <w:rPr>
                <w:sz w:val="16"/>
                <w:szCs w:val="16"/>
                <w:lang w:eastAsia="ru-RU"/>
              </w:rPr>
            </w:pPr>
            <w:r w:rsidRPr="00752D62">
              <w:rPr>
                <w:sz w:val="16"/>
                <w:szCs w:val="16"/>
                <w:lang w:eastAsia="ru-RU"/>
              </w:rPr>
              <w:t>Иные пенсии, социальные доплаты к пенсиям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3B65DD3"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3A4F35"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5FD645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4FE5CE2" w14:textId="77777777" w:rsidR="00752D62" w:rsidRPr="00752D62" w:rsidRDefault="00752D62" w:rsidP="00752D62">
            <w:pPr>
              <w:rPr>
                <w:spacing w:val="-28"/>
                <w:sz w:val="16"/>
                <w:szCs w:val="16"/>
                <w:lang w:eastAsia="ru-RU"/>
              </w:rPr>
            </w:pPr>
            <w:r w:rsidRPr="00752D62">
              <w:rPr>
                <w:spacing w:val="-28"/>
                <w:sz w:val="16"/>
                <w:szCs w:val="16"/>
                <w:lang w:eastAsia="ru-RU"/>
              </w:rPr>
              <w:t>010 03 62 010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D3DFB7A" w14:textId="77777777" w:rsidR="00752D62" w:rsidRPr="00752D62" w:rsidRDefault="00752D62" w:rsidP="00752D62">
            <w:pPr>
              <w:ind w:hanging="108"/>
              <w:rPr>
                <w:spacing w:val="-28"/>
                <w:sz w:val="16"/>
                <w:szCs w:val="16"/>
                <w:lang w:eastAsia="ru-RU"/>
              </w:rPr>
            </w:pPr>
            <w:r w:rsidRPr="00752D62">
              <w:rPr>
                <w:spacing w:val="-28"/>
                <w:sz w:val="16"/>
                <w:szCs w:val="16"/>
                <w:lang w:eastAsia="ru-RU"/>
              </w:rPr>
              <w:t>312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DE56C0F" w14:textId="77777777" w:rsidR="00752D62" w:rsidRPr="00752D62" w:rsidRDefault="00752D62" w:rsidP="00752D62">
            <w:pPr>
              <w:rPr>
                <w:spacing w:val="-28"/>
                <w:sz w:val="16"/>
                <w:szCs w:val="16"/>
                <w:lang w:eastAsia="ru-RU"/>
              </w:rPr>
            </w:pPr>
            <w:r w:rsidRPr="00752D62">
              <w:rPr>
                <w:spacing w:val="-28"/>
                <w:sz w:val="16"/>
                <w:szCs w:val="16"/>
                <w:lang w:eastAsia="ru-RU"/>
              </w:rPr>
              <w:t>3430,20000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56F5549"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B27C98E" w14:textId="77777777" w:rsidR="00752D62" w:rsidRPr="00752D62" w:rsidRDefault="00752D62" w:rsidP="00752D62">
            <w:pPr>
              <w:rPr>
                <w:spacing w:val="-28"/>
                <w:sz w:val="16"/>
                <w:szCs w:val="16"/>
                <w:lang w:eastAsia="ru-RU"/>
              </w:rPr>
            </w:pPr>
            <w:r w:rsidRPr="00752D62">
              <w:rPr>
                <w:spacing w:val="-28"/>
                <w:sz w:val="16"/>
                <w:szCs w:val="16"/>
                <w:lang w:eastAsia="ru-RU"/>
              </w:rPr>
              <w:t>3325,20000</w:t>
            </w:r>
          </w:p>
        </w:tc>
      </w:tr>
      <w:tr w:rsidR="00752D62" w:rsidRPr="00752D62" w14:paraId="2DA4CF4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FFF75C9" w14:textId="77777777" w:rsidR="00752D62" w:rsidRPr="00752D62" w:rsidRDefault="00752D62" w:rsidP="00752D62">
            <w:pPr>
              <w:rPr>
                <w:bCs/>
                <w:sz w:val="16"/>
                <w:szCs w:val="16"/>
                <w:lang w:eastAsia="ru-RU"/>
              </w:rPr>
            </w:pPr>
            <w:r w:rsidRPr="00752D62">
              <w:rPr>
                <w:bCs/>
                <w:sz w:val="16"/>
                <w:szCs w:val="16"/>
                <w:lang w:eastAsia="ru-RU"/>
              </w:rPr>
              <w:t>Социальное обеспечение населения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65689E4"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0F4E2EC" w14:textId="77777777" w:rsidR="00752D62" w:rsidRPr="00752D62" w:rsidRDefault="00752D62" w:rsidP="00752D62">
            <w:pPr>
              <w:rPr>
                <w:bCs/>
                <w:spacing w:val="-28"/>
                <w:sz w:val="16"/>
                <w:szCs w:val="16"/>
                <w:lang w:eastAsia="ru-RU"/>
              </w:rPr>
            </w:pPr>
            <w:r w:rsidRPr="00752D62">
              <w:rPr>
                <w:bCs/>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DB22B35" w14:textId="77777777" w:rsidR="00752D62" w:rsidRPr="00752D62" w:rsidRDefault="00752D62" w:rsidP="00752D62">
            <w:pPr>
              <w:rPr>
                <w:bCs/>
                <w:spacing w:val="-28"/>
                <w:sz w:val="16"/>
                <w:szCs w:val="16"/>
                <w:lang w:eastAsia="ru-RU"/>
              </w:rPr>
            </w:pPr>
            <w:r w:rsidRPr="00752D62">
              <w:rPr>
                <w:bCs/>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7308849"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BE9586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1F20365" w14:textId="77777777" w:rsidR="00752D62" w:rsidRPr="00752D62" w:rsidRDefault="00752D62" w:rsidP="00752D62">
            <w:pPr>
              <w:rPr>
                <w:bCs/>
                <w:spacing w:val="-28"/>
                <w:sz w:val="16"/>
                <w:szCs w:val="16"/>
                <w:lang w:eastAsia="ru-RU"/>
              </w:rPr>
            </w:pPr>
            <w:r w:rsidRPr="00752D62">
              <w:rPr>
                <w:bCs/>
                <w:spacing w:val="-28"/>
                <w:sz w:val="16"/>
                <w:szCs w:val="16"/>
                <w:lang w:eastAsia="ru-RU"/>
              </w:rPr>
              <w:t>19,91000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C792391" w14:textId="77777777" w:rsidR="00752D62" w:rsidRPr="00752D62" w:rsidRDefault="00752D62" w:rsidP="00752D62">
            <w:pPr>
              <w:rPr>
                <w:bCs/>
                <w:spacing w:val="-28"/>
                <w:sz w:val="16"/>
                <w:szCs w:val="16"/>
                <w:lang w:eastAsia="ru-RU"/>
              </w:rPr>
            </w:pPr>
            <w:r w:rsidRPr="00752D62">
              <w:rPr>
                <w:bCs/>
                <w:spacing w:val="-28"/>
                <w:sz w:val="16"/>
                <w:szCs w:val="16"/>
                <w:lang w:eastAsia="ru-RU"/>
              </w:rPr>
              <w:t>11,20000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E563E67" w14:textId="77777777" w:rsidR="00752D62" w:rsidRPr="00752D62" w:rsidRDefault="00752D62" w:rsidP="00752D62">
            <w:pPr>
              <w:rPr>
                <w:bCs/>
                <w:spacing w:val="-28"/>
                <w:sz w:val="16"/>
                <w:szCs w:val="16"/>
                <w:lang w:eastAsia="ru-RU"/>
              </w:rPr>
            </w:pPr>
            <w:r w:rsidRPr="00752D62">
              <w:rPr>
                <w:bCs/>
                <w:spacing w:val="-28"/>
                <w:sz w:val="16"/>
                <w:szCs w:val="16"/>
                <w:lang w:eastAsia="ru-RU"/>
              </w:rPr>
              <w:t>1,60000</w:t>
            </w:r>
          </w:p>
        </w:tc>
      </w:tr>
      <w:tr w:rsidR="000A63E7" w:rsidRPr="00752D62" w14:paraId="5069A1A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6AFE8A6"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"Комплексное развитие сельских территорий Демянского муниципального района до 2025 года"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57D01B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7B6D7E3"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C851194"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48004D1B" w14:textId="77777777" w:rsidR="00752D62" w:rsidRPr="00752D62" w:rsidRDefault="00752D62" w:rsidP="00752D62">
            <w:pPr>
              <w:rPr>
                <w:spacing w:val="-28"/>
                <w:sz w:val="16"/>
                <w:szCs w:val="16"/>
                <w:lang w:eastAsia="ru-RU"/>
              </w:rPr>
            </w:pPr>
            <w:r w:rsidRPr="00752D62">
              <w:rPr>
                <w:spacing w:val="-28"/>
                <w:sz w:val="16"/>
                <w:szCs w:val="16"/>
                <w:lang w:eastAsia="ru-RU"/>
              </w:rPr>
              <w:t>120 00 00 000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E9AE5D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7704B90" w14:textId="77777777" w:rsidR="00752D62" w:rsidRPr="00752D62" w:rsidRDefault="00752D62" w:rsidP="00752D62">
            <w:pPr>
              <w:rPr>
                <w:spacing w:val="-28"/>
                <w:sz w:val="16"/>
                <w:szCs w:val="16"/>
                <w:lang w:eastAsia="ru-RU"/>
              </w:rPr>
            </w:pPr>
            <w:r w:rsidRPr="00752D62">
              <w:rPr>
                <w:spacing w:val="-28"/>
                <w:sz w:val="16"/>
                <w:szCs w:val="16"/>
                <w:lang w:eastAsia="ru-RU"/>
              </w:rPr>
              <w:t>19,91000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0FA0B7" w14:textId="77777777" w:rsidR="00752D62" w:rsidRPr="00752D62" w:rsidRDefault="00752D62" w:rsidP="00752D62">
            <w:pPr>
              <w:rPr>
                <w:spacing w:val="-28"/>
                <w:sz w:val="16"/>
                <w:szCs w:val="16"/>
                <w:lang w:eastAsia="ru-RU"/>
              </w:rPr>
            </w:pPr>
            <w:r w:rsidRPr="00752D62">
              <w:rPr>
                <w:spacing w:val="-28"/>
                <w:sz w:val="16"/>
                <w:szCs w:val="16"/>
                <w:lang w:eastAsia="ru-RU"/>
              </w:rPr>
              <w:t>11,20000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495584E" w14:textId="77777777" w:rsidR="00752D62" w:rsidRPr="00752D62" w:rsidRDefault="00752D62" w:rsidP="00752D62">
            <w:pPr>
              <w:rPr>
                <w:spacing w:val="-28"/>
                <w:sz w:val="16"/>
                <w:szCs w:val="16"/>
                <w:lang w:eastAsia="ru-RU"/>
              </w:rPr>
            </w:pPr>
            <w:r w:rsidRPr="00752D62">
              <w:rPr>
                <w:spacing w:val="-28"/>
                <w:sz w:val="16"/>
                <w:szCs w:val="16"/>
                <w:lang w:eastAsia="ru-RU"/>
              </w:rPr>
              <w:t>1,60000</w:t>
            </w:r>
          </w:p>
        </w:tc>
      </w:tr>
      <w:tr w:rsidR="000A63E7" w:rsidRPr="00752D62" w14:paraId="0F8019E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F6B13B3" w14:textId="77777777" w:rsidR="00752D62" w:rsidRPr="00752D62" w:rsidRDefault="00752D62" w:rsidP="00752D62">
            <w:pPr>
              <w:rPr>
                <w:sz w:val="16"/>
                <w:szCs w:val="16"/>
                <w:lang w:eastAsia="ru-RU"/>
              </w:rPr>
            </w:pPr>
            <w:r w:rsidRPr="00752D62">
              <w:rPr>
                <w:sz w:val="16"/>
                <w:szCs w:val="16"/>
                <w:lang w:eastAsia="ru-RU"/>
              </w:rPr>
              <w:t>Создание условий для обеспечения доступным и комфортным жильем сельского населения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9DFB549"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63A83B8"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DDBE749"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844B342" w14:textId="77777777" w:rsidR="00752D62" w:rsidRPr="00752D62" w:rsidRDefault="00752D62" w:rsidP="00752D62">
            <w:pPr>
              <w:rPr>
                <w:spacing w:val="-28"/>
                <w:sz w:val="16"/>
                <w:szCs w:val="16"/>
                <w:lang w:eastAsia="ru-RU"/>
              </w:rPr>
            </w:pPr>
            <w:r w:rsidRPr="00752D62">
              <w:rPr>
                <w:spacing w:val="-28"/>
                <w:sz w:val="16"/>
                <w:szCs w:val="16"/>
                <w:lang w:eastAsia="ru-RU"/>
              </w:rPr>
              <w:t>120 01 00 000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E9DDFB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99C492B" w14:textId="77777777" w:rsidR="00752D62" w:rsidRPr="00752D62" w:rsidRDefault="00752D62" w:rsidP="00752D62">
            <w:pPr>
              <w:rPr>
                <w:spacing w:val="-28"/>
                <w:sz w:val="16"/>
                <w:szCs w:val="16"/>
                <w:lang w:eastAsia="ru-RU"/>
              </w:rPr>
            </w:pPr>
            <w:r w:rsidRPr="00752D62">
              <w:rPr>
                <w:spacing w:val="-28"/>
                <w:sz w:val="16"/>
                <w:szCs w:val="16"/>
                <w:lang w:eastAsia="ru-RU"/>
              </w:rPr>
              <w:t>19,91000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BAFE0B7" w14:textId="77777777" w:rsidR="00752D62" w:rsidRPr="00752D62" w:rsidRDefault="00752D62" w:rsidP="00752D62">
            <w:pPr>
              <w:rPr>
                <w:spacing w:val="-28"/>
                <w:sz w:val="16"/>
                <w:szCs w:val="16"/>
                <w:lang w:eastAsia="ru-RU"/>
              </w:rPr>
            </w:pPr>
            <w:r w:rsidRPr="00752D62">
              <w:rPr>
                <w:spacing w:val="-28"/>
                <w:sz w:val="16"/>
                <w:szCs w:val="16"/>
                <w:lang w:eastAsia="ru-RU"/>
              </w:rPr>
              <w:t>11,20000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54CD47A" w14:textId="77777777" w:rsidR="00752D62" w:rsidRPr="00752D62" w:rsidRDefault="00752D62" w:rsidP="00752D62">
            <w:pPr>
              <w:rPr>
                <w:spacing w:val="-28"/>
                <w:sz w:val="16"/>
                <w:szCs w:val="16"/>
                <w:lang w:eastAsia="ru-RU"/>
              </w:rPr>
            </w:pPr>
            <w:r w:rsidRPr="00752D62">
              <w:rPr>
                <w:spacing w:val="-28"/>
                <w:sz w:val="16"/>
                <w:szCs w:val="16"/>
                <w:lang w:eastAsia="ru-RU"/>
              </w:rPr>
              <w:t>1,60000</w:t>
            </w:r>
          </w:p>
        </w:tc>
      </w:tr>
      <w:tr w:rsidR="000A63E7" w:rsidRPr="00752D62" w14:paraId="36DED7C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06D59C7" w14:textId="77777777" w:rsidR="00752D62" w:rsidRPr="00752D62" w:rsidRDefault="00752D62" w:rsidP="00752D62">
            <w:pPr>
              <w:rPr>
                <w:sz w:val="16"/>
                <w:szCs w:val="16"/>
                <w:lang w:eastAsia="ru-RU"/>
              </w:rPr>
            </w:pPr>
            <w:r w:rsidRPr="00752D62">
              <w:rPr>
                <w:sz w:val="16"/>
                <w:szCs w:val="16"/>
                <w:lang w:eastAsia="ru-RU"/>
              </w:rPr>
              <w:t>Предоставление социальной выплаты на компенсацию (возмещение) расходов граждан по уплате процентов за пользование кредитом (займом) при получении кредита (займа) на строительство (приобретение) жилья гражданами, желающими переселиться в сельскую местность</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E19F1FF"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465A127"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9E3FCA8"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A60884E" w14:textId="77777777" w:rsidR="00752D62" w:rsidRPr="00752D62" w:rsidRDefault="00752D62" w:rsidP="00752D62">
            <w:pPr>
              <w:rPr>
                <w:spacing w:val="-28"/>
                <w:sz w:val="16"/>
                <w:szCs w:val="16"/>
                <w:lang w:eastAsia="ru-RU"/>
              </w:rPr>
            </w:pPr>
            <w:r w:rsidRPr="00752D62">
              <w:rPr>
                <w:spacing w:val="-28"/>
                <w:sz w:val="16"/>
                <w:szCs w:val="16"/>
                <w:lang w:eastAsia="ru-RU"/>
              </w:rPr>
              <w:t>120 01 70 670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459F8E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AAF2E61" w14:textId="77777777" w:rsidR="00752D62" w:rsidRPr="00752D62" w:rsidRDefault="00752D62" w:rsidP="00752D62">
            <w:pPr>
              <w:rPr>
                <w:spacing w:val="-28"/>
                <w:sz w:val="16"/>
                <w:szCs w:val="16"/>
                <w:lang w:eastAsia="ru-RU"/>
              </w:rPr>
            </w:pPr>
            <w:r w:rsidRPr="00752D62">
              <w:rPr>
                <w:spacing w:val="-28"/>
                <w:sz w:val="16"/>
                <w:szCs w:val="16"/>
                <w:lang w:eastAsia="ru-RU"/>
              </w:rPr>
              <w:t>19,91000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D93255D" w14:textId="77777777" w:rsidR="00752D62" w:rsidRPr="00752D62" w:rsidRDefault="00752D62" w:rsidP="00752D62">
            <w:pPr>
              <w:rPr>
                <w:spacing w:val="-28"/>
                <w:sz w:val="16"/>
                <w:szCs w:val="16"/>
                <w:lang w:eastAsia="ru-RU"/>
              </w:rPr>
            </w:pPr>
            <w:r w:rsidRPr="00752D62">
              <w:rPr>
                <w:spacing w:val="-28"/>
                <w:sz w:val="16"/>
                <w:szCs w:val="16"/>
                <w:lang w:eastAsia="ru-RU"/>
              </w:rPr>
              <w:t>11,20000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10D50BA" w14:textId="77777777" w:rsidR="00752D62" w:rsidRPr="00752D62" w:rsidRDefault="00752D62" w:rsidP="00752D62">
            <w:pPr>
              <w:rPr>
                <w:spacing w:val="-28"/>
                <w:sz w:val="16"/>
                <w:szCs w:val="16"/>
                <w:lang w:eastAsia="ru-RU"/>
              </w:rPr>
            </w:pPr>
            <w:r w:rsidRPr="00752D62">
              <w:rPr>
                <w:spacing w:val="-28"/>
                <w:sz w:val="16"/>
                <w:szCs w:val="16"/>
                <w:lang w:eastAsia="ru-RU"/>
              </w:rPr>
              <w:t>1,60000</w:t>
            </w:r>
          </w:p>
        </w:tc>
      </w:tr>
      <w:tr w:rsidR="000A63E7" w:rsidRPr="00752D62" w14:paraId="6310330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E0979FD"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C99A052"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CA85995"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1818345"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095B540" w14:textId="77777777" w:rsidR="00752D62" w:rsidRPr="00752D62" w:rsidRDefault="00752D62" w:rsidP="00752D62">
            <w:pPr>
              <w:rPr>
                <w:spacing w:val="-28"/>
                <w:sz w:val="16"/>
                <w:szCs w:val="16"/>
                <w:lang w:eastAsia="ru-RU"/>
              </w:rPr>
            </w:pPr>
            <w:r w:rsidRPr="00752D62">
              <w:rPr>
                <w:spacing w:val="-28"/>
                <w:sz w:val="16"/>
                <w:szCs w:val="16"/>
                <w:lang w:eastAsia="ru-RU"/>
              </w:rPr>
              <w:t>120 01 70 670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A572128" w14:textId="77777777" w:rsidR="00752D62" w:rsidRPr="00752D62" w:rsidRDefault="00752D62" w:rsidP="00752D62">
            <w:pPr>
              <w:ind w:hanging="108"/>
              <w:rPr>
                <w:spacing w:val="-28"/>
                <w:sz w:val="16"/>
                <w:szCs w:val="16"/>
                <w:lang w:eastAsia="ru-RU"/>
              </w:rPr>
            </w:pPr>
            <w:r w:rsidRPr="00752D62">
              <w:rPr>
                <w:spacing w:val="-28"/>
                <w:sz w:val="16"/>
                <w:szCs w:val="16"/>
                <w:lang w:eastAsia="ru-RU"/>
              </w:rPr>
              <w:t>321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B9FCB41" w14:textId="77777777" w:rsidR="00752D62" w:rsidRPr="00752D62" w:rsidRDefault="00752D62" w:rsidP="00752D62">
            <w:pPr>
              <w:rPr>
                <w:spacing w:val="-28"/>
                <w:sz w:val="16"/>
                <w:szCs w:val="16"/>
                <w:lang w:eastAsia="ru-RU"/>
              </w:rPr>
            </w:pPr>
            <w:r w:rsidRPr="00752D62">
              <w:rPr>
                <w:spacing w:val="-28"/>
                <w:sz w:val="16"/>
                <w:szCs w:val="16"/>
                <w:lang w:eastAsia="ru-RU"/>
              </w:rPr>
              <w:t>19,91000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C4560A4" w14:textId="77777777" w:rsidR="00752D62" w:rsidRPr="00752D62" w:rsidRDefault="00752D62" w:rsidP="00752D62">
            <w:pPr>
              <w:rPr>
                <w:spacing w:val="-28"/>
                <w:sz w:val="16"/>
                <w:szCs w:val="16"/>
                <w:lang w:eastAsia="ru-RU"/>
              </w:rPr>
            </w:pPr>
            <w:r w:rsidRPr="00752D62">
              <w:rPr>
                <w:spacing w:val="-28"/>
                <w:sz w:val="16"/>
                <w:szCs w:val="16"/>
                <w:lang w:eastAsia="ru-RU"/>
              </w:rPr>
              <w:t>11,20000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C99604D" w14:textId="77777777" w:rsidR="00752D62" w:rsidRPr="00752D62" w:rsidRDefault="00752D62" w:rsidP="00752D62">
            <w:pPr>
              <w:rPr>
                <w:spacing w:val="-28"/>
                <w:sz w:val="16"/>
                <w:szCs w:val="16"/>
                <w:lang w:eastAsia="ru-RU"/>
              </w:rPr>
            </w:pPr>
            <w:r w:rsidRPr="00752D62">
              <w:rPr>
                <w:spacing w:val="-28"/>
                <w:sz w:val="16"/>
                <w:szCs w:val="16"/>
                <w:lang w:eastAsia="ru-RU"/>
              </w:rPr>
              <w:t>1,60000</w:t>
            </w:r>
          </w:p>
        </w:tc>
      </w:tr>
      <w:tr w:rsidR="00752D62" w:rsidRPr="00752D62" w14:paraId="48649FF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F827133" w14:textId="77777777" w:rsidR="00752D62" w:rsidRPr="00752D62" w:rsidRDefault="00752D62" w:rsidP="00752D62">
            <w:pPr>
              <w:rPr>
                <w:bCs/>
                <w:sz w:val="16"/>
                <w:szCs w:val="16"/>
                <w:lang w:eastAsia="ru-RU"/>
              </w:rPr>
            </w:pPr>
            <w:r w:rsidRPr="00752D62">
              <w:rPr>
                <w:bCs/>
                <w:sz w:val="16"/>
                <w:szCs w:val="16"/>
                <w:lang w:eastAsia="ru-RU"/>
              </w:rPr>
              <w:t>Охрана семьи и детства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A3DB3AD"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C22E152" w14:textId="77777777" w:rsidR="00752D62" w:rsidRPr="00752D62" w:rsidRDefault="00752D62" w:rsidP="00752D62">
            <w:pPr>
              <w:rPr>
                <w:bCs/>
                <w:spacing w:val="-28"/>
                <w:sz w:val="16"/>
                <w:szCs w:val="16"/>
                <w:lang w:eastAsia="ru-RU"/>
              </w:rPr>
            </w:pPr>
            <w:r w:rsidRPr="00752D62">
              <w:rPr>
                <w:bCs/>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2AC8BA"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1635B6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BB6D529"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01C7611" w14:textId="77777777" w:rsidR="00752D62" w:rsidRPr="00752D62" w:rsidRDefault="00752D62" w:rsidP="00752D62">
            <w:pPr>
              <w:rPr>
                <w:bCs/>
                <w:spacing w:val="-32"/>
                <w:sz w:val="16"/>
                <w:szCs w:val="16"/>
                <w:lang w:eastAsia="ru-RU"/>
              </w:rPr>
            </w:pPr>
            <w:r w:rsidRPr="00752D62">
              <w:rPr>
                <w:bCs/>
                <w:spacing w:val="-32"/>
                <w:sz w:val="16"/>
                <w:szCs w:val="16"/>
                <w:lang w:eastAsia="ru-RU"/>
              </w:rPr>
              <w:t>11187,63400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EEA25E5" w14:textId="77777777" w:rsidR="00752D62" w:rsidRPr="00752D62" w:rsidRDefault="00752D62" w:rsidP="00752D62">
            <w:pPr>
              <w:rPr>
                <w:bCs/>
                <w:spacing w:val="-32"/>
                <w:sz w:val="16"/>
                <w:szCs w:val="16"/>
                <w:lang w:eastAsia="ru-RU"/>
              </w:rPr>
            </w:pPr>
            <w:r w:rsidRPr="00752D62">
              <w:rPr>
                <w:bCs/>
                <w:spacing w:val="-32"/>
                <w:sz w:val="16"/>
                <w:szCs w:val="16"/>
                <w:lang w:eastAsia="ru-RU"/>
              </w:rPr>
              <w:t>10364,43782</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7BC931D" w14:textId="77777777" w:rsidR="00752D62" w:rsidRPr="00752D62" w:rsidRDefault="00752D62" w:rsidP="00752D62">
            <w:pPr>
              <w:rPr>
                <w:bCs/>
                <w:spacing w:val="-28"/>
                <w:sz w:val="16"/>
                <w:szCs w:val="16"/>
                <w:lang w:eastAsia="ru-RU"/>
              </w:rPr>
            </w:pPr>
            <w:r w:rsidRPr="00752D62">
              <w:rPr>
                <w:bCs/>
                <w:spacing w:val="-28"/>
                <w:sz w:val="16"/>
                <w:szCs w:val="16"/>
                <w:lang w:eastAsia="ru-RU"/>
              </w:rPr>
              <w:t>10394,92989</w:t>
            </w:r>
          </w:p>
        </w:tc>
      </w:tr>
      <w:tr w:rsidR="00752D62" w:rsidRPr="00752D62" w14:paraId="3622EBC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759BE2A"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"Развитие жилищного строительства на территории Демянского муниципального района на 2014-2024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8E13FA1"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452CC51" w14:textId="77777777" w:rsidR="00752D62" w:rsidRPr="00752D62" w:rsidRDefault="00752D62" w:rsidP="00752D62">
            <w:pPr>
              <w:rPr>
                <w:bCs/>
                <w:spacing w:val="-28"/>
                <w:sz w:val="16"/>
                <w:szCs w:val="16"/>
                <w:lang w:eastAsia="ru-RU"/>
              </w:rPr>
            </w:pPr>
            <w:r w:rsidRPr="00752D62">
              <w:rPr>
                <w:bCs/>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7752E8B"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58772A5" w14:textId="77777777" w:rsidR="00752D62" w:rsidRPr="00752D62" w:rsidRDefault="00752D62" w:rsidP="00752D62">
            <w:pPr>
              <w:rPr>
                <w:bCs/>
                <w:spacing w:val="-28"/>
                <w:sz w:val="16"/>
                <w:szCs w:val="16"/>
                <w:lang w:eastAsia="ru-RU"/>
              </w:rPr>
            </w:pPr>
            <w:r w:rsidRPr="00752D62">
              <w:rPr>
                <w:bCs/>
                <w:spacing w:val="-28"/>
                <w:sz w:val="16"/>
                <w:szCs w:val="16"/>
                <w:lang w:eastAsia="ru-RU"/>
              </w:rPr>
              <w:t>050 00 00 000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8461036"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2E8D384" w14:textId="77777777" w:rsidR="00752D62" w:rsidRPr="00752D62" w:rsidRDefault="00752D62" w:rsidP="00752D62">
            <w:pPr>
              <w:rPr>
                <w:bCs/>
                <w:spacing w:val="-28"/>
                <w:sz w:val="16"/>
                <w:szCs w:val="16"/>
                <w:lang w:eastAsia="ru-RU"/>
              </w:rPr>
            </w:pPr>
            <w:r w:rsidRPr="00752D62">
              <w:rPr>
                <w:bCs/>
                <w:spacing w:val="-28"/>
                <w:sz w:val="16"/>
                <w:szCs w:val="16"/>
                <w:lang w:eastAsia="ru-RU"/>
              </w:rPr>
              <w:t>1406,83400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9073803" w14:textId="77777777" w:rsidR="00752D62" w:rsidRPr="00752D62" w:rsidRDefault="00752D62" w:rsidP="00752D62">
            <w:pPr>
              <w:rPr>
                <w:bCs/>
                <w:spacing w:val="-28"/>
                <w:sz w:val="16"/>
                <w:szCs w:val="16"/>
                <w:lang w:eastAsia="ru-RU"/>
              </w:rPr>
            </w:pPr>
            <w:r w:rsidRPr="00752D62">
              <w:rPr>
                <w:bCs/>
                <w:spacing w:val="-28"/>
                <w:sz w:val="16"/>
                <w:szCs w:val="16"/>
                <w:lang w:eastAsia="ru-RU"/>
              </w:rPr>
              <w:t>1443,63782</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4FC8264" w14:textId="77777777" w:rsidR="00752D62" w:rsidRPr="00752D62" w:rsidRDefault="00752D62" w:rsidP="00752D62">
            <w:pPr>
              <w:rPr>
                <w:bCs/>
                <w:spacing w:val="-28"/>
                <w:sz w:val="16"/>
                <w:szCs w:val="16"/>
                <w:lang w:eastAsia="ru-RU"/>
              </w:rPr>
            </w:pPr>
            <w:r w:rsidRPr="00752D62">
              <w:rPr>
                <w:bCs/>
                <w:spacing w:val="-28"/>
                <w:sz w:val="16"/>
                <w:szCs w:val="16"/>
                <w:lang w:eastAsia="ru-RU"/>
              </w:rPr>
              <w:t>1474,12989</w:t>
            </w:r>
          </w:p>
        </w:tc>
      </w:tr>
      <w:tr w:rsidR="00752D62" w:rsidRPr="00752D62" w14:paraId="161B48C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4BB1224"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жильем молодых семей на </w:t>
            </w:r>
            <w:proofErr w:type="gramStart"/>
            <w:r w:rsidRPr="00752D62">
              <w:rPr>
                <w:sz w:val="16"/>
                <w:szCs w:val="16"/>
                <w:lang w:eastAsia="ru-RU"/>
              </w:rPr>
              <w:t>территории  Демянского</w:t>
            </w:r>
            <w:proofErr w:type="gramEnd"/>
            <w:r w:rsidRPr="00752D62">
              <w:rPr>
                <w:sz w:val="16"/>
                <w:szCs w:val="16"/>
                <w:lang w:eastAsia="ru-RU"/>
              </w:rPr>
              <w:t xml:space="preserve"> муниципального района на 2014-2024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7B3F6C6"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0EE1F8"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BFFD15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00EE62D" w14:textId="77777777" w:rsidR="00752D62" w:rsidRPr="00752D62" w:rsidRDefault="00752D62" w:rsidP="00752D62">
            <w:pPr>
              <w:rPr>
                <w:spacing w:val="-28"/>
                <w:sz w:val="16"/>
                <w:szCs w:val="16"/>
                <w:lang w:eastAsia="ru-RU"/>
              </w:rPr>
            </w:pPr>
            <w:r w:rsidRPr="00752D62">
              <w:rPr>
                <w:spacing w:val="-28"/>
                <w:sz w:val="16"/>
                <w:szCs w:val="16"/>
                <w:lang w:eastAsia="ru-RU"/>
              </w:rPr>
              <w:t>051 00 00 000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6A111A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C2F348C" w14:textId="77777777" w:rsidR="00752D62" w:rsidRPr="00752D62" w:rsidRDefault="00752D62" w:rsidP="00752D62">
            <w:pPr>
              <w:rPr>
                <w:spacing w:val="-28"/>
                <w:sz w:val="16"/>
                <w:szCs w:val="16"/>
                <w:lang w:eastAsia="ru-RU"/>
              </w:rPr>
            </w:pPr>
            <w:r w:rsidRPr="00752D62">
              <w:rPr>
                <w:spacing w:val="-28"/>
                <w:sz w:val="16"/>
                <w:szCs w:val="16"/>
                <w:lang w:eastAsia="ru-RU"/>
              </w:rPr>
              <w:t>1406,83400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9FFA285" w14:textId="77777777" w:rsidR="00752D62" w:rsidRPr="00752D62" w:rsidRDefault="00752D62" w:rsidP="00752D62">
            <w:pPr>
              <w:rPr>
                <w:spacing w:val="-28"/>
                <w:sz w:val="16"/>
                <w:szCs w:val="16"/>
                <w:lang w:eastAsia="ru-RU"/>
              </w:rPr>
            </w:pPr>
            <w:r w:rsidRPr="00752D62">
              <w:rPr>
                <w:spacing w:val="-28"/>
                <w:sz w:val="16"/>
                <w:szCs w:val="16"/>
                <w:lang w:eastAsia="ru-RU"/>
              </w:rPr>
              <w:t>1443,63782</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F0AA2FB" w14:textId="77777777" w:rsidR="00752D62" w:rsidRPr="00752D62" w:rsidRDefault="00752D62" w:rsidP="00752D62">
            <w:pPr>
              <w:rPr>
                <w:spacing w:val="-28"/>
                <w:sz w:val="16"/>
                <w:szCs w:val="16"/>
                <w:lang w:eastAsia="ru-RU"/>
              </w:rPr>
            </w:pPr>
            <w:r w:rsidRPr="00752D62">
              <w:rPr>
                <w:spacing w:val="-28"/>
                <w:sz w:val="16"/>
                <w:szCs w:val="16"/>
                <w:lang w:eastAsia="ru-RU"/>
              </w:rPr>
              <w:t>1474,12989</w:t>
            </w:r>
          </w:p>
        </w:tc>
      </w:tr>
      <w:tr w:rsidR="00752D62" w:rsidRPr="00752D62" w14:paraId="693FF99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FC3F314" w14:textId="77777777" w:rsidR="00752D62" w:rsidRPr="00752D62" w:rsidRDefault="00752D62" w:rsidP="00752D62">
            <w:pPr>
              <w:rPr>
                <w:sz w:val="16"/>
                <w:szCs w:val="16"/>
                <w:lang w:eastAsia="ru-RU"/>
              </w:rPr>
            </w:pPr>
            <w:r w:rsidRPr="00752D62">
              <w:rPr>
                <w:sz w:val="16"/>
                <w:szCs w:val="16"/>
                <w:lang w:eastAsia="ru-RU"/>
              </w:rPr>
              <w:t xml:space="preserve">Обеспечение предоставления молодым семьям социальных выплат на приобретение </w:t>
            </w:r>
            <w:proofErr w:type="gramStart"/>
            <w:r w:rsidRPr="00752D62">
              <w:rPr>
                <w:sz w:val="16"/>
                <w:szCs w:val="16"/>
                <w:lang w:eastAsia="ru-RU"/>
              </w:rPr>
              <w:t>жилья  или</w:t>
            </w:r>
            <w:proofErr w:type="gramEnd"/>
            <w:r w:rsidRPr="00752D62">
              <w:rPr>
                <w:sz w:val="16"/>
                <w:szCs w:val="16"/>
                <w:lang w:eastAsia="ru-RU"/>
              </w:rPr>
              <w:t xml:space="preserve"> строительство индивидуального жилого дома,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w:t>
            </w:r>
            <w:r w:rsidRPr="00752D62">
              <w:rPr>
                <w:sz w:val="16"/>
                <w:szCs w:val="16"/>
                <w:lang w:eastAsia="ru-RU"/>
              </w:rPr>
              <w:lastRenderedPageBreak/>
              <w:t>строительства индивидуального жилого дома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B51189E"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12A0A6A"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4DE5403"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0499FD9" w14:textId="77777777" w:rsidR="00752D62" w:rsidRPr="00752D62" w:rsidRDefault="00752D62" w:rsidP="00752D62">
            <w:pPr>
              <w:rPr>
                <w:spacing w:val="-28"/>
                <w:sz w:val="16"/>
                <w:szCs w:val="16"/>
                <w:lang w:eastAsia="ru-RU"/>
              </w:rPr>
            </w:pPr>
            <w:r w:rsidRPr="00752D62">
              <w:rPr>
                <w:spacing w:val="-28"/>
                <w:sz w:val="16"/>
                <w:szCs w:val="16"/>
                <w:lang w:eastAsia="ru-RU"/>
              </w:rPr>
              <w:t xml:space="preserve">051 01 00 000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38640D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0725F5B" w14:textId="77777777" w:rsidR="00752D62" w:rsidRPr="00752D62" w:rsidRDefault="00752D62" w:rsidP="00752D62">
            <w:pPr>
              <w:rPr>
                <w:spacing w:val="-28"/>
                <w:sz w:val="16"/>
                <w:szCs w:val="16"/>
                <w:lang w:eastAsia="ru-RU"/>
              </w:rPr>
            </w:pPr>
            <w:r w:rsidRPr="00752D62">
              <w:rPr>
                <w:spacing w:val="-28"/>
                <w:sz w:val="16"/>
                <w:szCs w:val="16"/>
                <w:lang w:eastAsia="ru-RU"/>
              </w:rPr>
              <w:t>1406,83400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EC10B70" w14:textId="77777777" w:rsidR="00752D62" w:rsidRPr="00752D62" w:rsidRDefault="00752D62" w:rsidP="00752D62">
            <w:pPr>
              <w:rPr>
                <w:spacing w:val="-28"/>
                <w:sz w:val="16"/>
                <w:szCs w:val="16"/>
                <w:lang w:eastAsia="ru-RU"/>
              </w:rPr>
            </w:pPr>
            <w:r w:rsidRPr="00752D62">
              <w:rPr>
                <w:spacing w:val="-28"/>
                <w:sz w:val="16"/>
                <w:szCs w:val="16"/>
                <w:lang w:eastAsia="ru-RU"/>
              </w:rPr>
              <w:t>1443,63782</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EE0984F" w14:textId="77777777" w:rsidR="00752D62" w:rsidRPr="00752D62" w:rsidRDefault="00752D62" w:rsidP="00752D62">
            <w:pPr>
              <w:rPr>
                <w:spacing w:val="-28"/>
                <w:sz w:val="16"/>
                <w:szCs w:val="16"/>
                <w:lang w:eastAsia="ru-RU"/>
              </w:rPr>
            </w:pPr>
            <w:r w:rsidRPr="00752D62">
              <w:rPr>
                <w:spacing w:val="-28"/>
                <w:sz w:val="16"/>
                <w:szCs w:val="16"/>
                <w:lang w:eastAsia="ru-RU"/>
              </w:rPr>
              <w:t>1474,12989</w:t>
            </w:r>
          </w:p>
        </w:tc>
      </w:tr>
      <w:tr w:rsidR="00752D62" w:rsidRPr="00752D62" w14:paraId="60847D7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6582A51" w14:textId="77777777" w:rsidR="00752D62" w:rsidRPr="00752D62" w:rsidRDefault="00752D62" w:rsidP="00752D62">
            <w:pPr>
              <w:rPr>
                <w:sz w:val="16"/>
                <w:szCs w:val="16"/>
                <w:lang w:eastAsia="ru-RU"/>
              </w:rPr>
            </w:pPr>
            <w:r w:rsidRPr="00752D62">
              <w:rPr>
                <w:sz w:val="16"/>
                <w:szCs w:val="16"/>
                <w:lang w:eastAsia="ru-RU"/>
              </w:rPr>
              <w:t>Софинансирование социальных выплат молодым семьям на приобретение жилья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5C524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3CE0486"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1907D7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F2B2B6E" w14:textId="77777777" w:rsidR="00752D62" w:rsidRPr="00752D62" w:rsidRDefault="00752D62" w:rsidP="00752D62">
            <w:pPr>
              <w:rPr>
                <w:spacing w:val="-28"/>
                <w:sz w:val="16"/>
                <w:szCs w:val="16"/>
                <w:lang w:eastAsia="ru-RU"/>
              </w:rPr>
            </w:pPr>
            <w:r w:rsidRPr="00752D62">
              <w:rPr>
                <w:spacing w:val="-28"/>
                <w:sz w:val="16"/>
                <w:szCs w:val="16"/>
                <w:lang w:eastAsia="ru-RU"/>
              </w:rPr>
              <w:t>051 01 L4 970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62E011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DEC98EF" w14:textId="77777777" w:rsidR="00752D62" w:rsidRPr="00752D62" w:rsidRDefault="00752D62" w:rsidP="00752D62">
            <w:pPr>
              <w:rPr>
                <w:spacing w:val="-28"/>
                <w:sz w:val="16"/>
                <w:szCs w:val="16"/>
                <w:lang w:eastAsia="ru-RU"/>
              </w:rPr>
            </w:pPr>
            <w:r w:rsidRPr="00752D62">
              <w:rPr>
                <w:spacing w:val="-28"/>
                <w:sz w:val="16"/>
                <w:szCs w:val="16"/>
                <w:lang w:eastAsia="ru-RU"/>
              </w:rPr>
              <w:t>1406,83400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8B3F0E7" w14:textId="77777777" w:rsidR="00752D62" w:rsidRPr="00752D62" w:rsidRDefault="00752D62" w:rsidP="00752D62">
            <w:pPr>
              <w:rPr>
                <w:spacing w:val="-28"/>
                <w:sz w:val="16"/>
                <w:szCs w:val="16"/>
                <w:lang w:eastAsia="ru-RU"/>
              </w:rPr>
            </w:pPr>
            <w:r w:rsidRPr="00752D62">
              <w:rPr>
                <w:spacing w:val="-28"/>
                <w:sz w:val="16"/>
                <w:szCs w:val="16"/>
                <w:lang w:eastAsia="ru-RU"/>
              </w:rPr>
              <w:t>1443,63782</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A2D8CEF" w14:textId="77777777" w:rsidR="00752D62" w:rsidRPr="00752D62" w:rsidRDefault="00752D62" w:rsidP="00752D62">
            <w:pPr>
              <w:rPr>
                <w:spacing w:val="-28"/>
                <w:sz w:val="16"/>
                <w:szCs w:val="16"/>
                <w:lang w:eastAsia="ru-RU"/>
              </w:rPr>
            </w:pPr>
            <w:r w:rsidRPr="00752D62">
              <w:rPr>
                <w:spacing w:val="-28"/>
                <w:sz w:val="16"/>
                <w:szCs w:val="16"/>
                <w:lang w:eastAsia="ru-RU"/>
              </w:rPr>
              <w:t>1474,12989</w:t>
            </w:r>
          </w:p>
        </w:tc>
      </w:tr>
      <w:tr w:rsidR="00752D62" w:rsidRPr="00752D62" w14:paraId="6AAEC13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5CD6956" w14:textId="77777777" w:rsidR="00752D62" w:rsidRPr="00752D62" w:rsidRDefault="00752D62" w:rsidP="00752D62">
            <w:pPr>
              <w:rPr>
                <w:sz w:val="16"/>
                <w:szCs w:val="16"/>
                <w:lang w:eastAsia="ru-RU"/>
              </w:rPr>
            </w:pPr>
            <w:r w:rsidRPr="00752D62">
              <w:rPr>
                <w:sz w:val="16"/>
                <w:szCs w:val="16"/>
                <w:lang w:eastAsia="ru-RU"/>
              </w:rPr>
              <w:t>Субсидии гражданам на приобретение жилья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44EE9CD"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26C23FB"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9AD2B1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35B52E4" w14:textId="77777777" w:rsidR="00752D62" w:rsidRPr="00752D62" w:rsidRDefault="00752D62" w:rsidP="00752D62">
            <w:pPr>
              <w:rPr>
                <w:spacing w:val="-28"/>
                <w:sz w:val="16"/>
                <w:szCs w:val="16"/>
                <w:lang w:eastAsia="ru-RU"/>
              </w:rPr>
            </w:pPr>
            <w:r w:rsidRPr="00752D62">
              <w:rPr>
                <w:spacing w:val="-28"/>
                <w:sz w:val="16"/>
                <w:szCs w:val="16"/>
                <w:lang w:eastAsia="ru-RU"/>
              </w:rPr>
              <w:t>051 01 L4 970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87FBDA" w14:textId="77777777" w:rsidR="00752D62" w:rsidRPr="00752D62" w:rsidRDefault="00752D62" w:rsidP="00752D62">
            <w:pPr>
              <w:ind w:hanging="108"/>
              <w:rPr>
                <w:spacing w:val="-28"/>
                <w:sz w:val="16"/>
                <w:szCs w:val="16"/>
                <w:lang w:eastAsia="ru-RU"/>
              </w:rPr>
            </w:pPr>
            <w:r w:rsidRPr="00752D62">
              <w:rPr>
                <w:spacing w:val="-28"/>
                <w:sz w:val="16"/>
                <w:szCs w:val="16"/>
                <w:lang w:eastAsia="ru-RU"/>
              </w:rPr>
              <w:t>322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8D599F6" w14:textId="77777777" w:rsidR="00752D62" w:rsidRPr="00752D62" w:rsidRDefault="00752D62" w:rsidP="00752D62">
            <w:pPr>
              <w:rPr>
                <w:spacing w:val="-28"/>
                <w:sz w:val="16"/>
                <w:szCs w:val="16"/>
                <w:lang w:eastAsia="ru-RU"/>
              </w:rPr>
            </w:pPr>
            <w:r w:rsidRPr="00752D62">
              <w:rPr>
                <w:spacing w:val="-28"/>
                <w:sz w:val="16"/>
                <w:szCs w:val="16"/>
                <w:lang w:eastAsia="ru-RU"/>
              </w:rPr>
              <w:t>1406,83400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5803BF3" w14:textId="77777777" w:rsidR="00752D62" w:rsidRPr="00752D62" w:rsidRDefault="00752D62" w:rsidP="00752D62">
            <w:pPr>
              <w:rPr>
                <w:spacing w:val="-28"/>
                <w:sz w:val="16"/>
                <w:szCs w:val="16"/>
                <w:lang w:eastAsia="ru-RU"/>
              </w:rPr>
            </w:pPr>
            <w:r w:rsidRPr="00752D62">
              <w:rPr>
                <w:spacing w:val="-28"/>
                <w:sz w:val="16"/>
                <w:szCs w:val="16"/>
                <w:lang w:eastAsia="ru-RU"/>
              </w:rPr>
              <w:t>1443,63782</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3889AFD" w14:textId="77777777" w:rsidR="00752D62" w:rsidRPr="00752D62" w:rsidRDefault="00752D62" w:rsidP="00752D62">
            <w:pPr>
              <w:rPr>
                <w:spacing w:val="-28"/>
                <w:sz w:val="16"/>
                <w:szCs w:val="16"/>
                <w:lang w:eastAsia="ru-RU"/>
              </w:rPr>
            </w:pPr>
            <w:r w:rsidRPr="00752D62">
              <w:rPr>
                <w:spacing w:val="-28"/>
                <w:sz w:val="16"/>
                <w:szCs w:val="16"/>
                <w:lang w:eastAsia="ru-RU"/>
              </w:rPr>
              <w:t>1474,12989</w:t>
            </w:r>
          </w:p>
        </w:tc>
      </w:tr>
      <w:tr w:rsidR="000A63E7" w:rsidRPr="00752D62" w14:paraId="1319F48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D3724A2"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78549E5"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F70B760"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237A7E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C313470"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6B59FA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0B9AF8B" w14:textId="77777777" w:rsidR="00752D62" w:rsidRPr="00752D62" w:rsidRDefault="00752D62" w:rsidP="00752D62">
            <w:pPr>
              <w:rPr>
                <w:spacing w:val="-28"/>
                <w:sz w:val="16"/>
                <w:szCs w:val="16"/>
                <w:lang w:eastAsia="ru-RU"/>
              </w:rPr>
            </w:pPr>
            <w:r w:rsidRPr="00752D62">
              <w:rPr>
                <w:spacing w:val="-28"/>
                <w:sz w:val="16"/>
                <w:szCs w:val="16"/>
                <w:lang w:eastAsia="ru-RU"/>
              </w:rPr>
              <w:t>9780,80000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E9028FB"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B811BF3"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r>
      <w:tr w:rsidR="000A63E7" w:rsidRPr="00752D62" w14:paraId="1373A4F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5C76C55" w14:textId="77777777" w:rsidR="00752D62" w:rsidRPr="00752D62" w:rsidRDefault="00752D62" w:rsidP="00752D62">
            <w:pPr>
              <w:rPr>
                <w:sz w:val="16"/>
                <w:szCs w:val="16"/>
                <w:lang w:eastAsia="ru-RU"/>
              </w:rPr>
            </w:pPr>
            <w:r w:rsidRPr="00752D62">
              <w:rPr>
                <w:sz w:val="16"/>
                <w:szCs w:val="16"/>
                <w:lang w:eastAsia="ru-RU"/>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93F20A"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CB93874"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8B7BDA3"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BF30E06" w14:textId="77777777" w:rsidR="00752D62" w:rsidRPr="00752D62" w:rsidRDefault="00752D62" w:rsidP="00752D62">
            <w:pPr>
              <w:rPr>
                <w:spacing w:val="-28"/>
                <w:sz w:val="16"/>
                <w:szCs w:val="16"/>
                <w:lang w:eastAsia="ru-RU"/>
              </w:rPr>
            </w:pPr>
            <w:r w:rsidRPr="00752D62">
              <w:rPr>
                <w:spacing w:val="-28"/>
                <w:sz w:val="16"/>
                <w:szCs w:val="16"/>
                <w:lang w:eastAsia="ru-RU"/>
              </w:rPr>
              <w:t>133 00 00 000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66DE70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144D249" w14:textId="77777777" w:rsidR="00752D62" w:rsidRPr="00752D62" w:rsidRDefault="00752D62" w:rsidP="00752D62">
            <w:pPr>
              <w:rPr>
                <w:spacing w:val="-28"/>
                <w:sz w:val="16"/>
                <w:szCs w:val="16"/>
                <w:lang w:eastAsia="ru-RU"/>
              </w:rPr>
            </w:pPr>
            <w:r w:rsidRPr="00752D62">
              <w:rPr>
                <w:spacing w:val="-28"/>
                <w:sz w:val="16"/>
                <w:szCs w:val="16"/>
                <w:lang w:eastAsia="ru-RU"/>
              </w:rPr>
              <w:t>9780,80000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843ECB8"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0DD4383"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r>
      <w:tr w:rsidR="000A63E7" w:rsidRPr="00752D62" w14:paraId="6872F93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68BC622" w14:textId="77777777" w:rsidR="00752D62" w:rsidRPr="00752D62" w:rsidRDefault="00752D62" w:rsidP="00752D62">
            <w:pPr>
              <w:rPr>
                <w:sz w:val="16"/>
                <w:szCs w:val="16"/>
                <w:lang w:eastAsia="ru-RU"/>
              </w:rPr>
            </w:pPr>
            <w:r w:rsidRPr="00752D62">
              <w:rPr>
                <w:sz w:val="16"/>
                <w:szCs w:val="16"/>
                <w:lang w:eastAsia="ru-RU"/>
              </w:rPr>
              <w:t>Ресурсное и материально-техническое обеспечение процесса социализации детей-сирот, а также лиц из числа детей-сирот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B3CE79C"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A8E1CAB"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8EEB386"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869E8A2" w14:textId="77777777" w:rsidR="00752D62" w:rsidRPr="00752D62" w:rsidRDefault="00752D62" w:rsidP="00752D62">
            <w:pPr>
              <w:rPr>
                <w:spacing w:val="-28"/>
                <w:sz w:val="16"/>
                <w:szCs w:val="16"/>
                <w:lang w:eastAsia="ru-RU"/>
              </w:rPr>
            </w:pPr>
            <w:r w:rsidRPr="00752D62">
              <w:rPr>
                <w:spacing w:val="-28"/>
                <w:sz w:val="16"/>
                <w:szCs w:val="16"/>
                <w:lang w:eastAsia="ru-RU"/>
              </w:rPr>
              <w:t>133 02 00 000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20E573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B355E1C" w14:textId="77777777" w:rsidR="00752D62" w:rsidRPr="00752D62" w:rsidRDefault="00752D62" w:rsidP="00752D62">
            <w:pPr>
              <w:rPr>
                <w:spacing w:val="-28"/>
                <w:sz w:val="16"/>
                <w:szCs w:val="16"/>
                <w:lang w:eastAsia="ru-RU"/>
              </w:rPr>
            </w:pPr>
            <w:r w:rsidRPr="00752D62">
              <w:rPr>
                <w:spacing w:val="-28"/>
                <w:sz w:val="16"/>
                <w:szCs w:val="16"/>
                <w:lang w:eastAsia="ru-RU"/>
              </w:rPr>
              <w:t>9780,80000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9680C53"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7AD8FD0"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r>
      <w:tr w:rsidR="000A63E7" w:rsidRPr="00752D62" w14:paraId="22F1C52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DCFF7AB" w14:textId="77777777" w:rsidR="00752D62" w:rsidRPr="00752D62" w:rsidRDefault="00752D62" w:rsidP="00752D62">
            <w:pPr>
              <w:rPr>
                <w:sz w:val="16"/>
                <w:szCs w:val="16"/>
                <w:lang w:eastAsia="ru-RU"/>
              </w:rPr>
            </w:pPr>
            <w:r w:rsidRPr="00752D62">
              <w:rPr>
                <w:sz w:val="16"/>
                <w:szCs w:val="16"/>
                <w:lang w:eastAsia="ru-RU"/>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за счет средств федерального бюджета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E5D2D8B"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7A8FFD7"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96BCCD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79E7055" w14:textId="77777777" w:rsidR="00752D62" w:rsidRPr="00752D62" w:rsidRDefault="00752D62" w:rsidP="00752D62">
            <w:pPr>
              <w:rPr>
                <w:spacing w:val="-28"/>
                <w:sz w:val="16"/>
                <w:szCs w:val="16"/>
                <w:lang w:eastAsia="ru-RU"/>
              </w:rPr>
            </w:pPr>
            <w:r w:rsidRPr="00752D62">
              <w:rPr>
                <w:spacing w:val="-28"/>
                <w:sz w:val="16"/>
                <w:szCs w:val="16"/>
                <w:lang w:eastAsia="ru-RU"/>
              </w:rPr>
              <w:t>133 02 R0 821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483C0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5232C50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0BCC4F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64DD903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0B359A6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0253931" w14:textId="77777777" w:rsidR="00752D62" w:rsidRPr="00752D62" w:rsidRDefault="00752D62" w:rsidP="00752D62">
            <w:pPr>
              <w:rPr>
                <w:sz w:val="16"/>
                <w:szCs w:val="16"/>
                <w:lang w:eastAsia="ru-RU"/>
              </w:rPr>
            </w:pPr>
            <w:r w:rsidRPr="00752D62">
              <w:rPr>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F0FE658"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00473C5"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5DA1015"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9A79BFF" w14:textId="77777777" w:rsidR="00752D62" w:rsidRPr="00752D62" w:rsidRDefault="00752D62" w:rsidP="00752D62">
            <w:pPr>
              <w:rPr>
                <w:spacing w:val="-28"/>
                <w:sz w:val="16"/>
                <w:szCs w:val="16"/>
                <w:lang w:eastAsia="ru-RU"/>
              </w:rPr>
            </w:pPr>
            <w:r w:rsidRPr="00752D62">
              <w:rPr>
                <w:spacing w:val="-28"/>
                <w:sz w:val="16"/>
                <w:szCs w:val="16"/>
                <w:lang w:eastAsia="ru-RU"/>
              </w:rPr>
              <w:t>133 02 R0 821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E18391D" w14:textId="77777777" w:rsidR="00752D62" w:rsidRPr="00752D62" w:rsidRDefault="00752D62" w:rsidP="00752D62">
            <w:pPr>
              <w:ind w:hanging="108"/>
              <w:rPr>
                <w:spacing w:val="-28"/>
                <w:sz w:val="16"/>
                <w:szCs w:val="16"/>
                <w:lang w:eastAsia="ru-RU"/>
              </w:rPr>
            </w:pPr>
            <w:r w:rsidRPr="00752D62">
              <w:rPr>
                <w:spacing w:val="-28"/>
                <w:sz w:val="16"/>
                <w:szCs w:val="16"/>
                <w:lang w:eastAsia="ru-RU"/>
              </w:rPr>
              <w:t>412</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1253DF3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36A6CDA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382C012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9E6EB6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27020DB" w14:textId="77777777" w:rsidR="00752D62" w:rsidRPr="00752D62" w:rsidRDefault="00752D62" w:rsidP="00752D62">
            <w:pPr>
              <w:rPr>
                <w:sz w:val="16"/>
                <w:szCs w:val="16"/>
                <w:lang w:eastAsia="ru-RU"/>
              </w:rPr>
            </w:pPr>
            <w:r w:rsidRPr="00752D62">
              <w:rPr>
                <w:sz w:val="16"/>
                <w:szCs w:val="16"/>
                <w:lang w:eastAsia="ru-RU"/>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2A92C14"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F0CCFC8"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98C27A9"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0DA6FE9" w14:textId="77777777" w:rsidR="00752D62" w:rsidRPr="00752D62" w:rsidRDefault="00752D62" w:rsidP="00752D62">
            <w:pPr>
              <w:rPr>
                <w:spacing w:val="-32"/>
                <w:sz w:val="16"/>
                <w:szCs w:val="16"/>
                <w:lang w:eastAsia="ru-RU"/>
              </w:rPr>
            </w:pPr>
            <w:r w:rsidRPr="00752D62">
              <w:rPr>
                <w:spacing w:val="-32"/>
                <w:sz w:val="16"/>
                <w:szCs w:val="16"/>
                <w:lang w:eastAsia="ru-RU"/>
              </w:rPr>
              <w:t>133 02 N0 821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7041E9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4416D595" w14:textId="77777777" w:rsidR="00752D62" w:rsidRPr="00752D62" w:rsidRDefault="00752D62" w:rsidP="00752D62">
            <w:pPr>
              <w:rPr>
                <w:spacing w:val="-28"/>
                <w:sz w:val="16"/>
                <w:szCs w:val="16"/>
                <w:lang w:eastAsia="ru-RU"/>
              </w:rPr>
            </w:pPr>
            <w:r w:rsidRPr="00752D62">
              <w:rPr>
                <w:spacing w:val="-28"/>
                <w:sz w:val="16"/>
                <w:szCs w:val="16"/>
                <w:lang w:eastAsia="ru-RU"/>
              </w:rPr>
              <w:t>9780,80000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3B0C9497"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6CAD2810"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r>
      <w:tr w:rsidR="000A63E7" w:rsidRPr="00752D62" w14:paraId="0A451F3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AE145A7" w14:textId="77777777" w:rsidR="00752D62" w:rsidRPr="00752D62" w:rsidRDefault="00752D62" w:rsidP="00752D62">
            <w:pPr>
              <w:rPr>
                <w:sz w:val="16"/>
                <w:szCs w:val="16"/>
                <w:lang w:eastAsia="ru-RU"/>
              </w:rPr>
            </w:pPr>
            <w:r w:rsidRPr="00752D62">
              <w:rPr>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F39E7D7" w14:textId="77777777" w:rsidR="00752D62" w:rsidRPr="00752D62" w:rsidRDefault="00752D62" w:rsidP="00752D62">
            <w:pPr>
              <w:ind w:hanging="71"/>
              <w:rPr>
                <w:spacing w:val="-28"/>
                <w:sz w:val="16"/>
                <w:szCs w:val="16"/>
                <w:lang w:eastAsia="ru-RU"/>
              </w:rPr>
            </w:pPr>
            <w:r w:rsidRPr="00752D62">
              <w:rPr>
                <w:spacing w:val="-28"/>
                <w:sz w:val="16"/>
                <w:szCs w:val="16"/>
                <w:lang w:eastAsia="ru-RU"/>
              </w:rPr>
              <w:t>703</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B800A96"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A22CA2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3B0F8DA" w14:textId="77777777" w:rsidR="00752D62" w:rsidRPr="00752D62" w:rsidRDefault="00752D62" w:rsidP="00752D62">
            <w:pPr>
              <w:rPr>
                <w:spacing w:val="-32"/>
                <w:sz w:val="16"/>
                <w:szCs w:val="16"/>
                <w:lang w:eastAsia="ru-RU"/>
              </w:rPr>
            </w:pPr>
            <w:r w:rsidRPr="00752D62">
              <w:rPr>
                <w:spacing w:val="-32"/>
                <w:sz w:val="16"/>
                <w:szCs w:val="16"/>
                <w:lang w:eastAsia="ru-RU"/>
              </w:rPr>
              <w:t>133 02 N0 821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47AB1E" w14:textId="77777777" w:rsidR="00752D62" w:rsidRPr="00752D62" w:rsidRDefault="00752D62" w:rsidP="00752D62">
            <w:pPr>
              <w:ind w:hanging="108"/>
              <w:rPr>
                <w:spacing w:val="-28"/>
                <w:sz w:val="16"/>
                <w:szCs w:val="16"/>
                <w:lang w:eastAsia="ru-RU"/>
              </w:rPr>
            </w:pPr>
            <w:r w:rsidRPr="00752D62">
              <w:rPr>
                <w:spacing w:val="-28"/>
                <w:sz w:val="16"/>
                <w:szCs w:val="16"/>
                <w:lang w:eastAsia="ru-RU"/>
              </w:rPr>
              <w:t>412</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137C9BA2" w14:textId="77777777" w:rsidR="00752D62" w:rsidRPr="00752D62" w:rsidRDefault="00752D62" w:rsidP="00752D62">
            <w:pPr>
              <w:rPr>
                <w:spacing w:val="-28"/>
                <w:sz w:val="16"/>
                <w:szCs w:val="16"/>
                <w:lang w:eastAsia="ru-RU"/>
              </w:rPr>
            </w:pPr>
            <w:r w:rsidRPr="00752D62">
              <w:rPr>
                <w:spacing w:val="-28"/>
                <w:sz w:val="16"/>
                <w:szCs w:val="16"/>
                <w:lang w:eastAsia="ru-RU"/>
              </w:rPr>
              <w:t>9780,80000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2E6B4189"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63BDFAA3" w14:textId="77777777" w:rsidR="00752D62" w:rsidRPr="00752D62" w:rsidRDefault="00752D62" w:rsidP="00752D62">
            <w:pPr>
              <w:rPr>
                <w:spacing w:val="-28"/>
                <w:sz w:val="16"/>
                <w:szCs w:val="16"/>
                <w:lang w:eastAsia="ru-RU"/>
              </w:rPr>
            </w:pPr>
            <w:r w:rsidRPr="00752D62">
              <w:rPr>
                <w:spacing w:val="-28"/>
                <w:sz w:val="16"/>
                <w:szCs w:val="16"/>
                <w:lang w:eastAsia="ru-RU"/>
              </w:rPr>
              <w:t>8920,80000</w:t>
            </w:r>
          </w:p>
        </w:tc>
      </w:tr>
      <w:tr w:rsidR="00752D62" w:rsidRPr="00752D62" w14:paraId="1A855E1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8CAB528" w14:textId="77777777" w:rsidR="00752D62" w:rsidRPr="00752D62" w:rsidRDefault="00752D62" w:rsidP="00752D62">
            <w:pPr>
              <w:rPr>
                <w:bCs/>
                <w:sz w:val="16"/>
                <w:szCs w:val="16"/>
                <w:lang w:eastAsia="ru-RU"/>
              </w:rPr>
            </w:pPr>
            <w:r w:rsidRPr="00752D62">
              <w:rPr>
                <w:bCs/>
                <w:sz w:val="16"/>
                <w:szCs w:val="16"/>
                <w:lang w:eastAsia="ru-RU"/>
              </w:rPr>
              <w:t>Контрольно-счетная палата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39479E7"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2155980"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8176162"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3FFDD4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9D96747"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45BF13F" w14:textId="77777777" w:rsidR="00752D62" w:rsidRPr="00752D62" w:rsidRDefault="00752D62" w:rsidP="00752D62">
            <w:pPr>
              <w:rPr>
                <w:bCs/>
                <w:spacing w:val="-28"/>
                <w:sz w:val="16"/>
                <w:szCs w:val="16"/>
                <w:lang w:eastAsia="ru-RU"/>
              </w:rPr>
            </w:pPr>
            <w:r w:rsidRPr="00752D62">
              <w:rPr>
                <w:bCs/>
                <w:spacing w:val="-28"/>
                <w:sz w:val="16"/>
                <w:szCs w:val="16"/>
                <w:lang w:eastAsia="ru-RU"/>
              </w:rPr>
              <w:t>1810,00000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642F1A6" w14:textId="77777777" w:rsidR="00752D62" w:rsidRPr="00752D62" w:rsidRDefault="00752D62" w:rsidP="00752D62">
            <w:pPr>
              <w:rPr>
                <w:bCs/>
                <w:spacing w:val="-28"/>
                <w:sz w:val="16"/>
                <w:szCs w:val="16"/>
                <w:lang w:eastAsia="ru-RU"/>
              </w:rPr>
            </w:pPr>
            <w:r w:rsidRPr="00752D62">
              <w:rPr>
                <w:bCs/>
                <w:spacing w:val="-28"/>
                <w:sz w:val="16"/>
                <w:szCs w:val="16"/>
                <w:lang w:eastAsia="ru-RU"/>
              </w:rPr>
              <w:t>1810,00000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13D5F7F" w14:textId="77777777" w:rsidR="00752D62" w:rsidRPr="00752D62" w:rsidRDefault="00752D62" w:rsidP="00752D62">
            <w:pPr>
              <w:rPr>
                <w:bCs/>
                <w:spacing w:val="-28"/>
                <w:sz w:val="16"/>
                <w:szCs w:val="16"/>
                <w:lang w:eastAsia="ru-RU"/>
              </w:rPr>
            </w:pPr>
            <w:r w:rsidRPr="00752D62">
              <w:rPr>
                <w:bCs/>
                <w:spacing w:val="-28"/>
                <w:sz w:val="16"/>
                <w:szCs w:val="16"/>
                <w:lang w:eastAsia="ru-RU"/>
              </w:rPr>
              <w:t>1810,00000</w:t>
            </w:r>
          </w:p>
        </w:tc>
      </w:tr>
      <w:tr w:rsidR="00752D62" w:rsidRPr="00752D62" w14:paraId="737B570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9772865" w14:textId="77777777" w:rsidR="00752D62" w:rsidRPr="00752D62" w:rsidRDefault="00752D62" w:rsidP="00752D62">
            <w:pPr>
              <w:rPr>
                <w:bCs/>
                <w:sz w:val="16"/>
                <w:szCs w:val="16"/>
                <w:lang w:eastAsia="ru-RU"/>
              </w:rPr>
            </w:pPr>
            <w:r w:rsidRPr="00752D62">
              <w:rPr>
                <w:bCs/>
                <w:sz w:val="16"/>
                <w:szCs w:val="16"/>
                <w:lang w:eastAsia="ru-RU"/>
              </w:rPr>
              <w:t>Общегосударственные вопросы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555939"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44CB1D4"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D4EEED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82DFD0E"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751F674"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E687710" w14:textId="77777777" w:rsidR="00752D62" w:rsidRPr="00752D62" w:rsidRDefault="00752D62" w:rsidP="00752D62">
            <w:pPr>
              <w:rPr>
                <w:bCs/>
                <w:spacing w:val="-28"/>
                <w:sz w:val="16"/>
                <w:szCs w:val="16"/>
                <w:lang w:eastAsia="ru-RU"/>
              </w:rPr>
            </w:pPr>
            <w:r w:rsidRPr="00752D62">
              <w:rPr>
                <w:bCs/>
                <w:spacing w:val="-28"/>
                <w:sz w:val="16"/>
                <w:szCs w:val="16"/>
                <w:lang w:eastAsia="ru-RU"/>
              </w:rPr>
              <w:t>1810,00000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8AC801F" w14:textId="77777777" w:rsidR="00752D62" w:rsidRPr="00752D62" w:rsidRDefault="00752D62" w:rsidP="00752D62">
            <w:pPr>
              <w:rPr>
                <w:bCs/>
                <w:spacing w:val="-28"/>
                <w:sz w:val="16"/>
                <w:szCs w:val="16"/>
                <w:lang w:eastAsia="ru-RU"/>
              </w:rPr>
            </w:pPr>
            <w:r w:rsidRPr="00752D62">
              <w:rPr>
                <w:bCs/>
                <w:spacing w:val="-28"/>
                <w:sz w:val="16"/>
                <w:szCs w:val="16"/>
                <w:lang w:eastAsia="ru-RU"/>
              </w:rPr>
              <w:t>1810,00000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CBC00E7" w14:textId="77777777" w:rsidR="00752D62" w:rsidRPr="00752D62" w:rsidRDefault="00752D62" w:rsidP="00752D62">
            <w:pPr>
              <w:rPr>
                <w:bCs/>
                <w:spacing w:val="-28"/>
                <w:sz w:val="16"/>
                <w:szCs w:val="16"/>
                <w:lang w:eastAsia="ru-RU"/>
              </w:rPr>
            </w:pPr>
            <w:r w:rsidRPr="00752D62">
              <w:rPr>
                <w:bCs/>
                <w:spacing w:val="-28"/>
                <w:sz w:val="16"/>
                <w:szCs w:val="16"/>
                <w:lang w:eastAsia="ru-RU"/>
              </w:rPr>
              <w:t>1810,00000</w:t>
            </w:r>
          </w:p>
        </w:tc>
      </w:tr>
      <w:tr w:rsidR="00752D62" w:rsidRPr="00752D62" w14:paraId="6601E2B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DC5F7AA" w14:textId="77777777" w:rsidR="00752D62" w:rsidRPr="00752D62" w:rsidRDefault="00752D62" w:rsidP="00752D62">
            <w:pPr>
              <w:rPr>
                <w:bCs/>
                <w:sz w:val="16"/>
                <w:szCs w:val="16"/>
                <w:lang w:eastAsia="ru-RU"/>
              </w:rPr>
            </w:pPr>
            <w:r w:rsidRPr="00752D62">
              <w:rPr>
                <w:bCs/>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BB0C0D"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8CA19A7"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C46E7B9" w14:textId="77777777" w:rsidR="00752D62" w:rsidRPr="00752D62" w:rsidRDefault="00752D62" w:rsidP="00752D62">
            <w:pPr>
              <w:rPr>
                <w:bCs/>
                <w:spacing w:val="-28"/>
                <w:sz w:val="16"/>
                <w:szCs w:val="16"/>
                <w:lang w:eastAsia="ru-RU"/>
              </w:rPr>
            </w:pPr>
            <w:r w:rsidRPr="00752D62">
              <w:rPr>
                <w:bCs/>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73465B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02E2E11"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6A9F1D6" w14:textId="77777777" w:rsidR="00752D62" w:rsidRPr="00752D62" w:rsidRDefault="00752D62" w:rsidP="00752D62">
            <w:pPr>
              <w:rPr>
                <w:bCs/>
                <w:spacing w:val="-28"/>
                <w:sz w:val="16"/>
                <w:szCs w:val="16"/>
                <w:lang w:eastAsia="ru-RU"/>
              </w:rPr>
            </w:pPr>
            <w:r w:rsidRPr="00752D62">
              <w:rPr>
                <w:bCs/>
                <w:spacing w:val="-28"/>
                <w:sz w:val="16"/>
                <w:szCs w:val="16"/>
                <w:lang w:eastAsia="ru-RU"/>
              </w:rPr>
              <w:t>1810,00000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0AF3FF0" w14:textId="77777777" w:rsidR="00752D62" w:rsidRPr="00752D62" w:rsidRDefault="00752D62" w:rsidP="00752D62">
            <w:pPr>
              <w:rPr>
                <w:bCs/>
                <w:spacing w:val="-28"/>
                <w:sz w:val="16"/>
                <w:szCs w:val="16"/>
                <w:lang w:eastAsia="ru-RU"/>
              </w:rPr>
            </w:pPr>
            <w:r w:rsidRPr="00752D62">
              <w:rPr>
                <w:bCs/>
                <w:spacing w:val="-28"/>
                <w:sz w:val="16"/>
                <w:szCs w:val="16"/>
                <w:lang w:eastAsia="ru-RU"/>
              </w:rPr>
              <w:t>1810,00000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E34ADF2" w14:textId="77777777" w:rsidR="00752D62" w:rsidRPr="00752D62" w:rsidRDefault="00752D62" w:rsidP="00752D62">
            <w:pPr>
              <w:rPr>
                <w:bCs/>
                <w:spacing w:val="-28"/>
                <w:sz w:val="16"/>
                <w:szCs w:val="16"/>
                <w:lang w:eastAsia="ru-RU"/>
              </w:rPr>
            </w:pPr>
            <w:r w:rsidRPr="00752D62">
              <w:rPr>
                <w:bCs/>
                <w:spacing w:val="-28"/>
                <w:sz w:val="16"/>
                <w:szCs w:val="16"/>
                <w:lang w:eastAsia="ru-RU"/>
              </w:rPr>
              <w:t>1810,00000</w:t>
            </w:r>
          </w:p>
        </w:tc>
      </w:tr>
      <w:tr w:rsidR="00752D62" w:rsidRPr="00752D62" w14:paraId="3DD4383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1649E50" w14:textId="77777777" w:rsidR="00752D62" w:rsidRPr="00752D62" w:rsidRDefault="00752D62" w:rsidP="00752D62">
            <w:pPr>
              <w:rPr>
                <w:sz w:val="16"/>
                <w:szCs w:val="16"/>
                <w:lang w:eastAsia="ru-RU"/>
              </w:rPr>
            </w:pPr>
            <w:r w:rsidRPr="00752D62">
              <w:rPr>
                <w:sz w:val="16"/>
                <w:szCs w:val="16"/>
                <w:lang w:eastAsia="ru-RU"/>
              </w:rPr>
              <w:t>Расходы на обеспечение функций муниципальных органов не отнесенные к муниципальным программам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C1A569A"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9792F6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91B897D"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0762D71"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0BA2842"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0A74E81" w14:textId="77777777" w:rsidR="00752D62" w:rsidRPr="00752D62" w:rsidRDefault="00752D62" w:rsidP="00752D62">
            <w:pPr>
              <w:rPr>
                <w:spacing w:val="-28"/>
                <w:sz w:val="16"/>
                <w:szCs w:val="16"/>
                <w:lang w:eastAsia="ru-RU"/>
              </w:rPr>
            </w:pPr>
            <w:r w:rsidRPr="00752D62">
              <w:rPr>
                <w:spacing w:val="-28"/>
                <w:sz w:val="16"/>
                <w:szCs w:val="16"/>
                <w:lang w:eastAsia="ru-RU"/>
              </w:rPr>
              <w:t>1810,00000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D7BA599" w14:textId="77777777" w:rsidR="00752D62" w:rsidRPr="00752D62" w:rsidRDefault="00752D62" w:rsidP="00752D62">
            <w:pPr>
              <w:rPr>
                <w:spacing w:val="-28"/>
                <w:sz w:val="16"/>
                <w:szCs w:val="16"/>
                <w:lang w:eastAsia="ru-RU"/>
              </w:rPr>
            </w:pPr>
            <w:r w:rsidRPr="00752D62">
              <w:rPr>
                <w:spacing w:val="-28"/>
                <w:sz w:val="16"/>
                <w:szCs w:val="16"/>
                <w:lang w:eastAsia="ru-RU"/>
              </w:rPr>
              <w:t>1810,00000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B8CA649" w14:textId="77777777" w:rsidR="00752D62" w:rsidRPr="00752D62" w:rsidRDefault="00752D62" w:rsidP="00752D62">
            <w:pPr>
              <w:rPr>
                <w:spacing w:val="-28"/>
                <w:sz w:val="16"/>
                <w:szCs w:val="16"/>
                <w:lang w:eastAsia="ru-RU"/>
              </w:rPr>
            </w:pPr>
            <w:r w:rsidRPr="00752D62">
              <w:rPr>
                <w:spacing w:val="-28"/>
                <w:sz w:val="16"/>
                <w:szCs w:val="16"/>
                <w:lang w:eastAsia="ru-RU"/>
              </w:rPr>
              <w:t>1810,00000</w:t>
            </w:r>
          </w:p>
        </w:tc>
      </w:tr>
      <w:tr w:rsidR="00752D62" w:rsidRPr="00752D62" w14:paraId="308DECA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17CFC22" w14:textId="77777777" w:rsidR="00752D62" w:rsidRPr="00752D62" w:rsidRDefault="00752D62" w:rsidP="00752D62">
            <w:pPr>
              <w:rPr>
                <w:sz w:val="16"/>
                <w:szCs w:val="16"/>
                <w:lang w:eastAsia="ru-RU"/>
              </w:rPr>
            </w:pPr>
            <w:r w:rsidRPr="00752D62">
              <w:rPr>
                <w:sz w:val="16"/>
                <w:szCs w:val="16"/>
                <w:lang w:eastAsia="ru-RU"/>
              </w:rPr>
              <w:t>Руководство и управление в сфере внешнего контроля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E164A5"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BDEBB9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ACEC1A2"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8E73C6A" w14:textId="77777777" w:rsidR="00752D62" w:rsidRPr="00752D62" w:rsidRDefault="00752D62" w:rsidP="00752D62">
            <w:pPr>
              <w:rPr>
                <w:spacing w:val="-28"/>
                <w:sz w:val="16"/>
                <w:szCs w:val="16"/>
                <w:lang w:eastAsia="ru-RU"/>
              </w:rPr>
            </w:pPr>
            <w:r w:rsidRPr="00752D62">
              <w:rPr>
                <w:spacing w:val="-28"/>
                <w:sz w:val="16"/>
                <w:szCs w:val="16"/>
                <w:lang w:eastAsia="ru-RU"/>
              </w:rPr>
              <w:t>903 00 00 000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A05A32B"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551A1C8"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7B8447B"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327FFD3"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r>
      <w:tr w:rsidR="00752D62" w:rsidRPr="00752D62" w14:paraId="12E0729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FBCF347"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ECDBA25"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6ADEA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FEBA15F"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D9AC661"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5B93D4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E716015"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E7FC671"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6ECBB77" w14:textId="77777777" w:rsidR="00752D62" w:rsidRPr="00752D62" w:rsidRDefault="00752D62" w:rsidP="00752D62">
            <w:pPr>
              <w:rPr>
                <w:spacing w:val="-28"/>
                <w:sz w:val="16"/>
                <w:szCs w:val="16"/>
                <w:lang w:eastAsia="ru-RU"/>
              </w:rPr>
            </w:pPr>
            <w:r w:rsidRPr="00752D62">
              <w:rPr>
                <w:spacing w:val="-28"/>
                <w:sz w:val="16"/>
                <w:szCs w:val="16"/>
                <w:lang w:eastAsia="ru-RU"/>
              </w:rPr>
              <w:t>236,00000</w:t>
            </w:r>
          </w:p>
        </w:tc>
      </w:tr>
      <w:tr w:rsidR="00752D62" w:rsidRPr="00752D62" w14:paraId="39298EA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799B538"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ECA0A6B"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7FEAC5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026A760"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5EFEDEF"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087BE6C"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2A0EB7C" w14:textId="77777777" w:rsidR="00752D62" w:rsidRPr="00752D62" w:rsidRDefault="00752D62" w:rsidP="00752D62">
            <w:pPr>
              <w:rPr>
                <w:spacing w:val="-28"/>
                <w:sz w:val="16"/>
                <w:szCs w:val="16"/>
                <w:lang w:eastAsia="ru-RU"/>
              </w:rPr>
            </w:pPr>
            <w:r w:rsidRPr="00752D62">
              <w:rPr>
                <w:spacing w:val="-28"/>
                <w:sz w:val="16"/>
                <w:szCs w:val="16"/>
                <w:lang w:eastAsia="ru-RU"/>
              </w:rPr>
              <w:t>156,70000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276BB01" w14:textId="77777777" w:rsidR="00752D62" w:rsidRPr="00752D62" w:rsidRDefault="00752D62" w:rsidP="00752D62">
            <w:pPr>
              <w:rPr>
                <w:spacing w:val="-28"/>
                <w:sz w:val="16"/>
                <w:szCs w:val="16"/>
                <w:lang w:eastAsia="ru-RU"/>
              </w:rPr>
            </w:pPr>
            <w:r w:rsidRPr="00752D62">
              <w:rPr>
                <w:spacing w:val="-28"/>
                <w:sz w:val="16"/>
                <w:szCs w:val="16"/>
                <w:lang w:eastAsia="ru-RU"/>
              </w:rPr>
              <w:t>156,70000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FF0EFBA" w14:textId="77777777" w:rsidR="00752D62" w:rsidRPr="00752D62" w:rsidRDefault="00752D62" w:rsidP="00752D62">
            <w:pPr>
              <w:rPr>
                <w:spacing w:val="-28"/>
                <w:sz w:val="16"/>
                <w:szCs w:val="16"/>
                <w:lang w:eastAsia="ru-RU"/>
              </w:rPr>
            </w:pPr>
            <w:r w:rsidRPr="00752D62">
              <w:rPr>
                <w:spacing w:val="-28"/>
                <w:sz w:val="16"/>
                <w:szCs w:val="16"/>
                <w:lang w:eastAsia="ru-RU"/>
              </w:rPr>
              <w:t>156,70000</w:t>
            </w:r>
          </w:p>
        </w:tc>
      </w:tr>
      <w:tr w:rsidR="00752D62" w:rsidRPr="00752D62" w14:paraId="0CB83DF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52A5F1"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FB4B90A"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32B67B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3376C7D"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049E57A"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DF57302"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C49C69B" w14:textId="77777777" w:rsidR="00752D62" w:rsidRPr="00752D62" w:rsidRDefault="00752D62" w:rsidP="00752D62">
            <w:pPr>
              <w:rPr>
                <w:spacing w:val="-28"/>
                <w:sz w:val="16"/>
                <w:szCs w:val="16"/>
                <w:lang w:eastAsia="ru-RU"/>
              </w:rPr>
            </w:pPr>
            <w:r w:rsidRPr="00752D62">
              <w:rPr>
                <w:spacing w:val="-28"/>
                <w:sz w:val="16"/>
                <w:szCs w:val="16"/>
                <w:lang w:eastAsia="ru-RU"/>
              </w:rPr>
              <w:t>47,30000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554E899" w14:textId="77777777" w:rsidR="00752D62" w:rsidRPr="00752D62" w:rsidRDefault="00752D62" w:rsidP="00752D62">
            <w:pPr>
              <w:rPr>
                <w:spacing w:val="-28"/>
                <w:sz w:val="16"/>
                <w:szCs w:val="16"/>
                <w:lang w:eastAsia="ru-RU"/>
              </w:rPr>
            </w:pPr>
            <w:r w:rsidRPr="00752D62">
              <w:rPr>
                <w:spacing w:val="-28"/>
                <w:sz w:val="16"/>
                <w:szCs w:val="16"/>
                <w:lang w:eastAsia="ru-RU"/>
              </w:rPr>
              <w:t>47,30000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56C0994" w14:textId="77777777" w:rsidR="00752D62" w:rsidRPr="00752D62" w:rsidRDefault="00752D62" w:rsidP="00752D62">
            <w:pPr>
              <w:rPr>
                <w:spacing w:val="-28"/>
                <w:sz w:val="16"/>
                <w:szCs w:val="16"/>
                <w:lang w:eastAsia="ru-RU"/>
              </w:rPr>
            </w:pPr>
            <w:r w:rsidRPr="00752D62">
              <w:rPr>
                <w:spacing w:val="-28"/>
                <w:sz w:val="16"/>
                <w:szCs w:val="16"/>
                <w:lang w:eastAsia="ru-RU"/>
              </w:rPr>
              <w:t>47,30000</w:t>
            </w:r>
          </w:p>
        </w:tc>
      </w:tr>
      <w:tr w:rsidR="00752D62" w:rsidRPr="00752D62" w14:paraId="71DD0B3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32F213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1978E6"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63FBB1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5F9294A"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2B1BDBF"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7C91544"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841931E" w14:textId="77777777" w:rsidR="00752D62" w:rsidRPr="00752D62" w:rsidRDefault="00752D62" w:rsidP="00752D62">
            <w:pPr>
              <w:rPr>
                <w:spacing w:val="-28"/>
                <w:sz w:val="16"/>
                <w:szCs w:val="16"/>
                <w:lang w:eastAsia="ru-RU"/>
              </w:rPr>
            </w:pPr>
            <w:r w:rsidRPr="00752D62">
              <w:rPr>
                <w:spacing w:val="-28"/>
                <w:sz w:val="16"/>
                <w:szCs w:val="16"/>
                <w:lang w:eastAsia="ru-RU"/>
              </w:rPr>
              <w:t>32,00000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6B5AF54" w14:textId="77777777" w:rsidR="00752D62" w:rsidRPr="00752D62" w:rsidRDefault="00752D62" w:rsidP="00752D62">
            <w:pPr>
              <w:rPr>
                <w:spacing w:val="-28"/>
                <w:sz w:val="16"/>
                <w:szCs w:val="16"/>
                <w:lang w:eastAsia="ru-RU"/>
              </w:rPr>
            </w:pPr>
            <w:r w:rsidRPr="00752D62">
              <w:rPr>
                <w:spacing w:val="-28"/>
                <w:sz w:val="16"/>
                <w:szCs w:val="16"/>
                <w:lang w:eastAsia="ru-RU"/>
              </w:rPr>
              <w:t>32,00000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31403A8" w14:textId="77777777" w:rsidR="00752D62" w:rsidRPr="00752D62" w:rsidRDefault="00752D62" w:rsidP="00752D62">
            <w:pPr>
              <w:rPr>
                <w:spacing w:val="-28"/>
                <w:sz w:val="16"/>
                <w:szCs w:val="16"/>
                <w:lang w:eastAsia="ru-RU"/>
              </w:rPr>
            </w:pPr>
            <w:r w:rsidRPr="00752D62">
              <w:rPr>
                <w:spacing w:val="-28"/>
                <w:sz w:val="16"/>
                <w:szCs w:val="16"/>
                <w:lang w:eastAsia="ru-RU"/>
              </w:rPr>
              <w:t>32,00000</w:t>
            </w:r>
          </w:p>
        </w:tc>
      </w:tr>
      <w:tr w:rsidR="00752D62" w:rsidRPr="00752D62" w14:paraId="10828B9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80405E3"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D62A543"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C6AE65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C1359C5"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D679CF4"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AFD13EE" w14:textId="77777777" w:rsidR="00752D62" w:rsidRPr="00752D62" w:rsidRDefault="00752D62" w:rsidP="00752D62">
            <w:pPr>
              <w:ind w:hanging="108"/>
              <w:rPr>
                <w:spacing w:val="-28"/>
                <w:sz w:val="16"/>
                <w:szCs w:val="16"/>
                <w:lang w:eastAsia="ru-RU"/>
              </w:rPr>
            </w:pPr>
            <w:r w:rsidRPr="00752D62">
              <w:rPr>
                <w:spacing w:val="-28"/>
                <w:sz w:val="16"/>
                <w:szCs w:val="16"/>
                <w:lang w:eastAsia="ru-RU"/>
              </w:rPr>
              <w:t>853</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9F282C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78EF22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1ED1D1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718668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B31360E"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9F3A502"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30E033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B9D0A86"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2A99876" w14:textId="77777777" w:rsidR="00752D62" w:rsidRPr="00752D62" w:rsidRDefault="00752D62" w:rsidP="00752D62">
            <w:pPr>
              <w:rPr>
                <w:spacing w:val="-28"/>
                <w:sz w:val="16"/>
                <w:szCs w:val="16"/>
                <w:lang w:eastAsia="ru-RU"/>
              </w:rPr>
            </w:pPr>
            <w:r w:rsidRPr="00752D62">
              <w:rPr>
                <w:spacing w:val="-28"/>
                <w:sz w:val="16"/>
                <w:szCs w:val="16"/>
                <w:lang w:eastAsia="ru-RU"/>
              </w:rPr>
              <w:t>903 00 71 410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F4AD94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57E870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20E282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42629A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FCE749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E2101E2"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3521C96"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01F661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F9CFBD1"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47561E0" w14:textId="77777777" w:rsidR="00752D62" w:rsidRPr="00752D62" w:rsidRDefault="00752D62" w:rsidP="00752D62">
            <w:pPr>
              <w:rPr>
                <w:spacing w:val="-28"/>
                <w:sz w:val="16"/>
                <w:szCs w:val="16"/>
                <w:lang w:eastAsia="ru-RU"/>
              </w:rPr>
            </w:pPr>
            <w:r w:rsidRPr="00752D62">
              <w:rPr>
                <w:spacing w:val="-28"/>
                <w:sz w:val="16"/>
                <w:szCs w:val="16"/>
                <w:lang w:eastAsia="ru-RU"/>
              </w:rPr>
              <w:t>903 00 71 410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638BFF8"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A294EA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DBB5A6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787CCF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F171BD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E5AED44"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14D1695"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568138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4C284EE"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572523C" w14:textId="77777777" w:rsidR="00752D62" w:rsidRPr="00752D62" w:rsidRDefault="00752D62" w:rsidP="00752D62">
            <w:pPr>
              <w:rPr>
                <w:spacing w:val="-28"/>
                <w:sz w:val="16"/>
                <w:szCs w:val="16"/>
                <w:lang w:eastAsia="ru-RU"/>
              </w:rPr>
            </w:pPr>
            <w:r w:rsidRPr="00752D62">
              <w:rPr>
                <w:spacing w:val="-28"/>
                <w:sz w:val="16"/>
                <w:szCs w:val="16"/>
                <w:lang w:eastAsia="ru-RU"/>
              </w:rPr>
              <w:t>903 00 71 410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DC9B558"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E3EB9D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76D961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224211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8C41A9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493094E" w14:textId="77777777" w:rsidR="00752D62" w:rsidRPr="00752D62" w:rsidRDefault="00752D62" w:rsidP="00752D62">
            <w:pPr>
              <w:rPr>
                <w:sz w:val="16"/>
                <w:szCs w:val="16"/>
                <w:lang w:eastAsia="ru-RU"/>
              </w:rPr>
            </w:pPr>
            <w:r w:rsidRPr="00752D62">
              <w:rPr>
                <w:sz w:val="16"/>
                <w:szCs w:val="16"/>
                <w:lang w:eastAsia="ru-RU"/>
              </w:rPr>
              <w:t>Руководитель контрольно-счетной палаты муниципального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7D8A9C9"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F6638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05608C4"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F9B1A4D" w14:textId="77777777" w:rsidR="00752D62" w:rsidRPr="00752D62" w:rsidRDefault="00752D62" w:rsidP="00752D62">
            <w:pPr>
              <w:rPr>
                <w:spacing w:val="-28"/>
                <w:sz w:val="16"/>
                <w:szCs w:val="16"/>
                <w:lang w:eastAsia="ru-RU"/>
              </w:rPr>
            </w:pPr>
            <w:r w:rsidRPr="00752D62">
              <w:rPr>
                <w:spacing w:val="-28"/>
                <w:sz w:val="16"/>
                <w:szCs w:val="16"/>
                <w:lang w:eastAsia="ru-RU"/>
              </w:rPr>
              <w:t>904 00 00 000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4CC04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77A6359"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D424691"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299FE78"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r>
      <w:tr w:rsidR="00752D62" w:rsidRPr="00752D62" w14:paraId="172CFB1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63DA46C"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5D97D4E"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3A8EA6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2358626"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A684EFF"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EAB7BC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3B78343"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2338D9D"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ECC8591" w14:textId="77777777" w:rsidR="00752D62" w:rsidRPr="00752D62" w:rsidRDefault="00752D62" w:rsidP="00752D62">
            <w:pPr>
              <w:rPr>
                <w:spacing w:val="-28"/>
                <w:sz w:val="16"/>
                <w:szCs w:val="16"/>
                <w:lang w:eastAsia="ru-RU"/>
              </w:rPr>
            </w:pPr>
            <w:r w:rsidRPr="00752D62">
              <w:rPr>
                <w:spacing w:val="-28"/>
                <w:sz w:val="16"/>
                <w:szCs w:val="16"/>
                <w:lang w:eastAsia="ru-RU"/>
              </w:rPr>
              <w:t>936,80000</w:t>
            </w:r>
          </w:p>
        </w:tc>
      </w:tr>
      <w:tr w:rsidR="00752D62" w:rsidRPr="00752D62" w14:paraId="00741EA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3A9A561"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3A5607"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F03119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3C615BB"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13CA556"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E9FBE7D"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15BB0FA" w14:textId="77777777" w:rsidR="00752D62" w:rsidRPr="00752D62" w:rsidRDefault="00752D62" w:rsidP="00752D62">
            <w:pPr>
              <w:rPr>
                <w:spacing w:val="-28"/>
                <w:sz w:val="16"/>
                <w:szCs w:val="16"/>
                <w:lang w:eastAsia="ru-RU"/>
              </w:rPr>
            </w:pPr>
            <w:r w:rsidRPr="00752D62">
              <w:rPr>
                <w:spacing w:val="-28"/>
                <w:sz w:val="16"/>
                <w:szCs w:val="16"/>
                <w:lang w:eastAsia="ru-RU"/>
              </w:rPr>
              <w:t>688,70000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5A1526C" w14:textId="77777777" w:rsidR="00752D62" w:rsidRPr="00752D62" w:rsidRDefault="00752D62" w:rsidP="00752D62">
            <w:pPr>
              <w:rPr>
                <w:spacing w:val="-28"/>
                <w:sz w:val="16"/>
                <w:szCs w:val="16"/>
                <w:lang w:eastAsia="ru-RU"/>
              </w:rPr>
            </w:pPr>
            <w:r w:rsidRPr="00752D62">
              <w:rPr>
                <w:spacing w:val="-28"/>
                <w:sz w:val="16"/>
                <w:szCs w:val="16"/>
                <w:lang w:eastAsia="ru-RU"/>
              </w:rPr>
              <w:t>688,70000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8E3A66A" w14:textId="77777777" w:rsidR="00752D62" w:rsidRPr="00752D62" w:rsidRDefault="00752D62" w:rsidP="00752D62">
            <w:pPr>
              <w:rPr>
                <w:spacing w:val="-28"/>
                <w:sz w:val="16"/>
                <w:szCs w:val="16"/>
                <w:lang w:eastAsia="ru-RU"/>
              </w:rPr>
            </w:pPr>
            <w:r w:rsidRPr="00752D62">
              <w:rPr>
                <w:spacing w:val="-28"/>
                <w:sz w:val="16"/>
                <w:szCs w:val="16"/>
                <w:lang w:eastAsia="ru-RU"/>
              </w:rPr>
              <w:t>688,70000</w:t>
            </w:r>
          </w:p>
        </w:tc>
      </w:tr>
      <w:tr w:rsidR="00752D62" w:rsidRPr="00752D62" w14:paraId="5EEB256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1C8C6F6"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857A21"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1AAE9C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4D7B281"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1E7BEF6"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295DF7D"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AAB80CD"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078E967"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99EDF58"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6FE6F8D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E060886"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881FA69"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D70603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B270DAC"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444391B"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84F8E70"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F18190E" w14:textId="77777777" w:rsidR="00752D62" w:rsidRPr="00752D62" w:rsidRDefault="00752D62" w:rsidP="00752D62">
            <w:pPr>
              <w:rPr>
                <w:spacing w:val="-28"/>
                <w:sz w:val="16"/>
                <w:szCs w:val="16"/>
                <w:lang w:eastAsia="ru-RU"/>
              </w:rPr>
            </w:pPr>
            <w:r w:rsidRPr="00752D62">
              <w:rPr>
                <w:spacing w:val="-28"/>
                <w:sz w:val="16"/>
                <w:szCs w:val="16"/>
                <w:lang w:eastAsia="ru-RU"/>
              </w:rPr>
              <w:t>208,00000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A861B09" w14:textId="77777777" w:rsidR="00752D62" w:rsidRPr="00752D62" w:rsidRDefault="00752D62" w:rsidP="00752D62">
            <w:pPr>
              <w:rPr>
                <w:spacing w:val="-28"/>
                <w:sz w:val="16"/>
                <w:szCs w:val="16"/>
                <w:lang w:eastAsia="ru-RU"/>
              </w:rPr>
            </w:pPr>
            <w:r w:rsidRPr="00752D62">
              <w:rPr>
                <w:spacing w:val="-28"/>
                <w:sz w:val="16"/>
                <w:szCs w:val="16"/>
                <w:lang w:eastAsia="ru-RU"/>
              </w:rPr>
              <w:t>208,00000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5C7DFF1" w14:textId="77777777" w:rsidR="00752D62" w:rsidRPr="00752D62" w:rsidRDefault="00752D62" w:rsidP="00752D62">
            <w:pPr>
              <w:rPr>
                <w:spacing w:val="-28"/>
                <w:sz w:val="16"/>
                <w:szCs w:val="16"/>
                <w:lang w:eastAsia="ru-RU"/>
              </w:rPr>
            </w:pPr>
            <w:r w:rsidRPr="00752D62">
              <w:rPr>
                <w:spacing w:val="-28"/>
                <w:sz w:val="16"/>
                <w:szCs w:val="16"/>
                <w:lang w:eastAsia="ru-RU"/>
              </w:rPr>
              <w:t>208,00000</w:t>
            </w:r>
          </w:p>
        </w:tc>
      </w:tr>
      <w:tr w:rsidR="00752D62" w:rsidRPr="00752D62" w14:paraId="0A93828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E442B8"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1E049C2"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47A8B2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C39B57B"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CF406C0" w14:textId="77777777" w:rsidR="00752D62" w:rsidRPr="00752D62" w:rsidRDefault="00752D62" w:rsidP="00752D62">
            <w:pPr>
              <w:rPr>
                <w:spacing w:val="-28"/>
                <w:sz w:val="16"/>
                <w:szCs w:val="16"/>
                <w:lang w:eastAsia="ru-RU"/>
              </w:rPr>
            </w:pPr>
            <w:r w:rsidRPr="00752D62">
              <w:rPr>
                <w:spacing w:val="-28"/>
                <w:sz w:val="16"/>
                <w:szCs w:val="16"/>
                <w:lang w:eastAsia="ru-RU"/>
              </w:rPr>
              <w:t>904 00 71 410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8B3D02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544A72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5CC83B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1E5DE7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74E29D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803109E"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A1513F"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FB69B2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B6BFD85"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8E98792" w14:textId="77777777" w:rsidR="00752D62" w:rsidRPr="00752D62" w:rsidRDefault="00752D62" w:rsidP="00752D62">
            <w:pPr>
              <w:rPr>
                <w:spacing w:val="-28"/>
                <w:sz w:val="16"/>
                <w:szCs w:val="16"/>
                <w:lang w:eastAsia="ru-RU"/>
              </w:rPr>
            </w:pPr>
            <w:r w:rsidRPr="00752D62">
              <w:rPr>
                <w:spacing w:val="-28"/>
                <w:sz w:val="16"/>
                <w:szCs w:val="16"/>
                <w:lang w:eastAsia="ru-RU"/>
              </w:rPr>
              <w:t>904 00 71 410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202C4FB"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F4B9BF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2AB10D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7B21EA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3C8F3A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CA7A952" w14:textId="77777777" w:rsidR="00752D62" w:rsidRPr="00752D62" w:rsidRDefault="00752D62" w:rsidP="00752D62">
            <w:pPr>
              <w:rPr>
                <w:sz w:val="16"/>
                <w:szCs w:val="16"/>
                <w:lang w:eastAsia="ru-RU"/>
              </w:rPr>
            </w:pPr>
            <w:r w:rsidRPr="00752D62">
              <w:rPr>
                <w:sz w:val="16"/>
                <w:szCs w:val="16"/>
                <w:lang w:eastAsia="ru-RU"/>
              </w:rPr>
              <w:t xml:space="preserve">Взносы по обязательному социальному страхованию </w:t>
            </w:r>
            <w:r w:rsidRPr="00752D62">
              <w:rPr>
                <w:sz w:val="16"/>
                <w:szCs w:val="16"/>
                <w:lang w:eastAsia="ru-RU"/>
              </w:rPr>
              <w:lastRenderedPageBreak/>
              <w:t>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7177992"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A9F942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038C42"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E28B5FD" w14:textId="77777777" w:rsidR="00752D62" w:rsidRPr="00752D62" w:rsidRDefault="00752D62" w:rsidP="00752D62">
            <w:pPr>
              <w:rPr>
                <w:spacing w:val="-28"/>
                <w:sz w:val="16"/>
                <w:szCs w:val="16"/>
                <w:lang w:eastAsia="ru-RU"/>
              </w:rPr>
            </w:pPr>
            <w:r w:rsidRPr="00752D62">
              <w:rPr>
                <w:spacing w:val="-28"/>
                <w:sz w:val="16"/>
                <w:szCs w:val="16"/>
                <w:lang w:eastAsia="ru-RU"/>
              </w:rPr>
              <w:t>904 00 71 410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ADA880B"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CA205B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EC2BAD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F859C4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5BC202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F395AA3" w14:textId="77777777" w:rsidR="00752D62" w:rsidRPr="00752D62" w:rsidRDefault="00752D62" w:rsidP="00752D62">
            <w:pPr>
              <w:rPr>
                <w:sz w:val="16"/>
                <w:szCs w:val="16"/>
                <w:lang w:eastAsia="ru-RU"/>
              </w:rPr>
            </w:pPr>
            <w:r w:rsidRPr="00752D62">
              <w:rPr>
                <w:sz w:val="16"/>
                <w:szCs w:val="16"/>
                <w:lang w:eastAsia="ru-RU"/>
              </w:rPr>
              <w:t>Аудиторы контрольно-счетной палаты муниципального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65705CB" w14:textId="77777777" w:rsidR="00752D62" w:rsidRPr="00752D62" w:rsidRDefault="00752D62" w:rsidP="00752D62">
            <w:pPr>
              <w:ind w:hanging="71"/>
              <w:rPr>
                <w:spacing w:val="-28"/>
                <w:sz w:val="16"/>
                <w:szCs w:val="16"/>
                <w:lang w:eastAsia="ru-RU"/>
              </w:rPr>
            </w:pPr>
            <w:r w:rsidRPr="00752D62">
              <w:rPr>
                <w:spacing w:val="-28"/>
                <w:sz w:val="16"/>
                <w:szCs w:val="16"/>
                <w:lang w:eastAsia="ru-RU"/>
              </w:rPr>
              <w:t> </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38609C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831C04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7AA4B57" w14:textId="77777777" w:rsidR="00752D62" w:rsidRPr="00752D62" w:rsidRDefault="00752D62" w:rsidP="00752D62">
            <w:pPr>
              <w:rPr>
                <w:spacing w:val="-28"/>
                <w:sz w:val="16"/>
                <w:szCs w:val="16"/>
                <w:lang w:eastAsia="ru-RU"/>
              </w:rPr>
            </w:pPr>
            <w:r w:rsidRPr="00752D62">
              <w:rPr>
                <w:spacing w:val="-28"/>
                <w:sz w:val="16"/>
                <w:szCs w:val="16"/>
                <w:lang w:eastAsia="ru-RU"/>
              </w:rPr>
              <w:t>905 00 00 000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B1949D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4333D22"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CBD34BD"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19D2C60"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r>
      <w:tr w:rsidR="00752D62" w:rsidRPr="00752D62" w14:paraId="4544047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D29C092"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5CD8392"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83D4C6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2A91FD9"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D37C184"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F07BE3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7184474"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906EA22"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9510BF1" w14:textId="77777777" w:rsidR="00752D62" w:rsidRPr="00752D62" w:rsidRDefault="00752D62" w:rsidP="00752D62">
            <w:pPr>
              <w:rPr>
                <w:spacing w:val="-28"/>
                <w:sz w:val="16"/>
                <w:szCs w:val="16"/>
                <w:lang w:eastAsia="ru-RU"/>
              </w:rPr>
            </w:pPr>
            <w:r w:rsidRPr="00752D62">
              <w:rPr>
                <w:spacing w:val="-28"/>
                <w:sz w:val="16"/>
                <w:szCs w:val="16"/>
                <w:lang w:eastAsia="ru-RU"/>
              </w:rPr>
              <w:t>637,20000</w:t>
            </w:r>
          </w:p>
        </w:tc>
      </w:tr>
      <w:tr w:rsidR="00752D62" w:rsidRPr="00752D62" w14:paraId="2878865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D6C93AF"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96A98D6"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97611A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190DBB6"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6D49A211"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DB54EC"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555A731" w14:textId="77777777" w:rsidR="00752D62" w:rsidRPr="00752D62" w:rsidRDefault="00752D62" w:rsidP="00752D62">
            <w:pPr>
              <w:rPr>
                <w:spacing w:val="-28"/>
                <w:sz w:val="16"/>
                <w:szCs w:val="16"/>
                <w:lang w:eastAsia="ru-RU"/>
              </w:rPr>
            </w:pPr>
            <w:r w:rsidRPr="00752D62">
              <w:rPr>
                <w:spacing w:val="-28"/>
                <w:sz w:val="16"/>
                <w:szCs w:val="16"/>
                <w:lang w:eastAsia="ru-RU"/>
              </w:rPr>
              <w:t>458,70000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1FBEB41" w14:textId="77777777" w:rsidR="00752D62" w:rsidRPr="00752D62" w:rsidRDefault="00752D62" w:rsidP="00752D62">
            <w:pPr>
              <w:rPr>
                <w:spacing w:val="-28"/>
                <w:sz w:val="16"/>
                <w:szCs w:val="16"/>
                <w:lang w:eastAsia="ru-RU"/>
              </w:rPr>
            </w:pPr>
            <w:r w:rsidRPr="00752D62">
              <w:rPr>
                <w:spacing w:val="-28"/>
                <w:sz w:val="16"/>
                <w:szCs w:val="16"/>
                <w:lang w:eastAsia="ru-RU"/>
              </w:rPr>
              <w:t>458,70000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87CD808" w14:textId="77777777" w:rsidR="00752D62" w:rsidRPr="00752D62" w:rsidRDefault="00752D62" w:rsidP="00752D62">
            <w:pPr>
              <w:rPr>
                <w:spacing w:val="-28"/>
                <w:sz w:val="16"/>
                <w:szCs w:val="16"/>
                <w:lang w:eastAsia="ru-RU"/>
              </w:rPr>
            </w:pPr>
            <w:r w:rsidRPr="00752D62">
              <w:rPr>
                <w:spacing w:val="-28"/>
                <w:sz w:val="16"/>
                <w:szCs w:val="16"/>
                <w:lang w:eastAsia="ru-RU"/>
              </w:rPr>
              <w:t>458,70000</w:t>
            </w:r>
          </w:p>
        </w:tc>
      </w:tr>
      <w:tr w:rsidR="00752D62" w:rsidRPr="00752D62" w14:paraId="7193DD7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2C5D959"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B2FF1D6"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5D9C0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73760A2"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282E125"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2042E6C"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575A0F5"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CAC8190"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0F351BE"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2C2AFEB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0A3BFDF"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504BD48" w14:textId="77777777" w:rsidR="00752D62" w:rsidRPr="00752D62" w:rsidRDefault="00752D62" w:rsidP="00752D62">
            <w:pPr>
              <w:ind w:hanging="71"/>
              <w:rPr>
                <w:spacing w:val="-28"/>
                <w:sz w:val="16"/>
                <w:szCs w:val="16"/>
                <w:lang w:eastAsia="ru-RU"/>
              </w:rPr>
            </w:pPr>
            <w:r w:rsidRPr="00752D62">
              <w:rPr>
                <w:spacing w:val="-28"/>
                <w:sz w:val="16"/>
                <w:szCs w:val="16"/>
                <w:lang w:eastAsia="ru-RU"/>
              </w:rPr>
              <w:t>705</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1DE42E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6B895C5"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2566CD9"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89AA936"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05A3111" w14:textId="77777777" w:rsidR="00752D62" w:rsidRPr="00752D62" w:rsidRDefault="00752D62" w:rsidP="00752D62">
            <w:pPr>
              <w:rPr>
                <w:spacing w:val="-28"/>
                <w:sz w:val="16"/>
                <w:szCs w:val="16"/>
                <w:lang w:eastAsia="ru-RU"/>
              </w:rPr>
            </w:pPr>
            <w:r w:rsidRPr="00752D62">
              <w:rPr>
                <w:spacing w:val="-28"/>
                <w:sz w:val="16"/>
                <w:szCs w:val="16"/>
                <w:lang w:eastAsia="ru-RU"/>
              </w:rPr>
              <w:t>138,40000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F1938B6" w14:textId="77777777" w:rsidR="00752D62" w:rsidRPr="00752D62" w:rsidRDefault="00752D62" w:rsidP="00752D62">
            <w:pPr>
              <w:rPr>
                <w:spacing w:val="-28"/>
                <w:sz w:val="16"/>
                <w:szCs w:val="16"/>
                <w:lang w:eastAsia="ru-RU"/>
              </w:rPr>
            </w:pPr>
            <w:r w:rsidRPr="00752D62">
              <w:rPr>
                <w:spacing w:val="-28"/>
                <w:sz w:val="16"/>
                <w:szCs w:val="16"/>
                <w:lang w:eastAsia="ru-RU"/>
              </w:rPr>
              <w:t>138,40000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5A1684C" w14:textId="77777777" w:rsidR="00752D62" w:rsidRPr="00752D62" w:rsidRDefault="00752D62" w:rsidP="00752D62">
            <w:pPr>
              <w:rPr>
                <w:spacing w:val="-28"/>
                <w:sz w:val="16"/>
                <w:szCs w:val="16"/>
                <w:lang w:eastAsia="ru-RU"/>
              </w:rPr>
            </w:pPr>
            <w:r w:rsidRPr="00752D62">
              <w:rPr>
                <w:spacing w:val="-28"/>
                <w:sz w:val="16"/>
                <w:szCs w:val="16"/>
                <w:lang w:eastAsia="ru-RU"/>
              </w:rPr>
              <w:t>138,40000</w:t>
            </w:r>
          </w:p>
        </w:tc>
      </w:tr>
      <w:tr w:rsidR="00752D62" w:rsidRPr="00752D62" w14:paraId="79AF70E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87A2A18" w14:textId="77777777" w:rsidR="00752D62" w:rsidRPr="00752D62" w:rsidRDefault="00752D62" w:rsidP="00752D62">
            <w:pPr>
              <w:rPr>
                <w:bCs/>
                <w:sz w:val="16"/>
                <w:szCs w:val="16"/>
                <w:lang w:eastAsia="ru-RU"/>
              </w:rPr>
            </w:pPr>
            <w:r w:rsidRPr="00752D62">
              <w:rPr>
                <w:bCs/>
                <w:sz w:val="16"/>
                <w:szCs w:val="16"/>
                <w:lang w:eastAsia="ru-RU"/>
              </w:rPr>
              <w:t xml:space="preserve">Управление </w:t>
            </w:r>
            <w:proofErr w:type="gramStart"/>
            <w:r w:rsidRPr="00752D62">
              <w:rPr>
                <w:bCs/>
                <w:sz w:val="16"/>
                <w:szCs w:val="16"/>
                <w:lang w:eastAsia="ru-RU"/>
              </w:rPr>
              <w:t>культуры  Администрации</w:t>
            </w:r>
            <w:proofErr w:type="gramEnd"/>
            <w:r w:rsidRPr="00752D62">
              <w:rPr>
                <w:bCs/>
                <w:sz w:val="16"/>
                <w:szCs w:val="16"/>
                <w:lang w:eastAsia="ru-RU"/>
              </w:rPr>
              <w:t xml:space="preserve">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1AD8102"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83AFC9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9F94F60"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C66EEE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3E7729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12351C4" w14:textId="77777777" w:rsidR="00752D62" w:rsidRPr="00752D62" w:rsidRDefault="00752D62" w:rsidP="00752D62">
            <w:pPr>
              <w:rPr>
                <w:bCs/>
                <w:spacing w:val="-32"/>
                <w:sz w:val="16"/>
                <w:szCs w:val="16"/>
                <w:lang w:eastAsia="ru-RU"/>
              </w:rPr>
            </w:pPr>
            <w:r w:rsidRPr="00752D62">
              <w:rPr>
                <w:bCs/>
                <w:spacing w:val="-32"/>
                <w:sz w:val="16"/>
                <w:szCs w:val="16"/>
                <w:lang w:eastAsia="ru-RU"/>
              </w:rPr>
              <w:t>89229,07277</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3046FF2" w14:textId="77777777" w:rsidR="00752D62" w:rsidRPr="00752D62" w:rsidRDefault="00752D62" w:rsidP="00752D62">
            <w:pPr>
              <w:rPr>
                <w:bCs/>
                <w:spacing w:val="-32"/>
                <w:sz w:val="16"/>
                <w:szCs w:val="16"/>
                <w:lang w:eastAsia="ru-RU"/>
              </w:rPr>
            </w:pPr>
            <w:r w:rsidRPr="00752D62">
              <w:rPr>
                <w:bCs/>
                <w:spacing w:val="-32"/>
                <w:sz w:val="16"/>
                <w:szCs w:val="16"/>
                <w:lang w:eastAsia="ru-RU"/>
              </w:rPr>
              <w:t>75136,19278</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C47630B" w14:textId="77777777" w:rsidR="00752D62" w:rsidRPr="00752D62" w:rsidRDefault="00752D62" w:rsidP="00752D62">
            <w:pPr>
              <w:rPr>
                <w:bCs/>
                <w:spacing w:val="-28"/>
                <w:sz w:val="16"/>
                <w:szCs w:val="16"/>
                <w:lang w:eastAsia="ru-RU"/>
              </w:rPr>
            </w:pPr>
            <w:r w:rsidRPr="00752D62">
              <w:rPr>
                <w:bCs/>
                <w:spacing w:val="-28"/>
                <w:sz w:val="16"/>
                <w:szCs w:val="16"/>
                <w:lang w:eastAsia="ru-RU"/>
              </w:rPr>
              <w:t>70113,15000</w:t>
            </w:r>
          </w:p>
        </w:tc>
      </w:tr>
      <w:tr w:rsidR="00752D62" w:rsidRPr="00752D62" w14:paraId="38896CB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A8BABA1" w14:textId="77777777" w:rsidR="00752D62" w:rsidRPr="00752D62" w:rsidRDefault="00752D62" w:rsidP="00752D62">
            <w:pPr>
              <w:rPr>
                <w:bCs/>
                <w:sz w:val="16"/>
                <w:szCs w:val="16"/>
                <w:lang w:eastAsia="ru-RU"/>
              </w:rPr>
            </w:pPr>
            <w:r w:rsidRPr="00752D62">
              <w:rPr>
                <w:bCs/>
                <w:sz w:val="16"/>
                <w:szCs w:val="16"/>
                <w:lang w:eastAsia="ru-RU"/>
              </w:rPr>
              <w:t>Образование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442B9C"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149DDA2"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9C86126"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743CBB8"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EEB0E4F"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A90DCF1" w14:textId="77777777" w:rsidR="00752D62" w:rsidRPr="00752D62" w:rsidRDefault="00752D62" w:rsidP="00752D62">
            <w:pPr>
              <w:rPr>
                <w:bCs/>
                <w:spacing w:val="-32"/>
                <w:sz w:val="16"/>
                <w:szCs w:val="16"/>
                <w:lang w:eastAsia="ru-RU"/>
              </w:rPr>
            </w:pPr>
            <w:r w:rsidRPr="00752D62">
              <w:rPr>
                <w:bCs/>
                <w:spacing w:val="-32"/>
                <w:sz w:val="16"/>
                <w:szCs w:val="16"/>
                <w:lang w:eastAsia="ru-RU"/>
              </w:rPr>
              <w:t>10352,82474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278E74A" w14:textId="77777777" w:rsidR="00752D62" w:rsidRPr="00752D62" w:rsidRDefault="00752D62" w:rsidP="00752D62">
            <w:pPr>
              <w:rPr>
                <w:bCs/>
                <w:spacing w:val="-32"/>
                <w:sz w:val="16"/>
                <w:szCs w:val="16"/>
                <w:lang w:eastAsia="ru-RU"/>
              </w:rPr>
            </w:pPr>
            <w:r w:rsidRPr="00752D62">
              <w:rPr>
                <w:bCs/>
                <w:spacing w:val="-32"/>
                <w:sz w:val="16"/>
                <w:szCs w:val="16"/>
                <w:lang w:eastAsia="ru-RU"/>
              </w:rPr>
              <w:t>9050,30000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34DBE46" w14:textId="77777777" w:rsidR="00752D62" w:rsidRPr="00752D62" w:rsidRDefault="00752D62" w:rsidP="00752D62">
            <w:pPr>
              <w:rPr>
                <w:bCs/>
                <w:spacing w:val="-28"/>
                <w:sz w:val="16"/>
                <w:szCs w:val="16"/>
                <w:lang w:eastAsia="ru-RU"/>
              </w:rPr>
            </w:pPr>
            <w:r w:rsidRPr="00752D62">
              <w:rPr>
                <w:bCs/>
                <w:spacing w:val="-28"/>
                <w:sz w:val="16"/>
                <w:szCs w:val="16"/>
                <w:lang w:eastAsia="ru-RU"/>
              </w:rPr>
              <w:t>9050,30000</w:t>
            </w:r>
          </w:p>
        </w:tc>
      </w:tr>
      <w:tr w:rsidR="00752D62" w:rsidRPr="00752D62" w14:paraId="2FCF8A4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B1C171A" w14:textId="77777777" w:rsidR="00752D62" w:rsidRPr="00752D62" w:rsidRDefault="00752D62" w:rsidP="00752D62">
            <w:pPr>
              <w:rPr>
                <w:bCs/>
                <w:sz w:val="16"/>
                <w:szCs w:val="16"/>
                <w:lang w:eastAsia="ru-RU"/>
              </w:rPr>
            </w:pPr>
            <w:r w:rsidRPr="00752D62">
              <w:rPr>
                <w:bCs/>
                <w:sz w:val="16"/>
                <w:szCs w:val="16"/>
                <w:lang w:eastAsia="ru-RU"/>
              </w:rPr>
              <w:t>Дополнительное образование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FAEEE87"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5017FB9"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58D850B" w14:textId="77777777" w:rsidR="00752D62" w:rsidRPr="00752D62" w:rsidRDefault="00752D62" w:rsidP="00752D62">
            <w:pPr>
              <w:rPr>
                <w:bCs/>
                <w:spacing w:val="-28"/>
                <w:sz w:val="16"/>
                <w:szCs w:val="16"/>
                <w:lang w:eastAsia="ru-RU"/>
              </w:rPr>
            </w:pPr>
            <w:r w:rsidRPr="00752D62">
              <w:rPr>
                <w:bCs/>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135D09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890D3CD"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71A4539" w14:textId="77777777" w:rsidR="00752D62" w:rsidRPr="00752D62" w:rsidRDefault="00752D62" w:rsidP="00752D62">
            <w:pPr>
              <w:rPr>
                <w:bCs/>
                <w:spacing w:val="-28"/>
                <w:sz w:val="16"/>
                <w:szCs w:val="16"/>
                <w:lang w:eastAsia="ru-RU"/>
              </w:rPr>
            </w:pPr>
            <w:r w:rsidRPr="00752D62">
              <w:rPr>
                <w:bCs/>
                <w:spacing w:val="-28"/>
                <w:sz w:val="16"/>
                <w:szCs w:val="16"/>
                <w:lang w:eastAsia="ru-RU"/>
              </w:rPr>
              <w:t>9782,37474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5DE8F2C" w14:textId="77777777" w:rsidR="00752D62" w:rsidRPr="00752D62" w:rsidRDefault="00752D62" w:rsidP="00752D62">
            <w:pPr>
              <w:rPr>
                <w:bCs/>
                <w:spacing w:val="-28"/>
                <w:sz w:val="16"/>
                <w:szCs w:val="16"/>
                <w:lang w:eastAsia="ru-RU"/>
              </w:rPr>
            </w:pPr>
            <w:r w:rsidRPr="00752D62">
              <w:rPr>
                <w:bCs/>
                <w:spacing w:val="-28"/>
                <w:sz w:val="16"/>
                <w:szCs w:val="16"/>
                <w:lang w:eastAsia="ru-RU"/>
              </w:rPr>
              <w:t>8585,50000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6276161" w14:textId="77777777" w:rsidR="00752D62" w:rsidRPr="00752D62" w:rsidRDefault="00752D62" w:rsidP="00752D62">
            <w:pPr>
              <w:rPr>
                <w:bCs/>
                <w:spacing w:val="-28"/>
                <w:sz w:val="16"/>
                <w:szCs w:val="16"/>
                <w:lang w:eastAsia="ru-RU"/>
              </w:rPr>
            </w:pPr>
            <w:r w:rsidRPr="00752D62">
              <w:rPr>
                <w:bCs/>
                <w:spacing w:val="-28"/>
                <w:sz w:val="16"/>
                <w:szCs w:val="16"/>
                <w:lang w:eastAsia="ru-RU"/>
              </w:rPr>
              <w:t>8585,50000</w:t>
            </w:r>
          </w:p>
        </w:tc>
      </w:tr>
      <w:tr w:rsidR="000A63E7" w:rsidRPr="00752D62" w14:paraId="5640C24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7F87692"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1E9A265"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B07D0F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5E93AA7"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F7BC9BF"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AF77D4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38CEA6C" w14:textId="77777777" w:rsidR="00752D62" w:rsidRPr="00752D62" w:rsidRDefault="00752D62" w:rsidP="00752D62">
            <w:pPr>
              <w:rPr>
                <w:spacing w:val="-28"/>
                <w:sz w:val="16"/>
                <w:szCs w:val="16"/>
                <w:lang w:eastAsia="ru-RU"/>
              </w:rPr>
            </w:pPr>
            <w:r w:rsidRPr="00752D62">
              <w:rPr>
                <w:spacing w:val="-28"/>
                <w:sz w:val="16"/>
                <w:szCs w:val="16"/>
                <w:lang w:eastAsia="ru-RU"/>
              </w:rPr>
              <w:t>9782,37474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00A19D6"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E8DF018"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r>
      <w:tr w:rsidR="000A63E7" w:rsidRPr="00752D62" w14:paraId="5131C8E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D690312"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реализации муниципальной программы и прочие мероприятия в области </w:t>
            </w:r>
            <w:proofErr w:type="gramStart"/>
            <w:r w:rsidRPr="00752D62">
              <w:rPr>
                <w:sz w:val="16"/>
                <w:szCs w:val="16"/>
                <w:lang w:eastAsia="ru-RU"/>
              </w:rPr>
              <w:t>образования  в</w:t>
            </w:r>
            <w:proofErr w:type="gramEnd"/>
            <w:r w:rsidRPr="00752D62">
              <w:rPr>
                <w:sz w:val="16"/>
                <w:szCs w:val="16"/>
                <w:lang w:eastAsia="ru-RU"/>
              </w:rPr>
              <w:t xml:space="preserve">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0A779A5"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3F279F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83D0BF0"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8FFB38E"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4981F5B" w14:textId="77777777" w:rsidR="00752D62" w:rsidRPr="00752D62" w:rsidRDefault="00752D62" w:rsidP="00752D62">
            <w:pPr>
              <w:ind w:hanging="108"/>
              <w:rPr>
                <w:spacing w:val="-28"/>
                <w:sz w:val="16"/>
                <w:szCs w:val="16"/>
                <w:lang w:eastAsia="ru-RU"/>
              </w:rPr>
            </w:pPr>
            <w:r w:rsidRPr="00752D62">
              <w:rPr>
                <w:spacing w:val="-28"/>
                <w:sz w:val="16"/>
                <w:szCs w:val="16"/>
                <w:lang w:eastAsia="ru-RU"/>
              </w:rPr>
              <w:t xml:space="preserve">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AF7DEEC" w14:textId="77777777" w:rsidR="00752D62" w:rsidRPr="00752D62" w:rsidRDefault="00752D62" w:rsidP="00752D62">
            <w:pPr>
              <w:rPr>
                <w:spacing w:val="-28"/>
                <w:sz w:val="16"/>
                <w:szCs w:val="16"/>
                <w:lang w:eastAsia="ru-RU"/>
              </w:rPr>
            </w:pPr>
            <w:r w:rsidRPr="00752D62">
              <w:rPr>
                <w:spacing w:val="-28"/>
                <w:sz w:val="16"/>
                <w:szCs w:val="16"/>
                <w:lang w:eastAsia="ru-RU"/>
              </w:rPr>
              <w:t>9782,37474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22FB6C2"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B832510"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r>
      <w:tr w:rsidR="000A63E7" w:rsidRPr="00752D62" w14:paraId="00E7974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DF61E6F"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FA8F91"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862A8A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BEC2B76"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E4C3B31"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D877AC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17EE68F" w14:textId="77777777" w:rsidR="00752D62" w:rsidRPr="00752D62" w:rsidRDefault="00752D62" w:rsidP="00752D62">
            <w:pPr>
              <w:rPr>
                <w:spacing w:val="-28"/>
                <w:sz w:val="16"/>
                <w:szCs w:val="16"/>
                <w:lang w:eastAsia="ru-RU"/>
              </w:rPr>
            </w:pPr>
            <w:r w:rsidRPr="00752D62">
              <w:rPr>
                <w:spacing w:val="-28"/>
                <w:sz w:val="16"/>
                <w:szCs w:val="16"/>
                <w:lang w:eastAsia="ru-RU"/>
              </w:rPr>
              <w:t>9782,37474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C5FDEDB"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4F54867"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r>
      <w:tr w:rsidR="000A63E7" w:rsidRPr="00752D62" w14:paraId="5B20E87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FA2213B"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культуры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9E1AA01"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143B7F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DF44848"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F85C0AF" w14:textId="77777777" w:rsidR="00752D62" w:rsidRPr="00752D62" w:rsidRDefault="00752D62" w:rsidP="00752D62">
            <w:pPr>
              <w:rPr>
                <w:spacing w:val="-28"/>
                <w:sz w:val="16"/>
                <w:szCs w:val="16"/>
                <w:lang w:eastAsia="ru-RU"/>
              </w:rPr>
            </w:pPr>
            <w:r w:rsidRPr="00752D62">
              <w:rPr>
                <w:spacing w:val="-28"/>
                <w:sz w:val="16"/>
                <w:szCs w:val="16"/>
                <w:lang w:eastAsia="ru-RU"/>
              </w:rPr>
              <w:t>134 01 42 320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93DC65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21EEC1C9" w14:textId="77777777" w:rsidR="00752D62" w:rsidRPr="00752D62" w:rsidRDefault="00752D62" w:rsidP="00752D62">
            <w:pPr>
              <w:rPr>
                <w:spacing w:val="-28"/>
                <w:sz w:val="16"/>
                <w:szCs w:val="16"/>
                <w:lang w:eastAsia="ru-RU"/>
              </w:rPr>
            </w:pPr>
            <w:r w:rsidRPr="00752D62">
              <w:rPr>
                <w:spacing w:val="-28"/>
                <w:sz w:val="16"/>
                <w:szCs w:val="16"/>
                <w:lang w:eastAsia="ru-RU"/>
              </w:rPr>
              <w:t>8636,67474</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5F8D0F1D"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189B63C"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r>
      <w:tr w:rsidR="000A63E7" w:rsidRPr="00752D62" w14:paraId="58E1DBF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88256A7"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B42F419"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29B3C1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85D5CD5"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0BF1161" w14:textId="77777777" w:rsidR="00752D62" w:rsidRPr="00752D62" w:rsidRDefault="00752D62" w:rsidP="00752D62">
            <w:pPr>
              <w:rPr>
                <w:spacing w:val="-28"/>
                <w:sz w:val="16"/>
                <w:szCs w:val="16"/>
                <w:lang w:eastAsia="ru-RU"/>
              </w:rPr>
            </w:pPr>
            <w:r w:rsidRPr="00752D62">
              <w:rPr>
                <w:spacing w:val="-28"/>
                <w:sz w:val="16"/>
                <w:szCs w:val="16"/>
                <w:lang w:eastAsia="ru-RU"/>
              </w:rPr>
              <w:t>134 01 42 320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D0A59FB"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hideMark/>
          </w:tcPr>
          <w:p w14:paraId="512ABE50" w14:textId="77777777" w:rsidR="00752D62" w:rsidRPr="00752D62" w:rsidRDefault="00752D62" w:rsidP="00752D62">
            <w:pPr>
              <w:rPr>
                <w:spacing w:val="-28"/>
                <w:sz w:val="16"/>
                <w:szCs w:val="16"/>
                <w:lang w:eastAsia="ru-RU"/>
              </w:rPr>
            </w:pPr>
            <w:r w:rsidRPr="00752D62">
              <w:rPr>
                <w:spacing w:val="-28"/>
                <w:sz w:val="16"/>
                <w:szCs w:val="16"/>
                <w:lang w:eastAsia="ru-RU"/>
              </w:rPr>
              <w:t>8636,67474</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6FD3D6FB"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CEB45CF" w14:textId="77777777" w:rsidR="00752D62" w:rsidRPr="00752D62" w:rsidRDefault="00752D62" w:rsidP="00752D62">
            <w:pPr>
              <w:rPr>
                <w:spacing w:val="-28"/>
                <w:sz w:val="16"/>
                <w:szCs w:val="16"/>
                <w:lang w:eastAsia="ru-RU"/>
              </w:rPr>
            </w:pPr>
            <w:r w:rsidRPr="00752D62">
              <w:rPr>
                <w:spacing w:val="-28"/>
                <w:sz w:val="16"/>
                <w:szCs w:val="16"/>
                <w:lang w:eastAsia="ru-RU"/>
              </w:rPr>
              <w:t>8585,50000</w:t>
            </w:r>
          </w:p>
        </w:tc>
      </w:tr>
      <w:tr w:rsidR="000A63E7" w:rsidRPr="00752D62" w14:paraId="3566BC3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BC023F6"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5308C07"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278C58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E3EB5D8"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6D2E53A"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3B0C00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EC3C433" w14:textId="77777777" w:rsidR="00752D62" w:rsidRPr="00752D62" w:rsidRDefault="00752D62" w:rsidP="00752D62">
            <w:pPr>
              <w:rPr>
                <w:spacing w:val="-28"/>
                <w:sz w:val="16"/>
                <w:szCs w:val="16"/>
                <w:lang w:eastAsia="ru-RU"/>
              </w:rPr>
            </w:pPr>
            <w:r w:rsidRPr="00752D62">
              <w:rPr>
                <w:spacing w:val="-28"/>
                <w:sz w:val="16"/>
                <w:szCs w:val="16"/>
                <w:lang w:eastAsia="ru-RU"/>
              </w:rPr>
              <w:t>647,10000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74ADBC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DDF2A4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0DE11BE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4F6791"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E44FA7F"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74AA54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5B3E8D7"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1F85B98"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FDEA7BD"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BD5EF7A" w14:textId="77777777" w:rsidR="00752D62" w:rsidRPr="00752D62" w:rsidRDefault="00752D62" w:rsidP="00752D62">
            <w:pPr>
              <w:rPr>
                <w:spacing w:val="-28"/>
                <w:sz w:val="16"/>
                <w:szCs w:val="16"/>
                <w:lang w:eastAsia="ru-RU"/>
              </w:rPr>
            </w:pPr>
            <w:r w:rsidRPr="00752D62">
              <w:rPr>
                <w:spacing w:val="-28"/>
                <w:sz w:val="16"/>
                <w:szCs w:val="16"/>
                <w:lang w:eastAsia="ru-RU"/>
              </w:rPr>
              <w:t>647,10000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950F1D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15B7D4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A30AA7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FF7447C"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C0AEFF0"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AA3881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EA84275"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80A3827"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B190C1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AF23CC8" w14:textId="77777777" w:rsidR="00752D62" w:rsidRPr="00752D62" w:rsidRDefault="00752D62" w:rsidP="00752D62">
            <w:pPr>
              <w:rPr>
                <w:spacing w:val="-28"/>
                <w:sz w:val="16"/>
                <w:szCs w:val="16"/>
                <w:lang w:eastAsia="ru-RU"/>
              </w:rPr>
            </w:pPr>
            <w:r w:rsidRPr="00752D62">
              <w:rPr>
                <w:spacing w:val="-28"/>
                <w:sz w:val="16"/>
                <w:szCs w:val="16"/>
                <w:lang w:eastAsia="ru-RU"/>
              </w:rPr>
              <w:t>161,80000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A12778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180831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100879D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807A2A4"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7F760F7"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84FD97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A55AB9A"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3A50DD6"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E108AE1"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BACC62A" w14:textId="77777777" w:rsidR="00752D62" w:rsidRPr="00752D62" w:rsidRDefault="00752D62" w:rsidP="00752D62">
            <w:pPr>
              <w:rPr>
                <w:spacing w:val="-28"/>
                <w:sz w:val="16"/>
                <w:szCs w:val="16"/>
                <w:lang w:eastAsia="ru-RU"/>
              </w:rPr>
            </w:pPr>
            <w:r w:rsidRPr="00752D62">
              <w:rPr>
                <w:spacing w:val="-28"/>
                <w:sz w:val="16"/>
                <w:szCs w:val="16"/>
                <w:lang w:eastAsia="ru-RU"/>
              </w:rPr>
              <w:t>161,80000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E3AE67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4A744D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607F2D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03629FB"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8F560F8"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895DB5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80B885E"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D7B6519"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E25FF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487CE63" w14:textId="77777777" w:rsidR="00752D62" w:rsidRPr="00752D62" w:rsidRDefault="00752D62" w:rsidP="00752D62">
            <w:pPr>
              <w:rPr>
                <w:spacing w:val="-28"/>
                <w:sz w:val="16"/>
                <w:szCs w:val="16"/>
                <w:lang w:eastAsia="ru-RU"/>
              </w:rPr>
            </w:pPr>
            <w:r w:rsidRPr="00752D62">
              <w:rPr>
                <w:spacing w:val="-28"/>
                <w:sz w:val="16"/>
                <w:szCs w:val="16"/>
                <w:lang w:eastAsia="ru-RU"/>
              </w:rPr>
              <w:t>336,80000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9056F0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08128D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1CB1D16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9FC8AFB"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6CADB5"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C50A92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D764A68"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E1160AF"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BB6D871"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09A29BC" w14:textId="77777777" w:rsidR="00752D62" w:rsidRPr="00752D62" w:rsidRDefault="00752D62" w:rsidP="00752D62">
            <w:pPr>
              <w:rPr>
                <w:spacing w:val="-28"/>
                <w:sz w:val="16"/>
                <w:szCs w:val="16"/>
                <w:lang w:eastAsia="ru-RU"/>
              </w:rPr>
            </w:pPr>
            <w:r w:rsidRPr="00752D62">
              <w:rPr>
                <w:spacing w:val="-28"/>
                <w:sz w:val="16"/>
                <w:szCs w:val="16"/>
                <w:lang w:eastAsia="ru-RU"/>
              </w:rPr>
              <w:t>336,80000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540047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3F803A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F9D178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CBB0FD1" w14:textId="77777777" w:rsidR="00752D62" w:rsidRPr="00752D62" w:rsidRDefault="00752D62" w:rsidP="00752D62">
            <w:pPr>
              <w:rPr>
                <w:bCs/>
                <w:sz w:val="16"/>
                <w:szCs w:val="16"/>
                <w:lang w:eastAsia="ru-RU"/>
              </w:rPr>
            </w:pPr>
            <w:r w:rsidRPr="00752D62">
              <w:rPr>
                <w:bCs/>
                <w:sz w:val="16"/>
                <w:szCs w:val="16"/>
                <w:lang w:eastAsia="ru-RU"/>
              </w:rPr>
              <w:t xml:space="preserve">Молодежная политика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F5AB5FE"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04AEDC" w14:textId="77777777" w:rsidR="00752D62" w:rsidRPr="00752D62" w:rsidRDefault="00752D62" w:rsidP="00752D62">
            <w:pPr>
              <w:rPr>
                <w:bCs/>
                <w:spacing w:val="-28"/>
                <w:sz w:val="16"/>
                <w:szCs w:val="16"/>
                <w:lang w:eastAsia="ru-RU"/>
              </w:rPr>
            </w:pPr>
            <w:r w:rsidRPr="00752D62">
              <w:rPr>
                <w:bCs/>
                <w:spacing w:val="-28"/>
                <w:sz w:val="16"/>
                <w:szCs w:val="16"/>
                <w:lang w:eastAsia="ru-RU"/>
              </w:rPr>
              <w:t xml:space="preserve">07 </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CB502BD"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736FE2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3C1E562"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0899CC6" w14:textId="77777777" w:rsidR="00752D62" w:rsidRPr="00752D62" w:rsidRDefault="00752D62" w:rsidP="00752D62">
            <w:pPr>
              <w:rPr>
                <w:bCs/>
                <w:spacing w:val="-28"/>
                <w:sz w:val="16"/>
                <w:szCs w:val="16"/>
                <w:lang w:eastAsia="ru-RU"/>
              </w:rPr>
            </w:pPr>
            <w:r w:rsidRPr="00752D62">
              <w:rPr>
                <w:bCs/>
                <w:spacing w:val="-28"/>
                <w:sz w:val="16"/>
                <w:szCs w:val="16"/>
                <w:lang w:eastAsia="ru-RU"/>
              </w:rPr>
              <w:t>526,80000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A5005F0" w14:textId="77777777" w:rsidR="00752D62" w:rsidRPr="00752D62" w:rsidRDefault="00752D62" w:rsidP="00752D62">
            <w:pPr>
              <w:rPr>
                <w:bCs/>
                <w:spacing w:val="-28"/>
                <w:sz w:val="16"/>
                <w:szCs w:val="16"/>
                <w:lang w:eastAsia="ru-RU"/>
              </w:rPr>
            </w:pPr>
            <w:r w:rsidRPr="00752D62">
              <w:rPr>
                <w:bCs/>
                <w:spacing w:val="-28"/>
                <w:sz w:val="16"/>
                <w:szCs w:val="16"/>
                <w:lang w:eastAsia="ru-RU"/>
              </w:rPr>
              <w:t>464,80000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B008FE5" w14:textId="77777777" w:rsidR="00752D62" w:rsidRPr="00752D62" w:rsidRDefault="00752D62" w:rsidP="00752D62">
            <w:pPr>
              <w:rPr>
                <w:bCs/>
                <w:spacing w:val="-28"/>
                <w:sz w:val="16"/>
                <w:szCs w:val="16"/>
                <w:lang w:eastAsia="ru-RU"/>
              </w:rPr>
            </w:pPr>
            <w:r w:rsidRPr="00752D62">
              <w:rPr>
                <w:bCs/>
                <w:spacing w:val="-28"/>
                <w:sz w:val="16"/>
                <w:szCs w:val="16"/>
                <w:lang w:eastAsia="ru-RU"/>
              </w:rPr>
              <w:t>464,80000</w:t>
            </w:r>
          </w:p>
        </w:tc>
      </w:tr>
      <w:tr w:rsidR="000A63E7" w:rsidRPr="00752D62" w14:paraId="3883CBF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89BD5D4"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D670CAB"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55DD01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B05DA2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A8DE58D"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0AC29AB"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7C737A0"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0ADB8EF"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39C916C"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0A63E7" w:rsidRPr="00752D62" w14:paraId="7756879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33422D0" w14:textId="77777777" w:rsidR="00752D62" w:rsidRPr="00752D62" w:rsidRDefault="00752D62" w:rsidP="00752D62">
            <w:pPr>
              <w:rPr>
                <w:sz w:val="16"/>
                <w:szCs w:val="16"/>
                <w:lang w:eastAsia="ru-RU"/>
              </w:rPr>
            </w:pPr>
            <w:r w:rsidRPr="00752D62">
              <w:rPr>
                <w:sz w:val="16"/>
                <w:szCs w:val="16"/>
                <w:lang w:eastAsia="ru-RU"/>
              </w:rPr>
              <w:t>Подпрограмма "Развитие дополнительного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22850DD"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FB31D2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57340F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18FC947" w14:textId="77777777" w:rsidR="00752D62" w:rsidRPr="00752D62" w:rsidRDefault="00752D62" w:rsidP="00752D62">
            <w:pPr>
              <w:rPr>
                <w:spacing w:val="-28"/>
                <w:sz w:val="16"/>
                <w:szCs w:val="16"/>
                <w:lang w:eastAsia="ru-RU"/>
              </w:rPr>
            </w:pPr>
            <w:r w:rsidRPr="00752D62">
              <w:rPr>
                <w:spacing w:val="-28"/>
                <w:sz w:val="16"/>
                <w:szCs w:val="16"/>
                <w:lang w:eastAsia="ru-RU"/>
              </w:rPr>
              <w:t>132 00 00 000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4296D34"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44F3782"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E116B56"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D4FBEC5"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0A63E7" w:rsidRPr="00752D62" w14:paraId="1B9A04A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4D9BDD8E" w14:textId="77777777" w:rsidR="00752D62" w:rsidRPr="00752D62" w:rsidRDefault="00752D62" w:rsidP="00752D62">
            <w:pPr>
              <w:rPr>
                <w:sz w:val="16"/>
                <w:szCs w:val="16"/>
                <w:lang w:eastAsia="ru-RU"/>
              </w:rPr>
            </w:pPr>
            <w:r w:rsidRPr="00752D62">
              <w:rPr>
                <w:sz w:val="16"/>
                <w:szCs w:val="16"/>
                <w:lang w:eastAsia="ru-RU"/>
              </w:rPr>
              <w:t>Формирование целостной системы выявления, продвижения и поддержки одаренных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F8F719E"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D069CD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1BC4B1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F9A4B03" w14:textId="77777777" w:rsidR="00752D62" w:rsidRPr="00752D62" w:rsidRDefault="00752D62" w:rsidP="00752D62">
            <w:pPr>
              <w:rPr>
                <w:spacing w:val="-28"/>
                <w:sz w:val="16"/>
                <w:szCs w:val="16"/>
                <w:lang w:eastAsia="ru-RU"/>
              </w:rPr>
            </w:pPr>
            <w:r w:rsidRPr="00752D62">
              <w:rPr>
                <w:spacing w:val="-28"/>
                <w:sz w:val="16"/>
                <w:szCs w:val="16"/>
                <w:lang w:eastAsia="ru-RU"/>
              </w:rPr>
              <w:t>132 05 00 000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D3C83C2"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597A93B"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440ABB"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B5CA105"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0A63E7" w:rsidRPr="00752D62" w14:paraId="0904494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EB21BBD" w14:textId="77777777" w:rsidR="00752D62" w:rsidRPr="00752D62" w:rsidRDefault="00752D62" w:rsidP="00752D62">
            <w:pPr>
              <w:rPr>
                <w:sz w:val="16"/>
                <w:szCs w:val="16"/>
                <w:lang w:eastAsia="ru-RU"/>
              </w:rPr>
            </w:pPr>
            <w:r w:rsidRPr="00752D62">
              <w:rPr>
                <w:sz w:val="16"/>
                <w:szCs w:val="16"/>
                <w:lang w:eastAsia="ru-RU"/>
              </w:rPr>
              <w:t>Выплата именных муниципальных стипендий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1DF1906"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CFBC4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A775D2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03DFEE2" w14:textId="77777777" w:rsidR="00752D62" w:rsidRPr="00752D62" w:rsidRDefault="00752D62" w:rsidP="00752D62">
            <w:pPr>
              <w:rPr>
                <w:spacing w:val="-28"/>
                <w:sz w:val="16"/>
                <w:szCs w:val="16"/>
                <w:lang w:eastAsia="ru-RU"/>
              </w:rPr>
            </w:pPr>
            <w:r w:rsidRPr="00752D62">
              <w:rPr>
                <w:spacing w:val="-28"/>
                <w:sz w:val="16"/>
                <w:szCs w:val="16"/>
                <w:lang w:eastAsia="ru-RU"/>
              </w:rPr>
              <w:t>132 05 20 100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567E9C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E809B04"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C79781"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20C32C3"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0A63E7" w:rsidRPr="00752D62" w14:paraId="37FBC13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47B9B29" w14:textId="77777777" w:rsidR="00752D62" w:rsidRPr="00752D62" w:rsidRDefault="00752D62" w:rsidP="00752D62">
            <w:pPr>
              <w:rPr>
                <w:sz w:val="16"/>
                <w:szCs w:val="16"/>
                <w:lang w:eastAsia="ru-RU"/>
              </w:rPr>
            </w:pPr>
            <w:r w:rsidRPr="00752D62">
              <w:rPr>
                <w:sz w:val="16"/>
                <w:szCs w:val="16"/>
                <w:lang w:eastAsia="ru-RU"/>
              </w:rPr>
              <w:t>Премии и гранты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FC2520"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828FD1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78130B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237D25F" w14:textId="77777777" w:rsidR="00752D62" w:rsidRPr="00752D62" w:rsidRDefault="00752D62" w:rsidP="00752D62">
            <w:pPr>
              <w:rPr>
                <w:spacing w:val="-28"/>
                <w:sz w:val="16"/>
                <w:szCs w:val="16"/>
                <w:lang w:eastAsia="ru-RU"/>
              </w:rPr>
            </w:pPr>
            <w:r w:rsidRPr="00752D62">
              <w:rPr>
                <w:spacing w:val="-28"/>
                <w:sz w:val="16"/>
                <w:szCs w:val="16"/>
                <w:lang w:eastAsia="ru-RU"/>
              </w:rPr>
              <w:t>132 05 20 100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28E6F2F" w14:textId="77777777" w:rsidR="00752D62" w:rsidRPr="00752D62" w:rsidRDefault="00752D62" w:rsidP="00752D62">
            <w:pPr>
              <w:ind w:hanging="108"/>
              <w:rPr>
                <w:spacing w:val="-28"/>
                <w:sz w:val="16"/>
                <w:szCs w:val="16"/>
                <w:lang w:eastAsia="ru-RU"/>
              </w:rPr>
            </w:pPr>
            <w:r w:rsidRPr="00752D62">
              <w:rPr>
                <w:spacing w:val="-28"/>
                <w:sz w:val="16"/>
                <w:szCs w:val="16"/>
                <w:lang w:eastAsia="ru-RU"/>
              </w:rPr>
              <w:t>350</w:t>
            </w:r>
          </w:p>
        </w:tc>
        <w:tc>
          <w:tcPr>
            <w:tcW w:w="994" w:type="dxa"/>
            <w:gridSpan w:val="2"/>
            <w:tcBorders>
              <w:top w:val="single" w:sz="4" w:space="0" w:color="auto"/>
              <w:left w:val="nil"/>
              <w:bottom w:val="single" w:sz="4" w:space="0" w:color="auto"/>
              <w:right w:val="nil"/>
            </w:tcBorders>
            <w:shd w:val="clear" w:color="auto" w:fill="auto"/>
            <w:noWrap/>
            <w:hideMark/>
          </w:tcPr>
          <w:p w14:paraId="5D4C54C2"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545C8BE3"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D6F7581" w14:textId="77777777" w:rsidR="00752D62" w:rsidRPr="00752D62" w:rsidRDefault="00752D62" w:rsidP="00752D62">
            <w:pPr>
              <w:rPr>
                <w:spacing w:val="-28"/>
                <w:sz w:val="16"/>
                <w:szCs w:val="16"/>
                <w:lang w:eastAsia="ru-RU"/>
              </w:rPr>
            </w:pPr>
            <w:r w:rsidRPr="00752D62">
              <w:rPr>
                <w:spacing w:val="-28"/>
                <w:sz w:val="16"/>
                <w:szCs w:val="16"/>
                <w:lang w:eastAsia="ru-RU"/>
              </w:rPr>
              <w:t>64,80000</w:t>
            </w:r>
          </w:p>
        </w:tc>
      </w:tr>
      <w:tr w:rsidR="00752D62" w:rsidRPr="00752D62" w14:paraId="04F39BD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030FFE0"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"Реализация молодежной политики в Демянском районе на 2021 - 2026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D50F7E"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2C0037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B51593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AD7E520" w14:textId="77777777" w:rsidR="00752D62" w:rsidRPr="00752D62" w:rsidRDefault="00752D62" w:rsidP="00752D62">
            <w:pPr>
              <w:rPr>
                <w:spacing w:val="-28"/>
                <w:sz w:val="16"/>
                <w:szCs w:val="16"/>
                <w:lang w:eastAsia="ru-RU"/>
              </w:rPr>
            </w:pPr>
            <w:r w:rsidRPr="00752D62">
              <w:rPr>
                <w:spacing w:val="-28"/>
                <w:sz w:val="16"/>
                <w:szCs w:val="16"/>
                <w:lang w:eastAsia="ru-RU"/>
              </w:rPr>
              <w:t>150 00 00 000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77DD02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0A7EFC5" w14:textId="77777777" w:rsidR="00752D62" w:rsidRPr="00752D62" w:rsidRDefault="00752D62" w:rsidP="00752D62">
            <w:pPr>
              <w:rPr>
                <w:spacing w:val="-28"/>
                <w:sz w:val="16"/>
                <w:szCs w:val="16"/>
                <w:lang w:eastAsia="ru-RU"/>
              </w:rPr>
            </w:pPr>
            <w:r w:rsidRPr="00752D62">
              <w:rPr>
                <w:spacing w:val="-28"/>
                <w:sz w:val="16"/>
                <w:szCs w:val="16"/>
                <w:lang w:eastAsia="ru-RU"/>
              </w:rPr>
              <w:t>462,00000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5A60C7D"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E3A12E5"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r>
      <w:tr w:rsidR="00752D62" w:rsidRPr="00752D62" w14:paraId="0B58501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0AEF109" w14:textId="77777777" w:rsidR="00752D62" w:rsidRPr="00752D62" w:rsidRDefault="00752D62" w:rsidP="00752D62">
            <w:pPr>
              <w:rPr>
                <w:sz w:val="16"/>
                <w:szCs w:val="16"/>
                <w:lang w:eastAsia="ru-RU"/>
              </w:rPr>
            </w:pPr>
            <w:r w:rsidRPr="00752D62">
              <w:rPr>
                <w:sz w:val="16"/>
                <w:szCs w:val="16"/>
                <w:lang w:eastAsia="ru-RU"/>
              </w:rPr>
              <w:t>Подпрограмма "Патриотическое воспитание населения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2619CE5"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5CCC0A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B06A63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9249CD8" w14:textId="77777777" w:rsidR="00752D62" w:rsidRPr="00752D62" w:rsidRDefault="00752D62" w:rsidP="00752D62">
            <w:pPr>
              <w:rPr>
                <w:spacing w:val="-28"/>
                <w:sz w:val="16"/>
                <w:szCs w:val="16"/>
                <w:lang w:eastAsia="ru-RU"/>
              </w:rPr>
            </w:pPr>
            <w:r w:rsidRPr="00752D62">
              <w:rPr>
                <w:spacing w:val="-28"/>
                <w:sz w:val="16"/>
                <w:szCs w:val="16"/>
                <w:lang w:eastAsia="ru-RU"/>
              </w:rPr>
              <w:t>152 00 00 000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CA20248"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E3E48B7" w14:textId="77777777" w:rsidR="00752D62" w:rsidRPr="00752D62" w:rsidRDefault="00752D62" w:rsidP="00752D62">
            <w:pPr>
              <w:rPr>
                <w:spacing w:val="-28"/>
                <w:sz w:val="16"/>
                <w:szCs w:val="16"/>
                <w:lang w:eastAsia="ru-RU"/>
              </w:rPr>
            </w:pPr>
            <w:r w:rsidRPr="00752D62">
              <w:rPr>
                <w:spacing w:val="-28"/>
                <w:sz w:val="16"/>
                <w:szCs w:val="16"/>
                <w:lang w:eastAsia="ru-RU"/>
              </w:rPr>
              <w:t>462,00000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787609"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6552425"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r>
      <w:tr w:rsidR="00752D62" w:rsidRPr="00752D62" w14:paraId="4855473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60497F5" w14:textId="77777777" w:rsidR="00752D62" w:rsidRPr="00752D62" w:rsidRDefault="00752D62" w:rsidP="00752D62">
            <w:pPr>
              <w:rPr>
                <w:sz w:val="16"/>
                <w:szCs w:val="16"/>
                <w:lang w:eastAsia="ru-RU"/>
              </w:rPr>
            </w:pPr>
            <w:r w:rsidRPr="00752D62">
              <w:rPr>
                <w:sz w:val="16"/>
                <w:szCs w:val="16"/>
                <w:lang w:eastAsia="ru-RU"/>
              </w:rPr>
              <w:t xml:space="preserve"> Организация патриотического воспитания населения района и допризывной подготовки молодежи к военной службе в ходе подготовки и проведения меропри</w:t>
            </w:r>
            <w:r w:rsidRPr="00752D62">
              <w:rPr>
                <w:sz w:val="16"/>
                <w:szCs w:val="16"/>
                <w:lang w:eastAsia="ru-RU"/>
              </w:rPr>
              <w:lastRenderedPageBreak/>
              <w:t>ятий патриотической направленности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9466E8B"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0B8A7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BCC958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2915E33" w14:textId="77777777" w:rsidR="00752D62" w:rsidRPr="00752D62" w:rsidRDefault="00752D62" w:rsidP="00752D62">
            <w:pPr>
              <w:rPr>
                <w:spacing w:val="-28"/>
                <w:sz w:val="16"/>
                <w:szCs w:val="16"/>
                <w:lang w:eastAsia="ru-RU"/>
              </w:rPr>
            </w:pPr>
            <w:r w:rsidRPr="00752D62">
              <w:rPr>
                <w:spacing w:val="-28"/>
                <w:sz w:val="16"/>
                <w:szCs w:val="16"/>
                <w:lang w:eastAsia="ru-RU"/>
              </w:rPr>
              <w:t>152 02 00 000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DD76B3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C383E7F" w14:textId="77777777" w:rsidR="00752D62" w:rsidRPr="00752D62" w:rsidRDefault="00752D62" w:rsidP="00752D62">
            <w:pPr>
              <w:rPr>
                <w:spacing w:val="-28"/>
                <w:sz w:val="16"/>
                <w:szCs w:val="16"/>
                <w:lang w:eastAsia="ru-RU"/>
              </w:rPr>
            </w:pPr>
            <w:r w:rsidRPr="00752D62">
              <w:rPr>
                <w:spacing w:val="-28"/>
                <w:sz w:val="16"/>
                <w:szCs w:val="16"/>
                <w:lang w:eastAsia="ru-RU"/>
              </w:rPr>
              <w:t>462,00000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4C27D1B"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4464F18"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r>
      <w:tr w:rsidR="00752D62" w:rsidRPr="00752D62" w14:paraId="27CE629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99568F" w14:textId="77777777" w:rsidR="00752D62" w:rsidRPr="00752D62" w:rsidRDefault="00752D62" w:rsidP="00752D62">
            <w:pPr>
              <w:rPr>
                <w:sz w:val="16"/>
                <w:szCs w:val="16"/>
                <w:lang w:eastAsia="ru-RU"/>
              </w:rPr>
            </w:pPr>
            <w:r w:rsidRPr="00752D62">
              <w:rPr>
                <w:sz w:val="16"/>
                <w:szCs w:val="16"/>
                <w:lang w:eastAsia="ru-RU"/>
              </w:rPr>
              <w:t>Осуществление отдельных государственных полномочий в области увековечения памяти погибших при защите Отечества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79A560F"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E45A7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16E3E1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D521762" w14:textId="77777777" w:rsidR="00752D62" w:rsidRPr="00752D62" w:rsidRDefault="00752D62" w:rsidP="00752D62">
            <w:pPr>
              <w:rPr>
                <w:spacing w:val="-28"/>
                <w:sz w:val="16"/>
                <w:szCs w:val="16"/>
                <w:lang w:eastAsia="ru-RU"/>
              </w:rPr>
            </w:pPr>
            <w:r w:rsidRPr="00752D62">
              <w:rPr>
                <w:spacing w:val="-28"/>
                <w:sz w:val="16"/>
                <w:szCs w:val="16"/>
                <w:lang w:eastAsia="ru-RU"/>
              </w:rPr>
              <w:t>152 02 70 660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157E8A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4848D7A" w14:textId="77777777" w:rsidR="00752D62" w:rsidRPr="00752D62" w:rsidRDefault="00752D62" w:rsidP="00752D62">
            <w:pPr>
              <w:rPr>
                <w:spacing w:val="-28"/>
                <w:sz w:val="16"/>
                <w:szCs w:val="16"/>
                <w:lang w:eastAsia="ru-RU"/>
              </w:rPr>
            </w:pPr>
            <w:r w:rsidRPr="00752D62">
              <w:rPr>
                <w:spacing w:val="-28"/>
                <w:sz w:val="16"/>
                <w:szCs w:val="16"/>
                <w:lang w:eastAsia="ru-RU"/>
              </w:rPr>
              <w:t>462,00000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C348079"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531852A"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r>
      <w:tr w:rsidR="00752D62" w:rsidRPr="00752D62" w14:paraId="5B6960B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3AA1061"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E432FEF"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2929D5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DAC0C2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C5BB279" w14:textId="77777777" w:rsidR="00752D62" w:rsidRPr="00752D62" w:rsidRDefault="00752D62" w:rsidP="00752D62">
            <w:pPr>
              <w:rPr>
                <w:spacing w:val="-28"/>
                <w:sz w:val="16"/>
                <w:szCs w:val="16"/>
                <w:lang w:eastAsia="ru-RU"/>
              </w:rPr>
            </w:pPr>
            <w:r w:rsidRPr="00752D62">
              <w:rPr>
                <w:spacing w:val="-28"/>
                <w:sz w:val="16"/>
                <w:szCs w:val="16"/>
                <w:lang w:eastAsia="ru-RU"/>
              </w:rPr>
              <w:t>152 02 70 660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4DAB888"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5E5F487" w14:textId="77777777" w:rsidR="00752D62" w:rsidRPr="00752D62" w:rsidRDefault="00752D62" w:rsidP="00752D62">
            <w:pPr>
              <w:rPr>
                <w:spacing w:val="-28"/>
                <w:sz w:val="16"/>
                <w:szCs w:val="16"/>
                <w:lang w:eastAsia="ru-RU"/>
              </w:rPr>
            </w:pPr>
            <w:r w:rsidRPr="00752D62">
              <w:rPr>
                <w:spacing w:val="-28"/>
                <w:sz w:val="16"/>
                <w:szCs w:val="16"/>
                <w:lang w:eastAsia="ru-RU"/>
              </w:rPr>
              <w:t>462,00000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1E29E96"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DEA952A"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r>
      <w:tr w:rsidR="00752D62" w:rsidRPr="00752D62" w14:paraId="4D7A0D1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4AF87EB"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CFE3ADC"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024C066"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CF5BE8D" w14:textId="77777777" w:rsidR="00752D62" w:rsidRPr="00752D62" w:rsidRDefault="00752D62" w:rsidP="00752D62">
            <w:pPr>
              <w:rPr>
                <w:bCs/>
                <w:spacing w:val="-28"/>
                <w:sz w:val="16"/>
                <w:szCs w:val="16"/>
                <w:lang w:eastAsia="ru-RU"/>
              </w:rPr>
            </w:pPr>
            <w:r w:rsidRPr="00752D62">
              <w:rPr>
                <w:bCs/>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A9C1B9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1DB26C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F6B7F9B" w14:textId="77777777" w:rsidR="00752D62" w:rsidRPr="00752D62" w:rsidRDefault="00752D62" w:rsidP="00752D62">
            <w:pPr>
              <w:rPr>
                <w:bCs/>
                <w:spacing w:val="-28"/>
                <w:sz w:val="16"/>
                <w:szCs w:val="16"/>
                <w:lang w:eastAsia="ru-RU"/>
              </w:rPr>
            </w:pPr>
            <w:r w:rsidRPr="00752D62">
              <w:rPr>
                <w:bCs/>
                <w:spacing w:val="-28"/>
                <w:sz w:val="16"/>
                <w:szCs w:val="16"/>
                <w:lang w:eastAsia="ru-RU"/>
              </w:rPr>
              <w:t>43,65000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A0B129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5D4BD9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4BAE4F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E541C64"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BD212A6"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52260D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2E9FF95"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5FECB0C"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AC075F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47B0A3B" w14:textId="77777777" w:rsidR="00752D62" w:rsidRPr="00752D62" w:rsidRDefault="00752D62" w:rsidP="00752D62">
            <w:pPr>
              <w:rPr>
                <w:spacing w:val="-28"/>
                <w:sz w:val="16"/>
                <w:szCs w:val="16"/>
                <w:lang w:eastAsia="ru-RU"/>
              </w:rPr>
            </w:pPr>
            <w:r w:rsidRPr="00752D62">
              <w:rPr>
                <w:spacing w:val="-28"/>
                <w:sz w:val="16"/>
                <w:szCs w:val="16"/>
                <w:lang w:eastAsia="ru-RU"/>
              </w:rPr>
              <w:t>43,65000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F44506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ACE3B0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6ED7D0D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0EFA443" w14:textId="77777777" w:rsidR="00752D62" w:rsidRPr="00752D62" w:rsidRDefault="00752D62" w:rsidP="00752D62">
            <w:pPr>
              <w:rPr>
                <w:sz w:val="16"/>
                <w:szCs w:val="16"/>
                <w:lang w:eastAsia="ru-RU"/>
              </w:rPr>
            </w:pPr>
            <w:r w:rsidRPr="00752D62">
              <w:rPr>
                <w:sz w:val="16"/>
                <w:szCs w:val="16"/>
                <w:lang w:eastAsia="ru-RU"/>
              </w:rPr>
              <w:t>Подпрограмма "Развитие дополнительного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7D7CD4"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D2A865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371843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4E9F112" w14:textId="77777777" w:rsidR="00752D62" w:rsidRPr="00752D62" w:rsidRDefault="00752D62" w:rsidP="00752D62">
            <w:pPr>
              <w:rPr>
                <w:spacing w:val="-28"/>
                <w:sz w:val="16"/>
                <w:szCs w:val="16"/>
                <w:lang w:eastAsia="ru-RU"/>
              </w:rPr>
            </w:pPr>
            <w:r w:rsidRPr="00752D62">
              <w:rPr>
                <w:spacing w:val="-28"/>
                <w:sz w:val="16"/>
                <w:szCs w:val="16"/>
                <w:lang w:eastAsia="ru-RU"/>
              </w:rPr>
              <w:t>132 00 00 000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DD2172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FCE33CA" w14:textId="77777777" w:rsidR="00752D62" w:rsidRPr="00752D62" w:rsidRDefault="00752D62" w:rsidP="00752D62">
            <w:pPr>
              <w:rPr>
                <w:spacing w:val="-28"/>
                <w:sz w:val="16"/>
                <w:szCs w:val="16"/>
                <w:lang w:eastAsia="ru-RU"/>
              </w:rPr>
            </w:pPr>
            <w:r w:rsidRPr="00752D62">
              <w:rPr>
                <w:spacing w:val="-28"/>
                <w:sz w:val="16"/>
                <w:szCs w:val="16"/>
                <w:lang w:eastAsia="ru-RU"/>
              </w:rPr>
              <w:t>43,65000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4A5AE5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31D1C6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39DC65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872D89C" w14:textId="77777777" w:rsidR="00752D62" w:rsidRPr="00752D62" w:rsidRDefault="00752D62" w:rsidP="00752D62">
            <w:pPr>
              <w:rPr>
                <w:spacing w:val="-4"/>
                <w:sz w:val="16"/>
                <w:szCs w:val="16"/>
                <w:lang w:eastAsia="ru-RU"/>
              </w:rPr>
            </w:pPr>
            <w:r w:rsidRPr="00752D62">
              <w:rPr>
                <w:spacing w:val="-4"/>
                <w:sz w:val="16"/>
                <w:szCs w:val="16"/>
                <w:lang w:eastAsia="ru-RU"/>
              </w:rPr>
              <w:t>Содействие в организации каникулярного образовательного отдыха, здорового образа жизни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ECCE16"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FAAEDA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B6CA47E"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1EF5AC7" w14:textId="77777777" w:rsidR="00752D62" w:rsidRPr="00752D62" w:rsidRDefault="00752D62" w:rsidP="00752D62">
            <w:pPr>
              <w:rPr>
                <w:spacing w:val="-28"/>
                <w:sz w:val="16"/>
                <w:szCs w:val="16"/>
                <w:lang w:eastAsia="ru-RU"/>
              </w:rPr>
            </w:pPr>
            <w:r w:rsidRPr="00752D62">
              <w:rPr>
                <w:spacing w:val="-28"/>
                <w:sz w:val="16"/>
                <w:szCs w:val="16"/>
                <w:lang w:eastAsia="ru-RU"/>
              </w:rPr>
              <w:t>132 04 00 000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67A587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E9F99DA" w14:textId="77777777" w:rsidR="00752D62" w:rsidRPr="00752D62" w:rsidRDefault="00752D62" w:rsidP="00752D62">
            <w:pPr>
              <w:rPr>
                <w:spacing w:val="-28"/>
                <w:sz w:val="16"/>
                <w:szCs w:val="16"/>
                <w:lang w:eastAsia="ru-RU"/>
              </w:rPr>
            </w:pPr>
            <w:r w:rsidRPr="00752D62">
              <w:rPr>
                <w:spacing w:val="-28"/>
                <w:sz w:val="16"/>
                <w:szCs w:val="16"/>
                <w:lang w:eastAsia="ru-RU"/>
              </w:rPr>
              <w:t>43,65000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BDE1FE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379D2E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0A804A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6CF7F5B" w14:textId="77777777" w:rsidR="00752D62" w:rsidRPr="00752D62" w:rsidRDefault="00752D62" w:rsidP="00752D62">
            <w:pPr>
              <w:rPr>
                <w:sz w:val="16"/>
                <w:szCs w:val="16"/>
                <w:lang w:eastAsia="ru-RU"/>
              </w:rPr>
            </w:pPr>
            <w:r w:rsidRPr="00752D62">
              <w:rPr>
                <w:sz w:val="16"/>
                <w:szCs w:val="16"/>
                <w:lang w:eastAsia="ru-RU"/>
              </w:rPr>
              <w:t>Организация деятельности лагерей с дневным пребыванием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15587EC"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94C359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BB18973"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4F2CA36"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442D6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F8E42DF" w14:textId="77777777" w:rsidR="00752D62" w:rsidRPr="00752D62" w:rsidRDefault="00752D62" w:rsidP="00752D62">
            <w:pPr>
              <w:rPr>
                <w:spacing w:val="-28"/>
                <w:sz w:val="16"/>
                <w:szCs w:val="16"/>
                <w:lang w:eastAsia="ru-RU"/>
              </w:rPr>
            </w:pPr>
            <w:r w:rsidRPr="00752D62">
              <w:rPr>
                <w:spacing w:val="-28"/>
                <w:sz w:val="16"/>
                <w:szCs w:val="16"/>
                <w:lang w:eastAsia="ru-RU"/>
              </w:rPr>
              <w:t>43,65000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FA8544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7B61DF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AE0F19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8C6C9BE"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D364069"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551D36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F293A9E"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BBA8B74"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E84A2A0"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15FCAE3" w14:textId="77777777" w:rsidR="00752D62" w:rsidRPr="00752D62" w:rsidRDefault="00752D62" w:rsidP="00752D62">
            <w:pPr>
              <w:rPr>
                <w:spacing w:val="-28"/>
                <w:sz w:val="16"/>
                <w:szCs w:val="16"/>
                <w:lang w:eastAsia="ru-RU"/>
              </w:rPr>
            </w:pPr>
            <w:r w:rsidRPr="00752D62">
              <w:rPr>
                <w:spacing w:val="-28"/>
                <w:sz w:val="16"/>
                <w:szCs w:val="16"/>
                <w:lang w:eastAsia="ru-RU"/>
              </w:rPr>
              <w:t>43,65000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2F73C8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1DB087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A65056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2A0C2FC" w14:textId="77777777" w:rsidR="00752D62" w:rsidRPr="00752D62" w:rsidRDefault="00752D62" w:rsidP="00752D62">
            <w:pPr>
              <w:rPr>
                <w:bCs/>
                <w:sz w:val="16"/>
                <w:szCs w:val="16"/>
                <w:lang w:eastAsia="ru-RU"/>
              </w:rPr>
            </w:pPr>
            <w:r w:rsidRPr="00752D62">
              <w:rPr>
                <w:bCs/>
                <w:sz w:val="16"/>
                <w:szCs w:val="16"/>
                <w:lang w:eastAsia="ru-RU"/>
              </w:rPr>
              <w:t xml:space="preserve">Культура, кинематография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C651FED"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86B3E4" w14:textId="77777777" w:rsidR="00752D62" w:rsidRPr="00752D62" w:rsidRDefault="00752D62" w:rsidP="00752D62">
            <w:pPr>
              <w:rPr>
                <w:bCs/>
                <w:spacing w:val="-28"/>
                <w:sz w:val="16"/>
                <w:szCs w:val="16"/>
                <w:lang w:eastAsia="ru-RU"/>
              </w:rPr>
            </w:pPr>
            <w:r w:rsidRPr="00752D62">
              <w:rPr>
                <w:bCs/>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0B0282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100BFA6"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4C523BE"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9F8DABC" w14:textId="77777777" w:rsidR="00752D62" w:rsidRPr="00752D62" w:rsidRDefault="00752D62" w:rsidP="00752D62">
            <w:pPr>
              <w:rPr>
                <w:bCs/>
                <w:spacing w:val="-32"/>
                <w:sz w:val="16"/>
                <w:szCs w:val="16"/>
                <w:lang w:eastAsia="ru-RU"/>
              </w:rPr>
            </w:pPr>
            <w:r w:rsidRPr="00752D62">
              <w:rPr>
                <w:bCs/>
                <w:spacing w:val="-32"/>
                <w:sz w:val="16"/>
                <w:szCs w:val="16"/>
                <w:lang w:eastAsia="ru-RU"/>
              </w:rPr>
              <w:t>78876,24803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AEC264D" w14:textId="77777777" w:rsidR="00752D62" w:rsidRPr="00752D62" w:rsidRDefault="00752D62" w:rsidP="00752D62">
            <w:pPr>
              <w:rPr>
                <w:bCs/>
                <w:spacing w:val="-32"/>
                <w:sz w:val="16"/>
                <w:szCs w:val="16"/>
                <w:lang w:eastAsia="ru-RU"/>
              </w:rPr>
            </w:pPr>
            <w:r w:rsidRPr="00752D62">
              <w:rPr>
                <w:bCs/>
                <w:spacing w:val="-32"/>
                <w:sz w:val="16"/>
                <w:szCs w:val="16"/>
                <w:lang w:eastAsia="ru-RU"/>
              </w:rPr>
              <w:t>66085,89278</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086472A" w14:textId="77777777" w:rsidR="00752D62" w:rsidRPr="00752D62" w:rsidRDefault="00752D62" w:rsidP="00752D62">
            <w:pPr>
              <w:rPr>
                <w:bCs/>
                <w:spacing w:val="-28"/>
                <w:sz w:val="16"/>
                <w:szCs w:val="16"/>
                <w:lang w:eastAsia="ru-RU"/>
              </w:rPr>
            </w:pPr>
            <w:r w:rsidRPr="00752D62">
              <w:rPr>
                <w:bCs/>
                <w:spacing w:val="-28"/>
                <w:sz w:val="16"/>
                <w:szCs w:val="16"/>
                <w:lang w:eastAsia="ru-RU"/>
              </w:rPr>
              <w:t>61062,85000</w:t>
            </w:r>
          </w:p>
        </w:tc>
      </w:tr>
      <w:tr w:rsidR="00752D62" w:rsidRPr="00752D62" w14:paraId="1AC31DB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08C1C07" w14:textId="77777777" w:rsidR="00752D62" w:rsidRPr="00752D62" w:rsidRDefault="00752D62" w:rsidP="00752D62">
            <w:pPr>
              <w:rPr>
                <w:bCs/>
                <w:sz w:val="16"/>
                <w:szCs w:val="16"/>
                <w:lang w:eastAsia="ru-RU"/>
              </w:rPr>
            </w:pPr>
            <w:r w:rsidRPr="00752D62">
              <w:rPr>
                <w:bCs/>
                <w:sz w:val="16"/>
                <w:szCs w:val="16"/>
                <w:lang w:eastAsia="ru-RU"/>
              </w:rPr>
              <w:t xml:space="preserve">Культура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1BFE74"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FD6DAC" w14:textId="77777777" w:rsidR="00752D62" w:rsidRPr="00752D62" w:rsidRDefault="00752D62" w:rsidP="00752D62">
            <w:pPr>
              <w:rPr>
                <w:bCs/>
                <w:spacing w:val="-28"/>
                <w:sz w:val="16"/>
                <w:szCs w:val="16"/>
                <w:lang w:eastAsia="ru-RU"/>
              </w:rPr>
            </w:pPr>
            <w:r w:rsidRPr="00752D62">
              <w:rPr>
                <w:bCs/>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B654EE7"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890D194"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6C4F68E"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D336C9E" w14:textId="77777777" w:rsidR="00752D62" w:rsidRPr="00752D62" w:rsidRDefault="00752D62" w:rsidP="00752D62">
            <w:pPr>
              <w:rPr>
                <w:bCs/>
                <w:spacing w:val="-32"/>
                <w:sz w:val="16"/>
                <w:szCs w:val="16"/>
                <w:lang w:eastAsia="ru-RU"/>
              </w:rPr>
            </w:pPr>
            <w:r w:rsidRPr="00752D62">
              <w:rPr>
                <w:bCs/>
                <w:spacing w:val="-32"/>
                <w:sz w:val="16"/>
                <w:szCs w:val="16"/>
                <w:lang w:eastAsia="ru-RU"/>
              </w:rPr>
              <w:t>62248,03903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8DACABA" w14:textId="77777777" w:rsidR="00752D62" w:rsidRPr="00752D62" w:rsidRDefault="00752D62" w:rsidP="00752D62">
            <w:pPr>
              <w:rPr>
                <w:bCs/>
                <w:spacing w:val="-32"/>
                <w:sz w:val="16"/>
                <w:szCs w:val="16"/>
                <w:lang w:eastAsia="ru-RU"/>
              </w:rPr>
            </w:pPr>
            <w:r w:rsidRPr="00752D62">
              <w:rPr>
                <w:bCs/>
                <w:spacing w:val="-32"/>
                <w:sz w:val="16"/>
                <w:szCs w:val="16"/>
                <w:lang w:eastAsia="ru-RU"/>
              </w:rPr>
              <w:t>48937,49278</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CA03FFA" w14:textId="77777777" w:rsidR="00752D62" w:rsidRPr="00752D62" w:rsidRDefault="00752D62" w:rsidP="00752D62">
            <w:pPr>
              <w:rPr>
                <w:bCs/>
                <w:spacing w:val="-28"/>
                <w:sz w:val="16"/>
                <w:szCs w:val="16"/>
                <w:lang w:eastAsia="ru-RU"/>
              </w:rPr>
            </w:pPr>
            <w:r w:rsidRPr="00752D62">
              <w:rPr>
                <w:bCs/>
                <w:spacing w:val="-28"/>
                <w:sz w:val="16"/>
                <w:szCs w:val="16"/>
                <w:lang w:eastAsia="ru-RU"/>
              </w:rPr>
              <w:t>43914,45000</w:t>
            </w:r>
          </w:p>
        </w:tc>
      </w:tr>
      <w:tr w:rsidR="00752D62" w:rsidRPr="00752D62" w14:paraId="3E50075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A5771F5"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"Развитие культуры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7BBAF9B"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64C7A7E"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F03FB8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6D650E0" w14:textId="77777777" w:rsidR="00752D62" w:rsidRPr="00752D62" w:rsidRDefault="00752D62" w:rsidP="00752D62">
            <w:pPr>
              <w:rPr>
                <w:spacing w:val="-28"/>
                <w:sz w:val="16"/>
                <w:szCs w:val="16"/>
                <w:lang w:eastAsia="ru-RU"/>
              </w:rPr>
            </w:pPr>
            <w:proofErr w:type="gramStart"/>
            <w:r w:rsidRPr="00752D62">
              <w:rPr>
                <w:spacing w:val="-28"/>
                <w:sz w:val="16"/>
                <w:szCs w:val="16"/>
                <w:lang w:eastAsia="ru-RU"/>
              </w:rPr>
              <w:t>140  00</w:t>
            </w:r>
            <w:proofErr w:type="gramEnd"/>
            <w:r w:rsidRPr="00752D62">
              <w:rPr>
                <w:spacing w:val="-28"/>
                <w:sz w:val="16"/>
                <w:szCs w:val="16"/>
                <w:lang w:eastAsia="ru-RU"/>
              </w:rPr>
              <w:t xml:space="preserve">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6E9767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573A6CD" w14:textId="77777777" w:rsidR="00752D62" w:rsidRPr="00752D62" w:rsidRDefault="00752D62" w:rsidP="00752D62">
            <w:pPr>
              <w:rPr>
                <w:bCs/>
                <w:spacing w:val="-32"/>
                <w:sz w:val="16"/>
                <w:szCs w:val="16"/>
                <w:lang w:eastAsia="ru-RU"/>
              </w:rPr>
            </w:pPr>
            <w:r w:rsidRPr="00752D62">
              <w:rPr>
                <w:bCs/>
                <w:spacing w:val="-32"/>
                <w:sz w:val="16"/>
                <w:szCs w:val="16"/>
                <w:lang w:eastAsia="ru-RU"/>
              </w:rPr>
              <w:t>62248,03903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0D2D6F3" w14:textId="77777777" w:rsidR="00752D62" w:rsidRPr="00752D62" w:rsidRDefault="00752D62" w:rsidP="00752D62">
            <w:pPr>
              <w:rPr>
                <w:bCs/>
                <w:spacing w:val="-32"/>
                <w:sz w:val="16"/>
                <w:szCs w:val="16"/>
                <w:lang w:eastAsia="ru-RU"/>
              </w:rPr>
            </w:pPr>
            <w:r w:rsidRPr="00752D62">
              <w:rPr>
                <w:bCs/>
                <w:spacing w:val="-32"/>
                <w:sz w:val="16"/>
                <w:szCs w:val="16"/>
                <w:lang w:eastAsia="ru-RU"/>
              </w:rPr>
              <w:t>48937,49278</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38CDEE7" w14:textId="77777777" w:rsidR="00752D62" w:rsidRPr="00752D62" w:rsidRDefault="00752D62" w:rsidP="00752D62">
            <w:pPr>
              <w:rPr>
                <w:bCs/>
                <w:spacing w:val="-28"/>
                <w:sz w:val="16"/>
                <w:szCs w:val="16"/>
                <w:lang w:eastAsia="ru-RU"/>
              </w:rPr>
            </w:pPr>
            <w:r w:rsidRPr="00752D62">
              <w:rPr>
                <w:bCs/>
                <w:spacing w:val="-28"/>
                <w:sz w:val="16"/>
                <w:szCs w:val="16"/>
                <w:lang w:eastAsia="ru-RU"/>
              </w:rPr>
              <w:t>43914,45000</w:t>
            </w:r>
          </w:p>
        </w:tc>
      </w:tr>
      <w:tr w:rsidR="00752D62" w:rsidRPr="00752D62" w14:paraId="546F3E7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F36FF52" w14:textId="77777777" w:rsidR="00752D62" w:rsidRPr="00752D62" w:rsidRDefault="00752D62" w:rsidP="00752D62">
            <w:pPr>
              <w:rPr>
                <w:sz w:val="16"/>
                <w:szCs w:val="16"/>
                <w:lang w:eastAsia="ru-RU"/>
              </w:rPr>
            </w:pPr>
            <w:r w:rsidRPr="00752D62">
              <w:rPr>
                <w:sz w:val="16"/>
                <w:szCs w:val="16"/>
                <w:lang w:eastAsia="ru-RU"/>
              </w:rPr>
              <w:t>Подпрограмма "Культура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BEDB313"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8FBA1EB"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87F68D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AE51FD4" w14:textId="77777777" w:rsidR="00752D62" w:rsidRPr="00752D62" w:rsidRDefault="00752D62" w:rsidP="00752D62">
            <w:pPr>
              <w:rPr>
                <w:spacing w:val="-28"/>
                <w:sz w:val="16"/>
                <w:szCs w:val="16"/>
                <w:lang w:eastAsia="ru-RU"/>
              </w:rPr>
            </w:pPr>
            <w:r w:rsidRPr="00752D62">
              <w:rPr>
                <w:spacing w:val="-28"/>
                <w:sz w:val="16"/>
                <w:szCs w:val="16"/>
                <w:lang w:eastAsia="ru-RU"/>
              </w:rPr>
              <w:t>141 00 00 000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302ABD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886DD79" w14:textId="77777777" w:rsidR="00752D62" w:rsidRPr="00752D62" w:rsidRDefault="00752D62" w:rsidP="00752D62">
            <w:pPr>
              <w:rPr>
                <w:spacing w:val="-32"/>
                <w:sz w:val="16"/>
                <w:szCs w:val="16"/>
                <w:lang w:eastAsia="ru-RU"/>
              </w:rPr>
            </w:pPr>
            <w:r w:rsidRPr="00752D62">
              <w:rPr>
                <w:spacing w:val="-32"/>
                <w:sz w:val="16"/>
                <w:szCs w:val="16"/>
                <w:lang w:eastAsia="ru-RU"/>
              </w:rPr>
              <w:t>62248,03903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8EB55A8" w14:textId="77777777" w:rsidR="00752D62" w:rsidRPr="00752D62" w:rsidRDefault="00752D62" w:rsidP="00752D62">
            <w:pPr>
              <w:rPr>
                <w:spacing w:val="-32"/>
                <w:sz w:val="16"/>
                <w:szCs w:val="16"/>
                <w:lang w:eastAsia="ru-RU"/>
              </w:rPr>
            </w:pPr>
            <w:r w:rsidRPr="00752D62">
              <w:rPr>
                <w:spacing w:val="-32"/>
                <w:sz w:val="16"/>
                <w:szCs w:val="16"/>
                <w:lang w:eastAsia="ru-RU"/>
              </w:rPr>
              <w:t>48937,49278</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741DAB0" w14:textId="77777777" w:rsidR="00752D62" w:rsidRPr="00752D62" w:rsidRDefault="00752D62" w:rsidP="00752D62">
            <w:pPr>
              <w:rPr>
                <w:spacing w:val="-28"/>
                <w:sz w:val="16"/>
                <w:szCs w:val="16"/>
                <w:lang w:eastAsia="ru-RU"/>
              </w:rPr>
            </w:pPr>
            <w:r w:rsidRPr="00752D62">
              <w:rPr>
                <w:spacing w:val="-28"/>
                <w:sz w:val="16"/>
                <w:szCs w:val="16"/>
                <w:lang w:eastAsia="ru-RU"/>
              </w:rPr>
              <w:t>43914,45000</w:t>
            </w:r>
          </w:p>
        </w:tc>
      </w:tr>
      <w:tr w:rsidR="00752D62" w:rsidRPr="00752D62" w14:paraId="5C730BB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ABB7135" w14:textId="77777777" w:rsidR="00752D62" w:rsidRPr="00752D62" w:rsidRDefault="00752D62" w:rsidP="00752D62">
            <w:pPr>
              <w:rPr>
                <w:sz w:val="16"/>
                <w:szCs w:val="16"/>
                <w:lang w:eastAsia="ru-RU"/>
              </w:rPr>
            </w:pPr>
            <w:r w:rsidRPr="00752D62">
              <w:rPr>
                <w:sz w:val="16"/>
                <w:szCs w:val="16"/>
                <w:lang w:eastAsia="ru-RU"/>
              </w:rPr>
              <w:t>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3F2D746"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63943D0"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DEB62E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A3EC1D8" w14:textId="77777777" w:rsidR="00752D62" w:rsidRPr="00752D62" w:rsidRDefault="00752D62" w:rsidP="00752D62">
            <w:pPr>
              <w:rPr>
                <w:spacing w:val="-28"/>
                <w:sz w:val="16"/>
                <w:szCs w:val="16"/>
                <w:lang w:eastAsia="ru-RU"/>
              </w:rPr>
            </w:pPr>
            <w:r w:rsidRPr="00752D62">
              <w:rPr>
                <w:spacing w:val="-28"/>
                <w:sz w:val="16"/>
                <w:szCs w:val="16"/>
                <w:lang w:eastAsia="ru-RU"/>
              </w:rPr>
              <w:t>141 01 00 000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9F213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7CAC342" w14:textId="77777777" w:rsidR="00752D62" w:rsidRPr="00752D62" w:rsidRDefault="00752D62" w:rsidP="00752D62">
            <w:pPr>
              <w:rPr>
                <w:spacing w:val="-32"/>
                <w:sz w:val="16"/>
                <w:szCs w:val="16"/>
                <w:lang w:eastAsia="ru-RU"/>
              </w:rPr>
            </w:pPr>
            <w:r w:rsidRPr="00752D62">
              <w:rPr>
                <w:spacing w:val="-32"/>
                <w:sz w:val="16"/>
                <w:szCs w:val="16"/>
                <w:lang w:eastAsia="ru-RU"/>
              </w:rPr>
              <w:t>56179,71441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8B160E5" w14:textId="77777777" w:rsidR="00752D62" w:rsidRPr="00752D62" w:rsidRDefault="00752D62" w:rsidP="00752D62">
            <w:pPr>
              <w:rPr>
                <w:spacing w:val="-32"/>
                <w:sz w:val="16"/>
                <w:szCs w:val="16"/>
                <w:lang w:eastAsia="ru-RU"/>
              </w:rPr>
            </w:pPr>
            <w:r w:rsidRPr="00752D62">
              <w:rPr>
                <w:spacing w:val="-32"/>
                <w:sz w:val="16"/>
                <w:szCs w:val="16"/>
                <w:lang w:eastAsia="ru-RU"/>
              </w:rPr>
              <w:t>43157,18000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7DEE139" w14:textId="77777777" w:rsidR="00752D62" w:rsidRPr="00752D62" w:rsidRDefault="00752D62" w:rsidP="00752D62">
            <w:pPr>
              <w:rPr>
                <w:spacing w:val="-28"/>
                <w:sz w:val="16"/>
                <w:szCs w:val="16"/>
                <w:lang w:eastAsia="ru-RU"/>
              </w:rPr>
            </w:pPr>
            <w:r w:rsidRPr="00752D62">
              <w:rPr>
                <w:spacing w:val="-28"/>
                <w:sz w:val="16"/>
                <w:szCs w:val="16"/>
                <w:lang w:eastAsia="ru-RU"/>
              </w:rPr>
              <w:t>43157,10000</w:t>
            </w:r>
          </w:p>
        </w:tc>
      </w:tr>
      <w:tr w:rsidR="00752D62" w:rsidRPr="00752D62" w14:paraId="07169BD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4964F2A" w14:textId="77777777" w:rsidR="00752D62" w:rsidRPr="00752D62" w:rsidRDefault="00752D62" w:rsidP="00752D62">
            <w:pPr>
              <w:rPr>
                <w:sz w:val="16"/>
                <w:szCs w:val="16"/>
                <w:lang w:eastAsia="ru-RU"/>
              </w:rPr>
            </w:pPr>
            <w:r w:rsidRPr="00752D62">
              <w:rPr>
                <w:sz w:val="16"/>
                <w:szCs w:val="16"/>
                <w:lang w:eastAsia="ru-RU"/>
              </w:rPr>
              <w:t>Комплектование и обеспечение сохранности библиотечных фондов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567E19D"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471855"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B7D359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D7EC5D8" w14:textId="77777777" w:rsidR="00752D62" w:rsidRPr="00752D62" w:rsidRDefault="00752D62" w:rsidP="00752D62">
            <w:pPr>
              <w:rPr>
                <w:spacing w:val="-28"/>
                <w:sz w:val="16"/>
                <w:szCs w:val="16"/>
                <w:lang w:eastAsia="ru-RU"/>
              </w:rPr>
            </w:pPr>
            <w:r w:rsidRPr="00752D62">
              <w:rPr>
                <w:spacing w:val="-28"/>
                <w:sz w:val="16"/>
                <w:szCs w:val="16"/>
                <w:lang w:eastAsia="ru-RU"/>
              </w:rPr>
              <w:t>141 01 20 030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378A20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55ED7123"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111A3032"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4B7B7E5"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44BE7BC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965642C"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1C09007"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3621E2F"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62CA90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A5DFF22" w14:textId="77777777" w:rsidR="00752D62" w:rsidRPr="00752D62" w:rsidRDefault="00752D62" w:rsidP="00752D62">
            <w:pPr>
              <w:rPr>
                <w:spacing w:val="-28"/>
                <w:sz w:val="16"/>
                <w:szCs w:val="16"/>
                <w:lang w:eastAsia="ru-RU"/>
              </w:rPr>
            </w:pPr>
            <w:r w:rsidRPr="00752D62">
              <w:rPr>
                <w:spacing w:val="-28"/>
                <w:sz w:val="16"/>
                <w:szCs w:val="16"/>
                <w:lang w:eastAsia="ru-RU"/>
              </w:rPr>
              <w:t>141 01 20 030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311AA06"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hideMark/>
          </w:tcPr>
          <w:p w14:paraId="57B46698"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3ED0BAD3"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89C06D1"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0A63E7" w:rsidRPr="00752D62" w14:paraId="2EA7514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A9F8B29" w14:textId="77777777" w:rsidR="00752D62" w:rsidRPr="00752D62" w:rsidRDefault="00752D62" w:rsidP="00752D62">
            <w:pPr>
              <w:rPr>
                <w:sz w:val="16"/>
                <w:szCs w:val="16"/>
                <w:lang w:eastAsia="ru-RU"/>
              </w:rPr>
            </w:pPr>
            <w:r w:rsidRPr="00752D62">
              <w:rPr>
                <w:sz w:val="16"/>
                <w:szCs w:val="16"/>
                <w:lang w:eastAsia="ru-RU"/>
              </w:rPr>
              <w:t>Подключение библиотек к информационно-</w:t>
            </w:r>
            <w:proofErr w:type="spellStart"/>
            <w:proofErr w:type="gramStart"/>
            <w:r w:rsidRPr="00752D62">
              <w:rPr>
                <w:sz w:val="16"/>
                <w:szCs w:val="16"/>
                <w:lang w:eastAsia="ru-RU"/>
              </w:rPr>
              <w:t>телекоммуника</w:t>
            </w:r>
            <w:proofErr w:type="spellEnd"/>
            <w:r w:rsidRPr="00752D62">
              <w:rPr>
                <w:sz w:val="16"/>
                <w:szCs w:val="16"/>
                <w:lang w:eastAsia="ru-RU"/>
              </w:rPr>
              <w:t>-</w:t>
            </w:r>
            <w:proofErr w:type="spellStart"/>
            <w:r w:rsidRPr="00752D62">
              <w:rPr>
                <w:sz w:val="16"/>
                <w:szCs w:val="16"/>
                <w:lang w:eastAsia="ru-RU"/>
              </w:rPr>
              <w:t>ционной</w:t>
            </w:r>
            <w:proofErr w:type="spellEnd"/>
            <w:proofErr w:type="gramEnd"/>
            <w:r w:rsidRPr="00752D62">
              <w:rPr>
                <w:sz w:val="16"/>
                <w:szCs w:val="16"/>
                <w:lang w:eastAsia="ru-RU"/>
              </w:rPr>
              <w:t xml:space="preserve"> сети "Интернет"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5AA8620"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9E8587B"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197653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813A6FB" w14:textId="77777777" w:rsidR="00752D62" w:rsidRPr="00752D62" w:rsidRDefault="00752D62" w:rsidP="00752D62">
            <w:pPr>
              <w:rPr>
                <w:spacing w:val="-28"/>
                <w:sz w:val="16"/>
                <w:szCs w:val="16"/>
                <w:lang w:eastAsia="ru-RU"/>
              </w:rPr>
            </w:pPr>
            <w:r w:rsidRPr="00752D62">
              <w:rPr>
                <w:spacing w:val="-28"/>
                <w:sz w:val="16"/>
                <w:szCs w:val="16"/>
                <w:lang w:eastAsia="ru-RU"/>
              </w:rPr>
              <w:t>141 01 20 031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F9D28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1F0DB1A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6B6500C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CDB931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802DB4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3E685F5"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DADEE6F"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4A0D76A"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974D51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22006E3" w14:textId="77777777" w:rsidR="00752D62" w:rsidRPr="00752D62" w:rsidRDefault="00752D62" w:rsidP="00752D62">
            <w:pPr>
              <w:rPr>
                <w:spacing w:val="-28"/>
                <w:sz w:val="16"/>
                <w:szCs w:val="16"/>
                <w:lang w:eastAsia="ru-RU"/>
              </w:rPr>
            </w:pPr>
            <w:r w:rsidRPr="00752D62">
              <w:rPr>
                <w:spacing w:val="-28"/>
                <w:sz w:val="16"/>
                <w:szCs w:val="16"/>
                <w:lang w:eastAsia="ru-RU"/>
              </w:rPr>
              <w:t>141 01 20 031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B4EE09"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hideMark/>
          </w:tcPr>
          <w:p w14:paraId="651C924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1423B04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82ED73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0542D6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0A40B04" w14:textId="77777777" w:rsidR="00752D62" w:rsidRPr="00752D62" w:rsidRDefault="00752D62" w:rsidP="00752D62">
            <w:pPr>
              <w:rPr>
                <w:sz w:val="16"/>
                <w:szCs w:val="16"/>
                <w:lang w:eastAsia="ru-RU"/>
              </w:rPr>
            </w:pPr>
            <w:r w:rsidRPr="00752D62">
              <w:rPr>
                <w:sz w:val="16"/>
                <w:szCs w:val="16"/>
                <w:lang w:eastAsia="ru-RU"/>
              </w:rPr>
              <w:t>Обеспечение деятельности муниципальных учреждений культуры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475D9C"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CDF1C9C"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6597EE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267971A" w14:textId="77777777" w:rsidR="00752D62" w:rsidRPr="00752D62" w:rsidRDefault="00752D62" w:rsidP="00752D62">
            <w:pPr>
              <w:rPr>
                <w:spacing w:val="-28"/>
                <w:sz w:val="16"/>
                <w:szCs w:val="16"/>
                <w:lang w:eastAsia="ru-RU"/>
              </w:rPr>
            </w:pPr>
            <w:r w:rsidRPr="00752D62">
              <w:rPr>
                <w:spacing w:val="-28"/>
                <w:sz w:val="16"/>
                <w:szCs w:val="16"/>
                <w:lang w:eastAsia="ru-RU"/>
              </w:rPr>
              <w:t>141 01 44 000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B1C991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5329B642" w14:textId="77777777" w:rsidR="00752D62" w:rsidRPr="00752D62" w:rsidRDefault="00752D62" w:rsidP="00752D62">
            <w:pPr>
              <w:rPr>
                <w:spacing w:val="-32"/>
                <w:sz w:val="16"/>
                <w:szCs w:val="16"/>
                <w:lang w:eastAsia="ru-RU"/>
              </w:rPr>
            </w:pPr>
            <w:r w:rsidRPr="00752D62">
              <w:rPr>
                <w:spacing w:val="-32"/>
                <w:sz w:val="16"/>
                <w:szCs w:val="16"/>
                <w:lang w:eastAsia="ru-RU"/>
              </w:rPr>
              <w:t>34084,23994</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0241F6F2" w14:textId="77777777" w:rsidR="00752D62" w:rsidRPr="00752D62" w:rsidRDefault="00752D62" w:rsidP="00752D62">
            <w:pPr>
              <w:rPr>
                <w:spacing w:val="-32"/>
                <w:sz w:val="16"/>
                <w:szCs w:val="16"/>
                <w:lang w:eastAsia="ru-RU"/>
              </w:rPr>
            </w:pPr>
            <w:r w:rsidRPr="00752D62">
              <w:rPr>
                <w:spacing w:val="-32"/>
                <w:sz w:val="16"/>
                <w:szCs w:val="16"/>
                <w:lang w:eastAsia="ru-RU"/>
              </w:rPr>
              <w:t>31900,70000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AB43C8" w14:textId="77777777" w:rsidR="00752D62" w:rsidRPr="00752D62" w:rsidRDefault="00752D62" w:rsidP="00752D62">
            <w:pPr>
              <w:rPr>
                <w:spacing w:val="-28"/>
                <w:sz w:val="16"/>
                <w:szCs w:val="16"/>
                <w:lang w:eastAsia="ru-RU"/>
              </w:rPr>
            </w:pPr>
            <w:r w:rsidRPr="00752D62">
              <w:rPr>
                <w:spacing w:val="-28"/>
                <w:sz w:val="16"/>
                <w:szCs w:val="16"/>
                <w:lang w:eastAsia="ru-RU"/>
              </w:rPr>
              <w:t>31900,70000</w:t>
            </w:r>
          </w:p>
        </w:tc>
      </w:tr>
      <w:tr w:rsidR="00752D62" w:rsidRPr="00752D62" w14:paraId="743E911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85E4F15"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50CDF33"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9DB8A0E"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64C35D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4B980FF" w14:textId="77777777" w:rsidR="00752D62" w:rsidRPr="00752D62" w:rsidRDefault="00752D62" w:rsidP="00752D62">
            <w:pPr>
              <w:rPr>
                <w:spacing w:val="-28"/>
                <w:sz w:val="16"/>
                <w:szCs w:val="16"/>
                <w:lang w:eastAsia="ru-RU"/>
              </w:rPr>
            </w:pPr>
            <w:r w:rsidRPr="00752D62">
              <w:rPr>
                <w:spacing w:val="-28"/>
                <w:sz w:val="16"/>
                <w:szCs w:val="16"/>
                <w:lang w:eastAsia="ru-RU"/>
              </w:rPr>
              <w:t>141 01 44 000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B9689F4"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hideMark/>
          </w:tcPr>
          <w:p w14:paraId="0937553F" w14:textId="77777777" w:rsidR="00752D62" w:rsidRPr="00752D62" w:rsidRDefault="00752D62" w:rsidP="00752D62">
            <w:pPr>
              <w:rPr>
                <w:spacing w:val="-32"/>
                <w:sz w:val="16"/>
                <w:szCs w:val="16"/>
                <w:lang w:eastAsia="ru-RU"/>
              </w:rPr>
            </w:pPr>
            <w:r w:rsidRPr="00752D62">
              <w:rPr>
                <w:spacing w:val="-32"/>
                <w:sz w:val="16"/>
                <w:szCs w:val="16"/>
                <w:lang w:eastAsia="ru-RU"/>
              </w:rPr>
              <w:t>22122,14216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CE1240" w14:textId="77777777" w:rsidR="00752D62" w:rsidRPr="00752D62" w:rsidRDefault="00752D62" w:rsidP="00752D62">
            <w:pPr>
              <w:rPr>
                <w:spacing w:val="-32"/>
                <w:sz w:val="16"/>
                <w:szCs w:val="16"/>
                <w:lang w:eastAsia="ru-RU"/>
              </w:rPr>
            </w:pPr>
            <w:r w:rsidRPr="00752D62">
              <w:rPr>
                <w:spacing w:val="-32"/>
                <w:sz w:val="16"/>
                <w:szCs w:val="16"/>
                <w:lang w:eastAsia="ru-RU"/>
              </w:rPr>
              <w:t>21000,50000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E9EFC37" w14:textId="77777777" w:rsidR="00752D62" w:rsidRPr="00752D62" w:rsidRDefault="00752D62" w:rsidP="00752D62">
            <w:pPr>
              <w:rPr>
                <w:spacing w:val="-28"/>
                <w:sz w:val="16"/>
                <w:szCs w:val="16"/>
                <w:lang w:eastAsia="ru-RU"/>
              </w:rPr>
            </w:pPr>
            <w:r w:rsidRPr="00752D62">
              <w:rPr>
                <w:spacing w:val="-28"/>
                <w:sz w:val="16"/>
                <w:szCs w:val="16"/>
                <w:lang w:eastAsia="ru-RU"/>
              </w:rPr>
              <w:t>21000,50000</w:t>
            </w:r>
          </w:p>
        </w:tc>
      </w:tr>
      <w:tr w:rsidR="00752D62" w:rsidRPr="00752D62" w14:paraId="13D5B6F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F50E14B" w14:textId="77777777" w:rsidR="00752D62" w:rsidRPr="00752D62" w:rsidRDefault="00752D62" w:rsidP="00752D62">
            <w:pPr>
              <w:rPr>
                <w:spacing w:val="-6"/>
                <w:sz w:val="16"/>
                <w:szCs w:val="16"/>
                <w:lang w:eastAsia="ru-RU"/>
              </w:rPr>
            </w:pPr>
            <w:r w:rsidRPr="00752D62">
              <w:rPr>
                <w:spacing w:val="-6"/>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CDFCE16"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0F22C03"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58F390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28C3F8C" w14:textId="77777777" w:rsidR="00752D62" w:rsidRPr="00752D62" w:rsidRDefault="00752D62" w:rsidP="00752D62">
            <w:pPr>
              <w:rPr>
                <w:spacing w:val="-28"/>
                <w:sz w:val="16"/>
                <w:szCs w:val="16"/>
                <w:lang w:eastAsia="ru-RU"/>
              </w:rPr>
            </w:pPr>
            <w:r w:rsidRPr="00752D62">
              <w:rPr>
                <w:spacing w:val="-28"/>
                <w:sz w:val="16"/>
                <w:szCs w:val="16"/>
                <w:lang w:eastAsia="ru-RU"/>
              </w:rPr>
              <w:t>141 01 44 000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96ED4ED"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nil"/>
            </w:tcBorders>
            <w:shd w:val="clear" w:color="auto" w:fill="auto"/>
            <w:noWrap/>
            <w:hideMark/>
          </w:tcPr>
          <w:p w14:paraId="7BEB2D55" w14:textId="77777777" w:rsidR="00752D62" w:rsidRPr="00752D62" w:rsidRDefault="00752D62" w:rsidP="00752D62">
            <w:pPr>
              <w:rPr>
                <w:spacing w:val="-32"/>
                <w:sz w:val="16"/>
                <w:szCs w:val="16"/>
                <w:lang w:eastAsia="ru-RU"/>
              </w:rPr>
            </w:pPr>
            <w:r w:rsidRPr="00752D62">
              <w:rPr>
                <w:spacing w:val="-32"/>
                <w:sz w:val="16"/>
                <w:szCs w:val="16"/>
                <w:lang w:eastAsia="ru-RU"/>
              </w:rPr>
              <w:t>11962,09778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3720A6" w14:textId="77777777" w:rsidR="00752D62" w:rsidRPr="00752D62" w:rsidRDefault="00752D62" w:rsidP="00752D62">
            <w:pPr>
              <w:rPr>
                <w:spacing w:val="-32"/>
                <w:sz w:val="16"/>
                <w:szCs w:val="16"/>
                <w:lang w:eastAsia="ru-RU"/>
              </w:rPr>
            </w:pPr>
            <w:r w:rsidRPr="00752D62">
              <w:rPr>
                <w:spacing w:val="-32"/>
                <w:sz w:val="16"/>
                <w:szCs w:val="16"/>
                <w:lang w:eastAsia="ru-RU"/>
              </w:rPr>
              <w:t>10900,20000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5EC4311" w14:textId="77777777" w:rsidR="00752D62" w:rsidRPr="00752D62" w:rsidRDefault="00752D62" w:rsidP="00752D62">
            <w:pPr>
              <w:rPr>
                <w:spacing w:val="-28"/>
                <w:sz w:val="16"/>
                <w:szCs w:val="16"/>
                <w:lang w:eastAsia="ru-RU"/>
              </w:rPr>
            </w:pPr>
            <w:r w:rsidRPr="00752D62">
              <w:rPr>
                <w:spacing w:val="-28"/>
                <w:sz w:val="16"/>
                <w:szCs w:val="16"/>
                <w:lang w:eastAsia="ru-RU"/>
              </w:rPr>
              <w:t>10900,20000</w:t>
            </w:r>
          </w:p>
        </w:tc>
      </w:tr>
      <w:tr w:rsidR="00752D62" w:rsidRPr="00752D62" w14:paraId="0BEE342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8D83E9B" w14:textId="77777777" w:rsidR="00752D62" w:rsidRPr="00752D62" w:rsidRDefault="00752D62" w:rsidP="00752D62">
            <w:pPr>
              <w:rPr>
                <w:sz w:val="16"/>
                <w:szCs w:val="16"/>
                <w:lang w:eastAsia="ru-RU"/>
              </w:rPr>
            </w:pPr>
            <w:r w:rsidRPr="00752D62">
              <w:rPr>
                <w:sz w:val="16"/>
                <w:szCs w:val="16"/>
                <w:lang w:eastAsia="ru-RU"/>
              </w:rPr>
              <w:t>Обеспечение деятельности муниципальных библиотек</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AE667DE"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42BAC42"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A7C162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56A9628" w14:textId="77777777" w:rsidR="00752D62" w:rsidRPr="00752D62" w:rsidRDefault="00752D62" w:rsidP="00752D62">
            <w:pPr>
              <w:rPr>
                <w:spacing w:val="-28"/>
                <w:sz w:val="16"/>
                <w:szCs w:val="16"/>
                <w:lang w:eastAsia="ru-RU"/>
              </w:rPr>
            </w:pPr>
            <w:r w:rsidRPr="00752D62">
              <w:rPr>
                <w:spacing w:val="-28"/>
                <w:sz w:val="16"/>
                <w:szCs w:val="16"/>
                <w:lang w:eastAsia="ru-RU"/>
              </w:rPr>
              <w:t>141 01 44 200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50F5B0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5923842A" w14:textId="77777777" w:rsidR="00752D62" w:rsidRPr="00752D62" w:rsidRDefault="00752D62" w:rsidP="00752D62">
            <w:pPr>
              <w:rPr>
                <w:spacing w:val="-32"/>
                <w:sz w:val="16"/>
                <w:szCs w:val="16"/>
                <w:lang w:eastAsia="ru-RU"/>
              </w:rPr>
            </w:pPr>
            <w:r w:rsidRPr="00752D62">
              <w:rPr>
                <w:spacing w:val="-32"/>
                <w:sz w:val="16"/>
                <w:szCs w:val="16"/>
                <w:lang w:eastAsia="ru-RU"/>
              </w:rPr>
              <w:t>11436,44017</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429225AF" w14:textId="77777777" w:rsidR="00752D62" w:rsidRPr="00752D62" w:rsidRDefault="00752D62" w:rsidP="00752D62">
            <w:pPr>
              <w:rPr>
                <w:spacing w:val="-32"/>
                <w:sz w:val="16"/>
                <w:szCs w:val="16"/>
                <w:lang w:eastAsia="ru-RU"/>
              </w:rPr>
            </w:pPr>
            <w:r w:rsidRPr="00752D62">
              <w:rPr>
                <w:spacing w:val="-32"/>
                <w:sz w:val="16"/>
                <w:szCs w:val="16"/>
                <w:lang w:eastAsia="ru-RU"/>
              </w:rPr>
              <w:t>11151,60000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BBC9006" w14:textId="77777777" w:rsidR="00752D62" w:rsidRPr="00752D62" w:rsidRDefault="00752D62" w:rsidP="00752D62">
            <w:pPr>
              <w:rPr>
                <w:spacing w:val="-28"/>
                <w:sz w:val="16"/>
                <w:szCs w:val="16"/>
                <w:lang w:eastAsia="ru-RU"/>
              </w:rPr>
            </w:pPr>
            <w:r w:rsidRPr="00752D62">
              <w:rPr>
                <w:spacing w:val="-28"/>
                <w:sz w:val="16"/>
                <w:szCs w:val="16"/>
                <w:lang w:eastAsia="ru-RU"/>
              </w:rPr>
              <w:t>11151,60000</w:t>
            </w:r>
          </w:p>
        </w:tc>
      </w:tr>
      <w:tr w:rsidR="00752D62" w:rsidRPr="00752D62" w14:paraId="42FDFD5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C52E33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2E410F9"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26BDF53"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F6335D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C1545E8" w14:textId="77777777" w:rsidR="00752D62" w:rsidRPr="00752D62" w:rsidRDefault="00752D62" w:rsidP="00752D62">
            <w:pPr>
              <w:rPr>
                <w:spacing w:val="-28"/>
                <w:sz w:val="16"/>
                <w:szCs w:val="16"/>
                <w:lang w:eastAsia="ru-RU"/>
              </w:rPr>
            </w:pPr>
            <w:r w:rsidRPr="00752D62">
              <w:rPr>
                <w:spacing w:val="-28"/>
                <w:sz w:val="16"/>
                <w:szCs w:val="16"/>
                <w:lang w:eastAsia="ru-RU"/>
              </w:rPr>
              <w:t>141 01 44 200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727B617"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hideMark/>
          </w:tcPr>
          <w:p w14:paraId="69815DE7" w14:textId="77777777" w:rsidR="00752D62" w:rsidRPr="00752D62" w:rsidRDefault="00752D62" w:rsidP="00752D62">
            <w:pPr>
              <w:rPr>
                <w:spacing w:val="-32"/>
                <w:sz w:val="16"/>
                <w:szCs w:val="16"/>
                <w:lang w:eastAsia="ru-RU"/>
              </w:rPr>
            </w:pPr>
            <w:r w:rsidRPr="00752D62">
              <w:rPr>
                <w:spacing w:val="-32"/>
                <w:sz w:val="16"/>
                <w:szCs w:val="16"/>
                <w:lang w:eastAsia="ru-RU"/>
              </w:rPr>
              <w:t>11436,44017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FC670C" w14:textId="77777777" w:rsidR="00752D62" w:rsidRPr="00752D62" w:rsidRDefault="00752D62" w:rsidP="00752D62">
            <w:pPr>
              <w:rPr>
                <w:spacing w:val="-32"/>
                <w:sz w:val="16"/>
                <w:szCs w:val="16"/>
                <w:lang w:eastAsia="ru-RU"/>
              </w:rPr>
            </w:pPr>
            <w:r w:rsidRPr="00752D62">
              <w:rPr>
                <w:spacing w:val="-32"/>
                <w:sz w:val="16"/>
                <w:szCs w:val="16"/>
                <w:lang w:eastAsia="ru-RU"/>
              </w:rPr>
              <w:t>11151,60000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80A0210" w14:textId="77777777" w:rsidR="00752D62" w:rsidRPr="00752D62" w:rsidRDefault="00752D62" w:rsidP="00752D62">
            <w:pPr>
              <w:rPr>
                <w:spacing w:val="-28"/>
                <w:sz w:val="16"/>
                <w:szCs w:val="16"/>
                <w:lang w:eastAsia="ru-RU"/>
              </w:rPr>
            </w:pPr>
            <w:r w:rsidRPr="00752D62">
              <w:rPr>
                <w:spacing w:val="-28"/>
                <w:sz w:val="16"/>
                <w:szCs w:val="16"/>
                <w:lang w:eastAsia="ru-RU"/>
              </w:rPr>
              <w:t>11151,60000</w:t>
            </w:r>
          </w:p>
        </w:tc>
      </w:tr>
      <w:tr w:rsidR="00752D62" w:rsidRPr="00752D62" w14:paraId="0E65160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4EC2701"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A120A4"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A6DEDCC"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6488A1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7E78706" w14:textId="77777777" w:rsidR="00752D62" w:rsidRPr="00752D62" w:rsidRDefault="00752D62" w:rsidP="00752D62">
            <w:pPr>
              <w:rPr>
                <w:spacing w:val="-28"/>
                <w:sz w:val="16"/>
                <w:szCs w:val="16"/>
                <w:lang w:eastAsia="ru-RU"/>
              </w:rPr>
            </w:pPr>
            <w:r w:rsidRPr="00752D62">
              <w:rPr>
                <w:spacing w:val="-28"/>
                <w:sz w:val="16"/>
                <w:szCs w:val="16"/>
                <w:lang w:eastAsia="ru-RU"/>
              </w:rPr>
              <w:t>141 01 44 200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833E132" w14:textId="77777777" w:rsidR="00752D62" w:rsidRPr="00752D62" w:rsidRDefault="00752D62" w:rsidP="00752D62">
            <w:pPr>
              <w:ind w:hanging="108"/>
              <w:rPr>
                <w:spacing w:val="-28"/>
                <w:sz w:val="16"/>
                <w:szCs w:val="16"/>
                <w:lang w:eastAsia="ru-RU"/>
              </w:rPr>
            </w:pPr>
            <w:r w:rsidRPr="00752D62">
              <w:rPr>
                <w:spacing w:val="-28"/>
                <w:sz w:val="16"/>
                <w:szCs w:val="16"/>
                <w:lang w:eastAsia="ru-RU"/>
              </w:rPr>
              <w:t>612</w:t>
            </w:r>
          </w:p>
        </w:tc>
        <w:tc>
          <w:tcPr>
            <w:tcW w:w="994" w:type="dxa"/>
            <w:gridSpan w:val="2"/>
            <w:tcBorders>
              <w:top w:val="single" w:sz="4" w:space="0" w:color="auto"/>
              <w:left w:val="nil"/>
              <w:bottom w:val="single" w:sz="4" w:space="0" w:color="auto"/>
              <w:right w:val="nil"/>
            </w:tcBorders>
            <w:shd w:val="clear" w:color="auto" w:fill="auto"/>
            <w:noWrap/>
            <w:hideMark/>
          </w:tcPr>
          <w:p w14:paraId="29532A3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7687146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27D6B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19836D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709F0F0"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36D1974"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B76510D"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5105EB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00EDAE9" w14:textId="77777777" w:rsidR="00752D62" w:rsidRPr="00752D62" w:rsidRDefault="00752D62" w:rsidP="00752D62">
            <w:pPr>
              <w:rPr>
                <w:spacing w:val="-28"/>
                <w:sz w:val="16"/>
                <w:szCs w:val="16"/>
                <w:lang w:eastAsia="ru-RU"/>
              </w:rPr>
            </w:pPr>
            <w:r w:rsidRPr="00752D62">
              <w:rPr>
                <w:spacing w:val="-28"/>
                <w:sz w:val="16"/>
                <w:szCs w:val="16"/>
                <w:lang w:eastAsia="ru-RU"/>
              </w:rPr>
              <w:t>141 01 71 410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F1189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2048A9E1" w14:textId="77777777" w:rsidR="00752D62" w:rsidRPr="00752D62" w:rsidRDefault="00752D62" w:rsidP="00752D62">
            <w:pPr>
              <w:rPr>
                <w:spacing w:val="-28"/>
                <w:sz w:val="16"/>
                <w:szCs w:val="16"/>
                <w:lang w:eastAsia="ru-RU"/>
              </w:rPr>
            </w:pPr>
            <w:r w:rsidRPr="00752D62">
              <w:rPr>
                <w:spacing w:val="-28"/>
                <w:sz w:val="16"/>
                <w:szCs w:val="16"/>
                <w:lang w:eastAsia="ru-RU"/>
              </w:rPr>
              <w:t>660,50000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1EA9D47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49784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AE82F5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77C2063"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FF32060"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D2DD55E"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25F76D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35E6A45" w14:textId="77777777" w:rsidR="00752D62" w:rsidRPr="00752D62" w:rsidRDefault="00752D62" w:rsidP="00752D62">
            <w:pPr>
              <w:rPr>
                <w:spacing w:val="-28"/>
                <w:sz w:val="16"/>
                <w:szCs w:val="16"/>
                <w:lang w:eastAsia="ru-RU"/>
              </w:rPr>
            </w:pPr>
            <w:r w:rsidRPr="00752D62">
              <w:rPr>
                <w:spacing w:val="-28"/>
                <w:sz w:val="16"/>
                <w:szCs w:val="16"/>
                <w:lang w:eastAsia="ru-RU"/>
              </w:rPr>
              <w:t>141 01 71 410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81FCF4F"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hideMark/>
          </w:tcPr>
          <w:p w14:paraId="4760AF17" w14:textId="77777777" w:rsidR="00752D62" w:rsidRPr="00752D62" w:rsidRDefault="00752D62" w:rsidP="00752D62">
            <w:pPr>
              <w:rPr>
                <w:spacing w:val="-28"/>
                <w:sz w:val="16"/>
                <w:szCs w:val="16"/>
                <w:lang w:eastAsia="ru-RU"/>
              </w:rPr>
            </w:pPr>
            <w:r w:rsidRPr="00752D62">
              <w:rPr>
                <w:spacing w:val="-28"/>
                <w:sz w:val="16"/>
                <w:szCs w:val="16"/>
                <w:lang w:eastAsia="ru-RU"/>
              </w:rPr>
              <w:t>491,60000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6329D15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508AC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AB7897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86DB210"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3550154"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F20D478"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984017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8384403" w14:textId="77777777" w:rsidR="00752D62" w:rsidRPr="00752D62" w:rsidRDefault="00752D62" w:rsidP="00752D62">
            <w:pPr>
              <w:rPr>
                <w:spacing w:val="-28"/>
                <w:sz w:val="16"/>
                <w:szCs w:val="16"/>
                <w:lang w:eastAsia="ru-RU"/>
              </w:rPr>
            </w:pPr>
            <w:r w:rsidRPr="00752D62">
              <w:rPr>
                <w:spacing w:val="-28"/>
                <w:sz w:val="16"/>
                <w:szCs w:val="16"/>
                <w:lang w:eastAsia="ru-RU"/>
              </w:rPr>
              <w:t>141 01 71 410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95F98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nil"/>
            </w:tcBorders>
            <w:shd w:val="clear" w:color="auto" w:fill="auto"/>
            <w:noWrap/>
            <w:hideMark/>
          </w:tcPr>
          <w:p w14:paraId="6191E8EF" w14:textId="77777777" w:rsidR="00752D62" w:rsidRPr="00752D62" w:rsidRDefault="00752D62" w:rsidP="00752D62">
            <w:pPr>
              <w:rPr>
                <w:spacing w:val="-28"/>
                <w:sz w:val="16"/>
                <w:szCs w:val="16"/>
                <w:lang w:eastAsia="ru-RU"/>
              </w:rPr>
            </w:pPr>
            <w:r w:rsidRPr="00752D62">
              <w:rPr>
                <w:spacing w:val="-28"/>
                <w:sz w:val="16"/>
                <w:szCs w:val="16"/>
                <w:lang w:eastAsia="ru-RU"/>
              </w:rPr>
              <w:t>168,90000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35A20A9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7C2C2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B9E04A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E21B999" w14:textId="77777777" w:rsidR="00752D62" w:rsidRPr="00752D62" w:rsidRDefault="00752D62" w:rsidP="00752D62">
            <w:pPr>
              <w:rPr>
                <w:sz w:val="16"/>
                <w:szCs w:val="16"/>
                <w:lang w:eastAsia="ru-RU"/>
              </w:rPr>
            </w:pPr>
            <w:r w:rsidRPr="00752D62">
              <w:rPr>
                <w:sz w:val="16"/>
                <w:szCs w:val="16"/>
                <w:lang w:eastAsia="ru-RU"/>
              </w:rPr>
              <w:t xml:space="preserve">Поддержка отрасли </w:t>
            </w:r>
            <w:proofErr w:type="gramStart"/>
            <w:r w:rsidRPr="00752D62">
              <w:rPr>
                <w:sz w:val="16"/>
                <w:szCs w:val="16"/>
                <w:lang w:eastAsia="ru-RU"/>
              </w:rPr>
              <w:t>культуры  (</w:t>
            </w:r>
            <w:proofErr w:type="gramEnd"/>
            <w:r w:rsidRPr="00752D62">
              <w:rPr>
                <w:sz w:val="16"/>
                <w:szCs w:val="16"/>
                <w:lang w:eastAsia="ru-RU"/>
              </w:rPr>
              <w:t>в части комплектования книжных фондов библиотек муниципальных образований и государственных общедоступных библиотек)</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EDA3032"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377D3B1"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7010BE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E33B979" w14:textId="77777777" w:rsidR="00752D62" w:rsidRPr="00752D62" w:rsidRDefault="00752D62" w:rsidP="00752D62">
            <w:pPr>
              <w:rPr>
                <w:spacing w:val="-28"/>
                <w:sz w:val="16"/>
                <w:szCs w:val="16"/>
                <w:lang w:eastAsia="ru-RU"/>
              </w:rPr>
            </w:pPr>
            <w:r w:rsidRPr="00752D62">
              <w:rPr>
                <w:spacing w:val="-28"/>
                <w:sz w:val="16"/>
                <w:szCs w:val="16"/>
                <w:lang w:eastAsia="ru-RU"/>
              </w:rPr>
              <w:t>141 01 L5 191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5F352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0C868C49" w14:textId="77777777" w:rsidR="00752D62" w:rsidRPr="00752D62" w:rsidRDefault="00752D62" w:rsidP="00752D62">
            <w:pPr>
              <w:rPr>
                <w:spacing w:val="-28"/>
                <w:sz w:val="16"/>
                <w:szCs w:val="16"/>
                <w:lang w:eastAsia="ru-RU"/>
              </w:rPr>
            </w:pPr>
            <w:r w:rsidRPr="00752D62">
              <w:rPr>
                <w:spacing w:val="-28"/>
                <w:sz w:val="16"/>
                <w:szCs w:val="16"/>
                <w:lang w:eastAsia="ru-RU"/>
              </w:rPr>
              <w:t>55,43430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20C076B5" w14:textId="77777777" w:rsidR="00752D62" w:rsidRPr="00752D62" w:rsidRDefault="00752D62" w:rsidP="00752D62">
            <w:pPr>
              <w:rPr>
                <w:spacing w:val="-28"/>
                <w:sz w:val="16"/>
                <w:szCs w:val="16"/>
                <w:lang w:eastAsia="ru-RU"/>
              </w:rPr>
            </w:pPr>
            <w:r w:rsidRPr="00752D62">
              <w:rPr>
                <w:spacing w:val="-28"/>
                <w:sz w:val="16"/>
                <w:szCs w:val="16"/>
                <w:lang w:eastAsia="ru-RU"/>
              </w:rPr>
              <w:t>54,88000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96BB59" w14:textId="77777777" w:rsidR="00752D62" w:rsidRPr="00752D62" w:rsidRDefault="00752D62" w:rsidP="00752D62">
            <w:pPr>
              <w:rPr>
                <w:spacing w:val="-28"/>
                <w:sz w:val="16"/>
                <w:szCs w:val="16"/>
                <w:lang w:eastAsia="ru-RU"/>
              </w:rPr>
            </w:pPr>
            <w:r w:rsidRPr="00752D62">
              <w:rPr>
                <w:spacing w:val="-28"/>
                <w:sz w:val="16"/>
                <w:szCs w:val="16"/>
                <w:lang w:eastAsia="ru-RU"/>
              </w:rPr>
              <w:t>54,80000</w:t>
            </w:r>
          </w:p>
        </w:tc>
      </w:tr>
      <w:tr w:rsidR="00752D62" w:rsidRPr="00752D62" w14:paraId="026EA06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8251A70" w14:textId="77777777" w:rsidR="00752D62" w:rsidRPr="00752D62" w:rsidRDefault="00752D62" w:rsidP="00752D62">
            <w:pPr>
              <w:rPr>
                <w:sz w:val="16"/>
                <w:szCs w:val="16"/>
                <w:lang w:eastAsia="ru-RU"/>
              </w:rPr>
            </w:pPr>
            <w:r w:rsidRPr="00752D62">
              <w:rPr>
                <w:sz w:val="16"/>
                <w:szCs w:val="16"/>
                <w:lang w:eastAsia="ru-RU"/>
              </w:rPr>
              <w:lastRenderedPageBreak/>
              <w:t>Субсидии бюджетным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741521"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A5B4FAE"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C0CA4F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C22B2DC" w14:textId="77777777" w:rsidR="00752D62" w:rsidRPr="00752D62" w:rsidRDefault="00752D62" w:rsidP="00752D62">
            <w:pPr>
              <w:rPr>
                <w:spacing w:val="-28"/>
                <w:sz w:val="16"/>
                <w:szCs w:val="16"/>
                <w:lang w:eastAsia="ru-RU"/>
              </w:rPr>
            </w:pPr>
            <w:r w:rsidRPr="00752D62">
              <w:rPr>
                <w:spacing w:val="-28"/>
                <w:sz w:val="16"/>
                <w:szCs w:val="16"/>
                <w:lang w:eastAsia="ru-RU"/>
              </w:rPr>
              <w:t>141 01 L5 191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A34952A" w14:textId="77777777" w:rsidR="00752D62" w:rsidRPr="00752D62" w:rsidRDefault="00752D62" w:rsidP="00752D62">
            <w:pPr>
              <w:ind w:hanging="108"/>
              <w:rPr>
                <w:spacing w:val="-28"/>
                <w:sz w:val="16"/>
                <w:szCs w:val="16"/>
                <w:lang w:eastAsia="ru-RU"/>
              </w:rPr>
            </w:pPr>
            <w:r w:rsidRPr="00752D62">
              <w:rPr>
                <w:spacing w:val="-28"/>
                <w:sz w:val="16"/>
                <w:szCs w:val="16"/>
                <w:lang w:eastAsia="ru-RU"/>
              </w:rPr>
              <w:t>612</w:t>
            </w:r>
          </w:p>
        </w:tc>
        <w:tc>
          <w:tcPr>
            <w:tcW w:w="994" w:type="dxa"/>
            <w:gridSpan w:val="2"/>
            <w:tcBorders>
              <w:top w:val="single" w:sz="4" w:space="0" w:color="auto"/>
              <w:left w:val="nil"/>
              <w:bottom w:val="single" w:sz="4" w:space="0" w:color="auto"/>
              <w:right w:val="nil"/>
            </w:tcBorders>
            <w:shd w:val="clear" w:color="auto" w:fill="auto"/>
            <w:noWrap/>
            <w:hideMark/>
          </w:tcPr>
          <w:p w14:paraId="1E4B2DD3" w14:textId="77777777" w:rsidR="00752D62" w:rsidRPr="00752D62" w:rsidRDefault="00752D62" w:rsidP="00752D62">
            <w:pPr>
              <w:rPr>
                <w:spacing w:val="-28"/>
                <w:sz w:val="16"/>
                <w:szCs w:val="16"/>
                <w:lang w:eastAsia="ru-RU"/>
              </w:rPr>
            </w:pPr>
            <w:r w:rsidRPr="00752D62">
              <w:rPr>
                <w:spacing w:val="-28"/>
                <w:sz w:val="16"/>
                <w:szCs w:val="16"/>
                <w:lang w:eastAsia="ru-RU"/>
              </w:rPr>
              <w:t>55,43430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4529A8A8" w14:textId="77777777" w:rsidR="00752D62" w:rsidRPr="00752D62" w:rsidRDefault="00752D62" w:rsidP="00752D62">
            <w:pPr>
              <w:rPr>
                <w:spacing w:val="-28"/>
                <w:sz w:val="16"/>
                <w:szCs w:val="16"/>
                <w:lang w:eastAsia="ru-RU"/>
              </w:rPr>
            </w:pPr>
            <w:r w:rsidRPr="00752D62">
              <w:rPr>
                <w:spacing w:val="-28"/>
                <w:sz w:val="16"/>
                <w:szCs w:val="16"/>
                <w:lang w:eastAsia="ru-RU"/>
              </w:rPr>
              <w:t>54,88000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3806ED" w14:textId="77777777" w:rsidR="00752D62" w:rsidRPr="00752D62" w:rsidRDefault="00752D62" w:rsidP="00752D62">
            <w:pPr>
              <w:rPr>
                <w:spacing w:val="-28"/>
                <w:sz w:val="16"/>
                <w:szCs w:val="16"/>
                <w:lang w:eastAsia="ru-RU"/>
              </w:rPr>
            </w:pPr>
            <w:r w:rsidRPr="00752D62">
              <w:rPr>
                <w:spacing w:val="-28"/>
                <w:sz w:val="16"/>
                <w:szCs w:val="16"/>
                <w:lang w:eastAsia="ru-RU"/>
              </w:rPr>
              <w:t>54,80000</w:t>
            </w:r>
          </w:p>
        </w:tc>
      </w:tr>
      <w:tr w:rsidR="00752D62" w:rsidRPr="00752D62" w14:paraId="42DDCA5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90C048D"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D178878"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ADB15A5"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DA41A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D161815" w14:textId="77777777" w:rsidR="00752D62" w:rsidRPr="00752D62" w:rsidRDefault="00752D62" w:rsidP="00752D62">
            <w:pPr>
              <w:rPr>
                <w:spacing w:val="-28"/>
                <w:sz w:val="16"/>
                <w:szCs w:val="16"/>
                <w:lang w:eastAsia="ru-RU"/>
              </w:rPr>
            </w:pPr>
            <w:r w:rsidRPr="00752D62">
              <w:rPr>
                <w:spacing w:val="-28"/>
                <w:sz w:val="16"/>
                <w:szCs w:val="16"/>
                <w:lang w:eastAsia="ru-RU"/>
              </w:rPr>
              <w:t>141 01 72 300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3A6CB1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10CA6663" w14:textId="77777777" w:rsidR="00752D62" w:rsidRPr="00752D62" w:rsidRDefault="00752D62" w:rsidP="00752D62">
            <w:pPr>
              <w:rPr>
                <w:spacing w:val="-28"/>
                <w:sz w:val="16"/>
                <w:szCs w:val="16"/>
                <w:lang w:eastAsia="ru-RU"/>
              </w:rPr>
            </w:pPr>
            <w:r w:rsidRPr="00752D62">
              <w:rPr>
                <w:spacing w:val="-28"/>
                <w:sz w:val="16"/>
                <w:szCs w:val="16"/>
                <w:lang w:eastAsia="ru-RU"/>
              </w:rPr>
              <w:t>7914,50000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3FC6917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FC6A61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B97884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1A86896"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4C11B6F"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F463C1A"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47C95E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A906ED4" w14:textId="77777777" w:rsidR="00752D62" w:rsidRPr="00752D62" w:rsidRDefault="00752D62" w:rsidP="00752D62">
            <w:pPr>
              <w:rPr>
                <w:spacing w:val="-28"/>
                <w:sz w:val="16"/>
                <w:szCs w:val="16"/>
                <w:lang w:eastAsia="ru-RU"/>
              </w:rPr>
            </w:pPr>
            <w:r w:rsidRPr="00752D62">
              <w:rPr>
                <w:spacing w:val="-28"/>
                <w:sz w:val="16"/>
                <w:szCs w:val="16"/>
                <w:lang w:eastAsia="ru-RU"/>
              </w:rPr>
              <w:t>141 01 72 300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F88AAA"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hideMark/>
          </w:tcPr>
          <w:p w14:paraId="46EC78D2" w14:textId="77777777" w:rsidR="00752D62" w:rsidRPr="00752D62" w:rsidRDefault="00752D62" w:rsidP="00752D62">
            <w:pPr>
              <w:rPr>
                <w:spacing w:val="-28"/>
                <w:sz w:val="16"/>
                <w:szCs w:val="16"/>
                <w:lang w:eastAsia="ru-RU"/>
              </w:rPr>
            </w:pPr>
            <w:r w:rsidRPr="00752D62">
              <w:rPr>
                <w:spacing w:val="-28"/>
                <w:sz w:val="16"/>
                <w:szCs w:val="16"/>
                <w:lang w:eastAsia="ru-RU"/>
              </w:rPr>
              <w:t>6467,60000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78E3DAB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849A04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36FA78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F550C7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CCC6CA1"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9701AD4"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CC215A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CC56AF5" w14:textId="77777777" w:rsidR="00752D62" w:rsidRPr="00752D62" w:rsidRDefault="00752D62" w:rsidP="00752D62">
            <w:pPr>
              <w:rPr>
                <w:spacing w:val="-28"/>
                <w:sz w:val="16"/>
                <w:szCs w:val="16"/>
                <w:lang w:eastAsia="ru-RU"/>
              </w:rPr>
            </w:pPr>
            <w:r w:rsidRPr="00752D62">
              <w:rPr>
                <w:spacing w:val="-28"/>
                <w:sz w:val="16"/>
                <w:szCs w:val="16"/>
                <w:lang w:eastAsia="ru-RU"/>
              </w:rPr>
              <w:t>141 01 72 300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CA4F0D4"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nil"/>
            </w:tcBorders>
            <w:shd w:val="clear" w:color="auto" w:fill="auto"/>
            <w:noWrap/>
            <w:hideMark/>
          </w:tcPr>
          <w:p w14:paraId="2EB7B4DB" w14:textId="77777777" w:rsidR="00752D62" w:rsidRPr="00752D62" w:rsidRDefault="00752D62" w:rsidP="00752D62">
            <w:pPr>
              <w:rPr>
                <w:spacing w:val="-28"/>
                <w:sz w:val="16"/>
                <w:szCs w:val="16"/>
                <w:lang w:eastAsia="ru-RU"/>
              </w:rPr>
            </w:pPr>
            <w:r w:rsidRPr="00752D62">
              <w:rPr>
                <w:spacing w:val="-28"/>
                <w:sz w:val="16"/>
                <w:szCs w:val="16"/>
                <w:lang w:eastAsia="ru-RU"/>
              </w:rPr>
              <w:t>1446,90000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58A2061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AD11DC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9313E2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D7A5F74"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AAC9938"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A7EB609"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A1A560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F64284F" w14:textId="77777777" w:rsidR="00752D62" w:rsidRPr="00752D62" w:rsidRDefault="00752D62" w:rsidP="00752D62">
            <w:pPr>
              <w:rPr>
                <w:spacing w:val="-28"/>
                <w:sz w:val="16"/>
                <w:szCs w:val="16"/>
                <w:lang w:eastAsia="ru-RU"/>
              </w:rPr>
            </w:pPr>
            <w:r w:rsidRPr="00752D62">
              <w:rPr>
                <w:spacing w:val="-28"/>
                <w:sz w:val="16"/>
                <w:szCs w:val="16"/>
                <w:lang w:eastAsia="ru-RU"/>
              </w:rPr>
              <w:t>141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06B34A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3BCF5E88" w14:textId="77777777" w:rsidR="00752D62" w:rsidRPr="00752D62" w:rsidRDefault="00752D62" w:rsidP="00752D62">
            <w:pPr>
              <w:rPr>
                <w:spacing w:val="-28"/>
                <w:sz w:val="16"/>
                <w:szCs w:val="16"/>
                <w:lang w:eastAsia="ru-RU"/>
              </w:rPr>
            </w:pPr>
            <w:r w:rsidRPr="00752D62">
              <w:rPr>
                <w:spacing w:val="-28"/>
                <w:sz w:val="16"/>
                <w:szCs w:val="16"/>
                <w:lang w:eastAsia="ru-RU"/>
              </w:rPr>
              <w:t>1978,60000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1D6A50E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AEDBC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5690D0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12B0DA0"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BB6A5B0"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8FF46BA"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44915B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2D35756" w14:textId="77777777" w:rsidR="00752D62" w:rsidRPr="00752D62" w:rsidRDefault="00752D62" w:rsidP="00752D62">
            <w:pPr>
              <w:rPr>
                <w:spacing w:val="-28"/>
                <w:sz w:val="16"/>
                <w:szCs w:val="16"/>
                <w:lang w:eastAsia="ru-RU"/>
              </w:rPr>
            </w:pPr>
            <w:r w:rsidRPr="00752D62">
              <w:rPr>
                <w:spacing w:val="-28"/>
                <w:sz w:val="16"/>
                <w:szCs w:val="16"/>
                <w:lang w:eastAsia="ru-RU"/>
              </w:rPr>
              <w:t>141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0CA651E"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hideMark/>
          </w:tcPr>
          <w:p w14:paraId="4F9618CC" w14:textId="77777777" w:rsidR="00752D62" w:rsidRPr="00752D62" w:rsidRDefault="00752D62" w:rsidP="00752D62">
            <w:pPr>
              <w:rPr>
                <w:spacing w:val="-28"/>
                <w:sz w:val="16"/>
                <w:szCs w:val="16"/>
                <w:lang w:eastAsia="ru-RU"/>
              </w:rPr>
            </w:pPr>
            <w:r w:rsidRPr="00752D62">
              <w:rPr>
                <w:spacing w:val="-28"/>
                <w:sz w:val="16"/>
                <w:szCs w:val="16"/>
                <w:lang w:eastAsia="ru-RU"/>
              </w:rPr>
              <w:t>1616,90000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422F5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21EDF4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5BB0DB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A26662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2A4D2C"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7DF6AD3"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111F25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88A338A" w14:textId="77777777" w:rsidR="00752D62" w:rsidRPr="00752D62" w:rsidRDefault="00752D62" w:rsidP="00752D62">
            <w:pPr>
              <w:rPr>
                <w:spacing w:val="-28"/>
                <w:sz w:val="16"/>
                <w:szCs w:val="16"/>
                <w:lang w:eastAsia="ru-RU"/>
              </w:rPr>
            </w:pPr>
            <w:r w:rsidRPr="00752D62">
              <w:rPr>
                <w:spacing w:val="-28"/>
                <w:sz w:val="16"/>
                <w:szCs w:val="16"/>
                <w:lang w:eastAsia="ru-RU"/>
              </w:rPr>
              <w:t>141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8E829B9"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nil"/>
            </w:tcBorders>
            <w:shd w:val="clear" w:color="auto" w:fill="auto"/>
            <w:noWrap/>
            <w:hideMark/>
          </w:tcPr>
          <w:p w14:paraId="1D9569F6" w14:textId="77777777" w:rsidR="00752D62" w:rsidRPr="00752D62" w:rsidRDefault="00752D62" w:rsidP="00752D62">
            <w:pPr>
              <w:rPr>
                <w:spacing w:val="-28"/>
                <w:sz w:val="16"/>
                <w:szCs w:val="16"/>
                <w:lang w:eastAsia="ru-RU"/>
              </w:rPr>
            </w:pPr>
            <w:r w:rsidRPr="00752D62">
              <w:rPr>
                <w:spacing w:val="-28"/>
                <w:sz w:val="16"/>
                <w:szCs w:val="16"/>
                <w:lang w:eastAsia="ru-RU"/>
              </w:rPr>
              <w:t>361,70000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0ECE5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B0EE6D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4F0C53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409FB20" w14:textId="77777777" w:rsidR="00752D62" w:rsidRPr="00752D62" w:rsidRDefault="00752D62" w:rsidP="00752D62">
            <w:pPr>
              <w:rPr>
                <w:sz w:val="16"/>
                <w:szCs w:val="16"/>
                <w:lang w:eastAsia="ru-RU"/>
              </w:rPr>
            </w:pPr>
            <w:r w:rsidRPr="00752D62">
              <w:rPr>
                <w:sz w:val="16"/>
                <w:szCs w:val="16"/>
                <w:lang w:eastAsia="ru-RU"/>
              </w:rPr>
              <w:t>Укрепление единого культурного и информационного пространства на территории района, преодоление отставания и диспропорций в культурном уровне муниципального района путем укрепления и модернизации материально-технической базы учреждений культуры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DF3C5B3"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BF46462"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9BBBCE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24B81D9" w14:textId="77777777" w:rsidR="00752D62" w:rsidRPr="00752D62" w:rsidRDefault="00752D62" w:rsidP="00752D62">
            <w:pPr>
              <w:rPr>
                <w:spacing w:val="-28"/>
                <w:sz w:val="16"/>
                <w:szCs w:val="16"/>
                <w:lang w:eastAsia="ru-RU"/>
              </w:rPr>
            </w:pPr>
            <w:r w:rsidRPr="00752D62">
              <w:rPr>
                <w:spacing w:val="-28"/>
                <w:sz w:val="16"/>
                <w:szCs w:val="16"/>
                <w:lang w:eastAsia="ru-RU"/>
              </w:rPr>
              <w:t xml:space="preserve">141 </w:t>
            </w:r>
            <w:proofErr w:type="gramStart"/>
            <w:r w:rsidRPr="00752D62">
              <w:rPr>
                <w:spacing w:val="-28"/>
                <w:sz w:val="16"/>
                <w:szCs w:val="16"/>
                <w:lang w:eastAsia="ru-RU"/>
              </w:rPr>
              <w:t>03  00</w:t>
            </w:r>
            <w:proofErr w:type="gramEnd"/>
            <w:r w:rsidRPr="00752D62">
              <w:rPr>
                <w:spacing w:val="-28"/>
                <w:sz w:val="16"/>
                <w:szCs w:val="16"/>
                <w:lang w:eastAsia="ru-RU"/>
              </w:rPr>
              <w:t xml:space="preserve"> 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5C1530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749BDEE1" w14:textId="77777777" w:rsidR="00752D62" w:rsidRPr="00752D62" w:rsidRDefault="00752D62" w:rsidP="00752D62">
            <w:pPr>
              <w:rPr>
                <w:spacing w:val="-28"/>
                <w:sz w:val="16"/>
                <w:szCs w:val="16"/>
                <w:lang w:eastAsia="ru-RU"/>
              </w:rPr>
            </w:pPr>
            <w:r w:rsidRPr="00752D62">
              <w:rPr>
                <w:spacing w:val="-28"/>
                <w:sz w:val="16"/>
                <w:szCs w:val="16"/>
                <w:lang w:eastAsia="ru-RU"/>
              </w:rPr>
              <w:t>748,21050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1AC250AE" w14:textId="77777777" w:rsidR="00752D62" w:rsidRPr="00752D62" w:rsidRDefault="00752D62" w:rsidP="00752D62">
            <w:pPr>
              <w:rPr>
                <w:spacing w:val="-28"/>
                <w:sz w:val="16"/>
                <w:szCs w:val="16"/>
                <w:lang w:eastAsia="ru-RU"/>
              </w:rPr>
            </w:pPr>
            <w:r w:rsidRPr="00752D62">
              <w:rPr>
                <w:spacing w:val="-28"/>
                <w:sz w:val="16"/>
                <w:szCs w:val="16"/>
                <w:lang w:eastAsia="ru-RU"/>
              </w:rPr>
              <w:t>760,80000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B9DEF44" w14:textId="77777777" w:rsidR="00752D62" w:rsidRPr="00752D62" w:rsidRDefault="00752D62" w:rsidP="00752D62">
            <w:pPr>
              <w:rPr>
                <w:spacing w:val="-28"/>
                <w:sz w:val="16"/>
                <w:szCs w:val="16"/>
                <w:lang w:eastAsia="ru-RU"/>
              </w:rPr>
            </w:pPr>
            <w:r w:rsidRPr="00752D62">
              <w:rPr>
                <w:spacing w:val="-28"/>
                <w:sz w:val="16"/>
                <w:szCs w:val="16"/>
                <w:lang w:eastAsia="ru-RU"/>
              </w:rPr>
              <w:t>757,35000</w:t>
            </w:r>
          </w:p>
        </w:tc>
      </w:tr>
      <w:tr w:rsidR="00752D62" w:rsidRPr="00752D62" w14:paraId="0425DB0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3C9B934" w14:textId="77777777" w:rsidR="00752D62" w:rsidRPr="00752D62" w:rsidRDefault="00752D62" w:rsidP="00752D62">
            <w:pPr>
              <w:rPr>
                <w:sz w:val="16"/>
                <w:szCs w:val="16"/>
                <w:lang w:eastAsia="ru-RU"/>
              </w:rPr>
            </w:pPr>
            <w:r w:rsidRPr="00752D62">
              <w:rPr>
                <w:sz w:val="16"/>
                <w:szCs w:val="16"/>
                <w:lang w:eastAsia="ru-RU"/>
              </w:rPr>
              <w:t>Обеспечение деятельности муниципальных учреждений культуры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CD2AF8B"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9A5556A"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6CAAF5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8B511F8" w14:textId="77777777" w:rsidR="00752D62" w:rsidRPr="00752D62" w:rsidRDefault="00752D62" w:rsidP="00752D62">
            <w:pPr>
              <w:rPr>
                <w:spacing w:val="-28"/>
                <w:sz w:val="16"/>
                <w:szCs w:val="16"/>
                <w:lang w:eastAsia="ru-RU"/>
              </w:rPr>
            </w:pPr>
            <w:r w:rsidRPr="00752D62">
              <w:rPr>
                <w:spacing w:val="-28"/>
                <w:sz w:val="16"/>
                <w:szCs w:val="16"/>
                <w:lang w:eastAsia="ru-RU"/>
              </w:rPr>
              <w:t>141 03 44 000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57F128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36F6070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17777BE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DD9B5F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0077B07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B4FAA41"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A4340DF"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11CB33C"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514C0F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83B981A" w14:textId="77777777" w:rsidR="00752D62" w:rsidRPr="00752D62" w:rsidRDefault="00752D62" w:rsidP="00752D62">
            <w:pPr>
              <w:rPr>
                <w:spacing w:val="-28"/>
                <w:sz w:val="16"/>
                <w:szCs w:val="16"/>
                <w:lang w:eastAsia="ru-RU"/>
              </w:rPr>
            </w:pPr>
            <w:r w:rsidRPr="00752D62">
              <w:rPr>
                <w:spacing w:val="-28"/>
                <w:sz w:val="16"/>
                <w:szCs w:val="16"/>
                <w:lang w:eastAsia="ru-RU"/>
              </w:rPr>
              <w:t>141 03 44 000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46F09E" w14:textId="77777777" w:rsidR="00752D62" w:rsidRPr="00752D62" w:rsidRDefault="00752D62" w:rsidP="00752D62">
            <w:pPr>
              <w:ind w:hanging="108"/>
              <w:rPr>
                <w:spacing w:val="-28"/>
                <w:sz w:val="16"/>
                <w:szCs w:val="16"/>
                <w:lang w:eastAsia="ru-RU"/>
              </w:rPr>
            </w:pPr>
            <w:r w:rsidRPr="00752D62">
              <w:rPr>
                <w:spacing w:val="-28"/>
                <w:sz w:val="16"/>
                <w:szCs w:val="16"/>
                <w:lang w:eastAsia="ru-RU"/>
              </w:rPr>
              <w:t>612</w:t>
            </w:r>
          </w:p>
        </w:tc>
        <w:tc>
          <w:tcPr>
            <w:tcW w:w="994" w:type="dxa"/>
            <w:gridSpan w:val="2"/>
            <w:tcBorders>
              <w:top w:val="single" w:sz="4" w:space="0" w:color="auto"/>
              <w:left w:val="nil"/>
              <w:bottom w:val="single" w:sz="4" w:space="0" w:color="auto"/>
              <w:right w:val="nil"/>
            </w:tcBorders>
            <w:shd w:val="clear" w:color="auto" w:fill="auto"/>
            <w:noWrap/>
            <w:hideMark/>
          </w:tcPr>
          <w:p w14:paraId="0989A8B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19C9E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56435F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14DDC4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B94862"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11A7CD9"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0343402"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DBC288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66A962F" w14:textId="77777777" w:rsidR="00752D62" w:rsidRPr="00752D62" w:rsidRDefault="00752D62" w:rsidP="00752D62">
            <w:pPr>
              <w:rPr>
                <w:spacing w:val="-28"/>
                <w:sz w:val="16"/>
                <w:szCs w:val="16"/>
                <w:lang w:eastAsia="ru-RU"/>
              </w:rPr>
            </w:pPr>
            <w:r w:rsidRPr="00752D62">
              <w:rPr>
                <w:spacing w:val="-28"/>
                <w:sz w:val="16"/>
                <w:szCs w:val="16"/>
                <w:lang w:eastAsia="ru-RU"/>
              </w:rPr>
              <w:t>141 03 44 000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210613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nil"/>
            </w:tcBorders>
            <w:shd w:val="clear" w:color="auto" w:fill="auto"/>
            <w:noWrap/>
            <w:hideMark/>
          </w:tcPr>
          <w:p w14:paraId="596D5FA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FB751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0C8C58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2ACAE6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3075CCB" w14:textId="77777777" w:rsidR="00752D62" w:rsidRPr="00752D62" w:rsidRDefault="00752D62" w:rsidP="00752D62">
            <w:pPr>
              <w:rPr>
                <w:sz w:val="16"/>
                <w:szCs w:val="16"/>
                <w:lang w:eastAsia="ru-RU"/>
              </w:rPr>
            </w:pPr>
            <w:r w:rsidRPr="00752D62">
              <w:rPr>
                <w:sz w:val="16"/>
                <w:szCs w:val="16"/>
                <w:lang w:eastAsia="ru-RU"/>
              </w:rPr>
              <w:t>Проведение ремонтов муниципальных учреждений культуры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C7F8D8B"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465F75F"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6CFDB3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F1AAA4C" w14:textId="77777777" w:rsidR="00752D62" w:rsidRPr="00752D62" w:rsidRDefault="00752D62" w:rsidP="00752D62">
            <w:pPr>
              <w:rPr>
                <w:spacing w:val="-28"/>
                <w:sz w:val="16"/>
                <w:szCs w:val="16"/>
                <w:lang w:eastAsia="ru-RU"/>
              </w:rPr>
            </w:pPr>
            <w:r w:rsidRPr="00752D62">
              <w:rPr>
                <w:spacing w:val="-28"/>
                <w:sz w:val="16"/>
                <w:szCs w:val="16"/>
                <w:lang w:eastAsia="ru-RU"/>
              </w:rPr>
              <w:t>141 03 44 200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D03F81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C51FD2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0687BE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3655CF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B997E6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5AC49A4"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D91DB58"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F988361"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8F4F3D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83C0DAC" w14:textId="77777777" w:rsidR="00752D62" w:rsidRPr="00752D62" w:rsidRDefault="00752D62" w:rsidP="00752D62">
            <w:pPr>
              <w:rPr>
                <w:spacing w:val="-28"/>
                <w:sz w:val="16"/>
                <w:szCs w:val="16"/>
                <w:lang w:eastAsia="ru-RU"/>
              </w:rPr>
            </w:pPr>
            <w:r w:rsidRPr="00752D62">
              <w:rPr>
                <w:spacing w:val="-28"/>
                <w:sz w:val="16"/>
                <w:szCs w:val="16"/>
                <w:lang w:eastAsia="ru-RU"/>
              </w:rPr>
              <w:t>141 03 44 200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2E555A8"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313BD2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74CB16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43E784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68DFED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A9244BA" w14:textId="77777777" w:rsidR="00752D62" w:rsidRPr="00752D62" w:rsidRDefault="00752D62" w:rsidP="00752D62">
            <w:pPr>
              <w:rPr>
                <w:sz w:val="16"/>
                <w:szCs w:val="16"/>
                <w:lang w:eastAsia="ru-RU"/>
              </w:rPr>
            </w:pPr>
            <w:r w:rsidRPr="00752D62">
              <w:rPr>
                <w:sz w:val="16"/>
                <w:szCs w:val="16"/>
                <w:lang w:eastAsia="ru-RU"/>
              </w:rPr>
              <w:t>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реализующим полномочия в сфере культуры, в населенных пунктах с числом жителей до                   50 тыс. человек</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636638"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855333C"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79B43D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A85532F" w14:textId="77777777" w:rsidR="00752D62" w:rsidRPr="00752D62" w:rsidRDefault="00752D62" w:rsidP="00752D62">
            <w:pPr>
              <w:rPr>
                <w:spacing w:val="-28"/>
                <w:sz w:val="16"/>
                <w:szCs w:val="16"/>
                <w:lang w:eastAsia="ru-RU"/>
              </w:rPr>
            </w:pPr>
            <w:r w:rsidRPr="00752D62">
              <w:rPr>
                <w:spacing w:val="-28"/>
                <w:sz w:val="16"/>
                <w:szCs w:val="16"/>
                <w:lang w:eastAsia="ru-RU"/>
              </w:rPr>
              <w:t>141 03 L4 670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7D51CF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5C64431" w14:textId="77777777" w:rsidR="00752D62" w:rsidRPr="00752D62" w:rsidRDefault="00752D62" w:rsidP="00752D62">
            <w:pPr>
              <w:rPr>
                <w:spacing w:val="-28"/>
                <w:sz w:val="16"/>
                <w:szCs w:val="16"/>
                <w:lang w:eastAsia="ru-RU"/>
              </w:rPr>
            </w:pPr>
            <w:r w:rsidRPr="00752D62">
              <w:rPr>
                <w:spacing w:val="-28"/>
                <w:sz w:val="16"/>
                <w:szCs w:val="16"/>
                <w:lang w:eastAsia="ru-RU"/>
              </w:rPr>
              <w:t>748,21050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232F8AC" w14:textId="77777777" w:rsidR="00752D62" w:rsidRPr="00752D62" w:rsidRDefault="00752D62" w:rsidP="00752D62">
            <w:pPr>
              <w:rPr>
                <w:spacing w:val="-28"/>
                <w:sz w:val="16"/>
                <w:szCs w:val="16"/>
                <w:lang w:eastAsia="ru-RU"/>
              </w:rPr>
            </w:pPr>
            <w:r w:rsidRPr="00752D62">
              <w:rPr>
                <w:spacing w:val="-28"/>
                <w:sz w:val="16"/>
                <w:szCs w:val="16"/>
                <w:lang w:eastAsia="ru-RU"/>
              </w:rPr>
              <w:t>760,80000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87AB566" w14:textId="77777777" w:rsidR="00752D62" w:rsidRPr="00752D62" w:rsidRDefault="00752D62" w:rsidP="00752D62">
            <w:pPr>
              <w:rPr>
                <w:spacing w:val="-28"/>
                <w:sz w:val="16"/>
                <w:szCs w:val="16"/>
                <w:lang w:eastAsia="ru-RU"/>
              </w:rPr>
            </w:pPr>
            <w:r w:rsidRPr="00752D62">
              <w:rPr>
                <w:spacing w:val="-28"/>
                <w:sz w:val="16"/>
                <w:szCs w:val="16"/>
                <w:lang w:eastAsia="ru-RU"/>
              </w:rPr>
              <w:t>757,35000</w:t>
            </w:r>
          </w:p>
        </w:tc>
      </w:tr>
      <w:tr w:rsidR="00752D62" w:rsidRPr="00752D62" w14:paraId="1F554CF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0776B4E"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05C7551"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60D6012"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A2B5C7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C883254" w14:textId="77777777" w:rsidR="00752D62" w:rsidRPr="00752D62" w:rsidRDefault="00752D62" w:rsidP="00752D62">
            <w:pPr>
              <w:rPr>
                <w:spacing w:val="-28"/>
                <w:sz w:val="16"/>
                <w:szCs w:val="16"/>
                <w:lang w:eastAsia="ru-RU"/>
              </w:rPr>
            </w:pPr>
            <w:r w:rsidRPr="00752D62">
              <w:rPr>
                <w:spacing w:val="-28"/>
                <w:sz w:val="16"/>
                <w:szCs w:val="16"/>
                <w:lang w:eastAsia="ru-RU"/>
              </w:rPr>
              <w:t>141 03 L4 670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FFF9136" w14:textId="77777777" w:rsidR="00752D62" w:rsidRPr="00752D62" w:rsidRDefault="00752D62" w:rsidP="00752D62">
            <w:pPr>
              <w:ind w:hanging="108"/>
              <w:rPr>
                <w:spacing w:val="-28"/>
                <w:sz w:val="16"/>
                <w:szCs w:val="16"/>
                <w:lang w:eastAsia="ru-RU"/>
              </w:rPr>
            </w:pPr>
            <w:r w:rsidRPr="00752D62">
              <w:rPr>
                <w:spacing w:val="-28"/>
                <w:sz w:val="16"/>
                <w:szCs w:val="16"/>
                <w:lang w:eastAsia="ru-RU"/>
              </w:rPr>
              <w:t>612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A72B683" w14:textId="77777777" w:rsidR="00752D62" w:rsidRPr="00752D62" w:rsidRDefault="00752D62" w:rsidP="00752D62">
            <w:pPr>
              <w:rPr>
                <w:spacing w:val="-28"/>
                <w:sz w:val="16"/>
                <w:szCs w:val="16"/>
                <w:lang w:eastAsia="ru-RU"/>
              </w:rPr>
            </w:pPr>
            <w:r w:rsidRPr="00752D62">
              <w:rPr>
                <w:spacing w:val="-28"/>
                <w:sz w:val="16"/>
                <w:szCs w:val="16"/>
                <w:lang w:eastAsia="ru-RU"/>
              </w:rPr>
              <w:t>748,21050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DD076AA" w14:textId="77777777" w:rsidR="00752D62" w:rsidRPr="00752D62" w:rsidRDefault="00752D62" w:rsidP="00752D62">
            <w:pPr>
              <w:rPr>
                <w:spacing w:val="-28"/>
                <w:sz w:val="16"/>
                <w:szCs w:val="16"/>
                <w:lang w:eastAsia="ru-RU"/>
              </w:rPr>
            </w:pPr>
            <w:r w:rsidRPr="00752D62">
              <w:rPr>
                <w:spacing w:val="-28"/>
                <w:sz w:val="16"/>
                <w:szCs w:val="16"/>
                <w:lang w:eastAsia="ru-RU"/>
              </w:rPr>
              <w:t>760,80000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1651EA5" w14:textId="77777777" w:rsidR="00752D62" w:rsidRPr="00752D62" w:rsidRDefault="00752D62" w:rsidP="00752D62">
            <w:pPr>
              <w:rPr>
                <w:spacing w:val="-28"/>
                <w:sz w:val="16"/>
                <w:szCs w:val="16"/>
                <w:lang w:eastAsia="ru-RU"/>
              </w:rPr>
            </w:pPr>
            <w:r w:rsidRPr="00752D62">
              <w:rPr>
                <w:spacing w:val="-28"/>
                <w:sz w:val="16"/>
                <w:szCs w:val="16"/>
                <w:lang w:eastAsia="ru-RU"/>
              </w:rPr>
              <w:t>757,35000</w:t>
            </w:r>
          </w:p>
        </w:tc>
      </w:tr>
      <w:tr w:rsidR="00752D62" w:rsidRPr="00752D62" w14:paraId="6C42961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676CCAB" w14:textId="77777777" w:rsidR="00752D62" w:rsidRPr="00752D62" w:rsidRDefault="00752D62" w:rsidP="00752D62">
            <w:pPr>
              <w:rPr>
                <w:sz w:val="16"/>
                <w:szCs w:val="16"/>
                <w:lang w:eastAsia="ru-RU"/>
              </w:rPr>
            </w:pPr>
            <w:r w:rsidRPr="00752D62">
              <w:rPr>
                <w:sz w:val="16"/>
                <w:szCs w:val="16"/>
                <w:lang w:eastAsia="ru-RU"/>
              </w:rPr>
              <w:t>Федеральный проект "Культурная среда"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69683CA"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74ABF67"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99D9A8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E3CF04C" w14:textId="77777777" w:rsidR="00752D62" w:rsidRPr="00752D62" w:rsidRDefault="00752D62" w:rsidP="00752D62">
            <w:pPr>
              <w:rPr>
                <w:spacing w:val="-32"/>
                <w:sz w:val="16"/>
                <w:szCs w:val="16"/>
                <w:lang w:eastAsia="ru-RU"/>
              </w:rPr>
            </w:pPr>
            <w:r w:rsidRPr="00752D62">
              <w:rPr>
                <w:spacing w:val="-32"/>
                <w:sz w:val="16"/>
                <w:szCs w:val="16"/>
                <w:lang w:eastAsia="ru-RU"/>
              </w:rPr>
              <w:t>141 А1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2DB7E9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994E8D6" w14:textId="77777777" w:rsidR="00752D62" w:rsidRPr="00752D62" w:rsidRDefault="00752D62" w:rsidP="00752D62">
            <w:pPr>
              <w:rPr>
                <w:spacing w:val="-28"/>
                <w:sz w:val="16"/>
                <w:szCs w:val="16"/>
                <w:lang w:eastAsia="ru-RU"/>
              </w:rPr>
            </w:pPr>
            <w:r w:rsidRPr="00752D62">
              <w:rPr>
                <w:spacing w:val="-28"/>
                <w:sz w:val="16"/>
                <w:szCs w:val="16"/>
                <w:lang w:eastAsia="ru-RU"/>
              </w:rPr>
              <w:t>5215,98000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0B51C21" w14:textId="77777777" w:rsidR="00752D62" w:rsidRPr="00752D62" w:rsidRDefault="00752D62" w:rsidP="00752D62">
            <w:pPr>
              <w:rPr>
                <w:spacing w:val="-28"/>
                <w:sz w:val="16"/>
                <w:szCs w:val="16"/>
                <w:lang w:eastAsia="ru-RU"/>
              </w:rPr>
            </w:pPr>
            <w:r w:rsidRPr="00752D62">
              <w:rPr>
                <w:spacing w:val="-28"/>
                <w:sz w:val="16"/>
                <w:szCs w:val="16"/>
                <w:lang w:eastAsia="ru-RU"/>
              </w:rPr>
              <w:t>4916,42000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F04F54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671BA0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184960B" w14:textId="77777777" w:rsidR="00752D62" w:rsidRPr="00752D62" w:rsidRDefault="00752D62" w:rsidP="00752D62">
            <w:pPr>
              <w:rPr>
                <w:sz w:val="16"/>
                <w:szCs w:val="16"/>
                <w:lang w:eastAsia="ru-RU"/>
              </w:rPr>
            </w:pPr>
            <w:r w:rsidRPr="00752D62">
              <w:rPr>
                <w:sz w:val="16"/>
                <w:szCs w:val="16"/>
                <w:lang w:eastAsia="ru-RU"/>
              </w:rPr>
              <w:t>Техническое оснащение муниципальных музеев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67D0BEB"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63F3419"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BE9B5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85A46E7" w14:textId="77777777" w:rsidR="00752D62" w:rsidRPr="00752D62" w:rsidRDefault="00752D62" w:rsidP="00752D62">
            <w:pPr>
              <w:rPr>
                <w:spacing w:val="-32"/>
                <w:sz w:val="16"/>
                <w:szCs w:val="16"/>
                <w:lang w:eastAsia="ru-RU"/>
              </w:rPr>
            </w:pPr>
            <w:r w:rsidRPr="00752D62">
              <w:rPr>
                <w:spacing w:val="-32"/>
                <w:sz w:val="16"/>
                <w:szCs w:val="16"/>
                <w:lang w:eastAsia="ru-RU"/>
              </w:rPr>
              <w:t>141 А1 55 900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A5ECDC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2093E89" w14:textId="77777777" w:rsidR="00752D62" w:rsidRPr="00752D62" w:rsidRDefault="00752D62" w:rsidP="00752D62">
            <w:pPr>
              <w:rPr>
                <w:spacing w:val="-28"/>
                <w:sz w:val="16"/>
                <w:szCs w:val="16"/>
                <w:lang w:eastAsia="ru-RU"/>
              </w:rPr>
            </w:pPr>
            <w:r w:rsidRPr="00752D62">
              <w:rPr>
                <w:spacing w:val="-28"/>
                <w:sz w:val="16"/>
                <w:szCs w:val="16"/>
                <w:lang w:eastAsia="ru-RU"/>
              </w:rPr>
              <w:t>5215,98000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7B0CF30" w14:textId="77777777" w:rsidR="00752D62" w:rsidRPr="00752D62" w:rsidRDefault="00752D62" w:rsidP="00752D62">
            <w:pPr>
              <w:rPr>
                <w:spacing w:val="-28"/>
                <w:sz w:val="16"/>
                <w:szCs w:val="16"/>
                <w:lang w:eastAsia="ru-RU"/>
              </w:rPr>
            </w:pPr>
            <w:r w:rsidRPr="00752D62">
              <w:rPr>
                <w:spacing w:val="-28"/>
                <w:sz w:val="16"/>
                <w:szCs w:val="16"/>
                <w:lang w:eastAsia="ru-RU"/>
              </w:rPr>
              <w:t>4916,42000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509078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03BB5B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3F97F8C"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59EE6C5"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C07BCED"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FE7B42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6F61C45" w14:textId="77777777" w:rsidR="00752D62" w:rsidRPr="00752D62" w:rsidRDefault="00752D62" w:rsidP="00752D62">
            <w:pPr>
              <w:rPr>
                <w:spacing w:val="-32"/>
                <w:sz w:val="16"/>
                <w:szCs w:val="16"/>
                <w:lang w:eastAsia="ru-RU"/>
              </w:rPr>
            </w:pPr>
            <w:r w:rsidRPr="00752D62">
              <w:rPr>
                <w:spacing w:val="-32"/>
                <w:sz w:val="16"/>
                <w:szCs w:val="16"/>
                <w:lang w:eastAsia="ru-RU"/>
              </w:rPr>
              <w:t>141 А1 55 900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AA76B70" w14:textId="77777777" w:rsidR="00752D62" w:rsidRPr="00752D62" w:rsidRDefault="00752D62" w:rsidP="00752D62">
            <w:pPr>
              <w:ind w:hanging="108"/>
              <w:rPr>
                <w:spacing w:val="-28"/>
                <w:sz w:val="16"/>
                <w:szCs w:val="16"/>
                <w:lang w:eastAsia="ru-RU"/>
              </w:rPr>
            </w:pPr>
            <w:r w:rsidRPr="00752D62">
              <w:rPr>
                <w:spacing w:val="-28"/>
                <w:sz w:val="16"/>
                <w:szCs w:val="16"/>
                <w:lang w:eastAsia="ru-RU"/>
              </w:rPr>
              <w:t>612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3D1A8DD" w14:textId="77777777" w:rsidR="00752D62" w:rsidRPr="00752D62" w:rsidRDefault="00752D62" w:rsidP="00752D62">
            <w:pPr>
              <w:rPr>
                <w:spacing w:val="-28"/>
                <w:sz w:val="16"/>
                <w:szCs w:val="16"/>
                <w:lang w:eastAsia="ru-RU"/>
              </w:rPr>
            </w:pPr>
            <w:r w:rsidRPr="00752D62">
              <w:rPr>
                <w:spacing w:val="-28"/>
                <w:sz w:val="16"/>
                <w:szCs w:val="16"/>
                <w:lang w:eastAsia="ru-RU"/>
              </w:rPr>
              <w:t>5215,98000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D4805D2" w14:textId="77777777" w:rsidR="00752D62" w:rsidRPr="00752D62" w:rsidRDefault="00752D62" w:rsidP="00752D62">
            <w:pPr>
              <w:rPr>
                <w:spacing w:val="-28"/>
                <w:sz w:val="16"/>
                <w:szCs w:val="16"/>
                <w:lang w:eastAsia="ru-RU"/>
              </w:rPr>
            </w:pPr>
            <w:r w:rsidRPr="00752D62">
              <w:rPr>
                <w:spacing w:val="-28"/>
                <w:sz w:val="16"/>
                <w:szCs w:val="16"/>
                <w:lang w:eastAsia="ru-RU"/>
              </w:rPr>
              <w:t>4916,42000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F14137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20013E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DB60BA2" w14:textId="77777777" w:rsidR="00752D62" w:rsidRPr="00752D62" w:rsidRDefault="00752D62" w:rsidP="00752D62">
            <w:pPr>
              <w:rPr>
                <w:sz w:val="16"/>
                <w:szCs w:val="16"/>
                <w:lang w:eastAsia="ru-RU"/>
              </w:rPr>
            </w:pPr>
            <w:r w:rsidRPr="00752D62">
              <w:rPr>
                <w:sz w:val="16"/>
                <w:szCs w:val="16"/>
                <w:lang w:eastAsia="ru-RU"/>
              </w:rPr>
              <w:t>Федеральный проект "Творческие люди"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BE938DD"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D376F98"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2C0F70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FD2AFF4" w14:textId="77777777" w:rsidR="00752D62" w:rsidRPr="00752D62" w:rsidRDefault="00752D62" w:rsidP="00752D62">
            <w:pPr>
              <w:rPr>
                <w:spacing w:val="-32"/>
                <w:sz w:val="16"/>
                <w:szCs w:val="16"/>
                <w:lang w:eastAsia="ru-RU"/>
              </w:rPr>
            </w:pPr>
            <w:r w:rsidRPr="00752D62">
              <w:rPr>
                <w:spacing w:val="-32"/>
                <w:sz w:val="16"/>
                <w:szCs w:val="16"/>
                <w:lang w:eastAsia="ru-RU"/>
              </w:rPr>
              <w:t>141 A2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0B4CB4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2E74001" w14:textId="77777777" w:rsidR="00752D62" w:rsidRPr="00752D62" w:rsidRDefault="00752D62" w:rsidP="00752D62">
            <w:pPr>
              <w:rPr>
                <w:spacing w:val="-28"/>
                <w:sz w:val="16"/>
                <w:szCs w:val="16"/>
                <w:lang w:eastAsia="ru-RU"/>
              </w:rPr>
            </w:pPr>
            <w:r w:rsidRPr="00752D62">
              <w:rPr>
                <w:spacing w:val="-28"/>
                <w:sz w:val="16"/>
                <w:szCs w:val="16"/>
                <w:lang w:eastAsia="ru-RU"/>
              </w:rPr>
              <w:t>104,13412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C8F3EB5" w14:textId="77777777" w:rsidR="00752D62" w:rsidRPr="00752D62" w:rsidRDefault="00752D62" w:rsidP="00752D62">
            <w:pPr>
              <w:rPr>
                <w:spacing w:val="-28"/>
                <w:sz w:val="16"/>
                <w:szCs w:val="16"/>
                <w:lang w:eastAsia="ru-RU"/>
              </w:rPr>
            </w:pPr>
            <w:r w:rsidRPr="00752D62">
              <w:rPr>
                <w:spacing w:val="-28"/>
                <w:sz w:val="16"/>
                <w:szCs w:val="16"/>
                <w:lang w:eastAsia="ru-RU"/>
              </w:rPr>
              <w:t>103,09278</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E655F2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CC556A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807D8A3" w14:textId="77777777" w:rsidR="00752D62" w:rsidRPr="00752D62" w:rsidRDefault="00752D62" w:rsidP="00752D62">
            <w:pPr>
              <w:rPr>
                <w:sz w:val="16"/>
                <w:szCs w:val="16"/>
                <w:lang w:eastAsia="ru-RU"/>
              </w:rPr>
            </w:pPr>
            <w:r w:rsidRPr="00752D62">
              <w:rPr>
                <w:sz w:val="16"/>
                <w:szCs w:val="16"/>
                <w:lang w:eastAsia="ru-RU"/>
              </w:rPr>
              <w:t xml:space="preserve">Поддержка отрасли культуры (государственная поддержка </w:t>
            </w:r>
            <w:proofErr w:type="gramStart"/>
            <w:r w:rsidRPr="00752D62">
              <w:rPr>
                <w:sz w:val="16"/>
                <w:szCs w:val="16"/>
                <w:lang w:eastAsia="ru-RU"/>
              </w:rPr>
              <w:t>лучших  сельских</w:t>
            </w:r>
            <w:proofErr w:type="gramEnd"/>
            <w:r w:rsidRPr="00752D62">
              <w:rPr>
                <w:sz w:val="16"/>
                <w:szCs w:val="16"/>
                <w:lang w:eastAsia="ru-RU"/>
              </w:rPr>
              <w:t xml:space="preserve"> учреждений культуры)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00EB1A5"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EC1C4E8"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AABDA6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DE7E037" w14:textId="77777777" w:rsidR="00752D62" w:rsidRPr="00752D62" w:rsidRDefault="00752D62" w:rsidP="00752D62">
            <w:pPr>
              <w:rPr>
                <w:spacing w:val="-32"/>
                <w:sz w:val="16"/>
                <w:szCs w:val="16"/>
                <w:lang w:eastAsia="ru-RU"/>
              </w:rPr>
            </w:pPr>
            <w:r w:rsidRPr="00752D62">
              <w:rPr>
                <w:spacing w:val="-32"/>
                <w:sz w:val="16"/>
                <w:szCs w:val="16"/>
                <w:lang w:eastAsia="ru-RU"/>
              </w:rPr>
              <w:t>141 A2 55 196</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3917C9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F667CAE" w14:textId="77777777" w:rsidR="00752D62" w:rsidRPr="00752D62" w:rsidRDefault="00752D62" w:rsidP="00752D62">
            <w:pPr>
              <w:rPr>
                <w:spacing w:val="-28"/>
                <w:sz w:val="16"/>
                <w:szCs w:val="16"/>
                <w:lang w:eastAsia="ru-RU"/>
              </w:rPr>
            </w:pPr>
            <w:r w:rsidRPr="00752D62">
              <w:rPr>
                <w:spacing w:val="-28"/>
                <w:sz w:val="16"/>
                <w:szCs w:val="16"/>
                <w:lang w:eastAsia="ru-RU"/>
              </w:rPr>
              <w:t>104,13412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9CA23C2" w14:textId="77777777" w:rsidR="00752D62" w:rsidRPr="00752D62" w:rsidRDefault="00752D62" w:rsidP="00752D62">
            <w:pPr>
              <w:rPr>
                <w:spacing w:val="-28"/>
                <w:sz w:val="16"/>
                <w:szCs w:val="16"/>
                <w:lang w:eastAsia="ru-RU"/>
              </w:rPr>
            </w:pPr>
            <w:r w:rsidRPr="00752D62">
              <w:rPr>
                <w:spacing w:val="-28"/>
                <w:sz w:val="16"/>
                <w:szCs w:val="16"/>
                <w:lang w:eastAsia="ru-RU"/>
              </w:rPr>
              <w:t>103,09278</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ACAAFC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49C3B9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9993E53"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6F8B5EB"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E67C1F3"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D886F5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624B4FF" w14:textId="77777777" w:rsidR="00752D62" w:rsidRPr="00752D62" w:rsidRDefault="00752D62" w:rsidP="00752D62">
            <w:pPr>
              <w:rPr>
                <w:spacing w:val="-32"/>
                <w:sz w:val="16"/>
                <w:szCs w:val="16"/>
                <w:lang w:eastAsia="ru-RU"/>
              </w:rPr>
            </w:pPr>
            <w:r w:rsidRPr="00752D62">
              <w:rPr>
                <w:spacing w:val="-32"/>
                <w:sz w:val="16"/>
                <w:szCs w:val="16"/>
                <w:lang w:eastAsia="ru-RU"/>
              </w:rPr>
              <w:t>141 A2 55 196</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9408AA7" w14:textId="77777777" w:rsidR="00752D62" w:rsidRPr="00752D62" w:rsidRDefault="00752D62" w:rsidP="00752D62">
            <w:pPr>
              <w:ind w:hanging="108"/>
              <w:rPr>
                <w:spacing w:val="-28"/>
                <w:sz w:val="16"/>
                <w:szCs w:val="16"/>
                <w:lang w:eastAsia="ru-RU"/>
              </w:rPr>
            </w:pPr>
            <w:r w:rsidRPr="00752D62">
              <w:rPr>
                <w:spacing w:val="-28"/>
                <w:sz w:val="16"/>
                <w:szCs w:val="16"/>
                <w:lang w:eastAsia="ru-RU"/>
              </w:rPr>
              <w:t>612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C1417CA" w14:textId="77777777" w:rsidR="00752D62" w:rsidRPr="00752D62" w:rsidRDefault="00752D62" w:rsidP="00752D62">
            <w:pPr>
              <w:rPr>
                <w:spacing w:val="-28"/>
                <w:sz w:val="16"/>
                <w:szCs w:val="16"/>
                <w:lang w:eastAsia="ru-RU"/>
              </w:rPr>
            </w:pPr>
            <w:r w:rsidRPr="00752D62">
              <w:rPr>
                <w:spacing w:val="-28"/>
                <w:sz w:val="16"/>
                <w:szCs w:val="16"/>
                <w:lang w:eastAsia="ru-RU"/>
              </w:rPr>
              <w:t>104,13412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9E1623E" w14:textId="77777777" w:rsidR="00752D62" w:rsidRPr="00752D62" w:rsidRDefault="00752D62" w:rsidP="00752D62">
            <w:pPr>
              <w:rPr>
                <w:spacing w:val="-28"/>
                <w:sz w:val="16"/>
                <w:szCs w:val="16"/>
                <w:lang w:eastAsia="ru-RU"/>
              </w:rPr>
            </w:pPr>
            <w:r w:rsidRPr="00752D62">
              <w:rPr>
                <w:spacing w:val="-28"/>
                <w:sz w:val="16"/>
                <w:szCs w:val="16"/>
                <w:lang w:eastAsia="ru-RU"/>
              </w:rPr>
              <w:t>103,09278</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682D7C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CACDC5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8A7E5D4"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культуры, кинематографии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C28D028"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4C655B8" w14:textId="77777777" w:rsidR="00752D62" w:rsidRPr="00752D62" w:rsidRDefault="00752D62" w:rsidP="00752D62">
            <w:pPr>
              <w:rPr>
                <w:bCs/>
                <w:spacing w:val="-28"/>
                <w:sz w:val="16"/>
                <w:szCs w:val="16"/>
                <w:lang w:eastAsia="ru-RU"/>
              </w:rPr>
            </w:pPr>
            <w:r w:rsidRPr="00752D62">
              <w:rPr>
                <w:bCs/>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7D31663"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80EA3B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AA7AF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B3C4261" w14:textId="77777777" w:rsidR="00752D62" w:rsidRPr="00752D62" w:rsidRDefault="00752D62" w:rsidP="00752D62">
            <w:pPr>
              <w:rPr>
                <w:bCs/>
                <w:spacing w:val="-32"/>
                <w:sz w:val="16"/>
                <w:szCs w:val="16"/>
                <w:lang w:eastAsia="ru-RU"/>
              </w:rPr>
            </w:pPr>
            <w:r w:rsidRPr="00752D62">
              <w:rPr>
                <w:bCs/>
                <w:spacing w:val="-32"/>
                <w:sz w:val="16"/>
                <w:szCs w:val="16"/>
                <w:lang w:eastAsia="ru-RU"/>
              </w:rPr>
              <w:t>16628,20900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1CB4541" w14:textId="77777777" w:rsidR="00752D62" w:rsidRPr="00752D62" w:rsidRDefault="00752D62" w:rsidP="00752D62">
            <w:pPr>
              <w:rPr>
                <w:bCs/>
                <w:spacing w:val="-32"/>
                <w:sz w:val="16"/>
                <w:szCs w:val="16"/>
                <w:lang w:eastAsia="ru-RU"/>
              </w:rPr>
            </w:pPr>
            <w:r w:rsidRPr="00752D62">
              <w:rPr>
                <w:bCs/>
                <w:spacing w:val="-32"/>
                <w:sz w:val="16"/>
                <w:szCs w:val="16"/>
                <w:lang w:eastAsia="ru-RU"/>
              </w:rPr>
              <w:t>17148,40000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2C8311" w14:textId="77777777" w:rsidR="00752D62" w:rsidRPr="00752D62" w:rsidRDefault="00752D62" w:rsidP="00752D62">
            <w:pPr>
              <w:rPr>
                <w:bCs/>
                <w:spacing w:val="-28"/>
                <w:sz w:val="16"/>
                <w:szCs w:val="16"/>
                <w:lang w:eastAsia="ru-RU"/>
              </w:rPr>
            </w:pPr>
            <w:r w:rsidRPr="00752D62">
              <w:rPr>
                <w:bCs/>
                <w:spacing w:val="-28"/>
                <w:sz w:val="16"/>
                <w:szCs w:val="16"/>
                <w:lang w:eastAsia="ru-RU"/>
              </w:rPr>
              <w:t>17148,40000</w:t>
            </w:r>
          </w:p>
        </w:tc>
      </w:tr>
      <w:tr w:rsidR="00752D62" w:rsidRPr="00752D62" w14:paraId="31BDF3B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E8E0C82"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"Развитие культуры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A82D0AF"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78CB458"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BEF8DF4"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0259864" w14:textId="77777777" w:rsidR="00752D62" w:rsidRPr="00752D62" w:rsidRDefault="00752D62" w:rsidP="00752D62">
            <w:pPr>
              <w:rPr>
                <w:spacing w:val="-28"/>
                <w:sz w:val="16"/>
                <w:szCs w:val="16"/>
                <w:lang w:eastAsia="ru-RU"/>
              </w:rPr>
            </w:pPr>
            <w:proofErr w:type="gramStart"/>
            <w:r w:rsidRPr="00752D62">
              <w:rPr>
                <w:spacing w:val="-28"/>
                <w:sz w:val="16"/>
                <w:szCs w:val="16"/>
                <w:lang w:eastAsia="ru-RU"/>
              </w:rPr>
              <w:t>140  00</w:t>
            </w:r>
            <w:proofErr w:type="gramEnd"/>
            <w:r w:rsidRPr="00752D62">
              <w:rPr>
                <w:spacing w:val="-28"/>
                <w:sz w:val="16"/>
                <w:szCs w:val="16"/>
                <w:lang w:eastAsia="ru-RU"/>
              </w:rPr>
              <w:t xml:space="preserve">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D540A7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C237FA2" w14:textId="77777777" w:rsidR="00752D62" w:rsidRPr="00752D62" w:rsidRDefault="00752D62" w:rsidP="00752D62">
            <w:pPr>
              <w:rPr>
                <w:bCs/>
                <w:spacing w:val="-32"/>
                <w:sz w:val="16"/>
                <w:szCs w:val="16"/>
                <w:lang w:eastAsia="ru-RU"/>
              </w:rPr>
            </w:pPr>
            <w:r w:rsidRPr="00752D62">
              <w:rPr>
                <w:bCs/>
                <w:spacing w:val="-32"/>
                <w:sz w:val="16"/>
                <w:szCs w:val="16"/>
                <w:lang w:eastAsia="ru-RU"/>
              </w:rPr>
              <w:t>16628,20900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8E426FE" w14:textId="77777777" w:rsidR="00752D62" w:rsidRPr="00752D62" w:rsidRDefault="00752D62" w:rsidP="00752D62">
            <w:pPr>
              <w:rPr>
                <w:bCs/>
                <w:spacing w:val="-32"/>
                <w:sz w:val="16"/>
                <w:szCs w:val="16"/>
                <w:lang w:eastAsia="ru-RU"/>
              </w:rPr>
            </w:pPr>
            <w:r w:rsidRPr="00752D62">
              <w:rPr>
                <w:bCs/>
                <w:spacing w:val="-32"/>
                <w:sz w:val="16"/>
                <w:szCs w:val="16"/>
                <w:lang w:eastAsia="ru-RU"/>
              </w:rPr>
              <w:t>17148,40000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3B8C082" w14:textId="77777777" w:rsidR="00752D62" w:rsidRPr="00752D62" w:rsidRDefault="00752D62" w:rsidP="00752D62">
            <w:pPr>
              <w:rPr>
                <w:bCs/>
                <w:spacing w:val="-28"/>
                <w:sz w:val="16"/>
                <w:szCs w:val="16"/>
                <w:lang w:eastAsia="ru-RU"/>
              </w:rPr>
            </w:pPr>
            <w:r w:rsidRPr="00752D62">
              <w:rPr>
                <w:bCs/>
                <w:spacing w:val="-28"/>
                <w:sz w:val="16"/>
                <w:szCs w:val="16"/>
                <w:lang w:eastAsia="ru-RU"/>
              </w:rPr>
              <w:t>17148,40000</w:t>
            </w:r>
          </w:p>
        </w:tc>
      </w:tr>
      <w:tr w:rsidR="00752D62" w:rsidRPr="00752D62" w14:paraId="4082A9B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F3BD865" w14:textId="77777777" w:rsidR="00752D62" w:rsidRPr="00752D62" w:rsidRDefault="00752D62" w:rsidP="00752D62">
            <w:pPr>
              <w:rPr>
                <w:sz w:val="16"/>
                <w:szCs w:val="16"/>
                <w:lang w:eastAsia="ru-RU"/>
              </w:rPr>
            </w:pPr>
            <w:r w:rsidRPr="00752D62">
              <w:rPr>
                <w:sz w:val="16"/>
                <w:szCs w:val="16"/>
                <w:lang w:eastAsia="ru-RU"/>
              </w:rPr>
              <w:t>Подпрограмма "Обеспечение условий реализации Программы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5E992E1"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CB482B4"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406F95F"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A99A460" w14:textId="77777777" w:rsidR="00752D62" w:rsidRPr="00752D62" w:rsidRDefault="00752D62" w:rsidP="00752D62">
            <w:pPr>
              <w:rPr>
                <w:spacing w:val="-28"/>
                <w:sz w:val="16"/>
                <w:szCs w:val="16"/>
                <w:lang w:eastAsia="ru-RU"/>
              </w:rPr>
            </w:pPr>
            <w:r w:rsidRPr="00752D62">
              <w:rPr>
                <w:spacing w:val="-28"/>
                <w:sz w:val="16"/>
                <w:szCs w:val="16"/>
                <w:lang w:eastAsia="ru-RU"/>
              </w:rPr>
              <w:t>142 00 00 000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343E24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E4B6FE3" w14:textId="77777777" w:rsidR="00752D62" w:rsidRPr="00752D62" w:rsidRDefault="00752D62" w:rsidP="00752D62">
            <w:pPr>
              <w:rPr>
                <w:bCs/>
                <w:spacing w:val="-32"/>
                <w:sz w:val="16"/>
                <w:szCs w:val="16"/>
                <w:lang w:eastAsia="ru-RU"/>
              </w:rPr>
            </w:pPr>
            <w:r w:rsidRPr="00752D62">
              <w:rPr>
                <w:bCs/>
                <w:spacing w:val="-32"/>
                <w:sz w:val="16"/>
                <w:szCs w:val="16"/>
                <w:lang w:eastAsia="ru-RU"/>
              </w:rPr>
              <w:t>16628,20900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F1051FA" w14:textId="77777777" w:rsidR="00752D62" w:rsidRPr="00752D62" w:rsidRDefault="00752D62" w:rsidP="00752D62">
            <w:pPr>
              <w:rPr>
                <w:bCs/>
                <w:spacing w:val="-32"/>
                <w:sz w:val="16"/>
                <w:szCs w:val="16"/>
                <w:lang w:eastAsia="ru-RU"/>
              </w:rPr>
            </w:pPr>
            <w:r w:rsidRPr="00752D62">
              <w:rPr>
                <w:bCs/>
                <w:spacing w:val="-32"/>
                <w:sz w:val="16"/>
                <w:szCs w:val="16"/>
                <w:lang w:eastAsia="ru-RU"/>
              </w:rPr>
              <w:t>17148,40000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025ADA1" w14:textId="77777777" w:rsidR="00752D62" w:rsidRPr="00752D62" w:rsidRDefault="00752D62" w:rsidP="00752D62">
            <w:pPr>
              <w:rPr>
                <w:bCs/>
                <w:spacing w:val="-28"/>
                <w:sz w:val="16"/>
                <w:szCs w:val="16"/>
                <w:lang w:eastAsia="ru-RU"/>
              </w:rPr>
            </w:pPr>
            <w:r w:rsidRPr="00752D62">
              <w:rPr>
                <w:bCs/>
                <w:spacing w:val="-28"/>
                <w:sz w:val="16"/>
                <w:szCs w:val="16"/>
                <w:lang w:eastAsia="ru-RU"/>
              </w:rPr>
              <w:t>17148,40000</w:t>
            </w:r>
          </w:p>
        </w:tc>
      </w:tr>
      <w:tr w:rsidR="00752D62" w:rsidRPr="00752D62" w14:paraId="05757F3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FB6B6F6" w14:textId="77777777" w:rsidR="00752D62" w:rsidRPr="00752D62" w:rsidRDefault="00752D62" w:rsidP="00752D62">
            <w:pPr>
              <w:rPr>
                <w:sz w:val="16"/>
                <w:szCs w:val="16"/>
                <w:lang w:eastAsia="ru-RU"/>
              </w:rPr>
            </w:pPr>
            <w:r w:rsidRPr="00752D62">
              <w:rPr>
                <w:sz w:val="16"/>
                <w:szCs w:val="16"/>
                <w:lang w:eastAsia="ru-RU"/>
              </w:rPr>
              <w:t>Обеспечение реализации муниципальной программы "Развитие культуры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F95FAE5"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7C70306"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8CBE33C"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0D9376A"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01  00</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82F7CF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0DA67C0" w14:textId="77777777" w:rsidR="00752D62" w:rsidRPr="00752D62" w:rsidRDefault="00752D62" w:rsidP="00752D62">
            <w:pPr>
              <w:rPr>
                <w:spacing w:val="-32"/>
                <w:sz w:val="16"/>
                <w:szCs w:val="16"/>
                <w:lang w:eastAsia="ru-RU"/>
              </w:rPr>
            </w:pPr>
            <w:r w:rsidRPr="00752D62">
              <w:rPr>
                <w:spacing w:val="-32"/>
                <w:sz w:val="16"/>
                <w:szCs w:val="16"/>
                <w:lang w:eastAsia="ru-RU"/>
              </w:rPr>
              <w:t>16628,20900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5CB096E" w14:textId="77777777" w:rsidR="00752D62" w:rsidRPr="00752D62" w:rsidRDefault="00752D62" w:rsidP="00752D62">
            <w:pPr>
              <w:rPr>
                <w:spacing w:val="-32"/>
                <w:sz w:val="16"/>
                <w:szCs w:val="16"/>
                <w:lang w:eastAsia="ru-RU"/>
              </w:rPr>
            </w:pPr>
            <w:r w:rsidRPr="00752D62">
              <w:rPr>
                <w:spacing w:val="-32"/>
                <w:sz w:val="16"/>
                <w:szCs w:val="16"/>
                <w:lang w:eastAsia="ru-RU"/>
              </w:rPr>
              <w:t>17148,40000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935867F" w14:textId="77777777" w:rsidR="00752D62" w:rsidRPr="00752D62" w:rsidRDefault="00752D62" w:rsidP="00752D62">
            <w:pPr>
              <w:rPr>
                <w:spacing w:val="-28"/>
                <w:sz w:val="16"/>
                <w:szCs w:val="16"/>
                <w:lang w:eastAsia="ru-RU"/>
              </w:rPr>
            </w:pPr>
            <w:r w:rsidRPr="00752D62">
              <w:rPr>
                <w:spacing w:val="-28"/>
                <w:sz w:val="16"/>
                <w:szCs w:val="16"/>
                <w:lang w:eastAsia="ru-RU"/>
              </w:rPr>
              <w:t>17148,40000</w:t>
            </w:r>
          </w:p>
        </w:tc>
      </w:tr>
      <w:tr w:rsidR="00752D62" w:rsidRPr="00752D62" w14:paraId="0B91B2F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79D5877"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5782A8"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A3C2E10"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1BFFD26"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D5F4C68"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C03151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D4BEB24" w14:textId="77777777" w:rsidR="00752D62" w:rsidRPr="00752D62" w:rsidRDefault="00752D62" w:rsidP="00752D62">
            <w:pPr>
              <w:rPr>
                <w:spacing w:val="-28"/>
                <w:sz w:val="16"/>
                <w:szCs w:val="16"/>
                <w:lang w:eastAsia="ru-RU"/>
              </w:rPr>
            </w:pPr>
            <w:r w:rsidRPr="00752D62">
              <w:rPr>
                <w:spacing w:val="-28"/>
                <w:sz w:val="16"/>
                <w:szCs w:val="16"/>
                <w:lang w:eastAsia="ru-RU"/>
              </w:rPr>
              <w:t>1488,01900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488A63D" w14:textId="77777777" w:rsidR="00752D62" w:rsidRPr="00752D62" w:rsidRDefault="00752D62" w:rsidP="00752D62">
            <w:pPr>
              <w:rPr>
                <w:spacing w:val="-28"/>
                <w:sz w:val="16"/>
                <w:szCs w:val="16"/>
                <w:lang w:eastAsia="ru-RU"/>
              </w:rPr>
            </w:pPr>
            <w:r w:rsidRPr="00752D62">
              <w:rPr>
                <w:spacing w:val="-28"/>
                <w:sz w:val="16"/>
                <w:szCs w:val="16"/>
                <w:lang w:eastAsia="ru-RU"/>
              </w:rPr>
              <w:t>1447,30000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95E23D6" w14:textId="77777777" w:rsidR="00752D62" w:rsidRPr="00752D62" w:rsidRDefault="00752D62" w:rsidP="00752D62">
            <w:pPr>
              <w:rPr>
                <w:spacing w:val="-28"/>
                <w:sz w:val="16"/>
                <w:szCs w:val="16"/>
                <w:lang w:eastAsia="ru-RU"/>
              </w:rPr>
            </w:pPr>
            <w:r w:rsidRPr="00752D62">
              <w:rPr>
                <w:spacing w:val="-28"/>
                <w:sz w:val="16"/>
                <w:szCs w:val="16"/>
                <w:lang w:eastAsia="ru-RU"/>
              </w:rPr>
              <w:t>1447,30000</w:t>
            </w:r>
          </w:p>
        </w:tc>
      </w:tr>
      <w:tr w:rsidR="00752D62" w:rsidRPr="00752D62" w14:paraId="756DFC2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F8C837A" w14:textId="77777777" w:rsidR="00752D62" w:rsidRPr="00752D62" w:rsidRDefault="00752D62" w:rsidP="00752D62">
            <w:pPr>
              <w:rPr>
                <w:spacing w:val="-8"/>
                <w:sz w:val="16"/>
                <w:szCs w:val="16"/>
                <w:lang w:eastAsia="ru-RU"/>
              </w:rPr>
            </w:pPr>
            <w:r w:rsidRPr="00752D62">
              <w:rPr>
                <w:spacing w:val="-8"/>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C9CCAEA"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6216CEB"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B5C3B3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C590154"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D94C4AB"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nil"/>
            </w:tcBorders>
            <w:shd w:val="clear" w:color="auto" w:fill="auto"/>
            <w:noWrap/>
            <w:hideMark/>
          </w:tcPr>
          <w:p w14:paraId="1F497CBC" w14:textId="77777777" w:rsidR="00752D62" w:rsidRPr="00752D62" w:rsidRDefault="00752D62" w:rsidP="00752D62">
            <w:pPr>
              <w:rPr>
                <w:spacing w:val="-28"/>
                <w:sz w:val="16"/>
                <w:szCs w:val="16"/>
                <w:lang w:eastAsia="ru-RU"/>
              </w:rPr>
            </w:pPr>
            <w:r w:rsidRPr="00752D62">
              <w:rPr>
                <w:spacing w:val="-28"/>
                <w:sz w:val="16"/>
                <w:szCs w:val="16"/>
                <w:lang w:eastAsia="ru-RU"/>
              </w:rPr>
              <w:t>1030,40000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6142FD01" w14:textId="77777777" w:rsidR="00752D62" w:rsidRPr="00752D62" w:rsidRDefault="00752D62" w:rsidP="00752D62">
            <w:pPr>
              <w:rPr>
                <w:spacing w:val="-28"/>
                <w:sz w:val="16"/>
                <w:szCs w:val="16"/>
                <w:lang w:eastAsia="ru-RU"/>
              </w:rPr>
            </w:pPr>
            <w:r w:rsidRPr="00752D62">
              <w:rPr>
                <w:spacing w:val="-28"/>
                <w:sz w:val="16"/>
                <w:szCs w:val="16"/>
                <w:lang w:eastAsia="ru-RU"/>
              </w:rPr>
              <w:t>1030,40000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1F0FEDB" w14:textId="77777777" w:rsidR="00752D62" w:rsidRPr="00752D62" w:rsidRDefault="00752D62" w:rsidP="00752D62">
            <w:pPr>
              <w:rPr>
                <w:spacing w:val="-28"/>
                <w:sz w:val="16"/>
                <w:szCs w:val="16"/>
                <w:lang w:eastAsia="ru-RU"/>
              </w:rPr>
            </w:pPr>
            <w:r w:rsidRPr="00752D62">
              <w:rPr>
                <w:spacing w:val="-28"/>
                <w:sz w:val="16"/>
                <w:szCs w:val="16"/>
                <w:lang w:eastAsia="ru-RU"/>
              </w:rPr>
              <w:t>1030,40000</w:t>
            </w:r>
          </w:p>
        </w:tc>
      </w:tr>
      <w:tr w:rsidR="00752D62" w:rsidRPr="00752D62" w14:paraId="3B97D01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770951B"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514F45D"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FEF7F89"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1FC65E3"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ADD9B5F"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29E402F"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nil"/>
            </w:tcBorders>
            <w:shd w:val="clear" w:color="auto" w:fill="auto"/>
            <w:noWrap/>
            <w:hideMark/>
          </w:tcPr>
          <w:p w14:paraId="3C113F83" w14:textId="77777777" w:rsidR="00752D62" w:rsidRPr="00752D62" w:rsidRDefault="00752D62" w:rsidP="00752D62">
            <w:pPr>
              <w:rPr>
                <w:spacing w:val="-28"/>
                <w:sz w:val="16"/>
                <w:szCs w:val="16"/>
                <w:lang w:eastAsia="ru-RU"/>
              </w:rPr>
            </w:pPr>
            <w:r w:rsidRPr="00752D62">
              <w:rPr>
                <w:spacing w:val="-28"/>
                <w:sz w:val="16"/>
                <w:szCs w:val="16"/>
                <w:lang w:eastAsia="ru-RU"/>
              </w:rPr>
              <w:t>80,10000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7CBE68EA" w14:textId="77777777" w:rsidR="00752D62" w:rsidRPr="00752D62" w:rsidRDefault="00752D62" w:rsidP="00752D62">
            <w:pPr>
              <w:rPr>
                <w:spacing w:val="-28"/>
                <w:sz w:val="16"/>
                <w:szCs w:val="16"/>
                <w:lang w:eastAsia="ru-RU"/>
              </w:rPr>
            </w:pPr>
            <w:r w:rsidRPr="00752D62">
              <w:rPr>
                <w:spacing w:val="-28"/>
                <w:sz w:val="16"/>
                <w:szCs w:val="16"/>
                <w:lang w:eastAsia="ru-RU"/>
              </w:rPr>
              <w:t>80,10000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FCBE187" w14:textId="77777777" w:rsidR="00752D62" w:rsidRPr="00752D62" w:rsidRDefault="00752D62" w:rsidP="00752D62">
            <w:pPr>
              <w:rPr>
                <w:spacing w:val="-28"/>
                <w:sz w:val="16"/>
                <w:szCs w:val="16"/>
                <w:lang w:eastAsia="ru-RU"/>
              </w:rPr>
            </w:pPr>
            <w:r w:rsidRPr="00752D62">
              <w:rPr>
                <w:spacing w:val="-28"/>
                <w:sz w:val="16"/>
                <w:szCs w:val="16"/>
                <w:lang w:eastAsia="ru-RU"/>
              </w:rPr>
              <w:t>80,10000</w:t>
            </w:r>
          </w:p>
        </w:tc>
      </w:tr>
      <w:tr w:rsidR="00752D62" w:rsidRPr="00752D62" w14:paraId="69818E6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A169FE0"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10043F1"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23B6025"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AE4655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710F57A"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0A6239B"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nil"/>
            </w:tcBorders>
            <w:shd w:val="clear" w:color="auto" w:fill="auto"/>
            <w:noWrap/>
            <w:hideMark/>
          </w:tcPr>
          <w:p w14:paraId="30B0ECCB" w14:textId="77777777" w:rsidR="00752D62" w:rsidRPr="00752D62" w:rsidRDefault="00752D62" w:rsidP="00752D62">
            <w:pPr>
              <w:rPr>
                <w:spacing w:val="-28"/>
                <w:sz w:val="16"/>
                <w:szCs w:val="16"/>
                <w:lang w:eastAsia="ru-RU"/>
              </w:rPr>
            </w:pPr>
            <w:r w:rsidRPr="00752D62">
              <w:rPr>
                <w:spacing w:val="-28"/>
                <w:sz w:val="16"/>
                <w:szCs w:val="16"/>
                <w:lang w:eastAsia="ru-RU"/>
              </w:rPr>
              <w:t>311,20000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0E78E86A" w14:textId="77777777" w:rsidR="00752D62" w:rsidRPr="00752D62" w:rsidRDefault="00752D62" w:rsidP="00752D62">
            <w:pPr>
              <w:rPr>
                <w:spacing w:val="-28"/>
                <w:sz w:val="16"/>
                <w:szCs w:val="16"/>
                <w:lang w:eastAsia="ru-RU"/>
              </w:rPr>
            </w:pPr>
            <w:r w:rsidRPr="00752D62">
              <w:rPr>
                <w:spacing w:val="-28"/>
                <w:sz w:val="16"/>
                <w:szCs w:val="16"/>
                <w:lang w:eastAsia="ru-RU"/>
              </w:rPr>
              <w:t>311,20000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F78D49E" w14:textId="77777777" w:rsidR="00752D62" w:rsidRPr="00752D62" w:rsidRDefault="00752D62" w:rsidP="00752D62">
            <w:pPr>
              <w:rPr>
                <w:spacing w:val="-28"/>
                <w:sz w:val="16"/>
                <w:szCs w:val="16"/>
                <w:lang w:eastAsia="ru-RU"/>
              </w:rPr>
            </w:pPr>
            <w:r w:rsidRPr="00752D62">
              <w:rPr>
                <w:spacing w:val="-28"/>
                <w:sz w:val="16"/>
                <w:szCs w:val="16"/>
                <w:lang w:eastAsia="ru-RU"/>
              </w:rPr>
              <w:t>311,20000</w:t>
            </w:r>
          </w:p>
        </w:tc>
      </w:tr>
      <w:tr w:rsidR="00752D62" w:rsidRPr="00752D62" w14:paraId="45BE689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A402F6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B67482C"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448C44F"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69FDC26"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DCD624A"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B408B79"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nil"/>
            </w:tcBorders>
            <w:shd w:val="clear" w:color="auto" w:fill="auto"/>
            <w:noWrap/>
            <w:hideMark/>
          </w:tcPr>
          <w:p w14:paraId="36336B96" w14:textId="77777777" w:rsidR="00752D62" w:rsidRPr="00752D62" w:rsidRDefault="00752D62" w:rsidP="00752D62">
            <w:pPr>
              <w:rPr>
                <w:spacing w:val="-28"/>
                <w:sz w:val="16"/>
                <w:szCs w:val="16"/>
                <w:lang w:eastAsia="ru-RU"/>
              </w:rPr>
            </w:pPr>
            <w:r w:rsidRPr="00752D62">
              <w:rPr>
                <w:spacing w:val="-28"/>
                <w:sz w:val="16"/>
                <w:szCs w:val="16"/>
                <w:lang w:eastAsia="ru-RU"/>
              </w:rPr>
              <w:t>66,31900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6DB33008" w14:textId="77777777" w:rsidR="00752D62" w:rsidRPr="00752D62" w:rsidRDefault="00752D62" w:rsidP="00752D62">
            <w:pPr>
              <w:rPr>
                <w:spacing w:val="-28"/>
                <w:sz w:val="16"/>
                <w:szCs w:val="16"/>
                <w:lang w:eastAsia="ru-RU"/>
              </w:rPr>
            </w:pPr>
            <w:r w:rsidRPr="00752D62">
              <w:rPr>
                <w:spacing w:val="-28"/>
                <w:sz w:val="16"/>
                <w:szCs w:val="16"/>
                <w:lang w:eastAsia="ru-RU"/>
              </w:rPr>
              <w:t>25,60000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E469B3F" w14:textId="77777777" w:rsidR="00752D62" w:rsidRPr="00752D62" w:rsidRDefault="00752D62" w:rsidP="00752D62">
            <w:pPr>
              <w:rPr>
                <w:spacing w:val="-28"/>
                <w:sz w:val="16"/>
                <w:szCs w:val="16"/>
                <w:lang w:eastAsia="ru-RU"/>
              </w:rPr>
            </w:pPr>
            <w:r w:rsidRPr="00752D62">
              <w:rPr>
                <w:spacing w:val="-28"/>
                <w:sz w:val="16"/>
                <w:szCs w:val="16"/>
                <w:lang w:eastAsia="ru-RU"/>
              </w:rPr>
              <w:t>25,60000</w:t>
            </w:r>
          </w:p>
        </w:tc>
      </w:tr>
      <w:tr w:rsidR="00752D62" w:rsidRPr="00752D62" w14:paraId="2C97D21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4BE9B15"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5039A4"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3C00739"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8E1C37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8156B94"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8CCC617" w14:textId="77777777" w:rsidR="00752D62" w:rsidRPr="00752D62" w:rsidRDefault="00752D62" w:rsidP="00752D62">
            <w:pPr>
              <w:ind w:hanging="108"/>
              <w:rPr>
                <w:spacing w:val="-28"/>
                <w:sz w:val="16"/>
                <w:szCs w:val="16"/>
                <w:lang w:eastAsia="ru-RU"/>
              </w:rPr>
            </w:pPr>
            <w:r w:rsidRPr="00752D62">
              <w:rPr>
                <w:spacing w:val="-28"/>
                <w:sz w:val="16"/>
                <w:szCs w:val="16"/>
                <w:lang w:eastAsia="ru-RU"/>
              </w:rPr>
              <w:t>853</w:t>
            </w:r>
          </w:p>
        </w:tc>
        <w:tc>
          <w:tcPr>
            <w:tcW w:w="994" w:type="dxa"/>
            <w:gridSpan w:val="2"/>
            <w:tcBorders>
              <w:top w:val="single" w:sz="4" w:space="0" w:color="auto"/>
              <w:left w:val="nil"/>
              <w:bottom w:val="single" w:sz="4" w:space="0" w:color="auto"/>
              <w:right w:val="nil"/>
            </w:tcBorders>
            <w:shd w:val="clear" w:color="auto" w:fill="auto"/>
            <w:noWrap/>
            <w:hideMark/>
          </w:tcPr>
          <w:p w14:paraId="32D8121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263B870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4B7DCA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C4A9FA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763D91B" w14:textId="77777777" w:rsidR="00752D62" w:rsidRPr="00752D62" w:rsidRDefault="00752D62" w:rsidP="00752D62">
            <w:pPr>
              <w:rPr>
                <w:sz w:val="16"/>
                <w:szCs w:val="16"/>
                <w:lang w:eastAsia="ru-RU"/>
              </w:rPr>
            </w:pPr>
            <w:r w:rsidRPr="00752D62">
              <w:rPr>
                <w:sz w:val="16"/>
                <w:szCs w:val="16"/>
                <w:lang w:eastAsia="ru-RU"/>
              </w:rPr>
              <w:lastRenderedPageBreak/>
              <w:t>Финансовое обеспечение деятельности муниципальных учреждений культуры, ведущих бюджетный учет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C8CBA59"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DD5C47F"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CDFFFA5"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85F5008" w14:textId="77777777" w:rsidR="00752D62" w:rsidRPr="00752D62" w:rsidRDefault="00752D62" w:rsidP="00752D62">
            <w:pPr>
              <w:rPr>
                <w:spacing w:val="-28"/>
                <w:sz w:val="16"/>
                <w:szCs w:val="16"/>
                <w:lang w:eastAsia="ru-RU"/>
              </w:rPr>
            </w:pPr>
            <w:r w:rsidRPr="00752D62">
              <w:rPr>
                <w:spacing w:val="-28"/>
                <w:sz w:val="16"/>
                <w:szCs w:val="16"/>
                <w:lang w:eastAsia="ru-RU"/>
              </w:rPr>
              <w:t>142 01 45 200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B8E1CB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55F19D0F" w14:textId="77777777" w:rsidR="00752D62" w:rsidRPr="00752D62" w:rsidRDefault="00752D62" w:rsidP="00752D62">
            <w:pPr>
              <w:rPr>
                <w:spacing w:val="-32"/>
                <w:sz w:val="16"/>
                <w:szCs w:val="16"/>
                <w:lang w:eastAsia="ru-RU"/>
              </w:rPr>
            </w:pPr>
            <w:r w:rsidRPr="00752D62">
              <w:rPr>
                <w:spacing w:val="-32"/>
                <w:sz w:val="16"/>
                <w:szCs w:val="16"/>
                <w:lang w:eastAsia="ru-RU"/>
              </w:rPr>
              <w:t>14564,69000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312321D7" w14:textId="77777777" w:rsidR="00752D62" w:rsidRPr="00752D62" w:rsidRDefault="00752D62" w:rsidP="00752D62">
            <w:pPr>
              <w:rPr>
                <w:spacing w:val="-32"/>
                <w:sz w:val="16"/>
                <w:szCs w:val="16"/>
                <w:lang w:eastAsia="ru-RU"/>
              </w:rPr>
            </w:pPr>
            <w:r w:rsidRPr="00752D62">
              <w:rPr>
                <w:spacing w:val="-32"/>
                <w:sz w:val="16"/>
                <w:szCs w:val="16"/>
                <w:lang w:eastAsia="ru-RU"/>
              </w:rPr>
              <w:t>15125,60000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BD60355" w14:textId="77777777" w:rsidR="00752D62" w:rsidRPr="00752D62" w:rsidRDefault="00752D62" w:rsidP="00752D62">
            <w:pPr>
              <w:rPr>
                <w:spacing w:val="-28"/>
                <w:sz w:val="16"/>
                <w:szCs w:val="16"/>
                <w:lang w:eastAsia="ru-RU"/>
              </w:rPr>
            </w:pPr>
            <w:r w:rsidRPr="00752D62">
              <w:rPr>
                <w:spacing w:val="-28"/>
                <w:sz w:val="16"/>
                <w:szCs w:val="16"/>
                <w:lang w:eastAsia="ru-RU"/>
              </w:rPr>
              <w:t>15125,60000</w:t>
            </w:r>
          </w:p>
        </w:tc>
      </w:tr>
      <w:tr w:rsidR="00752D62" w:rsidRPr="00752D62" w14:paraId="7101265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5DAD5D4"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74A06E7"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F77A14"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A13008B"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608C5EF" w14:textId="77777777" w:rsidR="00752D62" w:rsidRPr="00752D62" w:rsidRDefault="00752D62" w:rsidP="00752D62">
            <w:pPr>
              <w:rPr>
                <w:spacing w:val="-28"/>
                <w:sz w:val="16"/>
                <w:szCs w:val="16"/>
                <w:lang w:eastAsia="ru-RU"/>
              </w:rPr>
            </w:pPr>
            <w:r w:rsidRPr="00752D62">
              <w:rPr>
                <w:spacing w:val="-28"/>
                <w:sz w:val="16"/>
                <w:szCs w:val="16"/>
                <w:lang w:eastAsia="ru-RU"/>
              </w:rPr>
              <w:t>142 01 45 200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99E622D"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hideMark/>
          </w:tcPr>
          <w:p w14:paraId="5C293808" w14:textId="77777777" w:rsidR="00752D62" w:rsidRPr="00752D62" w:rsidRDefault="00752D62" w:rsidP="00752D62">
            <w:pPr>
              <w:rPr>
                <w:spacing w:val="-32"/>
                <w:sz w:val="16"/>
                <w:szCs w:val="16"/>
                <w:lang w:eastAsia="ru-RU"/>
              </w:rPr>
            </w:pPr>
            <w:r w:rsidRPr="00752D62">
              <w:rPr>
                <w:spacing w:val="-32"/>
                <w:sz w:val="16"/>
                <w:szCs w:val="16"/>
                <w:lang w:eastAsia="ru-RU"/>
              </w:rPr>
              <w:t>14564,69000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34576306" w14:textId="77777777" w:rsidR="00752D62" w:rsidRPr="00752D62" w:rsidRDefault="00752D62" w:rsidP="00752D62">
            <w:pPr>
              <w:rPr>
                <w:spacing w:val="-32"/>
                <w:sz w:val="16"/>
                <w:szCs w:val="16"/>
                <w:lang w:eastAsia="ru-RU"/>
              </w:rPr>
            </w:pPr>
            <w:r w:rsidRPr="00752D62">
              <w:rPr>
                <w:spacing w:val="-32"/>
                <w:sz w:val="16"/>
                <w:szCs w:val="16"/>
                <w:lang w:eastAsia="ru-RU"/>
              </w:rPr>
              <w:t>15125,60000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77EA809" w14:textId="77777777" w:rsidR="00752D62" w:rsidRPr="00752D62" w:rsidRDefault="00752D62" w:rsidP="00752D62">
            <w:pPr>
              <w:rPr>
                <w:spacing w:val="-28"/>
                <w:sz w:val="16"/>
                <w:szCs w:val="16"/>
                <w:lang w:eastAsia="ru-RU"/>
              </w:rPr>
            </w:pPr>
            <w:r w:rsidRPr="00752D62">
              <w:rPr>
                <w:spacing w:val="-28"/>
                <w:sz w:val="16"/>
                <w:szCs w:val="16"/>
                <w:lang w:eastAsia="ru-RU"/>
              </w:rPr>
              <w:t>15125,60000</w:t>
            </w:r>
          </w:p>
        </w:tc>
      </w:tr>
      <w:tr w:rsidR="00752D62" w:rsidRPr="00752D62" w14:paraId="7413F75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42936AB"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C230E38"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7E55AD9"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4DB353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896291E"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3B45A7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08FE3BCE" w14:textId="77777777" w:rsidR="00752D62" w:rsidRPr="00752D62" w:rsidRDefault="00752D62" w:rsidP="00752D62">
            <w:pPr>
              <w:rPr>
                <w:spacing w:val="-28"/>
                <w:sz w:val="16"/>
                <w:szCs w:val="16"/>
                <w:lang w:eastAsia="ru-RU"/>
              </w:rPr>
            </w:pPr>
            <w:r w:rsidRPr="00752D62">
              <w:rPr>
                <w:spacing w:val="-28"/>
                <w:sz w:val="16"/>
                <w:szCs w:val="16"/>
                <w:lang w:eastAsia="ru-RU"/>
              </w:rPr>
              <w:t>575,50000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1C48FB65" w14:textId="77777777" w:rsidR="00752D62" w:rsidRPr="00752D62" w:rsidRDefault="00752D62" w:rsidP="00752D62">
            <w:pPr>
              <w:rPr>
                <w:spacing w:val="-28"/>
                <w:sz w:val="16"/>
                <w:szCs w:val="16"/>
                <w:lang w:eastAsia="ru-RU"/>
              </w:rPr>
            </w:pPr>
            <w:r w:rsidRPr="00752D62">
              <w:rPr>
                <w:spacing w:val="-28"/>
                <w:sz w:val="16"/>
                <w:szCs w:val="16"/>
                <w:lang w:eastAsia="ru-RU"/>
              </w:rPr>
              <w:t>575,50000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E115F4" w14:textId="77777777" w:rsidR="00752D62" w:rsidRPr="00752D62" w:rsidRDefault="00752D62" w:rsidP="00752D62">
            <w:pPr>
              <w:rPr>
                <w:spacing w:val="-28"/>
                <w:sz w:val="16"/>
                <w:szCs w:val="16"/>
                <w:lang w:eastAsia="ru-RU"/>
              </w:rPr>
            </w:pPr>
            <w:r w:rsidRPr="00752D62">
              <w:rPr>
                <w:spacing w:val="-28"/>
                <w:sz w:val="16"/>
                <w:szCs w:val="16"/>
                <w:lang w:eastAsia="ru-RU"/>
              </w:rPr>
              <w:t>575,50000</w:t>
            </w:r>
          </w:p>
        </w:tc>
      </w:tr>
      <w:tr w:rsidR="00752D62" w:rsidRPr="00752D62" w14:paraId="2532206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D040225"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DD31AEF"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BD2655"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7446C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4CAEC40"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D60513"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nil"/>
            </w:tcBorders>
            <w:shd w:val="clear" w:color="auto" w:fill="auto"/>
            <w:noWrap/>
            <w:hideMark/>
          </w:tcPr>
          <w:p w14:paraId="688DA216" w14:textId="77777777" w:rsidR="00752D62" w:rsidRPr="00752D62" w:rsidRDefault="00752D62" w:rsidP="00752D62">
            <w:pPr>
              <w:rPr>
                <w:spacing w:val="-28"/>
                <w:sz w:val="16"/>
                <w:szCs w:val="16"/>
                <w:lang w:eastAsia="ru-RU"/>
              </w:rPr>
            </w:pPr>
            <w:r w:rsidRPr="00752D62">
              <w:rPr>
                <w:spacing w:val="-28"/>
                <w:sz w:val="16"/>
                <w:szCs w:val="16"/>
                <w:lang w:eastAsia="ru-RU"/>
              </w:rPr>
              <w:t>388,90000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1C900D52" w14:textId="77777777" w:rsidR="00752D62" w:rsidRPr="00752D62" w:rsidRDefault="00752D62" w:rsidP="00752D62">
            <w:pPr>
              <w:rPr>
                <w:spacing w:val="-28"/>
                <w:sz w:val="16"/>
                <w:szCs w:val="16"/>
                <w:lang w:eastAsia="ru-RU"/>
              </w:rPr>
            </w:pPr>
            <w:r w:rsidRPr="00752D62">
              <w:rPr>
                <w:spacing w:val="-28"/>
                <w:sz w:val="16"/>
                <w:szCs w:val="16"/>
                <w:lang w:eastAsia="ru-RU"/>
              </w:rPr>
              <w:t>388,90000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D5BC8C5" w14:textId="77777777" w:rsidR="00752D62" w:rsidRPr="00752D62" w:rsidRDefault="00752D62" w:rsidP="00752D62">
            <w:pPr>
              <w:rPr>
                <w:spacing w:val="-28"/>
                <w:sz w:val="16"/>
                <w:szCs w:val="16"/>
                <w:lang w:eastAsia="ru-RU"/>
              </w:rPr>
            </w:pPr>
            <w:r w:rsidRPr="00752D62">
              <w:rPr>
                <w:spacing w:val="-28"/>
                <w:sz w:val="16"/>
                <w:szCs w:val="16"/>
                <w:lang w:eastAsia="ru-RU"/>
              </w:rPr>
              <w:t>388,90000</w:t>
            </w:r>
          </w:p>
        </w:tc>
      </w:tr>
      <w:tr w:rsidR="00752D62" w:rsidRPr="00752D62" w14:paraId="46546F7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F130743"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80A4D02"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39445A"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6002FD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0387B1C"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1D7D4DD"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nil"/>
            </w:tcBorders>
            <w:shd w:val="clear" w:color="auto" w:fill="auto"/>
            <w:noWrap/>
            <w:hideMark/>
          </w:tcPr>
          <w:p w14:paraId="100DE726"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00694D83"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2CF509D"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752D62" w:rsidRPr="00752D62" w14:paraId="6BBA60C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04483E4"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F8497FF"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CC7E722"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BFAC07F"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DB78402"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44FF938"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nil"/>
            </w:tcBorders>
            <w:shd w:val="clear" w:color="auto" w:fill="auto"/>
            <w:noWrap/>
            <w:hideMark/>
          </w:tcPr>
          <w:p w14:paraId="3B18D7E6" w14:textId="77777777" w:rsidR="00752D62" w:rsidRPr="00752D62" w:rsidRDefault="00752D62" w:rsidP="00752D62">
            <w:pPr>
              <w:rPr>
                <w:spacing w:val="-28"/>
                <w:sz w:val="16"/>
                <w:szCs w:val="16"/>
                <w:lang w:eastAsia="ru-RU"/>
              </w:rPr>
            </w:pPr>
            <w:r w:rsidRPr="00752D62">
              <w:rPr>
                <w:spacing w:val="-28"/>
                <w:sz w:val="16"/>
                <w:szCs w:val="16"/>
                <w:lang w:eastAsia="ru-RU"/>
              </w:rPr>
              <w:t>117,50000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431F6474" w14:textId="77777777" w:rsidR="00752D62" w:rsidRPr="00752D62" w:rsidRDefault="00752D62" w:rsidP="00752D62">
            <w:pPr>
              <w:rPr>
                <w:spacing w:val="-28"/>
                <w:sz w:val="16"/>
                <w:szCs w:val="16"/>
                <w:lang w:eastAsia="ru-RU"/>
              </w:rPr>
            </w:pPr>
            <w:r w:rsidRPr="00752D62">
              <w:rPr>
                <w:spacing w:val="-28"/>
                <w:sz w:val="16"/>
                <w:szCs w:val="16"/>
                <w:lang w:eastAsia="ru-RU"/>
              </w:rPr>
              <w:t>117,50000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65D7E13" w14:textId="77777777" w:rsidR="00752D62" w:rsidRPr="00752D62" w:rsidRDefault="00752D62" w:rsidP="00752D62">
            <w:pPr>
              <w:rPr>
                <w:spacing w:val="-28"/>
                <w:sz w:val="16"/>
                <w:szCs w:val="16"/>
                <w:lang w:eastAsia="ru-RU"/>
              </w:rPr>
            </w:pPr>
            <w:r w:rsidRPr="00752D62">
              <w:rPr>
                <w:spacing w:val="-28"/>
                <w:sz w:val="16"/>
                <w:szCs w:val="16"/>
                <w:lang w:eastAsia="ru-RU"/>
              </w:rPr>
              <w:t>117,50000</w:t>
            </w:r>
          </w:p>
        </w:tc>
      </w:tr>
      <w:tr w:rsidR="00752D62" w:rsidRPr="00752D62" w14:paraId="0F1CCED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81F0C1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A1F4332"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C61862A"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464F184"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F924352"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92D9010"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nil"/>
            </w:tcBorders>
            <w:shd w:val="clear" w:color="auto" w:fill="auto"/>
            <w:noWrap/>
            <w:hideMark/>
          </w:tcPr>
          <w:p w14:paraId="33FC5F2D" w14:textId="77777777" w:rsidR="00752D62" w:rsidRPr="00752D62" w:rsidRDefault="00752D62" w:rsidP="00752D62">
            <w:pPr>
              <w:rPr>
                <w:spacing w:val="-28"/>
                <w:sz w:val="16"/>
                <w:szCs w:val="16"/>
                <w:lang w:eastAsia="ru-RU"/>
              </w:rPr>
            </w:pPr>
            <w:r w:rsidRPr="00752D62">
              <w:rPr>
                <w:spacing w:val="-28"/>
                <w:sz w:val="16"/>
                <w:szCs w:val="16"/>
                <w:lang w:eastAsia="ru-RU"/>
              </w:rPr>
              <w:t>29,00000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73DBFF03" w14:textId="77777777" w:rsidR="00752D62" w:rsidRPr="00752D62" w:rsidRDefault="00752D62" w:rsidP="00752D62">
            <w:pPr>
              <w:rPr>
                <w:spacing w:val="-28"/>
                <w:sz w:val="16"/>
                <w:szCs w:val="16"/>
                <w:lang w:eastAsia="ru-RU"/>
              </w:rPr>
            </w:pPr>
            <w:r w:rsidRPr="00752D62">
              <w:rPr>
                <w:spacing w:val="-28"/>
                <w:sz w:val="16"/>
                <w:szCs w:val="16"/>
                <w:lang w:eastAsia="ru-RU"/>
              </w:rPr>
              <w:t>29,00000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9D302BC" w14:textId="77777777" w:rsidR="00752D62" w:rsidRPr="00752D62" w:rsidRDefault="00752D62" w:rsidP="00752D62">
            <w:pPr>
              <w:rPr>
                <w:spacing w:val="-28"/>
                <w:sz w:val="16"/>
                <w:szCs w:val="16"/>
                <w:lang w:eastAsia="ru-RU"/>
              </w:rPr>
            </w:pPr>
            <w:r w:rsidRPr="00752D62">
              <w:rPr>
                <w:spacing w:val="-28"/>
                <w:sz w:val="16"/>
                <w:szCs w:val="16"/>
                <w:lang w:eastAsia="ru-RU"/>
              </w:rPr>
              <w:t>29,00000</w:t>
            </w:r>
          </w:p>
        </w:tc>
      </w:tr>
      <w:tr w:rsidR="00752D62" w:rsidRPr="00752D62" w14:paraId="60B5F9E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F37370A"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44751EC"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F1EBC07"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9202498"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128C311"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D05A1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1B1CE1F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3E14E6B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2E4DB1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23734D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04169D0"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885284E"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76806B7"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CD64DCF"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473C1F0"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7E3CF75"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nil"/>
            </w:tcBorders>
            <w:shd w:val="clear" w:color="auto" w:fill="auto"/>
            <w:noWrap/>
            <w:hideMark/>
          </w:tcPr>
          <w:p w14:paraId="399A88F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7885D7F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1BB870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CD148A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AF3D3A9"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70BB7E9"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79B445B"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A9A2150"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5FCD420"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F62B633"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nil"/>
            </w:tcBorders>
            <w:shd w:val="clear" w:color="auto" w:fill="auto"/>
            <w:noWrap/>
            <w:hideMark/>
          </w:tcPr>
          <w:p w14:paraId="08F4B5F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2EF6A7A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8B0F2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F35DD9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3DDD1D7"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FC7F967"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5B7A528"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147C6F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9A91753"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6F08EF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45A95BF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0D3A027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57CC8F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2D7D6E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tcPr>
          <w:p w14:paraId="708265A8"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w:t>
            </w:r>
          </w:p>
        </w:tc>
        <w:tc>
          <w:tcPr>
            <w:tcW w:w="460" w:type="dxa"/>
            <w:gridSpan w:val="2"/>
            <w:tcBorders>
              <w:top w:val="single" w:sz="4" w:space="0" w:color="auto"/>
              <w:left w:val="nil"/>
              <w:bottom w:val="single" w:sz="4" w:space="0" w:color="auto"/>
              <w:right w:val="single" w:sz="4" w:space="0" w:color="auto"/>
            </w:tcBorders>
            <w:shd w:val="clear" w:color="auto" w:fill="auto"/>
          </w:tcPr>
          <w:p w14:paraId="5582D7A4" w14:textId="77777777" w:rsidR="00752D62" w:rsidRPr="00752D62" w:rsidRDefault="00752D62" w:rsidP="00752D62">
            <w:pPr>
              <w:ind w:hanging="71"/>
              <w:rPr>
                <w:spacing w:val="-28"/>
                <w:sz w:val="16"/>
                <w:szCs w:val="16"/>
                <w:lang w:eastAsia="ru-RU"/>
              </w:rPr>
            </w:pPr>
            <w:r w:rsidRPr="00752D62">
              <w:rPr>
                <w:spacing w:val="-28"/>
                <w:sz w:val="16"/>
                <w:szCs w:val="16"/>
                <w:lang w:eastAsia="ru-RU"/>
              </w:rPr>
              <w:t>757</w:t>
            </w:r>
          </w:p>
        </w:tc>
        <w:tc>
          <w:tcPr>
            <w:tcW w:w="428" w:type="dxa"/>
            <w:gridSpan w:val="2"/>
            <w:tcBorders>
              <w:top w:val="single" w:sz="4" w:space="0" w:color="auto"/>
              <w:left w:val="nil"/>
              <w:bottom w:val="single" w:sz="4" w:space="0" w:color="auto"/>
              <w:right w:val="single" w:sz="4" w:space="0" w:color="auto"/>
            </w:tcBorders>
            <w:shd w:val="clear" w:color="auto" w:fill="auto"/>
          </w:tcPr>
          <w:p w14:paraId="179780ED" w14:textId="77777777" w:rsidR="00752D62" w:rsidRPr="00752D62" w:rsidRDefault="00752D62" w:rsidP="00752D62">
            <w:pPr>
              <w:rPr>
                <w:spacing w:val="-28"/>
                <w:sz w:val="16"/>
                <w:szCs w:val="16"/>
                <w:lang w:eastAsia="ru-RU"/>
              </w:rPr>
            </w:pPr>
            <w:r w:rsidRPr="00752D62">
              <w:rPr>
                <w:spacing w:val="-28"/>
                <w:sz w:val="16"/>
                <w:szCs w:val="16"/>
                <w:lang w:eastAsia="ru-RU"/>
              </w:rPr>
              <w:t>08</w:t>
            </w:r>
          </w:p>
        </w:tc>
        <w:tc>
          <w:tcPr>
            <w:tcW w:w="426" w:type="dxa"/>
            <w:gridSpan w:val="2"/>
            <w:tcBorders>
              <w:top w:val="single" w:sz="4" w:space="0" w:color="auto"/>
              <w:left w:val="nil"/>
              <w:bottom w:val="single" w:sz="4" w:space="0" w:color="auto"/>
              <w:right w:val="single" w:sz="4" w:space="0" w:color="auto"/>
            </w:tcBorders>
            <w:shd w:val="clear" w:color="auto" w:fill="auto"/>
          </w:tcPr>
          <w:p w14:paraId="2A39CF7A"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tcPr>
          <w:p w14:paraId="06D94AD3"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2" w:type="dxa"/>
            <w:gridSpan w:val="2"/>
            <w:tcBorders>
              <w:top w:val="single" w:sz="4" w:space="0" w:color="auto"/>
              <w:left w:val="nil"/>
              <w:bottom w:val="single" w:sz="4" w:space="0" w:color="auto"/>
              <w:right w:val="single" w:sz="4" w:space="0" w:color="auto"/>
            </w:tcBorders>
            <w:shd w:val="clear" w:color="auto" w:fill="auto"/>
          </w:tcPr>
          <w:p w14:paraId="5918296A"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nil"/>
            </w:tcBorders>
            <w:shd w:val="clear" w:color="auto" w:fill="auto"/>
            <w:noWrap/>
          </w:tcPr>
          <w:p w14:paraId="0EF99A2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single" w:sz="4" w:space="0" w:color="auto"/>
              <w:bottom w:val="single" w:sz="4" w:space="0" w:color="auto"/>
              <w:right w:val="nil"/>
            </w:tcBorders>
            <w:shd w:val="clear" w:color="auto" w:fill="auto"/>
            <w:noWrap/>
          </w:tcPr>
          <w:p w14:paraId="189BB16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27F23B4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FFF9F7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D5B13EE" w14:textId="77777777" w:rsidR="00752D62" w:rsidRPr="00752D62" w:rsidRDefault="00752D62" w:rsidP="00752D62">
            <w:pPr>
              <w:rPr>
                <w:sz w:val="16"/>
                <w:szCs w:val="16"/>
                <w:lang w:eastAsia="ru-RU"/>
              </w:rPr>
            </w:pPr>
            <w:r w:rsidRPr="00752D62">
              <w:rPr>
                <w:sz w:val="16"/>
                <w:szCs w:val="16"/>
                <w:lang w:eastAsia="ru-RU"/>
              </w:rPr>
              <w:t>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tcPr>
          <w:p w14:paraId="2A189962" w14:textId="77777777" w:rsidR="00752D62" w:rsidRPr="00752D62" w:rsidRDefault="00752D62" w:rsidP="00752D62">
            <w:pPr>
              <w:ind w:hanging="71"/>
              <w:rPr>
                <w:spacing w:val="-28"/>
                <w:sz w:val="16"/>
                <w:szCs w:val="16"/>
                <w:lang w:eastAsia="ru-RU"/>
              </w:rPr>
            </w:pPr>
          </w:p>
        </w:tc>
        <w:tc>
          <w:tcPr>
            <w:tcW w:w="428" w:type="dxa"/>
            <w:gridSpan w:val="2"/>
            <w:tcBorders>
              <w:top w:val="single" w:sz="4" w:space="0" w:color="auto"/>
              <w:left w:val="nil"/>
              <w:bottom w:val="single" w:sz="4" w:space="0" w:color="auto"/>
              <w:right w:val="single" w:sz="4" w:space="0" w:color="auto"/>
            </w:tcBorders>
            <w:shd w:val="clear" w:color="auto" w:fill="auto"/>
          </w:tcPr>
          <w:p w14:paraId="0CC10B43" w14:textId="77777777" w:rsidR="00752D62" w:rsidRPr="00752D62" w:rsidRDefault="00752D62" w:rsidP="00752D62">
            <w:pPr>
              <w:rPr>
                <w:spacing w:val="-28"/>
                <w:sz w:val="16"/>
                <w:szCs w:val="16"/>
                <w:lang w:eastAsia="ru-RU"/>
              </w:rPr>
            </w:pPr>
          </w:p>
        </w:tc>
        <w:tc>
          <w:tcPr>
            <w:tcW w:w="426" w:type="dxa"/>
            <w:gridSpan w:val="2"/>
            <w:tcBorders>
              <w:top w:val="single" w:sz="4" w:space="0" w:color="auto"/>
              <w:left w:val="nil"/>
              <w:bottom w:val="single" w:sz="4" w:space="0" w:color="auto"/>
              <w:right w:val="single" w:sz="4" w:space="0" w:color="auto"/>
            </w:tcBorders>
            <w:shd w:val="clear" w:color="auto" w:fill="auto"/>
          </w:tcPr>
          <w:p w14:paraId="64D9C7D4" w14:textId="77777777" w:rsidR="00752D62" w:rsidRPr="00752D62" w:rsidRDefault="00752D62" w:rsidP="00752D62">
            <w:pPr>
              <w:rPr>
                <w:spacing w:val="-28"/>
                <w:sz w:val="16"/>
                <w:szCs w:val="16"/>
                <w:lang w:eastAsia="ru-RU"/>
              </w:rPr>
            </w:pPr>
          </w:p>
        </w:tc>
        <w:tc>
          <w:tcPr>
            <w:tcW w:w="997" w:type="dxa"/>
            <w:gridSpan w:val="2"/>
            <w:tcBorders>
              <w:top w:val="single" w:sz="4" w:space="0" w:color="auto"/>
              <w:left w:val="nil"/>
              <w:bottom w:val="single" w:sz="4" w:space="0" w:color="auto"/>
              <w:right w:val="single" w:sz="4" w:space="0" w:color="auto"/>
            </w:tcBorders>
            <w:shd w:val="clear" w:color="auto" w:fill="auto"/>
          </w:tcPr>
          <w:p w14:paraId="11D3FC97" w14:textId="77777777" w:rsidR="00752D62" w:rsidRPr="00752D62" w:rsidRDefault="00752D62" w:rsidP="00752D62">
            <w:pPr>
              <w:rPr>
                <w:spacing w:val="-28"/>
                <w:sz w:val="16"/>
                <w:szCs w:val="16"/>
                <w:lang w:eastAsia="ru-RU"/>
              </w:rPr>
            </w:pPr>
          </w:p>
        </w:tc>
        <w:tc>
          <w:tcPr>
            <w:tcW w:w="422" w:type="dxa"/>
            <w:gridSpan w:val="2"/>
            <w:tcBorders>
              <w:top w:val="single" w:sz="4" w:space="0" w:color="auto"/>
              <w:left w:val="nil"/>
              <w:bottom w:val="single" w:sz="4" w:space="0" w:color="auto"/>
              <w:right w:val="single" w:sz="4" w:space="0" w:color="auto"/>
            </w:tcBorders>
            <w:shd w:val="clear" w:color="auto" w:fill="auto"/>
          </w:tcPr>
          <w:p w14:paraId="0C8DE7E7" w14:textId="77777777" w:rsidR="00752D62" w:rsidRPr="00752D62" w:rsidRDefault="00752D62" w:rsidP="00752D62">
            <w:pPr>
              <w:ind w:hanging="108"/>
              <w:rPr>
                <w:spacing w:val="-28"/>
                <w:sz w:val="16"/>
                <w:szCs w:val="16"/>
                <w:lang w:eastAsia="ru-RU"/>
              </w:rPr>
            </w:pPr>
          </w:p>
        </w:tc>
        <w:tc>
          <w:tcPr>
            <w:tcW w:w="994" w:type="dxa"/>
            <w:gridSpan w:val="2"/>
            <w:tcBorders>
              <w:top w:val="single" w:sz="4" w:space="0" w:color="auto"/>
              <w:left w:val="nil"/>
              <w:bottom w:val="single" w:sz="4" w:space="0" w:color="auto"/>
              <w:right w:val="nil"/>
            </w:tcBorders>
            <w:shd w:val="clear" w:color="auto" w:fill="auto"/>
            <w:noWrap/>
          </w:tcPr>
          <w:p w14:paraId="3B06417D" w14:textId="77777777" w:rsidR="00752D62" w:rsidRPr="00752D62" w:rsidRDefault="00752D62" w:rsidP="00752D62">
            <w:pPr>
              <w:rPr>
                <w:spacing w:val="-28"/>
                <w:sz w:val="16"/>
                <w:szCs w:val="16"/>
                <w:lang w:eastAsia="ru-RU"/>
              </w:rPr>
            </w:pPr>
          </w:p>
        </w:tc>
        <w:tc>
          <w:tcPr>
            <w:tcW w:w="993" w:type="dxa"/>
            <w:gridSpan w:val="2"/>
            <w:tcBorders>
              <w:top w:val="single" w:sz="4" w:space="0" w:color="auto"/>
              <w:left w:val="single" w:sz="4" w:space="0" w:color="auto"/>
              <w:bottom w:val="single" w:sz="4" w:space="0" w:color="auto"/>
              <w:right w:val="nil"/>
            </w:tcBorders>
            <w:shd w:val="clear" w:color="auto" w:fill="auto"/>
            <w:noWrap/>
          </w:tcPr>
          <w:p w14:paraId="7A0B3791" w14:textId="77777777" w:rsidR="00752D62" w:rsidRPr="00752D62" w:rsidRDefault="00752D62" w:rsidP="00752D62">
            <w:pPr>
              <w:rPr>
                <w:spacing w:val="-28"/>
                <w:sz w:val="16"/>
                <w:szCs w:val="16"/>
                <w:lang w:eastAsia="ru-RU"/>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1B5FA9BE" w14:textId="77777777" w:rsidR="00752D62" w:rsidRPr="00752D62" w:rsidRDefault="00752D62" w:rsidP="00752D62">
            <w:pPr>
              <w:rPr>
                <w:spacing w:val="-28"/>
                <w:sz w:val="16"/>
                <w:szCs w:val="16"/>
                <w:lang w:eastAsia="ru-RU"/>
              </w:rPr>
            </w:pPr>
          </w:p>
        </w:tc>
      </w:tr>
      <w:tr w:rsidR="00752D62" w:rsidRPr="00752D62" w14:paraId="72D9264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C94551E" w14:textId="77777777" w:rsidR="00752D62" w:rsidRPr="00752D62" w:rsidRDefault="00752D62" w:rsidP="00752D62">
            <w:pPr>
              <w:rPr>
                <w:bCs/>
                <w:sz w:val="16"/>
                <w:szCs w:val="16"/>
                <w:lang w:eastAsia="ru-RU"/>
              </w:rPr>
            </w:pPr>
            <w:r w:rsidRPr="00752D62">
              <w:rPr>
                <w:bCs/>
                <w:sz w:val="16"/>
                <w:szCs w:val="16"/>
                <w:lang w:eastAsia="ru-RU"/>
              </w:rPr>
              <w:t>Комитет по образованию Администрации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1923A09"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1C958D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46112F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B2204D8"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20AE67"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7CFA0C0" w14:textId="77777777" w:rsidR="00752D62" w:rsidRPr="00752D62" w:rsidRDefault="00752D62" w:rsidP="00752D62">
            <w:pPr>
              <w:ind w:hanging="104"/>
              <w:rPr>
                <w:bCs/>
                <w:spacing w:val="-32"/>
                <w:sz w:val="16"/>
                <w:szCs w:val="16"/>
                <w:lang w:eastAsia="ru-RU"/>
              </w:rPr>
            </w:pPr>
            <w:r w:rsidRPr="00752D62">
              <w:rPr>
                <w:bCs/>
                <w:spacing w:val="-32"/>
                <w:sz w:val="16"/>
                <w:szCs w:val="16"/>
                <w:lang w:eastAsia="ru-RU"/>
              </w:rPr>
              <w:t>362787,14954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356BEFE" w14:textId="77777777" w:rsidR="00752D62" w:rsidRPr="00752D62" w:rsidRDefault="00752D62" w:rsidP="00752D62">
            <w:pPr>
              <w:ind w:hanging="104"/>
              <w:rPr>
                <w:bCs/>
                <w:spacing w:val="-32"/>
                <w:sz w:val="16"/>
                <w:szCs w:val="16"/>
                <w:lang w:eastAsia="ru-RU"/>
              </w:rPr>
            </w:pPr>
            <w:r w:rsidRPr="00752D62">
              <w:rPr>
                <w:bCs/>
                <w:spacing w:val="-32"/>
                <w:sz w:val="16"/>
                <w:szCs w:val="16"/>
                <w:lang w:eastAsia="ru-RU"/>
              </w:rPr>
              <w:t>192343,16100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1E9D690" w14:textId="77777777" w:rsidR="00752D62" w:rsidRPr="00752D62" w:rsidRDefault="00752D62" w:rsidP="00752D62">
            <w:pPr>
              <w:rPr>
                <w:bCs/>
                <w:spacing w:val="-28"/>
                <w:sz w:val="16"/>
                <w:szCs w:val="16"/>
                <w:lang w:eastAsia="ru-RU"/>
              </w:rPr>
            </w:pPr>
            <w:r w:rsidRPr="00752D62">
              <w:rPr>
                <w:bCs/>
                <w:spacing w:val="-28"/>
                <w:sz w:val="16"/>
                <w:szCs w:val="16"/>
                <w:lang w:eastAsia="ru-RU"/>
              </w:rPr>
              <w:t>190255,91600</w:t>
            </w:r>
          </w:p>
        </w:tc>
      </w:tr>
      <w:tr w:rsidR="00752D62" w:rsidRPr="00752D62" w14:paraId="0852E7F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F9F6FEE" w14:textId="77777777" w:rsidR="00752D62" w:rsidRPr="00752D62" w:rsidRDefault="00752D62" w:rsidP="00752D62">
            <w:pPr>
              <w:rPr>
                <w:bCs/>
                <w:sz w:val="16"/>
                <w:szCs w:val="16"/>
                <w:lang w:eastAsia="ru-RU"/>
              </w:rPr>
            </w:pPr>
            <w:r w:rsidRPr="00752D62">
              <w:rPr>
                <w:bCs/>
                <w:sz w:val="16"/>
                <w:szCs w:val="16"/>
                <w:lang w:eastAsia="ru-RU"/>
              </w:rPr>
              <w:t xml:space="preserve">Образование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295BF05"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5CE208B"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FC36CE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735D63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7682FB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2FC0FC5" w14:textId="77777777" w:rsidR="00752D62" w:rsidRPr="00752D62" w:rsidRDefault="00752D62" w:rsidP="00752D62">
            <w:pPr>
              <w:ind w:hanging="104"/>
              <w:rPr>
                <w:bCs/>
                <w:spacing w:val="-32"/>
                <w:sz w:val="16"/>
                <w:szCs w:val="16"/>
                <w:lang w:eastAsia="ru-RU"/>
              </w:rPr>
            </w:pPr>
            <w:r w:rsidRPr="00752D62">
              <w:rPr>
                <w:bCs/>
                <w:spacing w:val="-32"/>
                <w:sz w:val="16"/>
                <w:szCs w:val="16"/>
                <w:lang w:eastAsia="ru-RU"/>
              </w:rPr>
              <w:t>337264,04954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AF5D58E" w14:textId="77777777" w:rsidR="00752D62" w:rsidRPr="00752D62" w:rsidRDefault="00752D62" w:rsidP="00752D62">
            <w:pPr>
              <w:ind w:hanging="104"/>
              <w:rPr>
                <w:bCs/>
                <w:spacing w:val="-32"/>
                <w:sz w:val="16"/>
                <w:szCs w:val="16"/>
                <w:lang w:eastAsia="ru-RU"/>
              </w:rPr>
            </w:pPr>
            <w:r w:rsidRPr="00752D62">
              <w:rPr>
                <w:bCs/>
                <w:spacing w:val="-32"/>
                <w:sz w:val="16"/>
                <w:szCs w:val="16"/>
                <w:lang w:eastAsia="ru-RU"/>
              </w:rPr>
              <w:t>167663,66100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40E6C06" w14:textId="77777777" w:rsidR="00752D62" w:rsidRPr="00752D62" w:rsidRDefault="00752D62" w:rsidP="00752D62">
            <w:pPr>
              <w:rPr>
                <w:bCs/>
                <w:spacing w:val="-28"/>
                <w:sz w:val="16"/>
                <w:szCs w:val="16"/>
                <w:lang w:eastAsia="ru-RU"/>
              </w:rPr>
            </w:pPr>
            <w:r w:rsidRPr="00752D62">
              <w:rPr>
                <w:bCs/>
                <w:spacing w:val="-28"/>
                <w:sz w:val="16"/>
                <w:szCs w:val="16"/>
                <w:lang w:eastAsia="ru-RU"/>
              </w:rPr>
              <w:t>165576,41600</w:t>
            </w:r>
          </w:p>
        </w:tc>
      </w:tr>
      <w:tr w:rsidR="00752D62" w:rsidRPr="00752D62" w14:paraId="7172510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F98C025" w14:textId="77777777" w:rsidR="00752D62" w:rsidRPr="00752D62" w:rsidRDefault="00752D62" w:rsidP="00752D62">
            <w:pPr>
              <w:rPr>
                <w:bCs/>
                <w:sz w:val="16"/>
                <w:szCs w:val="16"/>
                <w:lang w:eastAsia="ru-RU"/>
              </w:rPr>
            </w:pPr>
            <w:r w:rsidRPr="00752D62">
              <w:rPr>
                <w:bCs/>
                <w:sz w:val="16"/>
                <w:szCs w:val="16"/>
                <w:lang w:eastAsia="ru-RU"/>
              </w:rPr>
              <w:t>Дошкольное образование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210431A"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4EB196E"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A3B7AC2"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6E15099"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CDDDB8A"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63C34CB" w14:textId="77777777" w:rsidR="00752D62" w:rsidRPr="00752D62" w:rsidRDefault="00752D62" w:rsidP="00752D62">
            <w:pPr>
              <w:rPr>
                <w:bCs/>
                <w:spacing w:val="-32"/>
                <w:sz w:val="16"/>
                <w:szCs w:val="16"/>
                <w:lang w:eastAsia="ru-RU"/>
              </w:rPr>
            </w:pPr>
            <w:r w:rsidRPr="00752D62">
              <w:rPr>
                <w:bCs/>
                <w:spacing w:val="-32"/>
                <w:sz w:val="16"/>
                <w:szCs w:val="16"/>
                <w:lang w:eastAsia="ru-RU"/>
              </w:rPr>
              <w:t>56764,66000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EC22CBC" w14:textId="77777777" w:rsidR="00752D62" w:rsidRPr="00752D62" w:rsidRDefault="00752D62" w:rsidP="00752D62">
            <w:pPr>
              <w:rPr>
                <w:bCs/>
                <w:spacing w:val="-32"/>
                <w:sz w:val="16"/>
                <w:szCs w:val="16"/>
                <w:lang w:eastAsia="ru-RU"/>
              </w:rPr>
            </w:pPr>
            <w:r w:rsidRPr="00752D62">
              <w:rPr>
                <w:bCs/>
                <w:spacing w:val="-32"/>
                <w:sz w:val="16"/>
                <w:szCs w:val="16"/>
                <w:lang w:eastAsia="ru-RU"/>
              </w:rPr>
              <w:t>43446,50000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A3AEBBB" w14:textId="77777777" w:rsidR="00752D62" w:rsidRPr="00752D62" w:rsidRDefault="00752D62" w:rsidP="00752D62">
            <w:pPr>
              <w:rPr>
                <w:bCs/>
                <w:spacing w:val="-28"/>
                <w:sz w:val="16"/>
                <w:szCs w:val="16"/>
                <w:lang w:eastAsia="ru-RU"/>
              </w:rPr>
            </w:pPr>
            <w:r w:rsidRPr="00752D62">
              <w:rPr>
                <w:bCs/>
                <w:spacing w:val="-28"/>
                <w:sz w:val="16"/>
                <w:szCs w:val="16"/>
                <w:lang w:eastAsia="ru-RU"/>
              </w:rPr>
              <w:t>43446,50000</w:t>
            </w:r>
          </w:p>
        </w:tc>
      </w:tr>
      <w:tr w:rsidR="00752D62" w:rsidRPr="00752D62" w14:paraId="7BB5E00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99C640C"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B6F1C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86756A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F75522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2DDDFF6"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4E5BDE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CB22E98" w14:textId="77777777" w:rsidR="00752D62" w:rsidRPr="00752D62" w:rsidRDefault="00752D62" w:rsidP="00752D62">
            <w:pPr>
              <w:rPr>
                <w:spacing w:val="-32"/>
                <w:sz w:val="16"/>
                <w:szCs w:val="16"/>
                <w:lang w:eastAsia="ru-RU"/>
              </w:rPr>
            </w:pPr>
            <w:r w:rsidRPr="00752D62">
              <w:rPr>
                <w:spacing w:val="-32"/>
                <w:sz w:val="16"/>
                <w:szCs w:val="16"/>
                <w:lang w:eastAsia="ru-RU"/>
              </w:rPr>
              <w:t>56664,66000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AB22622" w14:textId="77777777" w:rsidR="00752D62" w:rsidRPr="00752D62" w:rsidRDefault="00752D62" w:rsidP="00752D62">
            <w:pPr>
              <w:rPr>
                <w:spacing w:val="-32"/>
                <w:sz w:val="16"/>
                <w:szCs w:val="16"/>
                <w:lang w:eastAsia="ru-RU"/>
              </w:rPr>
            </w:pPr>
            <w:r w:rsidRPr="00752D62">
              <w:rPr>
                <w:spacing w:val="-32"/>
                <w:sz w:val="16"/>
                <w:szCs w:val="16"/>
                <w:lang w:eastAsia="ru-RU"/>
              </w:rPr>
              <w:t>43446,50000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F6DA093" w14:textId="77777777" w:rsidR="00752D62" w:rsidRPr="00752D62" w:rsidRDefault="00752D62" w:rsidP="00752D62">
            <w:pPr>
              <w:rPr>
                <w:spacing w:val="-28"/>
                <w:sz w:val="16"/>
                <w:szCs w:val="16"/>
                <w:lang w:eastAsia="ru-RU"/>
              </w:rPr>
            </w:pPr>
            <w:r w:rsidRPr="00752D62">
              <w:rPr>
                <w:spacing w:val="-28"/>
                <w:sz w:val="16"/>
                <w:szCs w:val="16"/>
                <w:lang w:eastAsia="ru-RU"/>
              </w:rPr>
              <w:t>43446,50000</w:t>
            </w:r>
          </w:p>
        </w:tc>
      </w:tr>
      <w:tr w:rsidR="000A63E7" w:rsidRPr="00752D62" w14:paraId="2EC9875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B61127D" w14:textId="77777777" w:rsidR="00752D62" w:rsidRPr="00752D62" w:rsidRDefault="00752D62" w:rsidP="00752D62">
            <w:pPr>
              <w:rPr>
                <w:sz w:val="16"/>
                <w:szCs w:val="16"/>
                <w:lang w:eastAsia="ru-RU"/>
              </w:rPr>
            </w:pPr>
            <w:r w:rsidRPr="00752D62">
              <w:rPr>
                <w:sz w:val="16"/>
                <w:szCs w:val="16"/>
                <w:lang w:eastAsia="ru-RU"/>
              </w:rPr>
              <w:t>Подпрограмма "Развитие дошкольного и общего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60F0F1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AC1C7D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71CFDB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E3F2C0D" w14:textId="77777777" w:rsidR="00752D62" w:rsidRPr="00752D62" w:rsidRDefault="00752D62" w:rsidP="00752D62">
            <w:pPr>
              <w:rPr>
                <w:spacing w:val="-28"/>
                <w:sz w:val="16"/>
                <w:szCs w:val="16"/>
                <w:lang w:eastAsia="ru-RU"/>
              </w:rPr>
            </w:pPr>
            <w:r w:rsidRPr="00752D62">
              <w:rPr>
                <w:spacing w:val="-28"/>
                <w:sz w:val="16"/>
                <w:szCs w:val="16"/>
                <w:lang w:eastAsia="ru-RU"/>
              </w:rPr>
              <w:t xml:space="preserve">131 </w:t>
            </w:r>
            <w:proofErr w:type="gramStart"/>
            <w:r w:rsidRPr="00752D62">
              <w:rPr>
                <w:spacing w:val="-28"/>
                <w:sz w:val="16"/>
                <w:szCs w:val="16"/>
                <w:lang w:eastAsia="ru-RU"/>
              </w:rPr>
              <w:t>00  00</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889DA3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B866F77" w14:textId="77777777" w:rsidR="00752D62" w:rsidRPr="00752D62" w:rsidRDefault="00752D62" w:rsidP="00752D62">
            <w:pPr>
              <w:rPr>
                <w:spacing w:val="-28"/>
                <w:sz w:val="16"/>
                <w:szCs w:val="16"/>
                <w:lang w:eastAsia="ru-RU"/>
              </w:rPr>
            </w:pPr>
            <w:r w:rsidRPr="00752D62">
              <w:rPr>
                <w:spacing w:val="-28"/>
                <w:sz w:val="16"/>
                <w:szCs w:val="16"/>
                <w:lang w:eastAsia="ru-RU"/>
              </w:rPr>
              <w:t>1400,00000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F6EF42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E98964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63AACC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45A103E" w14:textId="77777777" w:rsidR="00752D62" w:rsidRPr="00752D62" w:rsidRDefault="00752D62" w:rsidP="00752D62">
            <w:pPr>
              <w:rPr>
                <w:sz w:val="16"/>
                <w:szCs w:val="16"/>
                <w:lang w:eastAsia="ru-RU"/>
              </w:rPr>
            </w:pPr>
            <w:r w:rsidRPr="00752D62">
              <w:rPr>
                <w:sz w:val="16"/>
                <w:szCs w:val="16"/>
                <w:lang w:eastAsia="ru-RU"/>
              </w:rPr>
              <w:t>Создание условий для получения качественного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2DC2C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C957B1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D9F3F4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14B432F" w14:textId="77777777" w:rsidR="00752D62" w:rsidRPr="00752D62" w:rsidRDefault="00752D62" w:rsidP="00752D62">
            <w:pPr>
              <w:rPr>
                <w:spacing w:val="-28"/>
                <w:sz w:val="16"/>
                <w:szCs w:val="16"/>
                <w:lang w:eastAsia="ru-RU"/>
              </w:rPr>
            </w:pPr>
            <w:r w:rsidRPr="00752D62">
              <w:rPr>
                <w:spacing w:val="-28"/>
                <w:sz w:val="16"/>
                <w:szCs w:val="16"/>
                <w:lang w:eastAsia="ru-RU"/>
              </w:rPr>
              <w:t>131 03 00 000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F5D4B5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920770A" w14:textId="77777777" w:rsidR="00752D62" w:rsidRPr="00752D62" w:rsidRDefault="00752D62" w:rsidP="00752D62">
            <w:pPr>
              <w:rPr>
                <w:spacing w:val="-28"/>
                <w:sz w:val="16"/>
                <w:szCs w:val="16"/>
                <w:lang w:eastAsia="ru-RU"/>
              </w:rPr>
            </w:pPr>
            <w:r w:rsidRPr="00752D62">
              <w:rPr>
                <w:spacing w:val="-28"/>
                <w:sz w:val="16"/>
                <w:szCs w:val="16"/>
                <w:lang w:eastAsia="ru-RU"/>
              </w:rPr>
              <w:t>1400,00000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D838F1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B14C0F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B1C3F0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4021B5E" w14:textId="77777777" w:rsidR="00752D62" w:rsidRPr="00752D62" w:rsidRDefault="00752D62" w:rsidP="00752D62">
            <w:pPr>
              <w:rPr>
                <w:sz w:val="16"/>
                <w:szCs w:val="16"/>
                <w:lang w:eastAsia="ru-RU"/>
              </w:rPr>
            </w:pPr>
            <w:r w:rsidRPr="00752D62">
              <w:rPr>
                <w:sz w:val="16"/>
                <w:szCs w:val="16"/>
                <w:lang w:eastAsia="ru-RU"/>
              </w:rPr>
              <w:t xml:space="preserve">Реализация местных инициатив в рамках приоритетного регионального проекта "Наш выбор"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FE0A1E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7B073C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55CD1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1A9CF9C" w14:textId="77777777" w:rsidR="00752D62" w:rsidRPr="00752D62" w:rsidRDefault="00752D62" w:rsidP="00752D62">
            <w:pPr>
              <w:rPr>
                <w:spacing w:val="-28"/>
                <w:sz w:val="16"/>
                <w:szCs w:val="16"/>
                <w:lang w:eastAsia="ru-RU"/>
              </w:rPr>
            </w:pPr>
            <w:r w:rsidRPr="00752D62">
              <w:rPr>
                <w:spacing w:val="-28"/>
                <w:sz w:val="16"/>
                <w:szCs w:val="16"/>
                <w:lang w:eastAsia="ru-RU"/>
              </w:rPr>
              <w:t>131 03 77 050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A8E6F0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54589AD" w14:textId="77777777" w:rsidR="00752D62" w:rsidRPr="00752D62" w:rsidRDefault="00752D62" w:rsidP="00752D62">
            <w:pPr>
              <w:rPr>
                <w:spacing w:val="-28"/>
                <w:sz w:val="16"/>
                <w:szCs w:val="16"/>
                <w:lang w:eastAsia="ru-RU"/>
              </w:rPr>
            </w:pPr>
            <w:r w:rsidRPr="00752D62">
              <w:rPr>
                <w:spacing w:val="-28"/>
                <w:sz w:val="16"/>
                <w:szCs w:val="16"/>
                <w:lang w:eastAsia="ru-RU"/>
              </w:rPr>
              <w:t>1000,00000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7BF858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972FB3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049847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5AAC56A"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642D2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24189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4D11FC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5BC8F26" w14:textId="77777777" w:rsidR="00752D62" w:rsidRPr="00752D62" w:rsidRDefault="00752D62" w:rsidP="00752D62">
            <w:pPr>
              <w:rPr>
                <w:spacing w:val="-28"/>
                <w:sz w:val="16"/>
                <w:szCs w:val="16"/>
                <w:lang w:eastAsia="ru-RU"/>
              </w:rPr>
            </w:pPr>
            <w:r w:rsidRPr="00752D62">
              <w:rPr>
                <w:spacing w:val="-28"/>
                <w:sz w:val="16"/>
                <w:szCs w:val="16"/>
                <w:lang w:eastAsia="ru-RU"/>
              </w:rPr>
              <w:t>131 03 77 050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DCC82B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9BE8AA1" w14:textId="77777777" w:rsidR="00752D62" w:rsidRPr="00752D62" w:rsidRDefault="00752D62" w:rsidP="00752D62">
            <w:pPr>
              <w:rPr>
                <w:spacing w:val="-28"/>
                <w:sz w:val="16"/>
                <w:szCs w:val="16"/>
                <w:lang w:eastAsia="ru-RU"/>
              </w:rPr>
            </w:pPr>
            <w:r w:rsidRPr="00752D62">
              <w:rPr>
                <w:spacing w:val="-28"/>
                <w:sz w:val="16"/>
                <w:szCs w:val="16"/>
                <w:lang w:eastAsia="ru-RU"/>
              </w:rPr>
              <w:t>1000,00000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DD9238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3487C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BF5F2F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F6C3C72" w14:textId="77777777" w:rsidR="00752D62" w:rsidRPr="00752D62" w:rsidRDefault="00752D62" w:rsidP="00752D62">
            <w:pPr>
              <w:rPr>
                <w:spacing w:val="-4"/>
                <w:sz w:val="16"/>
                <w:szCs w:val="16"/>
                <w:lang w:eastAsia="ru-RU"/>
              </w:rPr>
            </w:pPr>
            <w:r w:rsidRPr="00752D62">
              <w:rPr>
                <w:spacing w:val="-4"/>
                <w:sz w:val="16"/>
                <w:szCs w:val="16"/>
                <w:lang w:eastAsia="ru-RU"/>
              </w:rPr>
              <w:t>Софинансирование субсидии на реализацию местных инициатив в рамках приоритетного регионального проекта "Наш выбор" за счет бюджета муниципального района и платежей граждан</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657D27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232964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9BBA9E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F71349E" w14:textId="77777777" w:rsidR="00752D62" w:rsidRPr="00752D62" w:rsidRDefault="00752D62" w:rsidP="00752D62">
            <w:pPr>
              <w:rPr>
                <w:spacing w:val="-28"/>
                <w:sz w:val="16"/>
                <w:szCs w:val="16"/>
                <w:lang w:eastAsia="ru-RU"/>
              </w:rPr>
            </w:pPr>
            <w:r w:rsidRPr="00752D62">
              <w:rPr>
                <w:spacing w:val="-28"/>
                <w:sz w:val="16"/>
                <w:szCs w:val="16"/>
                <w:lang w:eastAsia="ru-RU"/>
              </w:rPr>
              <w:t>131 03 S7 050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4FC725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3BBE8B2"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DAD42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80892D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8F3530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5768B55"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FCBE5B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C37786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7134E6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AB49638" w14:textId="77777777" w:rsidR="00752D62" w:rsidRPr="00752D62" w:rsidRDefault="00752D62" w:rsidP="00752D62">
            <w:pPr>
              <w:rPr>
                <w:spacing w:val="-28"/>
                <w:sz w:val="16"/>
                <w:szCs w:val="16"/>
                <w:lang w:eastAsia="ru-RU"/>
              </w:rPr>
            </w:pPr>
            <w:r w:rsidRPr="00752D62">
              <w:rPr>
                <w:spacing w:val="-28"/>
                <w:sz w:val="16"/>
                <w:szCs w:val="16"/>
                <w:lang w:eastAsia="ru-RU"/>
              </w:rPr>
              <w:t>131 03 S7 050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CF3CE6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041A979" w14:textId="77777777" w:rsidR="00752D62" w:rsidRPr="00752D62" w:rsidRDefault="00752D62" w:rsidP="00752D62">
            <w:pPr>
              <w:rPr>
                <w:spacing w:val="-28"/>
                <w:sz w:val="16"/>
                <w:szCs w:val="16"/>
                <w:lang w:eastAsia="ru-RU"/>
              </w:rPr>
            </w:pPr>
            <w:r w:rsidRPr="00752D62">
              <w:rPr>
                <w:spacing w:val="-28"/>
                <w:sz w:val="16"/>
                <w:szCs w:val="16"/>
                <w:lang w:eastAsia="ru-RU"/>
              </w:rPr>
              <w:t>400,00000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20F440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EB1757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2DA1228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9C531CC"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реализации муниципальной программы и прочие мероприятия в области </w:t>
            </w:r>
            <w:proofErr w:type="gramStart"/>
            <w:r w:rsidRPr="00752D62">
              <w:rPr>
                <w:sz w:val="16"/>
                <w:szCs w:val="16"/>
                <w:lang w:eastAsia="ru-RU"/>
              </w:rPr>
              <w:t>образования  в</w:t>
            </w:r>
            <w:proofErr w:type="gramEnd"/>
            <w:r w:rsidRPr="00752D62">
              <w:rPr>
                <w:sz w:val="16"/>
                <w:szCs w:val="16"/>
                <w:lang w:eastAsia="ru-RU"/>
              </w:rPr>
              <w:t xml:space="preserve">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D143B8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C3B4F8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A67BAF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87BD73E"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FD2CA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8A604CA" w14:textId="77777777" w:rsidR="00752D62" w:rsidRPr="00752D62" w:rsidRDefault="00752D62" w:rsidP="00752D62">
            <w:pPr>
              <w:rPr>
                <w:spacing w:val="-32"/>
                <w:sz w:val="16"/>
                <w:szCs w:val="16"/>
                <w:lang w:eastAsia="ru-RU"/>
              </w:rPr>
            </w:pPr>
            <w:r w:rsidRPr="00752D62">
              <w:rPr>
                <w:spacing w:val="-32"/>
                <w:sz w:val="16"/>
                <w:szCs w:val="16"/>
                <w:lang w:eastAsia="ru-RU"/>
              </w:rPr>
              <w:t>55264,66000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4128D3A" w14:textId="77777777" w:rsidR="00752D62" w:rsidRPr="00752D62" w:rsidRDefault="00752D62" w:rsidP="00752D62">
            <w:pPr>
              <w:rPr>
                <w:spacing w:val="-32"/>
                <w:sz w:val="16"/>
                <w:szCs w:val="16"/>
                <w:lang w:eastAsia="ru-RU"/>
              </w:rPr>
            </w:pPr>
            <w:r w:rsidRPr="00752D62">
              <w:rPr>
                <w:spacing w:val="-32"/>
                <w:sz w:val="16"/>
                <w:szCs w:val="16"/>
                <w:lang w:eastAsia="ru-RU"/>
              </w:rPr>
              <w:t>43446,50000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6C0CDBB" w14:textId="77777777" w:rsidR="00752D62" w:rsidRPr="00752D62" w:rsidRDefault="00752D62" w:rsidP="00752D62">
            <w:pPr>
              <w:rPr>
                <w:spacing w:val="-28"/>
                <w:sz w:val="16"/>
                <w:szCs w:val="16"/>
                <w:lang w:eastAsia="ru-RU"/>
              </w:rPr>
            </w:pPr>
            <w:r w:rsidRPr="00752D62">
              <w:rPr>
                <w:spacing w:val="-28"/>
                <w:sz w:val="16"/>
                <w:szCs w:val="16"/>
                <w:lang w:eastAsia="ru-RU"/>
              </w:rPr>
              <w:t>43446,50000</w:t>
            </w:r>
          </w:p>
        </w:tc>
      </w:tr>
      <w:tr w:rsidR="000A63E7" w:rsidRPr="00752D62" w14:paraId="7014E99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19B6533C"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A3F58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70DD4A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8A45B3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44B6B0C"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C569C0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1AD7FC1" w14:textId="77777777" w:rsidR="00752D62" w:rsidRPr="00752D62" w:rsidRDefault="00752D62" w:rsidP="00752D62">
            <w:pPr>
              <w:rPr>
                <w:spacing w:val="-32"/>
                <w:sz w:val="16"/>
                <w:szCs w:val="16"/>
                <w:lang w:eastAsia="ru-RU"/>
              </w:rPr>
            </w:pPr>
            <w:r w:rsidRPr="00752D62">
              <w:rPr>
                <w:spacing w:val="-32"/>
                <w:sz w:val="16"/>
                <w:szCs w:val="16"/>
                <w:lang w:eastAsia="ru-RU"/>
              </w:rPr>
              <w:t>53403,16000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80AF192" w14:textId="77777777" w:rsidR="00752D62" w:rsidRPr="00752D62" w:rsidRDefault="00752D62" w:rsidP="00752D62">
            <w:pPr>
              <w:rPr>
                <w:spacing w:val="-32"/>
                <w:sz w:val="16"/>
                <w:szCs w:val="16"/>
                <w:lang w:eastAsia="ru-RU"/>
              </w:rPr>
            </w:pPr>
            <w:r w:rsidRPr="00752D62">
              <w:rPr>
                <w:spacing w:val="-32"/>
                <w:sz w:val="16"/>
                <w:szCs w:val="16"/>
                <w:lang w:eastAsia="ru-RU"/>
              </w:rPr>
              <w:t>42595,00000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6E23B97" w14:textId="77777777" w:rsidR="00752D62" w:rsidRPr="00752D62" w:rsidRDefault="00752D62" w:rsidP="00752D62">
            <w:pPr>
              <w:rPr>
                <w:spacing w:val="-28"/>
                <w:sz w:val="16"/>
                <w:szCs w:val="16"/>
                <w:lang w:eastAsia="ru-RU"/>
              </w:rPr>
            </w:pPr>
            <w:r w:rsidRPr="00752D62">
              <w:rPr>
                <w:spacing w:val="-28"/>
                <w:sz w:val="16"/>
                <w:szCs w:val="16"/>
                <w:lang w:eastAsia="ru-RU"/>
              </w:rPr>
              <w:t>42595,00000</w:t>
            </w:r>
          </w:p>
        </w:tc>
      </w:tr>
      <w:tr w:rsidR="000A63E7" w:rsidRPr="00752D62" w14:paraId="593ABE7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D534376" w14:textId="77777777" w:rsidR="00752D62" w:rsidRPr="00752D62" w:rsidRDefault="00752D62" w:rsidP="00752D62">
            <w:pPr>
              <w:rPr>
                <w:sz w:val="16"/>
                <w:szCs w:val="16"/>
                <w:lang w:eastAsia="ru-RU"/>
              </w:rPr>
            </w:pPr>
            <w:r w:rsidRPr="00752D62">
              <w:rPr>
                <w:sz w:val="16"/>
                <w:szCs w:val="16"/>
                <w:lang w:eastAsia="ru-RU"/>
              </w:rPr>
              <w:t>Финансовое обеспечение муниципальных заданий дошкольного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5009D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F956BD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256296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E7F7DFB" w14:textId="77777777" w:rsidR="00752D62" w:rsidRPr="00752D62" w:rsidRDefault="00752D62" w:rsidP="00752D62">
            <w:pPr>
              <w:rPr>
                <w:spacing w:val="-28"/>
                <w:sz w:val="16"/>
                <w:szCs w:val="16"/>
                <w:lang w:eastAsia="ru-RU"/>
              </w:rPr>
            </w:pPr>
            <w:r w:rsidRPr="00752D62">
              <w:rPr>
                <w:spacing w:val="-28"/>
                <w:sz w:val="16"/>
                <w:szCs w:val="16"/>
                <w:lang w:eastAsia="ru-RU"/>
              </w:rPr>
              <w:t>134 01 42 000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C10E20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EBCB45C" w14:textId="77777777" w:rsidR="00752D62" w:rsidRPr="00752D62" w:rsidRDefault="00752D62" w:rsidP="00752D62">
            <w:pPr>
              <w:rPr>
                <w:spacing w:val="-32"/>
                <w:sz w:val="16"/>
                <w:szCs w:val="16"/>
                <w:lang w:eastAsia="ru-RU"/>
              </w:rPr>
            </w:pPr>
            <w:r w:rsidRPr="00752D62">
              <w:rPr>
                <w:spacing w:val="-32"/>
                <w:sz w:val="16"/>
                <w:szCs w:val="16"/>
                <w:lang w:eastAsia="ru-RU"/>
              </w:rPr>
              <w:t>19346,26000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8600AB6" w14:textId="77777777" w:rsidR="00752D62" w:rsidRPr="00752D62" w:rsidRDefault="00752D62" w:rsidP="00752D62">
            <w:pPr>
              <w:rPr>
                <w:spacing w:val="-32"/>
                <w:sz w:val="16"/>
                <w:szCs w:val="16"/>
                <w:lang w:eastAsia="ru-RU"/>
              </w:rPr>
            </w:pPr>
            <w:r w:rsidRPr="00752D62">
              <w:rPr>
                <w:spacing w:val="-32"/>
                <w:sz w:val="16"/>
                <w:szCs w:val="16"/>
                <w:lang w:eastAsia="ru-RU"/>
              </w:rPr>
              <w:t>19215,40000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787A110" w14:textId="77777777" w:rsidR="00752D62" w:rsidRPr="00752D62" w:rsidRDefault="00752D62" w:rsidP="00752D62">
            <w:pPr>
              <w:rPr>
                <w:spacing w:val="-28"/>
                <w:sz w:val="16"/>
                <w:szCs w:val="16"/>
                <w:lang w:eastAsia="ru-RU"/>
              </w:rPr>
            </w:pPr>
            <w:r w:rsidRPr="00752D62">
              <w:rPr>
                <w:spacing w:val="-28"/>
                <w:sz w:val="16"/>
                <w:szCs w:val="16"/>
                <w:lang w:eastAsia="ru-RU"/>
              </w:rPr>
              <w:t>19215,40000</w:t>
            </w:r>
          </w:p>
        </w:tc>
      </w:tr>
      <w:tr w:rsidR="000A63E7" w:rsidRPr="00752D62" w14:paraId="47C5887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DA9213D"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C6CE46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881E7B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AA3B4E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55F855E" w14:textId="77777777" w:rsidR="00752D62" w:rsidRPr="00752D62" w:rsidRDefault="00752D62" w:rsidP="00752D62">
            <w:pPr>
              <w:rPr>
                <w:spacing w:val="-28"/>
                <w:sz w:val="16"/>
                <w:szCs w:val="16"/>
                <w:lang w:eastAsia="ru-RU"/>
              </w:rPr>
            </w:pPr>
            <w:r w:rsidRPr="00752D62">
              <w:rPr>
                <w:spacing w:val="-28"/>
                <w:sz w:val="16"/>
                <w:szCs w:val="16"/>
                <w:lang w:eastAsia="ru-RU"/>
              </w:rPr>
              <w:t>134 01 42 000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8C284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7F16642" w14:textId="77777777" w:rsidR="00752D62" w:rsidRPr="00752D62" w:rsidRDefault="00752D62" w:rsidP="00752D62">
            <w:pPr>
              <w:rPr>
                <w:spacing w:val="-32"/>
                <w:sz w:val="16"/>
                <w:szCs w:val="16"/>
                <w:lang w:eastAsia="ru-RU"/>
              </w:rPr>
            </w:pPr>
            <w:r w:rsidRPr="00752D62">
              <w:rPr>
                <w:spacing w:val="-32"/>
                <w:sz w:val="16"/>
                <w:szCs w:val="16"/>
                <w:lang w:eastAsia="ru-RU"/>
              </w:rPr>
              <w:t>19346,26000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2ECDC9A" w14:textId="77777777" w:rsidR="00752D62" w:rsidRPr="00752D62" w:rsidRDefault="00752D62" w:rsidP="00752D62">
            <w:pPr>
              <w:rPr>
                <w:spacing w:val="-32"/>
                <w:sz w:val="16"/>
                <w:szCs w:val="16"/>
                <w:lang w:eastAsia="ru-RU"/>
              </w:rPr>
            </w:pPr>
            <w:r w:rsidRPr="00752D62">
              <w:rPr>
                <w:spacing w:val="-32"/>
                <w:sz w:val="16"/>
                <w:szCs w:val="16"/>
                <w:lang w:eastAsia="ru-RU"/>
              </w:rPr>
              <w:t>19215,40000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3D7C5A1" w14:textId="77777777" w:rsidR="00752D62" w:rsidRPr="00752D62" w:rsidRDefault="00752D62" w:rsidP="00752D62">
            <w:pPr>
              <w:rPr>
                <w:spacing w:val="-28"/>
                <w:sz w:val="16"/>
                <w:szCs w:val="16"/>
                <w:lang w:eastAsia="ru-RU"/>
              </w:rPr>
            </w:pPr>
            <w:r w:rsidRPr="00752D62">
              <w:rPr>
                <w:spacing w:val="-28"/>
                <w:sz w:val="16"/>
                <w:szCs w:val="16"/>
                <w:lang w:eastAsia="ru-RU"/>
              </w:rPr>
              <w:t>19215,40000</w:t>
            </w:r>
          </w:p>
        </w:tc>
      </w:tr>
      <w:tr w:rsidR="000A63E7" w:rsidRPr="00752D62" w14:paraId="44EB925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011AC1B"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1043DF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ACAAC8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C49EFE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B84DBCA" w14:textId="77777777" w:rsidR="00752D62" w:rsidRPr="00752D62" w:rsidRDefault="00752D62" w:rsidP="00752D62">
            <w:pPr>
              <w:rPr>
                <w:spacing w:val="-28"/>
                <w:sz w:val="16"/>
                <w:szCs w:val="16"/>
                <w:lang w:eastAsia="ru-RU"/>
              </w:rPr>
            </w:pPr>
            <w:r w:rsidRPr="00752D62">
              <w:rPr>
                <w:spacing w:val="-28"/>
                <w:sz w:val="16"/>
                <w:szCs w:val="16"/>
                <w:lang w:eastAsia="ru-RU"/>
              </w:rPr>
              <w:t>134 01 42 000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2F0A5AF"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510E12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399451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9FC739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4022D5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C59102F" w14:textId="77777777" w:rsidR="00752D62" w:rsidRPr="00752D62" w:rsidRDefault="00752D62" w:rsidP="00752D62">
            <w:pPr>
              <w:rPr>
                <w:sz w:val="16"/>
                <w:szCs w:val="16"/>
                <w:lang w:eastAsia="ru-RU"/>
              </w:rPr>
            </w:pPr>
            <w:r w:rsidRPr="00752D62">
              <w:rPr>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начального общего, основного общего, среднего общего образования в муниципальных общеобразовательных организациях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FCE9DF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48FAE4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71CC80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633B620"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8DEB8D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3655044" w14:textId="77777777" w:rsidR="00752D62" w:rsidRPr="00752D62" w:rsidRDefault="00752D62" w:rsidP="00752D62">
            <w:pPr>
              <w:rPr>
                <w:spacing w:val="-32"/>
                <w:sz w:val="16"/>
                <w:szCs w:val="16"/>
                <w:lang w:eastAsia="ru-RU"/>
              </w:rPr>
            </w:pPr>
            <w:r w:rsidRPr="00752D62">
              <w:rPr>
                <w:spacing w:val="-32"/>
                <w:sz w:val="16"/>
                <w:szCs w:val="16"/>
                <w:lang w:eastAsia="ru-RU"/>
              </w:rPr>
              <w:t>25297,60000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0C523D6" w14:textId="77777777" w:rsidR="00752D62" w:rsidRPr="00752D62" w:rsidRDefault="00752D62" w:rsidP="00752D62">
            <w:pPr>
              <w:rPr>
                <w:spacing w:val="-32"/>
                <w:sz w:val="16"/>
                <w:szCs w:val="16"/>
                <w:lang w:eastAsia="ru-RU"/>
              </w:rPr>
            </w:pPr>
            <w:r w:rsidRPr="00752D62">
              <w:rPr>
                <w:spacing w:val="-32"/>
                <w:sz w:val="16"/>
                <w:szCs w:val="16"/>
                <w:lang w:eastAsia="ru-RU"/>
              </w:rPr>
              <w:t>23379,60000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5FC8834" w14:textId="77777777" w:rsidR="00752D62" w:rsidRPr="00752D62" w:rsidRDefault="00752D62" w:rsidP="00752D62">
            <w:pPr>
              <w:rPr>
                <w:spacing w:val="-28"/>
                <w:sz w:val="16"/>
                <w:szCs w:val="16"/>
                <w:lang w:eastAsia="ru-RU"/>
              </w:rPr>
            </w:pPr>
            <w:r w:rsidRPr="00752D62">
              <w:rPr>
                <w:spacing w:val="-28"/>
                <w:sz w:val="16"/>
                <w:szCs w:val="16"/>
                <w:lang w:eastAsia="ru-RU"/>
              </w:rPr>
              <w:t>23379,60000</w:t>
            </w:r>
          </w:p>
        </w:tc>
      </w:tr>
      <w:tr w:rsidR="000A63E7" w:rsidRPr="00752D62" w14:paraId="6115249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2919B80" w14:textId="77777777" w:rsidR="00752D62" w:rsidRPr="00752D62" w:rsidRDefault="00752D62" w:rsidP="00752D62">
            <w:pPr>
              <w:rPr>
                <w:sz w:val="16"/>
                <w:szCs w:val="16"/>
                <w:lang w:eastAsia="ru-RU"/>
              </w:rPr>
            </w:pPr>
            <w:r w:rsidRPr="00752D62">
              <w:rPr>
                <w:sz w:val="16"/>
                <w:szCs w:val="16"/>
                <w:lang w:eastAsia="ru-RU"/>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70748F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D868F1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E2CF05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D0C812E"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3C4CA87"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F9A90F6" w14:textId="77777777" w:rsidR="00752D62" w:rsidRPr="00752D62" w:rsidRDefault="00752D62" w:rsidP="00752D62">
            <w:pPr>
              <w:rPr>
                <w:spacing w:val="-32"/>
                <w:sz w:val="16"/>
                <w:szCs w:val="16"/>
                <w:lang w:eastAsia="ru-RU"/>
              </w:rPr>
            </w:pPr>
            <w:r w:rsidRPr="00752D62">
              <w:rPr>
                <w:spacing w:val="-32"/>
                <w:sz w:val="16"/>
                <w:szCs w:val="16"/>
                <w:lang w:eastAsia="ru-RU"/>
              </w:rPr>
              <w:t>25297,60000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7B7E0C5" w14:textId="77777777" w:rsidR="00752D62" w:rsidRPr="00752D62" w:rsidRDefault="00752D62" w:rsidP="00752D62">
            <w:pPr>
              <w:rPr>
                <w:spacing w:val="-32"/>
                <w:sz w:val="16"/>
                <w:szCs w:val="16"/>
                <w:lang w:eastAsia="ru-RU"/>
              </w:rPr>
            </w:pPr>
            <w:r w:rsidRPr="00752D62">
              <w:rPr>
                <w:spacing w:val="-32"/>
                <w:sz w:val="16"/>
                <w:szCs w:val="16"/>
                <w:lang w:eastAsia="ru-RU"/>
              </w:rPr>
              <w:t>23379,60000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436B046" w14:textId="77777777" w:rsidR="00752D62" w:rsidRPr="00752D62" w:rsidRDefault="00752D62" w:rsidP="00752D62">
            <w:pPr>
              <w:rPr>
                <w:spacing w:val="-28"/>
                <w:sz w:val="16"/>
                <w:szCs w:val="16"/>
                <w:lang w:eastAsia="ru-RU"/>
              </w:rPr>
            </w:pPr>
            <w:r w:rsidRPr="00752D62">
              <w:rPr>
                <w:spacing w:val="-28"/>
                <w:sz w:val="16"/>
                <w:szCs w:val="16"/>
                <w:lang w:eastAsia="ru-RU"/>
              </w:rPr>
              <w:t>23379,60000</w:t>
            </w:r>
          </w:p>
        </w:tc>
      </w:tr>
      <w:tr w:rsidR="000A63E7" w:rsidRPr="00752D62" w14:paraId="4642297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3290F9F"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948EFA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1F7A1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89AD42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6CB127F"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791830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45D7FA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1F74C7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73E25F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8EAA79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33D02A2"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69AE33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F0C3B4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34BF64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432EA10"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04A4879"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CCB099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43B080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7B07E5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7A9624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D2D2919"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8E6F9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B5C911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937A60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6EA3A7B"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2D260E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BDBED5B" w14:textId="77777777" w:rsidR="00752D62" w:rsidRPr="00752D62" w:rsidRDefault="00752D62" w:rsidP="00752D62">
            <w:pPr>
              <w:rPr>
                <w:spacing w:val="-28"/>
                <w:sz w:val="16"/>
                <w:szCs w:val="16"/>
                <w:lang w:eastAsia="ru-RU"/>
              </w:rPr>
            </w:pPr>
            <w:r w:rsidRPr="00752D62">
              <w:rPr>
                <w:spacing w:val="-28"/>
                <w:sz w:val="16"/>
                <w:szCs w:val="16"/>
                <w:lang w:eastAsia="ru-RU"/>
              </w:rPr>
              <w:t>6941,40000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F2DB6C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7CA519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23BCC3D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82C15C1"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E4B96C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4E35DE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1954C9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7A7299F"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2F49586"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C190A93" w14:textId="77777777" w:rsidR="00752D62" w:rsidRPr="00752D62" w:rsidRDefault="00752D62" w:rsidP="00752D62">
            <w:pPr>
              <w:rPr>
                <w:spacing w:val="-28"/>
                <w:sz w:val="16"/>
                <w:szCs w:val="16"/>
                <w:lang w:eastAsia="ru-RU"/>
              </w:rPr>
            </w:pPr>
            <w:r w:rsidRPr="00752D62">
              <w:rPr>
                <w:spacing w:val="-28"/>
                <w:sz w:val="16"/>
                <w:szCs w:val="16"/>
                <w:lang w:eastAsia="ru-RU"/>
              </w:rPr>
              <w:t>6941,40000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7B77B8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50AA08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7F55EB9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BB0F6EE" w14:textId="77777777" w:rsidR="00752D62" w:rsidRPr="00752D62" w:rsidRDefault="00752D62" w:rsidP="00752D62">
            <w:pPr>
              <w:rPr>
                <w:sz w:val="16"/>
                <w:szCs w:val="16"/>
                <w:lang w:eastAsia="ru-RU"/>
              </w:rPr>
            </w:pPr>
            <w:r w:rsidRPr="00752D62">
              <w:rPr>
                <w:sz w:val="16"/>
                <w:szCs w:val="16"/>
                <w:lang w:eastAsia="ru-RU"/>
              </w:rPr>
              <w:t>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 семей"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EFDBF4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7A1120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93DE97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7326048" w14:textId="77777777" w:rsidR="00752D62" w:rsidRPr="00752D62" w:rsidRDefault="00752D62" w:rsidP="00752D62">
            <w:pPr>
              <w:rPr>
                <w:spacing w:val="-28"/>
                <w:sz w:val="16"/>
                <w:szCs w:val="16"/>
                <w:lang w:eastAsia="ru-RU"/>
              </w:rPr>
            </w:pPr>
            <w:r w:rsidRPr="00752D62">
              <w:rPr>
                <w:spacing w:val="-28"/>
                <w:sz w:val="16"/>
                <w:szCs w:val="16"/>
                <w:lang w:eastAsia="ru-RU"/>
              </w:rPr>
              <w:t>134 01 72 670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2A4932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EAD4542" w14:textId="77777777" w:rsidR="00752D62" w:rsidRPr="00752D62" w:rsidRDefault="00752D62" w:rsidP="00752D62">
            <w:pPr>
              <w:rPr>
                <w:spacing w:val="-28"/>
                <w:sz w:val="16"/>
                <w:szCs w:val="16"/>
                <w:lang w:eastAsia="ru-RU"/>
              </w:rPr>
            </w:pPr>
            <w:r w:rsidRPr="00752D62">
              <w:rPr>
                <w:spacing w:val="-28"/>
                <w:sz w:val="16"/>
                <w:szCs w:val="16"/>
                <w:lang w:eastAsia="ru-RU"/>
              </w:rPr>
              <w:t>82,50000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846E0E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22DBA6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37844C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E3D0E8D"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763FE5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220C4D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E2B59C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01FBE38" w14:textId="77777777" w:rsidR="00752D62" w:rsidRPr="00752D62" w:rsidRDefault="00752D62" w:rsidP="00752D62">
            <w:pPr>
              <w:rPr>
                <w:spacing w:val="-28"/>
                <w:sz w:val="16"/>
                <w:szCs w:val="16"/>
                <w:lang w:eastAsia="ru-RU"/>
              </w:rPr>
            </w:pPr>
            <w:r w:rsidRPr="00752D62">
              <w:rPr>
                <w:spacing w:val="-28"/>
                <w:sz w:val="16"/>
                <w:szCs w:val="16"/>
                <w:lang w:eastAsia="ru-RU"/>
              </w:rPr>
              <w:t>134 01 72 670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D15AA9"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68FE9F3" w14:textId="77777777" w:rsidR="00752D62" w:rsidRPr="00752D62" w:rsidRDefault="00752D62" w:rsidP="00752D62">
            <w:pPr>
              <w:rPr>
                <w:spacing w:val="-28"/>
                <w:sz w:val="16"/>
                <w:szCs w:val="16"/>
                <w:lang w:eastAsia="ru-RU"/>
              </w:rPr>
            </w:pPr>
            <w:r w:rsidRPr="00752D62">
              <w:rPr>
                <w:spacing w:val="-28"/>
                <w:sz w:val="16"/>
                <w:szCs w:val="16"/>
                <w:lang w:eastAsia="ru-RU"/>
              </w:rPr>
              <w:t>82,50000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0EDFF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7B3455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7B193A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7F30072"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0650F2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003EB4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165793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CE79025"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A918AF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C8DB5D5" w14:textId="77777777" w:rsidR="00752D62" w:rsidRPr="00752D62" w:rsidRDefault="00752D62" w:rsidP="00752D62">
            <w:pPr>
              <w:rPr>
                <w:spacing w:val="-28"/>
                <w:sz w:val="16"/>
                <w:szCs w:val="16"/>
                <w:lang w:eastAsia="ru-RU"/>
              </w:rPr>
            </w:pPr>
            <w:r w:rsidRPr="00752D62">
              <w:rPr>
                <w:spacing w:val="-28"/>
                <w:sz w:val="16"/>
                <w:szCs w:val="16"/>
                <w:lang w:eastAsia="ru-RU"/>
              </w:rPr>
              <w:t>1735,40000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3858B2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5389B7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5F068CC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2794813"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1CEF0E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AFD567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3EBE19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B39175E"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8426AFC"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70F065C" w14:textId="77777777" w:rsidR="00752D62" w:rsidRPr="00752D62" w:rsidRDefault="00752D62" w:rsidP="00752D62">
            <w:pPr>
              <w:rPr>
                <w:spacing w:val="-28"/>
                <w:sz w:val="16"/>
                <w:szCs w:val="16"/>
                <w:lang w:eastAsia="ru-RU"/>
              </w:rPr>
            </w:pPr>
            <w:r w:rsidRPr="00752D62">
              <w:rPr>
                <w:spacing w:val="-28"/>
                <w:sz w:val="16"/>
                <w:szCs w:val="16"/>
                <w:lang w:eastAsia="ru-RU"/>
              </w:rPr>
              <w:t>1735,40000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673D5D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4DF211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94367D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954C648" w14:textId="77777777" w:rsidR="00752D62" w:rsidRPr="00752D62" w:rsidRDefault="00752D62" w:rsidP="00752D62">
            <w:pPr>
              <w:rPr>
                <w:sz w:val="16"/>
                <w:szCs w:val="16"/>
                <w:lang w:eastAsia="ru-RU"/>
              </w:rPr>
            </w:pPr>
            <w:r w:rsidRPr="00752D62">
              <w:rPr>
                <w:sz w:val="16"/>
                <w:szCs w:val="16"/>
                <w:lang w:eastAsia="ru-RU"/>
              </w:rPr>
              <w:t>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4476CE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329D55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6E9B13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E403937" w14:textId="77777777" w:rsidR="00752D62" w:rsidRPr="00752D62" w:rsidRDefault="00752D62" w:rsidP="00752D62">
            <w:pPr>
              <w:rPr>
                <w:spacing w:val="-28"/>
                <w:sz w:val="16"/>
                <w:szCs w:val="16"/>
                <w:lang w:eastAsia="ru-RU"/>
              </w:rPr>
            </w:pPr>
            <w:r w:rsidRPr="00752D62">
              <w:rPr>
                <w:spacing w:val="-28"/>
                <w:sz w:val="16"/>
                <w:szCs w:val="16"/>
                <w:lang w:eastAsia="ru-RU"/>
              </w:rPr>
              <w:t>134 01 76 220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0DFA93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F6C036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DCAEDB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D0D7B6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FD7C91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9F4A6DC"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9B21F6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16AEE2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E3F628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0B3A165" w14:textId="77777777" w:rsidR="00752D62" w:rsidRPr="00752D62" w:rsidRDefault="00752D62" w:rsidP="00752D62">
            <w:pPr>
              <w:rPr>
                <w:spacing w:val="-28"/>
                <w:sz w:val="16"/>
                <w:szCs w:val="16"/>
                <w:lang w:eastAsia="ru-RU"/>
              </w:rPr>
            </w:pPr>
            <w:r w:rsidRPr="00752D62">
              <w:rPr>
                <w:spacing w:val="-28"/>
                <w:sz w:val="16"/>
                <w:szCs w:val="16"/>
                <w:lang w:eastAsia="ru-RU"/>
              </w:rPr>
              <w:t>134 01 76 220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6437D0D"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621420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4EDD18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28B94C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BCB013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449A083" w14:textId="77777777" w:rsidR="00752D62" w:rsidRPr="00752D62" w:rsidRDefault="00752D62" w:rsidP="00752D62">
            <w:pPr>
              <w:rPr>
                <w:sz w:val="16"/>
                <w:szCs w:val="16"/>
                <w:lang w:eastAsia="ru-RU"/>
              </w:rPr>
            </w:pPr>
            <w:r w:rsidRPr="00752D62">
              <w:rPr>
                <w:sz w:val="16"/>
                <w:szCs w:val="16"/>
                <w:lang w:eastAsia="ru-RU"/>
              </w:rPr>
              <w:t>Софинансирование на частичную компенсацию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79FADC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3DADCF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E5B238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96ED64C" w14:textId="77777777" w:rsidR="00752D62" w:rsidRPr="00752D62" w:rsidRDefault="00752D62" w:rsidP="00752D62">
            <w:pPr>
              <w:rPr>
                <w:spacing w:val="-28"/>
                <w:sz w:val="16"/>
                <w:szCs w:val="16"/>
                <w:lang w:eastAsia="ru-RU"/>
              </w:rPr>
            </w:pPr>
            <w:r w:rsidRPr="00752D62">
              <w:rPr>
                <w:spacing w:val="-28"/>
                <w:sz w:val="16"/>
                <w:szCs w:val="16"/>
                <w:lang w:eastAsia="ru-RU"/>
              </w:rPr>
              <w:t>134 01 S6 220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1FFCC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231FA1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255533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E65A07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8173AD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5FAE6C9" w14:textId="77777777" w:rsidR="00752D62" w:rsidRPr="00752D62" w:rsidRDefault="00752D62" w:rsidP="00752D62">
            <w:pPr>
              <w:rPr>
                <w:spacing w:val="-4"/>
                <w:sz w:val="16"/>
                <w:szCs w:val="16"/>
                <w:lang w:eastAsia="ru-RU"/>
              </w:rPr>
            </w:pPr>
            <w:r w:rsidRPr="00752D62">
              <w:rPr>
                <w:spacing w:val="-4"/>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574894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2C2737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8D4184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BB38421" w14:textId="77777777" w:rsidR="00752D62" w:rsidRPr="00752D62" w:rsidRDefault="00752D62" w:rsidP="00752D62">
            <w:pPr>
              <w:rPr>
                <w:spacing w:val="-28"/>
                <w:sz w:val="16"/>
                <w:szCs w:val="16"/>
                <w:lang w:eastAsia="ru-RU"/>
              </w:rPr>
            </w:pPr>
            <w:r w:rsidRPr="00752D62">
              <w:rPr>
                <w:spacing w:val="-28"/>
                <w:sz w:val="16"/>
                <w:szCs w:val="16"/>
                <w:lang w:eastAsia="ru-RU"/>
              </w:rPr>
              <w:t>134 01 S6 220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0E0ABE7"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62F5C1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1ECA76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DF504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61EACFD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1E39006E"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BD249E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D695FB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E897F3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BE2405E"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1CC127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CED418A" w14:textId="77777777" w:rsidR="00752D62" w:rsidRPr="00752D62" w:rsidRDefault="00752D62" w:rsidP="00752D62">
            <w:pPr>
              <w:rPr>
                <w:spacing w:val="-28"/>
                <w:sz w:val="16"/>
                <w:szCs w:val="16"/>
                <w:lang w:eastAsia="ru-RU"/>
              </w:rPr>
            </w:pPr>
            <w:r w:rsidRPr="00752D62">
              <w:rPr>
                <w:spacing w:val="-28"/>
                <w:sz w:val="16"/>
                <w:szCs w:val="16"/>
                <w:lang w:eastAsia="ru-RU"/>
              </w:rPr>
              <w:t>1861,50000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4F80A99" w14:textId="77777777" w:rsidR="00752D62" w:rsidRPr="00752D62" w:rsidRDefault="00752D62" w:rsidP="00752D62">
            <w:pPr>
              <w:rPr>
                <w:spacing w:val="-28"/>
                <w:sz w:val="16"/>
                <w:szCs w:val="16"/>
                <w:lang w:eastAsia="ru-RU"/>
              </w:rPr>
            </w:pPr>
            <w:r w:rsidRPr="00752D62">
              <w:rPr>
                <w:spacing w:val="-28"/>
                <w:sz w:val="16"/>
                <w:szCs w:val="16"/>
                <w:lang w:eastAsia="ru-RU"/>
              </w:rPr>
              <w:t>851,50000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ABB63A6" w14:textId="77777777" w:rsidR="00752D62" w:rsidRPr="00752D62" w:rsidRDefault="00752D62" w:rsidP="00752D62">
            <w:pPr>
              <w:rPr>
                <w:spacing w:val="-28"/>
                <w:sz w:val="16"/>
                <w:szCs w:val="16"/>
                <w:lang w:eastAsia="ru-RU"/>
              </w:rPr>
            </w:pPr>
            <w:r w:rsidRPr="00752D62">
              <w:rPr>
                <w:spacing w:val="-28"/>
                <w:sz w:val="16"/>
                <w:szCs w:val="16"/>
                <w:lang w:eastAsia="ru-RU"/>
              </w:rPr>
              <w:t>851,50000</w:t>
            </w:r>
          </w:p>
        </w:tc>
      </w:tr>
      <w:tr w:rsidR="000A63E7" w:rsidRPr="00752D62" w14:paraId="2B6A1ED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8353518" w14:textId="77777777" w:rsidR="00752D62" w:rsidRPr="00752D62" w:rsidRDefault="00752D62" w:rsidP="00752D62">
            <w:pPr>
              <w:rPr>
                <w:sz w:val="16"/>
                <w:szCs w:val="16"/>
                <w:lang w:eastAsia="ru-RU"/>
              </w:rPr>
            </w:pPr>
            <w:r w:rsidRPr="00752D62">
              <w:rPr>
                <w:sz w:val="16"/>
                <w:szCs w:val="16"/>
                <w:lang w:eastAsia="ru-RU"/>
              </w:rPr>
              <w:t>Капитальный ремонт учреждений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C428B1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FDF0C7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AEDBE5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DAC07A5" w14:textId="77777777" w:rsidR="00752D62" w:rsidRPr="00752D62" w:rsidRDefault="00752D62" w:rsidP="00752D62">
            <w:pPr>
              <w:rPr>
                <w:spacing w:val="-28"/>
                <w:sz w:val="16"/>
                <w:szCs w:val="16"/>
                <w:lang w:eastAsia="ru-RU"/>
              </w:rPr>
            </w:pPr>
            <w:r w:rsidRPr="00752D62">
              <w:rPr>
                <w:spacing w:val="-28"/>
                <w:sz w:val="16"/>
                <w:szCs w:val="16"/>
                <w:lang w:eastAsia="ru-RU"/>
              </w:rPr>
              <w:t>134 02 42 000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BADF7F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C0EB35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B021C8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B0DCC7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848234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12DF2A0"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AC1B9C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50085A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013E51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6481DE4" w14:textId="77777777" w:rsidR="00752D62" w:rsidRPr="00752D62" w:rsidRDefault="00752D62" w:rsidP="00752D62">
            <w:pPr>
              <w:rPr>
                <w:spacing w:val="-28"/>
                <w:sz w:val="16"/>
                <w:szCs w:val="16"/>
                <w:lang w:eastAsia="ru-RU"/>
              </w:rPr>
            </w:pPr>
            <w:r w:rsidRPr="00752D62">
              <w:rPr>
                <w:spacing w:val="-28"/>
                <w:sz w:val="16"/>
                <w:szCs w:val="16"/>
                <w:lang w:eastAsia="ru-RU"/>
              </w:rPr>
              <w:t>134 02 42 000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7AF5D57"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D9C9E3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C6E3BA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BF3852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4420BD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27F1DD0" w14:textId="77777777" w:rsidR="00752D62" w:rsidRPr="00752D62" w:rsidRDefault="00752D62" w:rsidP="00752D62">
            <w:pPr>
              <w:rPr>
                <w:sz w:val="16"/>
                <w:szCs w:val="16"/>
                <w:lang w:eastAsia="ru-RU"/>
              </w:rPr>
            </w:pPr>
            <w:r w:rsidRPr="00752D62">
              <w:rPr>
                <w:sz w:val="16"/>
                <w:szCs w:val="16"/>
                <w:lang w:eastAsia="ru-RU"/>
              </w:rPr>
              <w:t>Оказание социальной поддержки обучающимся муниципальных образовательных учреждений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1A76A2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9F95A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B3E4AA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FC351C6"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324CFB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640FDC3" w14:textId="77777777" w:rsidR="00752D62" w:rsidRPr="00752D62" w:rsidRDefault="00752D62" w:rsidP="00752D62">
            <w:pPr>
              <w:rPr>
                <w:spacing w:val="-28"/>
                <w:sz w:val="16"/>
                <w:szCs w:val="16"/>
                <w:lang w:eastAsia="ru-RU"/>
              </w:rPr>
            </w:pPr>
            <w:r w:rsidRPr="00752D62">
              <w:rPr>
                <w:spacing w:val="-28"/>
                <w:sz w:val="16"/>
                <w:szCs w:val="16"/>
                <w:lang w:eastAsia="ru-RU"/>
              </w:rPr>
              <w:t>224,70000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65405B9" w14:textId="77777777" w:rsidR="00752D62" w:rsidRPr="00752D62" w:rsidRDefault="00752D62" w:rsidP="00752D62">
            <w:pPr>
              <w:rPr>
                <w:spacing w:val="-28"/>
                <w:sz w:val="16"/>
                <w:szCs w:val="16"/>
                <w:lang w:eastAsia="ru-RU"/>
              </w:rPr>
            </w:pPr>
            <w:r w:rsidRPr="00752D62">
              <w:rPr>
                <w:spacing w:val="-28"/>
                <w:sz w:val="16"/>
                <w:szCs w:val="16"/>
                <w:lang w:eastAsia="ru-RU"/>
              </w:rPr>
              <w:t>124,70000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06C428E" w14:textId="77777777" w:rsidR="00752D62" w:rsidRPr="00752D62" w:rsidRDefault="00752D62" w:rsidP="00752D62">
            <w:pPr>
              <w:rPr>
                <w:spacing w:val="-28"/>
                <w:sz w:val="16"/>
                <w:szCs w:val="16"/>
                <w:lang w:eastAsia="ru-RU"/>
              </w:rPr>
            </w:pPr>
            <w:r w:rsidRPr="00752D62">
              <w:rPr>
                <w:spacing w:val="-28"/>
                <w:sz w:val="16"/>
                <w:szCs w:val="16"/>
                <w:lang w:eastAsia="ru-RU"/>
              </w:rPr>
              <w:t>124,70000</w:t>
            </w:r>
          </w:p>
        </w:tc>
      </w:tr>
      <w:tr w:rsidR="000A63E7" w:rsidRPr="00752D62" w14:paraId="030A5F0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4CD112C" w14:textId="77777777" w:rsidR="00752D62" w:rsidRPr="00752D62" w:rsidRDefault="00752D62" w:rsidP="00752D62">
            <w:pPr>
              <w:rPr>
                <w:sz w:val="16"/>
                <w:szCs w:val="16"/>
                <w:lang w:eastAsia="ru-RU"/>
              </w:rPr>
            </w:pPr>
            <w:r w:rsidRPr="00752D62">
              <w:rPr>
                <w:sz w:val="16"/>
                <w:szCs w:val="16"/>
                <w:lang w:eastAsia="ru-RU"/>
              </w:rPr>
              <w:t>Приобретение товаров, работ и услуг в пользу граждан в целях их социального обеспечения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18853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9BAC28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CC690E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8B30861"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75525EA" w14:textId="77777777" w:rsidR="00752D62" w:rsidRPr="00752D62" w:rsidRDefault="00752D62" w:rsidP="00752D62">
            <w:pPr>
              <w:ind w:hanging="108"/>
              <w:rPr>
                <w:spacing w:val="-28"/>
                <w:sz w:val="16"/>
                <w:szCs w:val="16"/>
                <w:lang w:eastAsia="ru-RU"/>
              </w:rPr>
            </w:pPr>
            <w:r w:rsidRPr="00752D62">
              <w:rPr>
                <w:spacing w:val="-28"/>
                <w:sz w:val="16"/>
                <w:szCs w:val="16"/>
                <w:lang w:eastAsia="ru-RU"/>
              </w:rPr>
              <w:t>323</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89C5016" w14:textId="77777777" w:rsidR="00752D62" w:rsidRPr="00752D62" w:rsidRDefault="00752D62" w:rsidP="00752D62">
            <w:pPr>
              <w:rPr>
                <w:spacing w:val="-28"/>
                <w:sz w:val="16"/>
                <w:szCs w:val="16"/>
                <w:lang w:eastAsia="ru-RU"/>
              </w:rPr>
            </w:pPr>
            <w:r w:rsidRPr="00752D62">
              <w:rPr>
                <w:spacing w:val="-28"/>
                <w:sz w:val="16"/>
                <w:szCs w:val="16"/>
                <w:lang w:eastAsia="ru-RU"/>
              </w:rPr>
              <w:t>224,70000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FB919CE" w14:textId="77777777" w:rsidR="00752D62" w:rsidRPr="00752D62" w:rsidRDefault="00752D62" w:rsidP="00752D62">
            <w:pPr>
              <w:rPr>
                <w:spacing w:val="-28"/>
                <w:sz w:val="16"/>
                <w:szCs w:val="16"/>
                <w:lang w:eastAsia="ru-RU"/>
              </w:rPr>
            </w:pPr>
            <w:r w:rsidRPr="00752D62">
              <w:rPr>
                <w:spacing w:val="-28"/>
                <w:sz w:val="16"/>
                <w:szCs w:val="16"/>
                <w:lang w:eastAsia="ru-RU"/>
              </w:rPr>
              <w:t>124,70000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B1FEE6C" w14:textId="77777777" w:rsidR="00752D62" w:rsidRPr="00752D62" w:rsidRDefault="00752D62" w:rsidP="00752D62">
            <w:pPr>
              <w:rPr>
                <w:spacing w:val="-28"/>
                <w:sz w:val="16"/>
                <w:szCs w:val="16"/>
                <w:lang w:eastAsia="ru-RU"/>
              </w:rPr>
            </w:pPr>
            <w:r w:rsidRPr="00752D62">
              <w:rPr>
                <w:spacing w:val="-28"/>
                <w:sz w:val="16"/>
                <w:szCs w:val="16"/>
                <w:lang w:eastAsia="ru-RU"/>
              </w:rPr>
              <w:t>124,70000</w:t>
            </w:r>
          </w:p>
        </w:tc>
      </w:tr>
      <w:tr w:rsidR="00752D62" w:rsidRPr="00752D62" w14:paraId="1B6CDAC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FEB84ED" w14:textId="77777777" w:rsidR="00752D62" w:rsidRPr="00752D62" w:rsidRDefault="00752D62" w:rsidP="00752D62">
            <w:pPr>
              <w:rPr>
                <w:sz w:val="16"/>
                <w:szCs w:val="16"/>
                <w:lang w:eastAsia="ru-RU"/>
              </w:rPr>
            </w:pPr>
            <w:r w:rsidRPr="00752D62">
              <w:rPr>
                <w:sz w:val="16"/>
                <w:szCs w:val="16"/>
                <w:lang w:eastAsia="ru-RU"/>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957509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5BB8F3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71189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8C8AE12"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5CACD5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0338207" w14:textId="77777777" w:rsidR="00752D62" w:rsidRPr="00752D62" w:rsidRDefault="00752D62" w:rsidP="00752D62">
            <w:pPr>
              <w:rPr>
                <w:spacing w:val="-28"/>
                <w:sz w:val="16"/>
                <w:szCs w:val="16"/>
                <w:lang w:eastAsia="ru-RU"/>
              </w:rPr>
            </w:pPr>
            <w:r w:rsidRPr="00752D62">
              <w:rPr>
                <w:spacing w:val="-28"/>
                <w:sz w:val="16"/>
                <w:szCs w:val="16"/>
                <w:lang w:eastAsia="ru-RU"/>
              </w:rPr>
              <w:t>1309,40000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3102C12" w14:textId="77777777" w:rsidR="00752D62" w:rsidRPr="00752D62" w:rsidRDefault="00752D62" w:rsidP="00752D62">
            <w:pPr>
              <w:rPr>
                <w:spacing w:val="-28"/>
                <w:sz w:val="16"/>
                <w:szCs w:val="16"/>
                <w:lang w:eastAsia="ru-RU"/>
              </w:rPr>
            </w:pPr>
            <w:r w:rsidRPr="00752D62">
              <w:rPr>
                <w:spacing w:val="-28"/>
                <w:sz w:val="16"/>
                <w:szCs w:val="16"/>
                <w:lang w:eastAsia="ru-RU"/>
              </w:rPr>
              <w:t>581,40000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778D1A" w14:textId="77777777" w:rsidR="00752D62" w:rsidRPr="00752D62" w:rsidRDefault="00752D62" w:rsidP="00752D62">
            <w:pPr>
              <w:rPr>
                <w:spacing w:val="-28"/>
                <w:sz w:val="16"/>
                <w:szCs w:val="16"/>
                <w:lang w:eastAsia="ru-RU"/>
              </w:rPr>
            </w:pPr>
            <w:r w:rsidRPr="00752D62">
              <w:rPr>
                <w:spacing w:val="-28"/>
                <w:sz w:val="16"/>
                <w:szCs w:val="16"/>
                <w:lang w:eastAsia="ru-RU"/>
              </w:rPr>
              <w:t>581,40000</w:t>
            </w:r>
          </w:p>
        </w:tc>
      </w:tr>
      <w:tr w:rsidR="00752D62" w:rsidRPr="00752D62" w14:paraId="19BF720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A114D25"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4C96A4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DFEAD2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E44E9E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4CE7387"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F32BA64"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8255894" w14:textId="77777777" w:rsidR="00752D62" w:rsidRPr="00752D62" w:rsidRDefault="00752D62" w:rsidP="00752D62">
            <w:pPr>
              <w:rPr>
                <w:spacing w:val="-28"/>
                <w:sz w:val="16"/>
                <w:szCs w:val="16"/>
                <w:lang w:eastAsia="ru-RU"/>
              </w:rPr>
            </w:pPr>
            <w:r w:rsidRPr="00752D62">
              <w:rPr>
                <w:spacing w:val="-28"/>
                <w:sz w:val="16"/>
                <w:szCs w:val="16"/>
                <w:lang w:eastAsia="ru-RU"/>
              </w:rPr>
              <w:t>1309,40000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BC42631" w14:textId="77777777" w:rsidR="00752D62" w:rsidRPr="00752D62" w:rsidRDefault="00752D62" w:rsidP="00752D62">
            <w:pPr>
              <w:rPr>
                <w:spacing w:val="-28"/>
                <w:sz w:val="16"/>
                <w:szCs w:val="16"/>
                <w:lang w:eastAsia="ru-RU"/>
              </w:rPr>
            </w:pPr>
            <w:r w:rsidRPr="00752D62">
              <w:rPr>
                <w:spacing w:val="-28"/>
                <w:sz w:val="16"/>
                <w:szCs w:val="16"/>
                <w:lang w:eastAsia="ru-RU"/>
              </w:rPr>
              <w:t>581,40000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EFA0C87" w14:textId="77777777" w:rsidR="00752D62" w:rsidRPr="00752D62" w:rsidRDefault="00752D62" w:rsidP="00752D62">
            <w:pPr>
              <w:rPr>
                <w:spacing w:val="-28"/>
                <w:sz w:val="16"/>
                <w:szCs w:val="16"/>
                <w:lang w:eastAsia="ru-RU"/>
              </w:rPr>
            </w:pPr>
            <w:r w:rsidRPr="00752D62">
              <w:rPr>
                <w:spacing w:val="-28"/>
                <w:sz w:val="16"/>
                <w:szCs w:val="16"/>
                <w:lang w:eastAsia="ru-RU"/>
              </w:rPr>
              <w:t>581,40000</w:t>
            </w:r>
          </w:p>
        </w:tc>
      </w:tr>
      <w:tr w:rsidR="00752D62" w:rsidRPr="00752D62" w14:paraId="7F9614C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0857DD5" w14:textId="77777777" w:rsidR="00752D62" w:rsidRPr="00752D62" w:rsidRDefault="00752D62" w:rsidP="00752D62">
            <w:pPr>
              <w:rPr>
                <w:sz w:val="16"/>
                <w:szCs w:val="16"/>
                <w:lang w:eastAsia="ru-RU"/>
              </w:rPr>
            </w:pPr>
            <w:r w:rsidRPr="00752D62">
              <w:rPr>
                <w:sz w:val="16"/>
                <w:szCs w:val="16"/>
                <w:lang w:eastAsia="ru-RU"/>
              </w:rPr>
              <w:t xml:space="preserve">Софинансирование на обеспечение пожарной безопасности, антитеррористической и антикриминальной </w:t>
            </w:r>
            <w:r w:rsidRPr="00752D62">
              <w:rPr>
                <w:sz w:val="16"/>
                <w:szCs w:val="16"/>
                <w:lang w:eastAsia="ru-RU"/>
              </w:rPr>
              <w:lastRenderedPageBreak/>
              <w:t>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C393CAD"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AD9B30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CB703D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41A39B3"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D245A8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6B19FFF" w14:textId="77777777" w:rsidR="00752D62" w:rsidRPr="00752D62" w:rsidRDefault="00752D62" w:rsidP="00752D62">
            <w:pPr>
              <w:rPr>
                <w:spacing w:val="-28"/>
                <w:sz w:val="16"/>
                <w:szCs w:val="16"/>
                <w:lang w:eastAsia="ru-RU"/>
              </w:rPr>
            </w:pPr>
            <w:r w:rsidRPr="00752D62">
              <w:rPr>
                <w:spacing w:val="-28"/>
                <w:sz w:val="16"/>
                <w:szCs w:val="16"/>
                <w:lang w:eastAsia="ru-RU"/>
              </w:rPr>
              <w:t>327,40000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753C0E5" w14:textId="77777777" w:rsidR="00752D62" w:rsidRPr="00752D62" w:rsidRDefault="00752D62" w:rsidP="00752D62">
            <w:pPr>
              <w:rPr>
                <w:spacing w:val="-28"/>
                <w:sz w:val="16"/>
                <w:szCs w:val="16"/>
                <w:lang w:eastAsia="ru-RU"/>
              </w:rPr>
            </w:pPr>
            <w:r w:rsidRPr="00752D62">
              <w:rPr>
                <w:spacing w:val="-28"/>
                <w:sz w:val="16"/>
                <w:szCs w:val="16"/>
                <w:lang w:eastAsia="ru-RU"/>
              </w:rPr>
              <w:t>145,40000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31BE111" w14:textId="77777777" w:rsidR="00752D62" w:rsidRPr="00752D62" w:rsidRDefault="00752D62" w:rsidP="00752D62">
            <w:pPr>
              <w:rPr>
                <w:spacing w:val="-28"/>
                <w:sz w:val="16"/>
                <w:szCs w:val="16"/>
                <w:lang w:eastAsia="ru-RU"/>
              </w:rPr>
            </w:pPr>
            <w:r w:rsidRPr="00752D62">
              <w:rPr>
                <w:spacing w:val="-28"/>
                <w:sz w:val="16"/>
                <w:szCs w:val="16"/>
                <w:lang w:eastAsia="ru-RU"/>
              </w:rPr>
              <w:t>145,40000</w:t>
            </w:r>
          </w:p>
        </w:tc>
      </w:tr>
      <w:tr w:rsidR="00752D62" w:rsidRPr="00752D62" w14:paraId="42B8644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BA7FAB3"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64967C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91F842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91DA8D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1E3A77C"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59D164B"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66CF159" w14:textId="77777777" w:rsidR="00752D62" w:rsidRPr="00752D62" w:rsidRDefault="00752D62" w:rsidP="00752D62">
            <w:pPr>
              <w:rPr>
                <w:spacing w:val="-28"/>
                <w:sz w:val="16"/>
                <w:szCs w:val="16"/>
                <w:lang w:eastAsia="ru-RU"/>
              </w:rPr>
            </w:pPr>
            <w:r w:rsidRPr="00752D62">
              <w:rPr>
                <w:spacing w:val="-28"/>
                <w:sz w:val="16"/>
                <w:szCs w:val="16"/>
                <w:lang w:eastAsia="ru-RU"/>
              </w:rPr>
              <w:t>327,40000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C739C5A" w14:textId="77777777" w:rsidR="00752D62" w:rsidRPr="00752D62" w:rsidRDefault="00752D62" w:rsidP="00752D62">
            <w:pPr>
              <w:rPr>
                <w:spacing w:val="-28"/>
                <w:sz w:val="16"/>
                <w:szCs w:val="16"/>
                <w:lang w:eastAsia="ru-RU"/>
              </w:rPr>
            </w:pPr>
            <w:r w:rsidRPr="00752D62">
              <w:rPr>
                <w:spacing w:val="-28"/>
                <w:sz w:val="16"/>
                <w:szCs w:val="16"/>
                <w:lang w:eastAsia="ru-RU"/>
              </w:rPr>
              <w:t>145,40000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A420B4D" w14:textId="77777777" w:rsidR="00752D62" w:rsidRPr="00752D62" w:rsidRDefault="00752D62" w:rsidP="00752D62">
            <w:pPr>
              <w:rPr>
                <w:spacing w:val="-28"/>
                <w:sz w:val="16"/>
                <w:szCs w:val="16"/>
                <w:lang w:eastAsia="ru-RU"/>
              </w:rPr>
            </w:pPr>
            <w:r w:rsidRPr="00752D62">
              <w:rPr>
                <w:spacing w:val="-28"/>
                <w:sz w:val="16"/>
                <w:szCs w:val="16"/>
                <w:lang w:eastAsia="ru-RU"/>
              </w:rPr>
              <w:t>145,40000</w:t>
            </w:r>
          </w:p>
        </w:tc>
      </w:tr>
      <w:tr w:rsidR="00752D62" w:rsidRPr="00752D62" w14:paraId="2B92364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6ED14A6"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"Обеспечение педагогическими кадрами муниципальных образовательных организаций Демянского муниципального района на 2023-2027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03DF80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45FEDB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F2F7DE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BFD69B3" w14:textId="77777777" w:rsidR="00752D62" w:rsidRPr="00752D62" w:rsidRDefault="00752D62" w:rsidP="00752D62">
            <w:pPr>
              <w:rPr>
                <w:spacing w:val="-28"/>
                <w:sz w:val="16"/>
                <w:szCs w:val="16"/>
                <w:lang w:eastAsia="ru-RU"/>
              </w:rPr>
            </w:pPr>
            <w:r w:rsidRPr="00752D62">
              <w:rPr>
                <w:spacing w:val="-28"/>
                <w:sz w:val="16"/>
                <w:szCs w:val="16"/>
                <w:lang w:eastAsia="ru-RU"/>
              </w:rPr>
              <w:t>260 00 00 000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3CCB1A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EC7FAEE" w14:textId="77777777" w:rsidR="00752D62" w:rsidRPr="00752D62" w:rsidRDefault="00752D62" w:rsidP="00752D62">
            <w:pPr>
              <w:rPr>
                <w:spacing w:val="-28"/>
                <w:sz w:val="16"/>
                <w:szCs w:val="16"/>
                <w:lang w:eastAsia="ru-RU"/>
              </w:rPr>
            </w:pPr>
            <w:r w:rsidRPr="00752D62">
              <w:rPr>
                <w:spacing w:val="-28"/>
                <w:sz w:val="16"/>
                <w:szCs w:val="16"/>
                <w:lang w:eastAsia="ru-RU"/>
              </w:rPr>
              <w:t>100,00000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8F25D3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4EE0DB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B188CB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338E5C3" w14:textId="77777777" w:rsidR="00752D62" w:rsidRPr="00752D62" w:rsidRDefault="00752D62" w:rsidP="00752D62">
            <w:pPr>
              <w:rPr>
                <w:sz w:val="16"/>
                <w:szCs w:val="16"/>
                <w:lang w:eastAsia="ru-RU"/>
              </w:rPr>
            </w:pPr>
            <w:r w:rsidRPr="00752D62">
              <w:rPr>
                <w:sz w:val="16"/>
                <w:szCs w:val="16"/>
                <w:lang w:eastAsia="ru-RU"/>
              </w:rPr>
              <w:t>Привлечение педагогических работников востребованных специальностей в муниципальные общеобразовательные организации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8D3248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72C71A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F1213F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39529A6" w14:textId="77777777" w:rsidR="00752D62" w:rsidRPr="00752D62" w:rsidRDefault="00752D62" w:rsidP="00752D62">
            <w:pPr>
              <w:rPr>
                <w:spacing w:val="-28"/>
                <w:sz w:val="16"/>
                <w:szCs w:val="16"/>
                <w:lang w:eastAsia="ru-RU"/>
              </w:rPr>
            </w:pPr>
            <w:r w:rsidRPr="00752D62">
              <w:rPr>
                <w:spacing w:val="-28"/>
                <w:sz w:val="16"/>
                <w:szCs w:val="16"/>
                <w:lang w:eastAsia="ru-RU"/>
              </w:rPr>
              <w:t>260 01 00 000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C6B983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6BCAC03" w14:textId="77777777" w:rsidR="00752D62" w:rsidRPr="00752D62" w:rsidRDefault="00752D62" w:rsidP="00752D62">
            <w:pPr>
              <w:rPr>
                <w:spacing w:val="-28"/>
                <w:sz w:val="16"/>
                <w:szCs w:val="16"/>
                <w:lang w:eastAsia="ru-RU"/>
              </w:rPr>
            </w:pPr>
            <w:r w:rsidRPr="00752D62">
              <w:rPr>
                <w:spacing w:val="-28"/>
                <w:sz w:val="16"/>
                <w:szCs w:val="16"/>
                <w:lang w:eastAsia="ru-RU"/>
              </w:rPr>
              <w:t>100,00000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F1FC42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0B42C6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92B58F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7DC0B46" w14:textId="77777777" w:rsidR="00752D62" w:rsidRPr="00752D62" w:rsidRDefault="00752D62" w:rsidP="00752D62">
            <w:pPr>
              <w:rPr>
                <w:sz w:val="16"/>
                <w:szCs w:val="16"/>
                <w:lang w:eastAsia="ru-RU"/>
              </w:rPr>
            </w:pPr>
            <w:r w:rsidRPr="00752D62">
              <w:rPr>
                <w:sz w:val="16"/>
                <w:szCs w:val="16"/>
                <w:lang w:eastAsia="ru-RU"/>
              </w:rPr>
              <w:t>Выплата муниципальной стипендии в размере 1 МРОТ студентам, заключившим договор о целевом обучении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FA9436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B8B075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FA4FD9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7A1DFD9"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8157F0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BB7A28A"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EE33DE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CBBD5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31EEF60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F00FBEF"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3CDD17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9EACE8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001DF5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2E205B0"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4011F29"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A1530A7"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9F8387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29AA66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2FDCBA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761CD0D" w14:textId="77777777" w:rsidR="00752D62" w:rsidRPr="00752D62" w:rsidRDefault="00752D62" w:rsidP="00752D62">
            <w:pPr>
              <w:rPr>
                <w:sz w:val="16"/>
                <w:szCs w:val="16"/>
                <w:lang w:eastAsia="ru-RU"/>
              </w:rPr>
            </w:pPr>
            <w:r w:rsidRPr="00752D62">
              <w:rPr>
                <w:sz w:val="16"/>
                <w:szCs w:val="16"/>
                <w:lang w:eastAsia="ru-RU"/>
              </w:rPr>
              <w:t>Единовременная денежная выплата педагогам с высшим и средним педагогическим образованием, поступившим на работу в общеобразовательные организации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E04496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580106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D01935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07F11C2"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5D8F11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EA56F8C"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BB51B3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DE0C54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45CA32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D7B883C"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7263E3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12D9B5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DAD773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2C3DA5D"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E9D0A03" w14:textId="77777777" w:rsidR="00752D62" w:rsidRPr="00752D62" w:rsidRDefault="00752D62" w:rsidP="00752D62">
            <w:pPr>
              <w:ind w:hanging="108"/>
              <w:rPr>
                <w:spacing w:val="-28"/>
                <w:sz w:val="16"/>
                <w:szCs w:val="16"/>
                <w:lang w:eastAsia="ru-RU"/>
              </w:rPr>
            </w:pPr>
            <w:r w:rsidRPr="00752D62">
              <w:rPr>
                <w:spacing w:val="-28"/>
                <w:sz w:val="16"/>
                <w:szCs w:val="16"/>
                <w:lang w:eastAsia="ru-RU"/>
              </w:rPr>
              <w:t>321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995E1F8"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0AA88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1EF4CA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2DE225D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0EC962B" w14:textId="77777777" w:rsidR="00752D62" w:rsidRPr="00752D62" w:rsidRDefault="00752D62" w:rsidP="00752D62">
            <w:pPr>
              <w:rPr>
                <w:bCs/>
                <w:sz w:val="16"/>
                <w:szCs w:val="16"/>
                <w:lang w:eastAsia="ru-RU"/>
              </w:rPr>
            </w:pPr>
            <w:r w:rsidRPr="00752D62">
              <w:rPr>
                <w:bCs/>
                <w:sz w:val="16"/>
                <w:szCs w:val="16"/>
                <w:lang w:eastAsia="ru-RU"/>
              </w:rPr>
              <w:t xml:space="preserve">Общее образование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F49B886"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A38E2C5"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3605D3B" w14:textId="77777777" w:rsidR="00752D62" w:rsidRPr="00752D62" w:rsidRDefault="00752D62" w:rsidP="00752D62">
            <w:pPr>
              <w:rPr>
                <w:bCs/>
                <w:spacing w:val="-28"/>
                <w:sz w:val="16"/>
                <w:szCs w:val="16"/>
                <w:lang w:eastAsia="ru-RU"/>
              </w:rPr>
            </w:pPr>
            <w:r w:rsidRPr="00752D62">
              <w:rPr>
                <w:bCs/>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2E58D15"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B6220A4"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E8B0E65" w14:textId="77777777" w:rsidR="00752D62" w:rsidRPr="00752D62" w:rsidRDefault="00752D62" w:rsidP="00752D62">
            <w:pPr>
              <w:ind w:hanging="104"/>
              <w:rPr>
                <w:bCs/>
                <w:spacing w:val="-32"/>
                <w:sz w:val="16"/>
                <w:szCs w:val="16"/>
                <w:lang w:eastAsia="ru-RU"/>
              </w:rPr>
            </w:pPr>
            <w:r w:rsidRPr="00752D62">
              <w:rPr>
                <w:bCs/>
                <w:spacing w:val="-32"/>
                <w:sz w:val="16"/>
                <w:szCs w:val="16"/>
                <w:lang w:eastAsia="ru-RU"/>
              </w:rPr>
              <w:t>259258,50154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7B408DD" w14:textId="77777777" w:rsidR="00752D62" w:rsidRPr="00752D62" w:rsidRDefault="00752D62" w:rsidP="00752D62">
            <w:pPr>
              <w:ind w:hanging="104"/>
              <w:rPr>
                <w:bCs/>
                <w:spacing w:val="-32"/>
                <w:sz w:val="16"/>
                <w:szCs w:val="16"/>
                <w:lang w:eastAsia="ru-RU"/>
              </w:rPr>
            </w:pPr>
            <w:r w:rsidRPr="00752D62">
              <w:rPr>
                <w:bCs/>
                <w:spacing w:val="-32"/>
                <w:sz w:val="16"/>
                <w:szCs w:val="16"/>
                <w:lang w:eastAsia="ru-RU"/>
              </w:rPr>
              <w:t>104790,16100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0C4EDC3" w14:textId="77777777" w:rsidR="00752D62" w:rsidRPr="00752D62" w:rsidRDefault="00752D62" w:rsidP="00752D62">
            <w:pPr>
              <w:rPr>
                <w:bCs/>
                <w:spacing w:val="-28"/>
                <w:sz w:val="16"/>
                <w:szCs w:val="16"/>
                <w:lang w:eastAsia="ru-RU"/>
              </w:rPr>
            </w:pPr>
            <w:r w:rsidRPr="00752D62">
              <w:rPr>
                <w:bCs/>
                <w:spacing w:val="-28"/>
                <w:sz w:val="16"/>
                <w:szCs w:val="16"/>
                <w:lang w:eastAsia="ru-RU"/>
              </w:rPr>
              <w:t>102702,91600</w:t>
            </w:r>
          </w:p>
        </w:tc>
      </w:tr>
      <w:tr w:rsidR="000A63E7" w:rsidRPr="00752D62" w14:paraId="3D8840B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7D24DF8"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060B0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4E1963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D4B5AF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EEDCA63"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37A203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F31C4AD" w14:textId="77777777" w:rsidR="00752D62" w:rsidRPr="00752D62" w:rsidRDefault="00752D62" w:rsidP="00752D62">
            <w:pPr>
              <w:ind w:hanging="104"/>
              <w:rPr>
                <w:spacing w:val="-32"/>
                <w:sz w:val="16"/>
                <w:szCs w:val="16"/>
                <w:lang w:eastAsia="ru-RU"/>
              </w:rPr>
            </w:pPr>
            <w:r w:rsidRPr="00752D62">
              <w:rPr>
                <w:spacing w:val="-32"/>
                <w:sz w:val="16"/>
                <w:szCs w:val="16"/>
                <w:lang w:eastAsia="ru-RU"/>
              </w:rPr>
              <w:t>259068,85058</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353089F" w14:textId="77777777" w:rsidR="00752D62" w:rsidRPr="00752D62" w:rsidRDefault="00752D62" w:rsidP="00752D62">
            <w:pPr>
              <w:ind w:hanging="104"/>
              <w:rPr>
                <w:spacing w:val="-32"/>
                <w:sz w:val="16"/>
                <w:szCs w:val="16"/>
                <w:lang w:eastAsia="ru-RU"/>
              </w:rPr>
            </w:pPr>
            <w:r w:rsidRPr="00752D62">
              <w:rPr>
                <w:spacing w:val="-32"/>
                <w:sz w:val="16"/>
                <w:szCs w:val="16"/>
                <w:lang w:eastAsia="ru-RU"/>
              </w:rPr>
              <w:t>104101,38500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37EAB8E" w14:textId="77777777" w:rsidR="00752D62" w:rsidRPr="00752D62" w:rsidRDefault="00752D62" w:rsidP="00752D62">
            <w:pPr>
              <w:rPr>
                <w:spacing w:val="-28"/>
                <w:sz w:val="16"/>
                <w:szCs w:val="16"/>
                <w:lang w:eastAsia="ru-RU"/>
              </w:rPr>
            </w:pPr>
            <w:r w:rsidRPr="00752D62">
              <w:rPr>
                <w:spacing w:val="-28"/>
                <w:sz w:val="16"/>
                <w:szCs w:val="16"/>
                <w:lang w:eastAsia="ru-RU"/>
              </w:rPr>
              <w:t>101783,23600</w:t>
            </w:r>
          </w:p>
        </w:tc>
      </w:tr>
      <w:tr w:rsidR="000A63E7" w:rsidRPr="00752D62" w14:paraId="3A7EE2C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F27E6C1" w14:textId="77777777" w:rsidR="00752D62" w:rsidRPr="00752D62" w:rsidRDefault="00752D62" w:rsidP="00752D62">
            <w:pPr>
              <w:rPr>
                <w:sz w:val="16"/>
                <w:szCs w:val="16"/>
                <w:lang w:eastAsia="ru-RU"/>
              </w:rPr>
            </w:pPr>
            <w:r w:rsidRPr="00752D62">
              <w:rPr>
                <w:sz w:val="16"/>
                <w:szCs w:val="16"/>
                <w:lang w:eastAsia="ru-RU"/>
              </w:rPr>
              <w:t>Подпрограмма "Развитие дошкольного и общего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8CC430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F33E68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520202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C7EB18A" w14:textId="77777777" w:rsidR="00752D62" w:rsidRPr="00752D62" w:rsidRDefault="00752D62" w:rsidP="00752D62">
            <w:pPr>
              <w:rPr>
                <w:spacing w:val="-28"/>
                <w:sz w:val="16"/>
                <w:szCs w:val="16"/>
                <w:lang w:eastAsia="ru-RU"/>
              </w:rPr>
            </w:pPr>
            <w:r w:rsidRPr="00752D62">
              <w:rPr>
                <w:spacing w:val="-28"/>
                <w:sz w:val="16"/>
                <w:szCs w:val="16"/>
                <w:lang w:eastAsia="ru-RU"/>
              </w:rPr>
              <w:t xml:space="preserve">131 </w:t>
            </w:r>
            <w:proofErr w:type="gramStart"/>
            <w:r w:rsidRPr="00752D62">
              <w:rPr>
                <w:spacing w:val="-28"/>
                <w:sz w:val="16"/>
                <w:szCs w:val="16"/>
                <w:lang w:eastAsia="ru-RU"/>
              </w:rPr>
              <w:t>00  00</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36DE38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9BDCD1D" w14:textId="77777777" w:rsidR="00752D62" w:rsidRPr="00752D62" w:rsidRDefault="00752D62" w:rsidP="00752D62">
            <w:pPr>
              <w:ind w:hanging="104"/>
              <w:rPr>
                <w:spacing w:val="-32"/>
                <w:sz w:val="16"/>
                <w:szCs w:val="16"/>
                <w:lang w:eastAsia="ru-RU"/>
              </w:rPr>
            </w:pPr>
            <w:r w:rsidRPr="00752D62">
              <w:rPr>
                <w:spacing w:val="-32"/>
                <w:sz w:val="16"/>
                <w:szCs w:val="16"/>
                <w:lang w:eastAsia="ru-RU"/>
              </w:rPr>
              <w:t>145562,25151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172B80A" w14:textId="77777777" w:rsidR="00752D62" w:rsidRPr="00752D62" w:rsidRDefault="00752D62" w:rsidP="00752D62">
            <w:pPr>
              <w:ind w:hanging="104"/>
              <w:rPr>
                <w:spacing w:val="-32"/>
                <w:sz w:val="16"/>
                <w:szCs w:val="16"/>
                <w:lang w:eastAsia="ru-RU"/>
              </w:rPr>
            </w:pPr>
            <w:r w:rsidRPr="00752D62">
              <w:rPr>
                <w:spacing w:val="-32"/>
                <w:sz w:val="16"/>
                <w:szCs w:val="16"/>
                <w:lang w:eastAsia="ru-RU"/>
              </w:rPr>
              <w:t>20470,38000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90B1DB0" w14:textId="77777777" w:rsidR="00752D62" w:rsidRPr="00752D62" w:rsidRDefault="00752D62" w:rsidP="00752D62">
            <w:pPr>
              <w:rPr>
                <w:spacing w:val="-28"/>
                <w:sz w:val="16"/>
                <w:szCs w:val="16"/>
                <w:lang w:eastAsia="ru-RU"/>
              </w:rPr>
            </w:pPr>
            <w:r w:rsidRPr="00752D62">
              <w:rPr>
                <w:spacing w:val="-28"/>
                <w:sz w:val="16"/>
                <w:szCs w:val="16"/>
                <w:lang w:eastAsia="ru-RU"/>
              </w:rPr>
              <w:t>17910,18000</w:t>
            </w:r>
          </w:p>
        </w:tc>
      </w:tr>
      <w:tr w:rsidR="000A63E7" w:rsidRPr="00752D62" w14:paraId="16AAB5F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30CE86E5" w14:textId="77777777" w:rsidR="00752D62" w:rsidRPr="00752D62" w:rsidRDefault="00752D62" w:rsidP="00752D62">
            <w:pPr>
              <w:rPr>
                <w:sz w:val="16"/>
                <w:szCs w:val="16"/>
                <w:lang w:eastAsia="ru-RU"/>
              </w:rPr>
            </w:pPr>
            <w:r w:rsidRPr="00752D62">
              <w:rPr>
                <w:sz w:val="16"/>
                <w:szCs w:val="16"/>
                <w:lang w:eastAsia="ru-RU"/>
              </w:rPr>
              <w:t>Развитие общего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E19C52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DAE1BD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B6F3F34"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5D892E5" w14:textId="77777777" w:rsidR="00752D62" w:rsidRPr="00752D62" w:rsidRDefault="00752D62" w:rsidP="00752D62">
            <w:pPr>
              <w:rPr>
                <w:spacing w:val="-28"/>
                <w:sz w:val="16"/>
                <w:szCs w:val="16"/>
                <w:lang w:eastAsia="ru-RU"/>
              </w:rPr>
            </w:pPr>
            <w:r w:rsidRPr="00752D62">
              <w:rPr>
                <w:spacing w:val="-28"/>
                <w:sz w:val="16"/>
                <w:szCs w:val="16"/>
                <w:lang w:eastAsia="ru-RU"/>
              </w:rPr>
              <w:t>131 02 00 000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0882F5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38CCF68"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BFDA89D"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D3A7517"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r>
      <w:tr w:rsidR="000A63E7" w:rsidRPr="00752D62" w14:paraId="64FA227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E13B0EE" w14:textId="77777777" w:rsidR="00752D62" w:rsidRPr="00752D62" w:rsidRDefault="00752D62" w:rsidP="00752D62">
            <w:pPr>
              <w:rPr>
                <w:sz w:val="16"/>
                <w:szCs w:val="16"/>
                <w:lang w:eastAsia="ru-RU"/>
              </w:rPr>
            </w:pPr>
            <w:r w:rsidRPr="00752D62">
              <w:rPr>
                <w:sz w:val="16"/>
                <w:szCs w:val="16"/>
                <w:lang w:eastAsia="ru-RU"/>
              </w:rPr>
              <w:t>Обеспечение организаций, осуществляющих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477590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19F2EB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2D02621"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6539F4C" w14:textId="77777777" w:rsidR="00752D62" w:rsidRPr="00752D62" w:rsidRDefault="00752D62" w:rsidP="00752D62">
            <w:pPr>
              <w:rPr>
                <w:spacing w:val="-28"/>
                <w:sz w:val="16"/>
                <w:szCs w:val="16"/>
                <w:lang w:eastAsia="ru-RU"/>
              </w:rPr>
            </w:pPr>
            <w:r w:rsidRPr="00752D62">
              <w:rPr>
                <w:spacing w:val="-28"/>
                <w:sz w:val="16"/>
                <w:szCs w:val="16"/>
                <w:lang w:eastAsia="ru-RU"/>
              </w:rPr>
              <w:t>131 02 70 500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13024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14A0A59"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07BBB8B"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5D69AB7"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r>
      <w:tr w:rsidR="000A63E7" w:rsidRPr="00752D62" w14:paraId="6DE8619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B081939" w14:textId="77777777" w:rsidR="00752D62" w:rsidRPr="00752D62" w:rsidRDefault="00752D62" w:rsidP="00752D62">
            <w:pPr>
              <w:rPr>
                <w:sz w:val="16"/>
                <w:szCs w:val="16"/>
                <w:lang w:eastAsia="ru-RU"/>
              </w:rPr>
            </w:pPr>
            <w:r w:rsidRPr="00752D62">
              <w:rPr>
                <w:sz w:val="16"/>
                <w:szCs w:val="16"/>
                <w:lang w:eastAsia="ru-RU"/>
              </w:rPr>
              <w:t xml:space="preserve">Субсидии автономным учреждениям на иные цели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0BC872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B9AEA1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1127FC5"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DBC6A22" w14:textId="77777777" w:rsidR="00752D62" w:rsidRPr="00752D62" w:rsidRDefault="00752D62" w:rsidP="00752D62">
            <w:pPr>
              <w:rPr>
                <w:spacing w:val="-28"/>
                <w:sz w:val="16"/>
                <w:szCs w:val="16"/>
                <w:lang w:eastAsia="ru-RU"/>
              </w:rPr>
            </w:pPr>
            <w:r w:rsidRPr="00752D62">
              <w:rPr>
                <w:spacing w:val="-28"/>
                <w:sz w:val="16"/>
                <w:szCs w:val="16"/>
                <w:lang w:eastAsia="ru-RU"/>
              </w:rPr>
              <w:t>131 02 70 500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0404B5C"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D97B3F5"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FDF85F0"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D220A0E" w14:textId="77777777" w:rsidR="00752D62" w:rsidRPr="00752D62" w:rsidRDefault="00752D62" w:rsidP="00752D62">
            <w:pPr>
              <w:rPr>
                <w:spacing w:val="-28"/>
                <w:sz w:val="16"/>
                <w:szCs w:val="16"/>
                <w:lang w:eastAsia="ru-RU"/>
              </w:rPr>
            </w:pPr>
            <w:r w:rsidRPr="00752D62">
              <w:rPr>
                <w:spacing w:val="-28"/>
                <w:sz w:val="16"/>
                <w:szCs w:val="16"/>
                <w:lang w:eastAsia="ru-RU"/>
              </w:rPr>
              <w:t>432,40000</w:t>
            </w:r>
          </w:p>
        </w:tc>
      </w:tr>
      <w:tr w:rsidR="000A63E7" w:rsidRPr="00752D62" w14:paraId="1B58276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6F5125D" w14:textId="77777777" w:rsidR="00752D62" w:rsidRPr="00752D62" w:rsidRDefault="00752D62" w:rsidP="00752D62">
            <w:pPr>
              <w:rPr>
                <w:sz w:val="16"/>
                <w:szCs w:val="16"/>
                <w:lang w:eastAsia="ru-RU"/>
              </w:rPr>
            </w:pPr>
            <w:r w:rsidRPr="00752D62">
              <w:rPr>
                <w:sz w:val="16"/>
                <w:szCs w:val="16"/>
                <w:lang w:eastAsia="ru-RU"/>
              </w:rPr>
              <w:t>Создание условий для получения качественного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CE1CE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838913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D276151"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ACD40B6" w14:textId="77777777" w:rsidR="00752D62" w:rsidRPr="00752D62" w:rsidRDefault="00752D62" w:rsidP="00752D62">
            <w:pPr>
              <w:rPr>
                <w:spacing w:val="-28"/>
                <w:sz w:val="16"/>
                <w:szCs w:val="16"/>
                <w:lang w:eastAsia="ru-RU"/>
              </w:rPr>
            </w:pPr>
            <w:r w:rsidRPr="00752D62">
              <w:rPr>
                <w:spacing w:val="-28"/>
                <w:sz w:val="16"/>
                <w:szCs w:val="16"/>
                <w:lang w:eastAsia="ru-RU"/>
              </w:rPr>
              <w:t>131 03 00 000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F38495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D61F2BC" w14:textId="77777777" w:rsidR="00752D62" w:rsidRPr="00752D62" w:rsidRDefault="00752D62" w:rsidP="00752D62">
            <w:pPr>
              <w:ind w:hanging="104"/>
              <w:rPr>
                <w:spacing w:val="-32"/>
                <w:sz w:val="16"/>
                <w:szCs w:val="16"/>
                <w:lang w:eastAsia="ru-RU"/>
              </w:rPr>
            </w:pPr>
            <w:r w:rsidRPr="00752D62">
              <w:rPr>
                <w:spacing w:val="-32"/>
                <w:sz w:val="16"/>
                <w:szCs w:val="16"/>
                <w:lang w:eastAsia="ru-RU"/>
              </w:rPr>
              <w:t>132353,87151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1A9DA41" w14:textId="77777777" w:rsidR="00752D62" w:rsidRPr="00752D62" w:rsidRDefault="00752D62" w:rsidP="00752D62">
            <w:pPr>
              <w:rPr>
                <w:spacing w:val="-28"/>
                <w:sz w:val="16"/>
                <w:szCs w:val="16"/>
                <w:lang w:eastAsia="ru-RU"/>
              </w:rPr>
            </w:pPr>
            <w:r w:rsidRPr="00752D62">
              <w:rPr>
                <w:spacing w:val="-28"/>
                <w:sz w:val="16"/>
                <w:szCs w:val="16"/>
                <w:lang w:eastAsia="ru-RU"/>
              </w:rPr>
              <w:t>5718,90000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C26E627" w14:textId="77777777" w:rsidR="00752D62" w:rsidRPr="00752D62" w:rsidRDefault="00752D62" w:rsidP="00752D62">
            <w:pPr>
              <w:rPr>
                <w:spacing w:val="-28"/>
                <w:sz w:val="16"/>
                <w:szCs w:val="16"/>
                <w:lang w:eastAsia="ru-RU"/>
              </w:rPr>
            </w:pPr>
            <w:r w:rsidRPr="00752D62">
              <w:rPr>
                <w:spacing w:val="-28"/>
                <w:sz w:val="16"/>
                <w:szCs w:val="16"/>
                <w:lang w:eastAsia="ru-RU"/>
              </w:rPr>
              <w:t>5563,80000</w:t>
            </w:r>
          </w:p>
        </w:tc>
      </w:tr>
      <w:tr w:rsidR="000A63E7" w:rsidRPr="00752D62" w14:paraId="5663AA8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1FED88D2" w14:textId="77777777" w:rsidR="00752D62" w:rsidRPr="00752D62" w:rsidRDefault="00752D62" w:rsidP="00752D62">
            <w:pPr>
              <w:rPr>
                <w:sz w:val="16"/>
                <w:szCs w:val="16"/>
                <w:lang w:eastAsia="ru-RU"/>
              </w:rPr>
            </w:pPr>
            <w:r w:rsidRPr="00752D62">
              <w:rPr>
                <w:sz w:val="16"/>
                <w:szCs w:val="16"/>
                <w:lang w:eastAsia="ru-RU"/>
              </w:rPr>
              <w:t>Обеспечение доступа к информационно-</w:t>
            </w:r>
            <w:proofErr w:type="spellStart"/>
            <w:proofErr w:type="gramStart"/>
            <w:r w:rsidRPr="00752D62">
              <w:rPr>
                <w:sz w:val="16"/>
                <w:szCs w:val="16"/>
                <w:lang w:eastAsia="ru-RU"/>
              </w:rPr>
              <w:t>телекоммуника</w:t>
            </w:r>
            <w:proofErr w:type="spellEnd"/>
            <w:r w:rsidRPr="00752D62">
              <w:rPr>
                <w:sz w:val="16"/>
                <w:szCs w:val="16"/>
                <w:lang w:eastAsia="ru-RU"/>
              </w:rPr>
              <w:t>-</w:t>
            </w:r>
            <w:proofErr w:type="spellStart"/>
            <w:r w:rsidRPr="00752D62">
              <w:rPr>
                <w:sz w:val="16"/>
                <w:szCs w:val="16"/>
                <w:lang w:eastAsia="ru-RU"/>
              </w:rPr>
              <w:t>ционной</w:t>
            </w:r>
            <w:proofErr w:type="spellEnd"/>
            <w:proofErr w:type="gramEnd"/>
            <w:r w:rsidRPr="00752D62">
              <w:rPr>
                <w:sz w:val="16"/>
                <w:szCs w:val="16"/>
                <w:lang w:eastAsia="ru-RU"/>
              </w:rPr>
              <w:t xml:space="preserve"> сети "Интернет"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6A69C4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0C7492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84D6D4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D66F59E" w14:textId="77777777" w:rsidR="00752D62" w:rsidRPr="00752D62" w:rsidRDefault="00752D62" w:rsidP="00752D62">
            <w:pPr>
              <w:rPr>
                <w:spacing w:val="-28"/>
                <w:sz w:val="16"/>
                <w:szCs w:val="16"/>
                <w:lang w:eastAsia="ru-RU"/>
              </w:rPr>
            </w:pPr>
            <w:r w:rsidRPr="00752D62">
              <w:rPr>
                <w:spacing w:val="-28"/>
                <w:sz w:val="16"/>
                <w:szCs w:val="16"/>
                <w:lang w:eastAsia="ru-RU"/>
              </w:rPr>
              <w:t>131 03 70 570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E995A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91EE6AE"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1849832"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6CFA116"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r>
      <w:tr w:rsidR="000A63E7" w:rsidRPr="00752D62" w14:paraId="163212D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4892A9BB"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D8641D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29916A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606989A"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6190B8F" w14:textId="77777777" w:rsidR="00752D62" w:rsidRPr="00752D62" w:rsidRDefault="00752D62" w:rsidP="00752D62">
            <w:pPr>
              <w:rPr>
                <w:spacing w:val="-28"/>
                <w:sz w:val="16"/>
                <w:szCs w:val="16"/>
                <w:lang w:eastAsia="ru-RU"/>
              </w:rPr>
            </w:pPr>
            <w:r w:rsidRPr="00752D62">
              <w:rPr>
                <w:spacing w:val="-28"/>
                <w:sz w:val="16"/>
                <w:szCs w:val="16"/>
                <w:lang w:eastAsia="ru-RU"/>
              </w:rPr>
              <w:t>131 03 70 570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9DD4EF4"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A2AD6F5"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c>
          <w:tcPr>
            <w:tcW w:w="993" w:type="dxa"/>
            <w:gridSpan w:val="2"/>
            <w:tcBorders>
              <w:top w:val="single" w:sz="4" w:space="0" w:color="auto"/>
              <w:left w:val="nil"/>
              <w:bottom w:val="single" w:sz="4" w:space="0" w:color="auto"/>
              <w:right w:val="nil"/>
            </w:tcBorders>
            <w:shd w:val="clear" w:color="auto" w:fill="auto"/>
            <w:noWrap/>
            <w:hideMark/>
          </w:tcPr>
          <w:p w14:paraId="08855990"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EC993A5" w14:textId="77777777" w:rsidR="00752D62" w:rsidRPr="00752D62" w:rsidRDefault="00752D62" w:rsidP="00752D62">
            <w:pPr>
              <w:rPr>
                <w:spacing w:val="-28"/>
                <w:sz w:val="16"/>
                <w:szCs w:val="16"/>
                <w:lang w:eastAsia="ru-RU"/>
              </w:rPr>
            </w:pPr>
            <w:r w:rsidRPr="00752D62">
              <w:rPr>
                <w:spacing w:val="-28"/>
                <w:sz w:val="16"/>
                <w:szCs w:val="16"/>
                <w:lang w:eastAsia="ru-RU"/>
              </w:rPr>
              <w:t>189,40000</w:t>
            </w:r>
          </w:p>
        </w:tc>
      </w:tr>
      <w:tr w:rsidR="000A63E7" w:rsidRPr="00752D62" w14:paraId="696659F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1A0952D1" w14:textId="77777777" w:rsidR="00752D62" w:rsidRPr="00752D62" w:rsidRDefault="00752D62" w:rsidP="00752D62">
            <w:pPr>
              <w:rPr>
                <w:sz w:val="16"/>
                <w:szCs w:val="16"/>
                <w:lang w:eastAsia="ru-RU"/>
              </w:rPr>
            </w:pPr>
            <w:r w:rsidRPr="00752D62">
              <w:rPr>
                <w:sz w:val="16"/>
                <w:szCs w:val="16"/>
                <w:lang w:eastAsia="ru-RU"/>
              </w:rPr>
              <w:t>Реализация муниципального проекта "</w:t>
            </w:r>
            <w:proofErr w:type="spellStart"/>
            <w:r w:rsidRPr="00752D62">
              <w:rPr>
                <w:sz w:val="16"/>
                <w:szCs w:val="16"/>
                <w:lang w:eastAsia="ru-RU"/>
              </w:rPr>
              <w:t>Экостарт</w:t>
            </w:r>
            <w:proofErr w:type="spellEnd"/>
            <w:r w:rsidRPr="00752D62">
              <w:rPr>
                <w:sz w:val="16"/>
                <w:szCs w:val="16"/>
                <w:lang w:eastAsia="ru-RU"/>
              </w:rPr>
              <w:t>"</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2BAE2C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9BF29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7B69181"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1F8C500" w14:textId="77777777" w:rsidR="00752D62" w:rsidRPr="00752D62" w:rsidRDefault="00752D62" w:rsidP="00752D62">
            <w:pPr>
              <w:rPr>
                <w:spacing w:val="-28"/>
                <w:sz w:val="16"/>
                <w:szCs w:val="16"/>
                <w:lang w:eastAsia="ru-RU"/>
              </w:rPr>
            </w:pPr>
            <w:r w:rsidRPr="00752D62">
              <w:rPr>
                <w:spacing w:val="-28"/>
                <w:sz w:val="16"/>
                <w:szCs w:val="16"/>
                <w:lang w:eastAsia="ru-RU"/>
              </w:rPr>
              <w:t>131 03 72 360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FAA613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6619C5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nil"/>
            </w:tcBorders>
            <w:shd w:val="clear" w:color="auto" w:fill="auto"/>
            <w:noWrap/>
            <w:hideMark/>
          </w:tcPr>
          <w:p w14:paraId="09B738A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5062FD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644C509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6974E07" w14:textId="77777777" w:rsidR="00752D62" w:rsidRPr="00752D62" w:rsidRDefault="00752D62" w:rsidP="00752D62">
            <w:pPr>
              <w:rPr>
                <w:spacing w:val="-4"/>
                <w:sz w:val="16"/>
                <w:szCs w:val="16"/>
                <w:lang w:eastAsia="ru-RU"/>
              </w:rPr>
            </w:pPr>
            <w:r w:rsidRPr="00752D62">
              <w:rPr>
                <w:spacing w:val="-4"/>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599137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C8CD3E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1A97784"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D5AEACE" w14:textId="77777777" w:rsidR="00752D62" w:rsidRPr="00752D62" w:rsidRDefault="00752D62" w:rsidP="00752D62">
            <w:pPr>
              <w:rPr>
                <w:spacing w:val="-28"/>
                <w:sz w:val="16"/>
                <w:szCs w:val="16"/>
                <w:lang w:eastAsia="ru-RU"/>
              </w:rPr>
            </w:pPr>
            <w:r w:rsidRPr="00752D62">
              <w:rPr>
                <w:spacing w:val="-28"/>
                <w:sz w:val="16"/>
                <w:szCs w:val="16"/>
                <w:lang w:eastAsia="ru-RU"/>
              </w:rPr>
              <w:t>131 03 72 360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3EEB13B"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71220D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6D81B97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4B58F6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1A9BE68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EBCA4B1" w14:textId="77777777" w:rsidR="00752D62" w:rsidRPr="00752D62" w:rsidRDefault="00752D62" w:rsidP="00752D62">
            <w:pPr>
              <w:rPr>
                <w:sz w:val="16"/>
                <w:szCs w:val="16"/>
                <w:lang w:eastAsia="ru-RU"/>
              </w:rPr>
            </w:pPr>
            <w:r w:rsidRPr="00752D62">
              <w:rPr>
                <w:sz w:val="16"/>
                <w:szCs w:val="16"/>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607137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88264B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D5DB77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F531510" w14:textId="77777777" w:rsidR="00752D62" w:rsidRPr="00752D62" w:rsidRDefault="00752D62" w:rsidP="00752D62">
            <w:pPr>
              <w:rPr>
                <w:spacing w:val="-28"/>
                <w:sz w:val="16"/>
                <w:szCs w:val="16"/>
                <w:lang w:eastAsia="ru-RU"/>
              </w:rPr>
            </w:pPr>
            <w:r w:rsidRPr="00752D62">
              <w:rPr>
                <w:spacing w:val="-28"/>
                <w:sz w:val="16"/>
                <w:szCs w:val="16"/>
                <w:lang w:eastAsia="ru-RU"/>
              </w:rPr>
              <w:t>131 03 L3 041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15BC45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887A939" w14:textId="77777777" w:rsidR="00752D62" w:rsidRPr="00752D62" w:rsidRDefault="00752D62" w:rsidP="00752D62">
            <w:pPr>
              <w:rPr>
                <w:spacing w:val="-28"/>
                <w:sz w:val="16"/>
                <w:szCs w:val="16"/>
                <w:lang w:eastAsia="ru-RU"/>
              </w:rPr>
            </w:pPr>
            <w:r w:rsidRPr="00752D62">
              <w:rPr>
                <w:spacing w:val="-28"/>
                <w:sz w:val="16"/>
                <w:szCs w:val="16"/>
                <w:lang w:eastAsia="ru-RU"/>
              </w:rPr>
              <w:t>5529,50000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773E052" w14:textId="77777777" w:rsidR="00752D62" w:rsidRPr="00752D62" w:rsidRDefault="00752D62" w:rsidP="00752D62">
            <w:pPr>
              <w:rPr>
                <w:spacing w:val="-28"/>
                <w:sz w:val="16"/>
                <w:szCs w:val="16"/>
                <w:lang w:eastAsia="ru-RU"/>
              </w:rPr>
            </w:pPr>
            <w:r w:rsidRPr="00752D62">
              <w:rPr>
                <w:spacing w:val="-28"/>
                <w:sz w:val="16"/>
                <w:szCs w:val="16"/>
                <w:lang w:eastAsia="ru-RU"/>
              </w:rPr>
              <w:t>5529,50000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371AA37" w14:textId="77777777" w:rsidR="00752D62" w:rsidRPr="00752D62" w:rsidRDefault="00752D62" w:rsidP="00752D62">
            <w:pPr>
              <w:rPr>
                <w:spacing w:val="-28"/>
                <w:sz w:val="16"/>
                <w:szCs w:val="16"/>
                <w:lang w:eastAsia="ru-RU"/>
              </w:rPr>
            </w:pPr>
            <w:r w:rsidRPr="00752D62">
              <w:rPr>
                <w:spacing w:val="-28"/>
                <w:sz w:val="16"/>
                <w:szCs w:val="16"/>
                <w:lang w:eastAsia="ru-RU"/>
              </w:rPr>
              <w:t>5374,40000</w:t>
            </w:r>
          </w:p>
        </w:tc>
      </w:tr>
      <w:tr w:rsidR="000A63E7" w:rsidRPr="00752D62" w14:paraId="311B130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9E8C8F9"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272EE2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E27CF2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843A5DF"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63F4283" w14:textId="77777777" w:rsidR="00752D62" w:rsidRPr="00752D62" w:rsidRDefault="00752D62" w:rsidP="00752D62">
            <w:pPr>
              <w:rPr>
                <w:spacing w:val="-28"/>
                <w:sz w:val="16"/>
                <w:szCs w:val="16"/>
                <w:lang w:eastAsia="ru-RU"/>
              </w:rPr>
            </w:pPr>
            <w:r w:rsidRPr="00752D62">
              <w:rPr>
                <w:spacing w:val="-28"/>
                <w:sz w:val="16"/>
                <w:szCs w:val="16"/>
                <w:lang w:eastAsia="ru-RU"/>
              </w:rPr>
              <w:t>131 03 L3 041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3E7880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459AE90" w14:textId="77777777" w:rsidR="00752D62" w:rsidRPr="00752D62" w:rsidRDefault="00752D62" w:rsidP="00752D62">
            <w:pPr>
              <w:rPr>
                <w:spacing w:val="-28"/>
                <w:sz w:val="16"/>
                <w:szCs w:val="16"/>
                <w:lang w:eastAsia="ru-RU"/>
              </w:rPr>
            </w:pPr>
            <w:r w:rsidRPr="00752D62">
              <w:rPr>
                <w:spacing w:val="-28"/>
                <w:sz w:val="16"/>
                <w:szCs w:val="16"/>
                <w:lang w:eastAsia="ru-RU"/>
              </w:rPr>
              <w:t>5529,50000</w:t>
            </w:r>
          </w:p>
        </w:tc>
        <w:tc>
          <w:tcPr>
            <w:tcW w:w="993" w:type="dxa"/>
            <w:gridSpan w:val="2"/>
            <w:tcBorders>
              <w:top w:val="single" w:sz="4" w:space="0" w:color="auto"/>
              <w:left w:val="nil"/>
              <w:bottom w:val="single" w:sz="4" w:space="0" w:color="auto"/>
              <w:right w:val="nil"/>
            </w:tcBorders>
            <w:shd w:val="clear" w:color="auto" w:fill="auto"/>
            <w:noWrap/>
            <w:hideMark/>
          </w:tcPr>
          <w:p w14:paraId="7F8A8B1F" w14:textId="77777777" w:rsidR="00752D62" w:rsidRPr="00752D62" w:rsidRDefault="00752D62" w:rsidP="00752D62">
            <w:pPr>
              <w:rPr>
                <w:spacing w:val="-28"/>
                <w:sz w:val="16"/>
                <w:szCs w:val="16"/>
                <w:lang w:eastAsia="ru-RU"/>
              </w:rPr>
            </w:pPr>
            <w:r w:rsidRPr="00752D62">
              <w:rPr>
                <w:spacing w:val="-28"/>
                <w:sz w:val="16"/>
                <w:szCs w:val="16"/>
                <w:lang w:eastAsia="ru-RU"/>
              </w:rPr>
              <w:t>5529,50000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108290A" w14:textId="77777777" w:rsidR="00752D62" w:rsidRPr="00752D62" w:rsidRDefault="00752D62" w:rsidP="00752D62">
            <w:pPr>
              <w:rPr>
                <w:spacing w:val="-28"/>
                <w:sz w:val="16"/>
                <w:szCs w:val="16"/>
                <w:lang w:eastAsia="ru-RU"/>
              </w:rPr>
            </w:pPr>
            <w:r w:rsidRPr="00752D62">
              <w:rPr>
                <w:spacing w:val="-28"/>
                <w:sz w:val="16"/>
                <w:szCs w:val="16"/>
                <w:lang w:eastAsia="ru-RU"/>
              </w:rPr>
              <w:t>5374,40000</w:t>
            </w:r>
          </w:p>
        </w:tc>
      </w:tr>
      <w:tr w:rsidR="000A63E7" w:rsidRPr="00752D62" w14:paraId="6FEA6B4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6B544A3" w14:textId="77777777" w:rsidR="00752D62" w:rsidRPr="00752D62" w:rsidRDefault="00752D62" w:rsidP="00752D62">
            <w:pPr>
              <w:rPr>
                <w:sz w:val="16"/>
                <w:szCs w:val="16"/>
                <w:lang w:eastAsia="ru-RU"/>
              </w:rPr>
            </w:pPr>
            <w:r w:rsidRPr="00752D62">
              <w:rPr>
                <w:sz w:val="16"/>
                <w:szCs w:val="16"/>
                <w:lang w:eastAsia="ru-RU"/>
              </w:rPr>
              <w:t>Реализация мероприятий по модернизации школьных систем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1711C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712829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C29DA7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CAFC73F" w14:textId="77777777" w:rsidR="00752D62" w:rsidRPr="00752D62" w:rsidRDefault="00752D62" w:rsidP="00752D62">
            <w:pPr>
              <w:rPr>
                <w:spacing w:val="-28"/>
                <w:sz w:val="16"/>
                <w:szCs w:val="16"/>
                <w:lang w:eastAsia="ru-RU"/>
              </w:rPr>
            </w:pPr>
            <w:r w:rsidRPr="00752D62">
              <w:rPr>
                <w:spacing w:val="-28"/>
                <w:sz w:val="16"/>
                <w:szCs w:val="16"/>
                <w:lang w:eastAsia="ru-RU"/>
              </w:rPr>
              <w:t>131 03 L7 501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E7BB3E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AB23E20" w14:textId="77777777" w:rsidR="00752D62" w:rsidRPr="00752D62" w:rsidRDefault="00752D62" w:rsidP="00752D62">
            <w:pPr>
              <w:ind w:hanging="104"/>
              <w:rPr>
                <w:spacing w:val="-32"/>
                <w:sz w:val="16"/>
                <w:szCs w:val="16"/>
                <w:lang w:eastAsia="ru-RU"/>
              </w:rPr>
            </w:pPr>
            <w:r w:rsidRPr="00752D62">
              <w:rPr>
                <w:spacing w:val="-32"/>
                <w:sz w:val="16"/>
                <w:szCs w:val="16"/>
                <w:lang w:eastAsia="ru-RU"/>
              </w:rPr>
              <w:t>115033,67566</w:t>
            </w:r>
          </w:p>
        </w:tc>
        <w:tc>
          <w:tcPr>
            <w:tcW w:w="993" w:type="dxa"/>
            <w:gridSpan w:val="2"/>
            <w:tcBorders>
              <w:top w:val="single" w:sz="4" w:space="0" w:color="auto"/>
              <w:left w:val="nil"/>
              <w:bottom w:val="single" w:sz="4" w:space="0" w:color="auto"/>
              <w:right w:val="nil"/>
            </w:tcBorders>
            <w:shd w:val="clear" w:color="auto" w:fill="auto"/>
            <w:noWrap/>
            <w:hideMark/>
          </w:tcPr>
          <w:p w14:paraId="33061FD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D00B9F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0219B48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F217D80"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D845B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F7F38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C4708D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C2A144A" w14:textId="77777777" w:rsidR="00752D62" w:rsidRPr="00752D62" w:rsidRDefault="00752D62" w:rsidP="00752D62">
            <w:pPr>
              <w:rPr>
                <w:spacing w:val="-28"/>
                <w:sz w:val="16"/>
                <w:szCs w:val="16"/>
                <w:lang w:eastAsia="ru-RU"/>
              </w:rPr>
            </w:pPr>
            <w:r w:rsidRPr="00752D62">
              <w:rPr>
                <w:spacing w:val="-28"/>
                <w:sz w:val="16"/>
                <w:szCs w:val="16"/>
                <w:lang w:eastAsia="ru-RU"/>
              </w:rPr>
              <w:t>131 03 L7 501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559372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AA46ABD" w14:textId="77777777" w:rsidR="00752D62" w:rsidRPr="00752D62" w:rsidRDefault="00752D62" w:rsidP="00752D62">
            <w:pPr>
              <w:ind w:hanging="104"/>
              <w:rPr>
                <w:spacing w:val="-32"/>
                <w:sz w:val="16"/>
                <w:szCs w:val="16"/>
                <w:lang w:eastAsia="ru-RU"/>
              </w:rPr>
            </w:pPr>
            <w:r w:rsidRPr="00752D62">
              <w:rPr>
                <w:spacing w:val="-32"/>
                <w:sz w:val="16"/>
                <w:szCs w:val="16"/>
                <w:lang w:eastAsia="ru-RU"/>
              </w:rPr>
              <w:t>115033,67566</w:t>
            </w:r>
          </w:p>
        </w:tc>
        <w:tc>
          <w:tcPr>
            <w:tcW w:w="993" w:type="dxa"/>
            <w:gridSpan w:val="2"/>
            <w:tcBorders>
              <w:top w:val="single" w:sz="4" w:space="0" w:color="auto"/>
              <w:left w:val="nil"/>
              <w:bottom w:val="single" w:sz="4" w:space="0" w:color="auto"/>
              <w:right w:val="nil"/>
            </w:tcBorders>
            <w:shd w:val="clear" w:color="auto" w:fill="auto"/>
            <w:noWrap/>
            <w:hideMark/>
          </w:tcPr>
          <w:p w14:paraId="209FC3A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C20D1B4"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1B35468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F2FFD48" w14:textId="77777777" w:rsidR="00752D62" w:rsidRPr="00752D62" w:rsidRDefault="00752D62" w:rsidP="00752D62">
            <w:pPr>
              <w:rPr>
                <w:sz w:val="16"/>
                <w:szCs w:val="16"/>
                <w:lang w:eastAsia="ru-RU"/>
              </w:rPr>
            </w:pPr>
            <w:r w:rsidRPr="00752D62">
              <w:rPr>
                <w:sz w:val="16"/>
                <w:szCs w:val="16"/>
                <w:lang w:eastAsia="ru-RU"/>
              </w:rPr>
              <w:t>Реализация мероприятий по модернизации школьных систем образования (сверх соглашения)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F14834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0FC4C2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A01369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B9876A7" w14:textId="77777777" w:rsidR="00752D62" w:rsidRPr="00752D62" w:rsidRDefault="00752D62" w:rsidP="00752D62">
            <w:pPr>
              <w:rPr>
                <w:spacing w:val="-32"/>
                <w:sz w:val="16"/>
                <w:szCs w:val="16"/>
                <w:lang w:eastAsia="ru-RU"/>
              </w:rPr>
            </w:pPr>
            <w:r w:rsidRPr="00752D62">
              <w:rPr>
                <w:spacing w:val="-32"/>
                <w:sz w:val="16"/>
                <w:szCs w:val="16"/>
                <w:lang w:eastAsia="ru-RU"/>
              </w:rPr>
              <w:t>131 03 N7 501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30CD42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E340D86" w14:textId="77777777" w:rsidR="00752D62" w:rsidRPr="00752D62" w:rsidRDefault="00752D62" w:rsidP="00752D62">
            <w:pPr>
              <w:rPr>
                <w:spacing w:val="-28"/>
                <w:sz w:val="16"/>
                <w:szCs w:val="16"/>
                <w:lang w:eastAsia="ru-RU"/>
              </w:rPr>
            </w:pPr>
            <w:r w:rsidRPr="00752D62">
              <w:rPr>
                <w:spacing w:val="-28"/>
                <w:sz w:val="16"/>
                <w:szCs w:val="16"/>
                <w:lang w:eastAsia="ru-RU"/>
              </w:rPr>
              <w:t>6351,39456</w:t>
            </w:r>
          </w:p>
        </w:tc>
        <w:tc>
          <w:tcPr>
            <w:tcW w:w="993" w:type="dxa"/>
            <w:gridSpan w:val="2"/>
            <w:tcBorders>
              <w:top w:val="single" w:sz="4" w:space="0" w:color="auto"/>
              <w:left w:val="nil"/>
              <w:bottom w:val="single" w:sz="4" w:space="0" w:color="auto"/>
              <w:right w:val="nil"/>
            </w:tcBorders>
            <w:shd w:val="clear" w:color="auto" w:fill="auto"/>
            <w:noWrap/>
            <w:hideMark/>
          </w:tcPr>
          <w:p w14:paraId="6DF7A55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08F0EB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1CD61A9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5E03330"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18997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BC4730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A7E872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312A288" w14:textId="77777777" w:rsidR="00752D62" w:rsidRPr="00752D62" w:rsidRDefault="00752D62" w:rsidP="00752D62">
            <w:pPr>
              <w:rPr>
                <w:spacing w:val="-32"/>
                <w:sz w:val="16"/>
                <w:szCs w:val="16"/>
                <w:lang w:eastAsia="ru-RU"/>
              </w:rPr>
            </w:pPr>
            <w:r w:rsidRPr="00752D62">
              <w:rPr>
                <w:spacing w:val="-32"/>
                <w:sz w:val="16"/>
                <w:szCs w:val="16"/>
                <w:lang w:eastAsia="ru-RU"/>
              </w:rPr>
              <w:t>131 03 N7 501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CF1EEF6"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86905A6" w14:textId="77777777" w:rsidR="00752D62" w:rsidRPr="00752D62" w:rsidRDefault="00752D62" w:rsidP="00752D62">
            <w:pPr>
              <w:rPr>
                <w:spacing w:val="-28"/>
                <w:sz w:val="16"/>
                <w:szCs w:val="16"/>
                <w:lang w:eastAsia="ru-RU"/>
              </w:rPr>
            </w:pPr>
            <w:r w:rsidRPr="00752D62">
              <w:rPr>
                <w:spacing w:val="-28"/>
                <w:sz w:val="16"/>
                <w:szCs w:val="16"/>
                <w:lang w:eastAsia="ru-RU"/>
              </w:rPr>
              <w:t>6351,39456</w:t>
            </w:r>
          </w:p>
        </w:tc>
        <w:tc>
          <w:tcPr>
            <w:tcW w:w="993" w:type="dxa"/>
            <w:gridSpan w:val="2"/>
            <w:tcBorders>
              <w:top w:val="single" w:sz="4" w:space="0" w:color="auto"/>
              <w:left w:val="nil"/>
              <w:bottom w:val="single" w:sz="4" w:space="0" w:color="auto"/>
              <w:right w:val="nil"/>
            </w:tcBorders>
            <w:shd w:val="clear" w:color="auto" w:fill="auto"/>
            <w:noWrap/>
            <w:hideMark/>
          </w:tcPr>
          <w:p w14:paraId="400A603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919C63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377BC9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CC65723" w14:textId="77777777" w:rsidR="00752D62" w:rsidRPr="00752D62" w:rsidRDefault="00752D62" w:rsidP="00752D62">
            <w:pPr>
              <w:rPr>
                <w:sz w:val="16"/>
                <w:szCs w:val="16"/>
                <w:lang w:eastAsia="ru-RU"/>
              </w:rPr>
            </w:pPr>
            <w:r w:rsidRPr="00752D62">
              <w:rPr>
                <w:sz w:val="16"/>
                <w:szCs w:val="16"/>
                <w:lang w:eastAsia="ru-RU"/>
              </w:rPr>
              <w:t>Софинансирование на реализацию мероприятий по модернизации школьных систем образования (сверх соглашения)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009BC7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09030D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6AF965B"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927F580" w14:textId="77777777" w:rsidR="00752D62" w:rsidRPr="00752D62" w:rsidRDefault="00752D62" w:rsidP="00752D62">
            <w:pPr>
              <w:rPr>
                <w:spacing w:val="-28"/>
                <w:sz w:val="16"/>
                <w:szCs w:val="16"/>
                <w:lang w:eastAsia="ru-RU"/>
              </w:rPr>
            </w:pPr>
            <w:r w:rsidRPr="00752D62">
              <w:rPr>
                <w:spacing w:val="-28"/>
                <w:sz w:val="16"/>
                <w:szCs w:val="16"/>
                <w:lang w:eastAsia="ru-RU"/>
              </w:rPr>
              <w:t>131 03 S7 501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D02248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6409156" w14:textId="77777777" w:rsidR="00752D62" w:rsidRPr="00752D62" w:rsidRDefault="00752D62" w:rsidP="00752D62">
            <w:pPr>
              <w:rPr>
                <w:spacing w:val="-28"/>
                <w:sz w:val="16"/>
                <w:szCs w:val="16"/>
                <w:lang w:eastAsia="ru-RU"/>
              </w:rPr>
            </w:pPr>
            <w:r w:rsidRPr="00752D62">
              <w:rPr>
                <w:spacing w:val="-28"/>
                <w:sz w:val="16"/>
                <w:szCs w:val="16"/>
                <w:lang w:eastAsia="ru-RU"/>
              </w:rPr>
              <w:t>6,35775</w:t>
            </w:r>
          </w:p>
        </w:tc>
        <w:tc>
          <w:tcPr>
            <w:tcW w:w="993" w:type="dxa"/>
            <w:gridSpan w:val="2"/>
            <w:tcBorders>
              <w:top w:val="single" w:sz="4" w:space="0" w:color="auto"/>
              <w:left w:val="nil"/>
              <w:bottom w:val="single" w:sz="4" w:space="0" w:color="auto"/>
              <w:right w:val="nil"/>
            </w:tcBorders>
            <w:shd w:val="clear" w:color="auto" w:fill="auto"/>
            <w:noWrap/>
            <w:hideMark/>
          </w:tcPr>
          <w:p w14:paraId="7614439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270FBC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58F2B3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389ADCA"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3DD082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18FB8D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1B2A15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CE457E6" w14:textId="77777777" w:rsidR="00752D62" w:rsidRPr="00752D62" w:rsidRDefault="00752D62" w:rsidP="00752D62">
            <w:pPr>
              <w:rPr>
                <w:spacing w:val="-28"/>
                <w:sz w:val="16"/>
                <w:szCs w:val="16"/>
                <w:lang w:eastAsia="ru-RU"/>
              </w:rPr>
            </w:pPr>
            <w:r w:rsidRPr="00752D62">
              <w:rPr>
                <w:spacing w:val="-28"/>
                <w:sz w:val="16"/>
                <w:szCs w:val="16"/>
                <w:lang w:eastAsia="ru-RU"/>
              </w:rPr>
              <w:t>131 03 S7 501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F0D15D4"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40B48D9" w14:textId="77777777" w:rsidR="00752D62" w:rsidRPr="00752D62" w:rsidRDefault="00752D62" w:rsidP="00752D62">
            <w:pPr>
              <w:rPr>
                <w:spacing w:val="-28"/>
                <w:sz w:val="16"/>
                <w:szCs w:val="16"/>
                <w:lang w:eastAsia="ru-RU"/>
              </w:rPr>
            </w:pPr>
            <w:r w:rsidRPr="00752D62">
              <w:rPr>
                <w:spacing w:val="-28"/>
                <w:sz w:val="16"/>
                <w:szCs w:val="16"/>
                <w:lang w:eastAsia="ru-RU"/>
              </w:rPr>
              <w:t>6,35775</w:t>
            </w:r>
          </w:p>
        </w:tc>
        <w:tc>
          <w:tcPr>
            <w:tcW w:w="993" w:type="dxa"/>
            <w:gridSpan w:val="2"/>
            <w:tcBorders>
              <w:top w:val="single" w:sz="4" w:space="0" w:color="auto"/>
              <w:left w:val="nil"/>
              <w:bottom w:val="single" w:sz="4" w:space="0" w:color="auto"/>
              <w:right w:val="nil"/>
            </w:tcBorders>
            <w:shd w:val="clear" w:color="auto" w:fill="auto"/>
            <w:noWrap/>
            <w:hideMark/>
          </w:tcPr>
          <w:p w14:paraId="0FF676B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D3501B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251AAE6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107981C6" w14:textId="77777777" w:rsidR="00752D62" w:rsidRPr="00752D62" w:rsidRDefault="00752D62" w:rsidP="00752D62">
            <w:pPr>
              <w:rPr>
                <w:sz w:val="16"/>
                <w:szCs w:val="16"/>
                <w:lang w:eastAsia="ru-RU"/>
              </w:rPr>
            </w:pPr>
            <w:r w:rsidRPr="00752D62">
              <w:rPr>
                <w:sz w:val="16"/>
                <w:szCs w:val="16"/>
                <w:lang w:eastAsia="ru-RU"/>
              </w:rPr>
              <w:t>Реализация мероприятий по модернизации школьных систем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074439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752270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5B0780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DF9BD19" w14:textId="77777777" w:rsidR="00752D62" w:rsidRPr="00752D62" w:rsidRDefault="00752D62" w:rsidP="00752D62">
            <w:pPr>
              <w:rPr>
                <w:spacing w:val="-28"/>
                <w:sz w:val="16"/>
                <w:szCs w:val="16"/>
                <w:lang w:eastAsia="ru-RU"/>
              </w:rPr>
            </w:pPr>
            <w:r w:rsidRPr="00752D62">
              <w:rPr>
                <w:spacing w:val="-28"/>
                <w:sz w:val="16"/>
                <w:szCs w:val="16"/>
                <w:lang w:eastAsia="ru-RU"/>
              </w:rPr>
              <w:t>131 03 77 500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0D83B0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25D584D" w14:textId="77777777" w:rsidR="00752D62" w:rsidRPr="00752D62" w:rsidRDefault="00752D62" w:rsidP="00752D62">
            <w:pPr>
              <w:rPr>
                <w:spacing w:val="-28"/>
                <w:sz w:val="16"/>
                <w:szCs w:val="16"/>
                <w:lang w:eastAsia="ru-RU"/>
              </w:rPr>
            </w:pPr>
            <w:r w:rsidRPr="00752D62">
              <w:rPr>
                <w:spacing w:val="-28"/>
                <w:sz w:val="16"/>
                <w:szCs w:val="16"/>
                <w:lang w:eastAsia="ru-RU"/>
              </w:rPr>
              <w:t>5238,30000</w:t>
            </w:r>
          </w:p>
        </w:tc>
        <w:tc>
          <w:tcPr>
            <w:tcW w:w="993" w:type="dxa"/>
            <w:gridSpan w:val="2"/>
            <w:tcBorders>
              <w:top w:val="single" w:sz="4" w:space="0" w:color="auto"/>
              <w:left w:val="nil"/>
              <w:bottom w:val="single" w:sz="4" w:space="0" w:color="auto"/>
              <w:right w:val="nil"/>
            </w:tcBorders>
            <w:shd w:val="clear" w:color="auto" w:fill="auto"/>
            <w:noWrap/>
            <w:hideMark/>
          </w:tcPr>
          <w:p w14:paraId="32117D3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3FE128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909F9C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BA2411A"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AA82A1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06344D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B54C473"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E01292C" w14:textId="77777777" w:rsidR="00752D62" w:rsidRPr="00752D62" w:rsidRDefault="00752D62" w:rsidP="00752D62">
            <w:pPr>
              <w:rPr>
                <w:spacing w:val="-28"/>
                <w:sz w:val="16"/>
                <w:szCs w:val="16"/>
                <w:lang w:eastAsia="ru-RU"/>
              </w:rPr>
            </w:pPr>
            <w:r w:rsidRPr="00752D62">
              <w:rPr>
                <w:spacing w:val="-28"/>
                <w:sz w:val="16"/>
                <w:szCs w:val="16"/>
                <w:lang w:eastAsia="ru-RU"/>
              </w:rPr>
              <w:t>131 03 77 500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D955C12"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5F9E546" w14:textId="77777777" w:rsidR="00752D62" w:rsidRPr="00752D62" w:rsidRDefault="00752D62" w:rsidP="00752D62">
            <w:pPr>
              <w:rPr>
                <w:spacing w:val="-28"/>
                <w:sz w:val="16"/>
                <w:szCs w:val="16"/>
                <w:lang w:eastAsia="ru-RU"/>
              </w:rPr>
            </w:pPr>
            <w:r w:rsidRPr="00752D62">
              <w:rPr>
                <w:spacing w:val="-28"/>
                <w:sz w:val="16"/>
                <w:szCs w:val="16"/>
                <w:lang w:eastAsia="ru-RU"/>
              </w:rPr>
              <w:t>5238,30000</w:t>
            </w:r>
          </w:p>
        </w:tc>
        <w:tc>
          <w:tcPr>
            <w:tcW w:w="993" w:type="dxa"/>
            <w:gridSpan w:val="2"/>
            <w:tcBorders>
              <w:top w:val="single" w:sz="4" w:space="0" w:color="auto"/>
              <w:left w:val="nil"/>
              <w:bottom w:val="single" w:sz="4" w:space="0" w:color="auto"/>
              <w:right w:val="nil"/>
            </w:tcBorders>
            <w:shd w:val="clear" w:color="auto" w:fill="auto"/>
            <w:noWrap/>
            <w:hideMark/>
          </w:tcPr>
          <w:p w14:paraId="5EDD73E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0B3B3E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32C468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4EC095DF" w14:textId="77777777" w:rsidR="00752D62" w:rsidRPr="00752D62" w:rsidRDefault="00752D62" w:rsidP="00752D62">
            <w:pPr>
              <w:rPr>
                <w:sz w:val="16"/>
                <w:szCs w:val="16"/>
                <w:lang w:eastAsia="ru-RU"/>
              </w:rPr>
            </w:pPr>
            <w:r w:rsidRPr="00752D62">
              <w:rPr>
                <w:sz w:val="16"/>
                <w:szCs w:val="16"/>
                <w:lang w:eastAsia="ru-RU"/>
              </w:rPr>
              <w:t>Софинансирование на реализацию мероприятий по модернизации школьных систем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D425D8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0B1C3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3468D2C"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4A2C259" w14:textId="77777777" w:rsidR="00752D62" w:rsidRPr="00752D62" w:rsidRDefault="00752D62" w:rsidP="00752D62">
            <w:pPr>
              <w:rPr>
                <w:spacing w:val="-28"/>
                <w:sz w:val="16"/>
                <w:szCs w:val="16"/>
                <w:lang w:eastAsia="ru-RU"/>
              </w:rPr>
            </w:pPr>
            <w:r w:rsidRPr="00752D62">
              <w:rPr>
                <w:spacing w:val="-28"/>
                <w:sz w:val="16"/>
                <w:szCs w:val="16"/>
                <w:lang w:eastAsia="ru-RU"/>
              </w:rPr>
              <w:t>131 03 S7 500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306C9C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6783528" w14:textId="77777777" w:rsidR="00752D62" w:rsidRPr="00752D62" w:rsidRDefault="00752D62" w:rsidP="00752D62">
            <w:pPr>
              <w:rPr>
                <w:spacing w:val="-28"/>
                <w:sz w:val="16"/>
                <w:szCs w:val="16"/>
                <w:lang w:eastAsia="ru-RU"/>
              </w:rPr>
            </w:pPr>
            <w:r w:rsidRPr="00752D62">
              <w:rPr>
                <w:spacing w:val="-28"/>
                <w:sz w:val="16"/>
                <w:szCs w:val="16"/>
                <w:lang w:eastAsia="ru-RU"/>
              </w:rPr>
              <w:t>5,24354</w:t>
            </w:r>
          </w:p>
        </w:tc>
        <w:tc>
          <w:tcPr>
            <w:tcW w:w="993" w:type="dxa"/>
            <w:gridSpan w:val="2"/>
            <w:tcBorders>
              <w:top w:val="single" w:sz="4" w:space="0" w:color="auto"/>
              <w:left w:val="nil"/>
              <w:bottom w:val="single" w:sz="4" w:space="0" w:color="auto"/>
              <w:right w:val="nil"/>
            </w:tcBorders>
            <w:shd w:val="clear" w:color="auto" w:fill="auto"/>
            <w:noWrap/>
            <w:hideMark/>
          </w:tcPr>
          <w:p w14:paraId="5C9C132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A978DE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2D7AF3A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49AF1A0"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7346AA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0EB84B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64F65B5"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EFD8295" w14:textId="77777777" w:rsidR="00752D62" w:rsidRPr="00752D62" w:rsidRDefault="00752D62" w:rsidP="00752D62">
            <w:pPr>
              <w:rPr>
                <w:spacing w:val="-28"/>
                <w:sz w:val="16"/>
                <w:szCs w:val="16"/>
                <w:lang w:eastAsia="ru-RU"/>
              </w:rPr>
            </w:pPr>
            <w:r w:rsidRPr="00752D62">
              <w:rPr>
                <w:spacing w:val="-28"/>
                <w:sz w:val="16"/>
                <w:szCs w:val="16"/>
                <w:lang w:eastAsia="ru-RU"/>
              </w:rPr>
              <w:t>131 03 S7 500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E875FF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A78D49B" w14:textId="77777777" w:rsidR="00752D62" w:rsidRPr="00752D62" w:rsidRDefault="00752D62" w:rsidP="00752D62">
            <w:pPr>
              <w:rPr>
                <w:spacing w:val="-28"/>
                <w:sz w:val="16"/>
                <w:szCs w:val="16"/>
                <w:lang w:eastAsia="ru-RU"/>
              </w:rPr>
            </w:pPr>
            <w:r w:rsidRPr="00752D62">
              <w:rPr>
                <w:spacing w:val="-28"/>
                <w:sz w:val="16"/>
                <w:szCs w:val="16"/>
                <w:lang w:eastAsia="ru-RU"/>
              </w:rPr>
              <w:t>5,24354</w:t>
            </w:r>
          </w:p>
        </w:tc>
        <w:tc>
          <w:tcPr>
            <w:tcW w:w="993" w:type="dxa"/>
            <w:gridSpan w:val="2"/>
            <w:tcBorders>
              <w:top w:val="single" w:sz="4" w:space="0" w:color="auto"/>
              <w:left w:val="nil"/>
              <w:bottom w:val="single" w:sz="4" w:space="0" w:color="auto"/>
              <w:right w:val="nil"/>
            </w:tcBorders>
            <w:shd w:val="clear" w:color="auto" w:fill="auto"/>
            <w:noWrap/>
            <w:hideMark/>
          </w:tcPr>
          <w:p w14:paraId="4881044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88E7DC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1EF3250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0E35E9C" w14:textId="77777777" w:rsidR="00752D62" w:rsidRPr="00752D62" w:rsidRDefault="00752D62" w:rsidP="00752D62">
            <w:pPr>
              <w:rPr>
                <w:sz w:val="16"/>
                <w:szCs w:val="16"/>
                <w:lang w:eastAsia="ru-RU"/>
              </w:rPr>
            </w:pPr>
            <w:r w:rsidRPr="00752D62">
              <w:rPr>
                <w:sz w:val="16"/>
                <w:szCs w:val="16"/>
                <w:lang w:eastAsia="ru-RU"/>
              </w:rPr>
              <w:t>Обновление состава педагогических кадров, создание механизма мотивации педагогов к не прерывному профессиональному развитию</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DB15EF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893F5F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F505B0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8C0E1E7" w14:textId="77777777" w:rsidR="00752D62" w:rsidRPr="00752D62" w:rsidRDefault="00752D62" w:rsidP="00752D62">
            <w:pPr>
              <w:rPr>
                <w:spacing w:val="-28"/>
                <w:sz w:val="16"/>
                <w:szCs w:val="16"/>
                <w:lang w:eastAsia="ru-RU"/>
              </w:rPr>
            </w:pPr>
            <w:r w:rsidRPr="00752D62">
              <w:rPr>
                <w:spacing w:val="-28"/>
                <w:sz w:val="16"/>
                <w:szCs w:val="16"/>
                <w:lang w:eastAsia="ru-RU"/>
              </w:rPr>
              <w:t>131 04 00 000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AA723E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919053F"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FEB21CC"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A7C55C4"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r>
      <w:tr w:rsidR="000A63E7" w:rsidRPr="00752D62" w14:paraId="2615864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0E176A8" w14:textId="77777777" w:rsidR="00752D62" w:rsidRPr="00752D62" w:rsidRDefault="00752D62" w:rsidP="00752D62">
            <w:pPr>
              <w:rPr>
                <w:sz w:val="16"/>
                <w:szCs w:val="16"/>
                <w:lang w:eastAsia="ru-RU"/>
              </w:rPr>
            </w:pPr>
            <w:r w:rsidRPr="00752D62">
              <w:rPr>
                <w:sz w:val="16"/>
                <w:szCs w:val="16"/>
                <w:lang w:eastAsia="ru-RU"/>
              </w:rPr>
              <w:t>Ежемесячное денежное вознаграждение за классное руководство педагогическим работникам муниципальных общеобразовательных организаций (источни</w:t>
            </w:r>
            <w:r w:rsidRPr="00752D62">
              <w:rPr>
                <w:sz w:val="16"/>
                <w:szCs w:val="16"/>
                <w:lang w:eastAsia="ru-RU"/>
              </w:rPr>
              <w:lastRenderedPageBreak/>
              <w:t>ком финансового обеспечения которых является иной межбюджетный трансферт из федерального бюджета)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91EC71"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D28639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182A9EB"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CBD9070" w14:textId="77777777" w:rsidR="00752D62" w:rsidRPr="00752D62" w:rsidRDefault="00752D62" w:rsidP="00752D62">
            <w:pPr>
              <w:rPr>
                <w:spacing w:val="-28"/>
                <w:sz w:val="16"/>
                <w:szCs w:val="16"/>
                <w:lang w:eastAsia="ru-RU"/>
              </w:rPr>
            </w:pPr>
            <w:r w:rsidRPr="00752D62">
              <w:rPr>
                <w:spacing w:val="-28"/>
                <w:sz w:val="16"/>
                <w:szCs w:val="16"/>
                <w:lang w:eastAsia="ru-RU"/>
              </w:rPr>
              <w:t>131 04 53 031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F5ADA0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B6B0101"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312619F"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337FDEE"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r>
      <w:tr w:rsidR="000A63E7" w:rsidRPr="00752D62" w14:paraId="4750D4D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2CC2995"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D63F4E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EB7D9A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E24AB6F"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FD1B922" w14:textId="77777777" w:rsidR="00752D62" w:rsidRPr="00752D62" w:rsidRDefault="00752D62" w:rsidP="00752D62">
            <w:pPr>
              <w:rPr>
                <w:spacing w:val="-28"/>
                <w:sz w:val="16"/>
                <w:szCs w:val="16"/>
                <w:lang w:eastAsia="ru-RU"/>
              </w:rPr>
            </w:pPr>
            <w:r w:rsidRPr="00752D62">
              <w:rPr>
                <w:spacing w:val="-28"/>
                <w:sz w:val="16"/>
                <w:szCs w:val="16"/>
                <w:lang w:eastAsia="ru-RU"/>
              </w:rPr>
              <w:t>131 04 53 031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BB83847"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553B6FD"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993" w:type="dxa"/>
            <w:gridSpan w:val="2"/>
            <w:tcBorders>
              <w:top w:val="single" w:sz="4" w:space="0" w:color="auto"/>
              <w:left w:val="nil"/>
              <w:bottom w:val="single" w:sz="4" w:space="0" w:color="auto"/>
              <w:right w:val="nil"/>
            </w:tcBorders>
            <w:shd w:val="clear" w:color="auto" w:fill="auto"/>
            <w:noWrap/>
            <w:hideMark/>
          </w:tcPr>
          <w:p w14:paraId="679FCE6A"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8BEB5C9" w14:textId="77777777" w:rsidR="00752D62" w:rsidRPr="00752D62" w:rsidRDefault="00752D62" w:rsidP="00752D62">
            <w:pPr>
              <w:rPr>
                <w:spacing w:val="-28"/>
                <w:sz w:val="16"/>
                <w:szCs w:val="16"/>
                <w:lang w:eastAsia="ru-RU"/>
              </w:rPr>
            </w:pPr>
            <w:r w:rsidRPr="00752D62">
              <w:rPr>
                <w:spacing w:val="-28"/>
                <w:sz w:val="16"/>
                <w:szCs w:val="16"/>
                <w:lang w:eastAsia="ru-RU"/>
              </w:rPr>
              <w:t>6952,68000</w:t>
            </w:r>
          </w:p>
        </w:tc>
      </w:tr>
      <w:tr w:rsidR="00752D62" w:rsidRPr="00752D62" w14:paraId="47006EE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301D01E" w14:textId="77777777" w:rsidR="00752D62" w:rsidRPr="00752D62" w:rsidRDefault="00752D62" w:rsidP="00752D62">
            <w:pPr>
              <w:rPr>
                <w:sz w:val="16"/>
                <w:szCs w:val="16"/>
                <w:lang w:eastAsia="ru-RU"/>
              </w:rPr>
            </w:pPr>
            <w:r w:rsidRPr="00752D62">
              <w:rPr>
                <w:sz w:val="16"/>
                <w:szCs w:val="16"/>
                <w:lang w:eastAsia="ru-RU"/>
              </w:rPr>
              <w:t>Федеральный проект "Современная школа"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799AF1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DDFEFC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2FED35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4FEFBAA" w14:textId="77777777" w:rsidR="00752D62" w:rsidRPr="00752D62" w:rsidRDefault="00752D62" w:rsidP="00752D62">
            <w:pPr>
              <w:rPr>
                <w:spacing w:val="-28"/>
                <w:sz w:val="16"/>
                <w:szCs w:val="16"/>
                <w:lang w:eastAsia="ru-RU"/>
              </w:rPr>
            </w:pPr>
            <w:r w:rsidRPr="00752D62">
              <w:rPr>
                <w:spacing w:val="-28"/>
                <w:sz w:val="16"/>
                <w:szCs w:val="16"/>
                <w:lang w:eastAsia="ru-RU"/>
              </w:rPr>
              <w:t>131 Е1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50965D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4942AEA" w14:textId="77777777" w:rsidR="00752D62" w:rsidRPr="00752D62" w:rsidRDefault="00752D62" w:rsidP="00752D62">
            <w:pPr>
              <w:rPr>
                <w:spacing w:val="-28"/>
                <w:sz w:val="16"/>
                <w:szCs w:val="16"/>
                <w:lang w:eastAsia="ru-RU"/>
              </w:rPr>
            </w:pPr>
            <w:r w:rsidRPr="00752D62">
              <w:rPr>
                <w:spacing w:val="-28"/>
                <w:sz w:val="16"/>
                <w:szCs w:val="16"/>
                <w:lang w:eastAsia="ru-RU"/>
              </w:rPr>
              <w:t>5603,30000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33F35FE" w14:textId="77777777" w:rsidR="00752D62" w:rsidRPr="00752D62" w:rsidRDefault="00752D62" w:rsidP="00752D62">
            <w:pPr>
              <w:rPr>
                <w:spacing w:val="-28"/>
                <w:sz w:val="16"/>
                <w:szCs w:val="16"/>
                <w:lang w:eastAsia="ru-RU"/>
              </w:rPr>
            </w:pPr>
            <w:r w:rsidRPr="00752D62">
              <w:rPr>
                <w:spacing w:val="-28"/>
                <w:sz w:val="16"/>
                <w:szCs w:val="16"/>
                <w:lang w:eastAsia="ru-RU"/>
              </w:rPr>
              <w:t>4605,30000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B0702BA" w14:textId="77777777" w:rsidR="00752D62" w:rsidRPr="00752D62" w:rsidRDefault="00752D62" w:rsidP="00752D62">
            <w:pPr>
              <w:rPr>
                <w:spacing w:val="-28"/>
                <w:sz w:val="16"/>
                <w:szCs w:val="16"/>
                <w:lang w:eastAsia="ru-RU"/>
              </w:rPr>
            </w:pPr>
            <w:r w:rsidRPr="00752D62">
              <w:rPr>
                <w:spacing w:val="-28"/>
                <w:sz w:val="16"/>
                <w:szCs w:val="16"/>
                <w:lang w:eastAsia="ru-RU"/>
              </w:rPr>
              <w:t>4605,30000</w:t>
            </w:r>
          </w:p>
        </w:tc>
      </w:tr>
      <w:tr w:rsidR="000A63E7" w:rsidRPr="00752D62" w14:paraId="0DB5A1E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6ABF393" w14:textId="77777777" w:rsidR="00752D62" w:rsidRPr="00752D62" w:rsidRDefault="00752D62" w:rsidP="00752D62">
            <w:pPr>
              <w:rPr>
                <w:sz w:val="16"/>
                <w:szCs w:val="16"/>
                <w:lang w:eastAsia="ru-RU"/>
              </w:rPr>
            </w:pPr>
            <w:r w:rsidRPr="00752D62">
              <w:rPr>
                <w:sz w:val="16"/>
                <w:szCs w:val="16"/>
                <w:lang w:eastAsia="ru-RU"/>
              </w:rPr>
              <w:t>Обеспечение деятельности центров образования цифрового и гуманитарного профилей в общеобразовательных муниципальных организациях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DAC562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772B4E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6937A88"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2D0811C" w14:textId="77777777" w:rsidR="00752D62" w:rsidRPr="00752D62" w:rsidRDefault="00752D62" w:rsidP="00752D62">
            <w:pPr>
              <w:rPr>
                <w:spacing w:val="-28"/>
                <w:sz w:val="16"/>
                <w:szCs w:val="16"/>
                <w:lang w:eastAsia="ru-RU"/>
              </w:rPr>
            </w:pPr>
            <w:r w:rsidRPr="00752D62">
              <w:rPr>
                <w:spacing w:val="-28"/>
                <w:sz w:val="16"/>
                <w:szCs w:val="16"/>
                <w:lang w:eastAsia="ru-RU"/>
              </w:rPr>
              <w:t>131 Е1 70 020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3F5D08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84CF40D"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B3B8BFD"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67626A6"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r>
      <w:tr w:rsidR="00752D62" w:rsidRPr="00752D62" w14:paraId="424ADB2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C1198A1"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A190D5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E20921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290BED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5F61314" w14:textId="77777777" w:rsidR="00752D62" w:rsidRPr="00752D62" w:rsidRDefault="00752D62" w:rsidP="00752D62">
            <w:pPr>
              <w:rPr>
                <w:spacing w:val="-28"/>
                <w:sz w:val="16"/>
                <w:szCs w:val="16"/>
                <w:lang w:eastAsia="ru-RU"/>
              </w:rPr>
            </w:pPr>
            <w:r w:rsidRPr="00752D62">
              <w:rPr>
                <w:spacing w:val="-28"/>
                <w:sz w:val="16"/>
                <w:szCs w:val="16"/>
                <w:lang w:eastAsia="ru-RU"/>
              </w:rPr>
              <w:t>131 Е1 70 020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C4698FF"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B6820FD"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4C66626"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A498A49" w14:textId="77777777" w:rsidR="00752D62" w:rsidRPr="00752D62" w:rsidRDefault="00752D62" w:rsidP="00752D62">
            <w:pPr>
              <w:rPr>
                <w:spacing w:val="-28"/>
                <w:sz w:val="16"/>
                <w:szCs w:val="16"/>
                <w:lang w:eastAsia="ru-RU"/>
              </w:rPr>
            </w:pPr>
            <w:r w:rsidRPr="00752D62">
              <w:rPr>
                <w:spacing w:val="-28"/>
                <w:sz w:val="16"/>
                <w:szCs w:val="16"/>
                <w:lang w:eastAsia="ru-RU"/>
              </w:rPr>
              <w:t>4105,30000</w:t>
            </w:r>
          </w:p>
        </w:tc>
      </w:tr>
      <w:tr w:rsidR="000A63E7" w:rsidRPr="00752D62" w14:paraId="0E37992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4CC534D7" w14:textId="77777777" w:rsidR="00752D62" w:rsidRPr="00752D62" w:rsidRDefault="00752D62" w:rsidP="00752D62">
            <w:pPr>
              <w:rPr>
                <w:sz w:val="16"/>
                <w:szCs w:val="16"/>
                <w:lang w:eastAsia="ru-RU"/>
              </w:rPr>
            </w:pPr>
            <w:r w:rsidRPr="00752D62">
              <w:rPr>
                <w:sz w:val="16"/>
                <w:szCs w:val="16"/>
                <w:lang w:eastAsia="ru-RU"/>
              </w:rPr>
              <w:t>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488EA4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38FAAC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996CAF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8F439B2" w14:textId="77777777" w:rsidR="00752D62" w:rsidRPr="00752D62" w:rsidRDefault="00752D62" w:rsidP="00752D62">
            <w:pPr>
              <w:rPr>
                <w:spacing w:val="-28"/>
                <w:sz w:val="16"/>
                <w:szCs w:val="16"/>
                <w:lang w:eastAsia="ru-RU"/>
              </w:rPr>
            </w:pPr>
            <w:r w:rsidRPr="00752D62">
              <w:rPr>
                <w:spacing w:val="-28"/>
                <w:sz w:val="16"/>
                <w:szCs w:val="16"/>
                <w:lang w:eastAsia="ru-RU"/>
              </w:rPr>
              <w:t>131 Е1 71 370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C5639B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2F098A3"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31C94C9"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A84A841"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r>
      <w:tr w:rsidR="000A63E7" w:rsidRPr="00752D62" w14:paraId="4A6397D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5FB81AE"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CAAA42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967A7D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89E7D6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33DCF40" w14:textId="77777777" w:rsidR="00752D62" w:rsidRPr="00752D62" w:rsidRDefault="00752D62" w:rsidP="00752D62">
            <w:pPr>
              <w:rPr>
                <w:spacing w:val="-28"/>
                <w:sz w:val="16"/>
                <w:szCs w:val="16"/>
                <w:lang w:eastAsia="ru-RU"/>
              </w:rPr>
            </w:pPr>
            <w:r w:rsidRPr="00752D62">
              <w:rPr>
                <w:spacing w:val="-28"/>
                <w:sz w:val="16"/>
                <w:szCs w:val="16"/>
                <w:lang w:eastAsia="ru-RU"/>
              </w:rPr>
              <w:t>131 Е1 71 370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544CDC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B961032"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6F83903"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BB002AE" w14:textId="77777777" w:rsidR="00752D62" w:rsidRPr="00752D62" w:rsidRDefault="00752D62" w:rsidP="00752D62">
            <w:pPr>
              <w:rPr>
                <w:spacing w:val="-28"/>
                <w:sz w:val="16"/>
                <w:szCs w:val="16"/>
                <w:lang w:eastAsia="ru-RU"/>
              </w:rPr>
            </w:pPr>
            <w:r w:rsidRPr="00752D62">
              <w:rPr>
                <w:spacing w:val="-28"/>
                <w:sz w:val="16"/>
                <w:szCs w:val="16"/>
                <w:lang w:eastAsia="ru-RU"/>
              </w:rPr>
              <w:t>200,00000</w:t>
            </w:r>
          </w:p>
        </w:tc>
      </w:tr>
      <w:tr w:rsidR="000A63E7" w:rsidRPr="00752D62" w14:paraId="4A5AFBD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9C4E9A5" w14:textId="77777777" w:rsidR="00752D62" w:rsidRPr="00752D62" w:rsidRDefault="00752D62" w:rsidP="00752D62">
            <w:pPr>
              <w:rPr>
                <w:sz w:val="16"/>
                <w:szCs w:val="16"/>
                <w:lang w:eastAsia="ru-RU"/>
              </w:rPr>
            </w:pPr>
            <w:r w:rsidRPr="00752D62">
              <w:rPr>
                <w:sz w:val="16"/>
                <w:szCs w:val="16"/>
                <w:lang w:eastAsia="ru-RU"/>
              </w:rPr>
              <w:t>Финансовое обеспечение деятельности центров образования естественно-научной и технологической направленности в муниципальных общеобразовательных организациях области, расположенных в сельской местности и малых городов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244574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2D50DB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27B236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90A1A08" w14:textId="77777777" w:rsidR="00752D62" w:rsidRPr="00752D62" w:rsidRDefault="00752D62" w:rsidP="00752D62">
            <w:pPr>
              <w:rPr>
                <w:spacing w:val="-28"/>
                <w:sz w:val="16"/>
                <w:szCs w:val="16"/>
                <w:lang w:eastAsia="ru-RU"/>
              </w:rPr>
            </w:pPr>
            <w:r w:rsidRPr="00752D62">
              <w:rPr>
                <w:spacing w:val="-28"/>
                <w:sz w:val="16"/>
                <w:szCs w:val="16"/>
                <w:lang w:eastAsia="ru-RU"/>
              </w:rPr>
              <w:t>131 Е1 72 330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95892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ABBC515" w14:textId="77777777" w:rsidR="00752D62" w:rsidRPr="00752D62" w:rsidRDefault="00752D62" w:rsidP="00752D62">
            <w:pPr>
              <w:rPr>
                <w:spacing w:val="-28"/>
                <w:sz w:val="16"/>
                <w:szCs w:val="16"/>
                <w:lang w:eastAsia="ru-RU"/>
              </w:rPr>
            </w:pPr>
            <w:r w:rsidRPr="00752D62">
              <w:rPr>
                <w:spacing w:val="-28"/>
                <w:sz w:val="16"/>
                <w:szCs w:val="16"/>
                <w:lang w:eastAsia="ru-RU"/>
              </w:rPr>
              <w:t>1298,00000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08492B8" w14:textId="77777777" w:rsidR="00752D62" w:rsidRPr="00752D62" w:rsidRDefault="00752D62" w:rsidP="00752D62">
            <w:pPr>
              <w:rPr>
                <w:spacing w:val="-28"/>
                <w:sz w:val="16"/>
                <w:szCs w:val="16"/>
                <w:lang w:eastAsia="ru-RU"/>
              </w:rPr>
            </w:pPr>
            <w:r w:rsidRPr="00752D62">
              <w:rPr>
                <w:spacing w:val="-28"/>
                <w:sz w:val="16"/>
                <w:szCs w:val="16"/>
                <w:lang w:eastAsia="ru-RU"/>
              </w:rPr>
              <w:t>300,00000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8FD5963" w14:textId="77777777" w:rsidR="00752D62" w:rsidRPr="00752D62" w:rsidRDefault="00752D62" w:rsidP="00752D62">
            <w:pPr>
              <w:rPr>
                <w:spacing w:val="-28"/>
                <w:sz w:val="16"/>
                <w:szCs w:val="16"/>
                <w:lang w:eastAsia="ru-RU"/>
              </w:rPr>
            </w:pPr>
            <w:r w:rsidRPr="00752D62">
              <w:rPr>
                <w:spacing w:val="-28"/>
                <w:sz w:val="16"/>
                <w:szCs w:val="16"/>
                <w:lang w:eastAsia="ru-RU"/>
              </w:rPr>
              <w:t>300,00000</w:t>
            </w:r>
          </w:p>
        </w:tc>
      </w:tr>
      <w:tr w:rsidR="000A63E7" w:rsidRPr="00752D62" w14:paraId="462C578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1F7B3407"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487C5B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7B9AB4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8ED289A"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D3B5305" w14:textId="77777777" w:rsidR="00752D62" w:rsidRPr="00752D62" w:rsidRDefault="00752D62" w:rsidP="00752D62">
            <w:pPr>
              <w:rPr>
                <w:spacing w:val="-28"/>
                <w:sz w:val="16"/>
                <w:szCs w:val="16"/>
                <w:lang w:eastAsia="ru-RU"/>
              </w:rPr>
            </w:pPr>
            <w:r w:rsidRPr="00752D62">
              <w:rPr>
                <w:spacing w:val="-28"/>
                <w:sz w:val="16"/>
                <w:szCs w:val="16"/>
                <w:lang w:eastAsia="ru-RU"/>
              </w:rPr>
              <w:t>131 Е1 72 330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7ECADB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DD07F6D" w14:textId="77777777" w:rsidR="00752D62" w:rsidRPr="00752D62" w:rsidRDefault="00752D62" w:rsidP="00752D62">
            <w:pPr>
              <w:rPr>
                <w:spacing w:val="-28"/>
                <w:sz w:val="16"/>
                <w:szCs w:val="16"/>
                <w:lang w:eastAsia="ru-RU"/>
              </w:rPr>
            </w:pPr>
            <w:r w:rsidRPr="00752D62">
              <w:rPr>
                <w:spacing w:val="-28"/>
                <w:sz w:val="16"/>
                <w:szCs w:val="16"/>
                <w:lang w:eastAsia="ru-RU"/>
              </w:rPr>
              <w:t>1298,00000</w:t>
            </w:r>
          </w:p>
        </w:tc>
        <w:tc>
          <w:tcPr>
            <w:tcW w:w="993" w:type="dxa"/>
            <w:gridSpan w:val="2"/>
            <w:tcBorders>
              <w:top w:val="single" w:sz="4" w:space="0" w:color="auto"/>
              <w:left w:val="nil"/>
              <w:bottom w:val="single" w:sz="4" w:space="0" w:color="auto"/>
              <w:right w:val="nil"/>
            </w:tcBorders>
            <w:shd w:val="clear" w:color="auto" w:fill="auto"/>
            <w:noWrap/>
            <w:hideMark/>
          </w:tcPr>
          <w:p w14:paraId="32B53272" w14:textId="77777777" w:rsidR="00752D62" w:rsidRPr="00752D62" w:rsidRDefault="00752D62" w:rsidP="00752D62">
            <w:pPr>
              <w:rPr>
                <w:spacing w:val="-28"/>
                <w:sz w:val="16"/>
                <w:szCs w:val="16"/>
                <w:lang w:eastAsia="ru-RU"/>
              </w:rPr>
            </w:pPr>
            <w:r w:rsidRPr="00752D62">
              <w:rPr>
                <w:spacing w:val="-28"/>
                <w:sz w:val="16"/>
                <w:szCs w:val="16"/>
                <w:lang w:eastAsia="ru-RU"/>
              </w:rPr>
              <w:t>300,00000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C5CFB94" w14:textId="77777777" w:rsidR="00752D62" w:rsidRPr="00752D62" w:rsidRDefault="00752D62" w:rsidP="00752D62">
            <w:pPr>
              <w:rPr>
                <w:spacing w:val="-28"/>
                <w:sz w:val="16"/>
                <w:szCs w:val="16"/>
                <w:lang w:eastAsia="ru-RU"/>
              </w:rPr>
            </w:pPr>
            <w:r w:rsidRPr="00752D62">
              <w:rPr>
                <w:spacing w:val="-28"/>
                <w:sz w:val="16"/>
                <w:szCs w:val="16"/>
                <w:lang w:eastAsia="ru-RU"/>
              </w:rPr>
              <w:t>300,00000</w:t>
            </w:r>
          </w:p>
        </w:tc>
      </w:tr>
      <w:tr w:rsidR="000A63E7" w:rsidRPr="00752D62" w14:paraId="54C91C6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E25915C" w14:textId="77777777" w:rsidR="00752D62" w:rsidRPr="00752D62" w:rsidRDefault="00752D62" w:rsidP="00752D62">
            <w:pPr>
              <w:rPr>
                <w:sz w:val="16"/>
                <w:szCs w:val="16"/>
                <w:lang w:eastAsia="ru-RU"/>
              </w:rPr>
            </w:pPr>
            <w:r w:rsidRPr="00752D62">
              <w:rPr>
                <w:sz w:val="16"/>
                <w:szCs w:val="16"/>
                <w:lang w:eastAsia="ru-RU"/>
              </w:rPr>
              <w:t>Федеральный проект "Успех каждого ребенка"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246315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9DEC16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1AF33B6"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95FA109" w14:textId="77777777" w:rsidR="00752D62" w:rsidRPr="00752D62" w:rsidRDefault="00752D62" w:rsidP="00752D62">
            <w:pPr>
              <w:rPr>
                <w:spacing w:val="-28"/>
                <w:sz w:val="16"/>
                <w:szCs w:val="16"/>
                <w:lang w:eastAsia="ru-RU"/>
              </w:rPr>
            </w:pPr>
            <w:r w:rsidRPr="00752D62">
              <w:rPr>
                <w:spacing w:val="-28"/>
                <w:sz w:val="16"/>
                <w:szCs w:val="16"/>
                <w:lang w:eastAsia="ru-RU"/>
              </w:rPr>
              <w:t>131 E2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4B1C0E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241D6F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2E0063E" w14:textId="77777777" w:rsidR="00752D62" w:rsidRPr="00752D62" w:rsidRDefault="00752D62" w:rsidP="00752D62">
            <w:pPr>
              <w:rPr>
                <w:spacing w:val="-28"/>
                <w:sz w:val="16"/>
                <w:szCs w:val="16"/>
                <w:lang w:eastAsia="ru-RU"/>
              </w:rPr>
            </w:pPr>
            <w:r w:rsidRPr="00752D62">
              <w:rPr>
                <w:spacing w:val="-28"/>
                <w:sz w:val="16"/>
                <w:szCs w:val="16"/>
                <w:lang w:eastAsia="ru-RU"/>
              </w:rPr>
              <w:t>2405,10000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75C237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423CAF2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42540857" w14:textId="77777777" w:rsidR="00752D62" w:rsidRPr="00752D62" w:rsidRDefault="00752D62" w:rsidP="00752D62">
            <w:pPr>
              <w:rPr>
                <w:sz w:val="16"/>
                <w:szCs w:val="16"/>
                <w:lang w:eastAsia="ru-RU"/>
              </w:rPr>
            </w:pPr>
            <w:r w:rsidRPr="00752D62">
              <w:rPr>
                <w:sz w:val="16"/>
                <w:szCs w:val="16"/>
                <w:lang w:eastAsia="ru-RU"/>
              </w:rPr>
              <w:t>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CD0D8C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3194F1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CFB13EB"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73808EC" w14:textId="77777777" w:rsidR="00752D62" w:rsidRPr="00752D62" w:rsidRDefault="00752D62" w:rsidP="00752D62">
            <w:pPr>
              <w:rPr>
                <w:spacing w:val="-28"/>
                <w:sz w:val="16"/>
                <w:szCs w:val="16"/>
                <w:lang w:eastAsia="ru-RU"/>
              </w:rPr>
            </w:pPr>
            <w:r w:rsidRPr="00752D62">
              <w:rPr>
                <w:spacing w:val="-28"/>
                <w:sz w:val="16"/>
                <w:szCs w:val="16"/>
                <w:lang w:eastAsia="ru-RU"/>
              </w:rPr>
              <w:t>131 E2 50 980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BBB047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0A68AE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502B21DF" w14:textId="77777777" w:rsidR="00752D62" w:rsidRPr="00752D62" w:rsidRDefault="00752D62" w:rsidP="00752D62">
            <w:pPr>
              <w:rPr>
                <w:spacing w:val="-28"/>
                <w:sz w:val="16"/>
                <w:szCs w:val="16"/>
                <w:lang w:eastAsia="ru-RU"/>
              </w:rPr>
            </w:pPr>
            <w:r w:rsidRPr="00752D62">
              <w:rPr>
                <w:spacing w:val="-28"/>
                <w:sz w:val="16"/>
                <w:szCs w:val="16"/>
                <w:lang w:eastAsia="ru-RU"/>
              </w:rPr>
              <w:t>2405,10000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1BF481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578838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D1787F7"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AC7D5A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F5D9B4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51BB536"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303A319" w14:textId="77777777" w:rsidR="00752D62" w:rsidRPr="00752D62" w:rsidRDefault="00752D62" w:rsidP="00752D62">
            <w:pPr>
              <w:rPr>
                <w:spacing w:val="-28"/>
                <w:sz w:val="16"/>
                <w:szCs w:val="16"/>
                <w:lang w:eastAsia="ru-RU"/>
              </w:rPr>
            </w:pPr>
            <w:r w:rsidRPr="00752D62">
              <w:rPr>
                <w:spacing w:val="-28"/>
                <w:sz w:val="16"/>
                <w:szCs w:val="16"/>
                <w:lang w:eastAsia="ru-RU"/>
              </w:rPr>
              <w:t>131 E2 50 980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D94BEB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E64402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26FDE652" w14:textId="77777777" w:rsidR="00752D62" w:rsidRPr="00752D62" w:rsidRDefault="00752D62" w:rsidP="00752D62">
            <w:pPr>
              <w:rPr>
                <w:spacing w:val="-28"/>
                <w:sz w:val="16"/>
                <w:szCs w:val="16"/>
                <w:lang w:eastAsia="ru-RU"/>
              </w:rPr>
            </w:pPr>
            <w:r w:rsidRPr="00752D62">
              <w:rPr>
                <w:spacing w:val="-28"/>
                <w:sz w:val="16"/>
                <w:szCs w:val="16"/>
                <w:lang w:eastAsia="ru-RU"/>
              </w:rPr>
              <w:t>2405,10000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5799C9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3C56CC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B59A616" w14:textId="77777777" w:rsidR="00752D62" w:rsidRPr="00752D62" w:rsidRDefault="00752D62" w:rsidP="00752D62">
            <w:pPr>
              <w:rPr>
                <w:sz w:val="16"/>
                <w:szCs w:val="16"/>
                <w:lang w:eastAsia="ru-RU"/>
              </w:rPr>
            </w:pPr>
            <w:r w:rsidRPr="00752D62">
              <w:rPr>
                <w:sz w:val="16"/>
                <w:szCs w:val="16"/>
                <w:lang w:eastAsia="ru-RU"/>
              </w:rPr>
              <w:t>Федеральный проект "Цифровая образовательная среда"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94552A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3801D5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4F2828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6871CF0" w14:textId="77777777" w:rsidR="00752D62" w:rsidRPr="00752D62" w:rsidRDefault="00752D62" w:rsidP="00752D62">
            <w:pPr>
              <w:rPr>
                <w:spacing w:val="-28"/>
                <w:sz w:val="16"/>
                <w:szCs w:val="16"/>
                <w:lang w:eastAsia="ru-RU"/>
              </w:rPr>
            </w:pPr>
            <w:r w:rsidRPr="00752D62">
              <w:rPr>
                <w:spacing w:val="-28"/>
                <w:sz w:val="16"/>
                <w:szCs w:val="16"/>
                <w:lang w:eastAsia="ru-RU"/>
              </w:rPr>
              <w:t>131 Е4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86DE22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A88D5A4" w14:textId="77777777" w:rsidR="00752D62" w:rsidRPr="00752D62" w:rsidRDefault="00752D62" w:rsidP="00752D62">
            <w:pPr>
              <w:rPr>
                <w:spacing w:val="-28"/>
                <w:sz w:val="16"/>
                <w:szCs w:val="16"/>
                <w:lang w:eastAsia="ru-RU"/>
              </w:rPr>
            </w:pPr>
            <w:r w:rsidRPr="00752D62">
              <w:rPr>
                <w:spacing w:val="-28"/>
                <w:sz w:val="16"/>
                <w:szCs w:val="16"/>
                <w:lang w:eastAsia="ru-RU"/>
              </w:rPr>
              <w:t>130,00000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E78E39F"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EC12C18"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r>
      <w:tr w:rsidR="000A63E7" w:rsidRPr="00752D62" w14:paraId="0A0D4B4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7EA38BB" w14:textId="77777777" w:rsidR="00752D62" w:rsidRPr="00752D62" w:rsidRDefault="00752D62" w:rsidP="00752D62">
            <w:pPr>
              <w:rPr>
                <w:sz w:val="16"/>
                <w:szCs w:val="16"/>
                <w:lang w:eastAsia="ru-RU"/>
              </w:rPr>
            </w:pPr>
            <w:r w:rsidRPr="00752D62">
              <w:rPr>
                <w:sz w:val="16"/>
                <w:szCs w:val="16"/>
                <w:lang w:eastAsia="ru-RU"/>
              </w:rPr>
              <w:t>Финансовое обеспечение внедрения и функционирования целевой модели цифровой образовательной среды в общеобразовательных муниципальных организациях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F8F00C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C1D978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64AE99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2F00DB6" w14:textId="77777777" w:rsidR="00752D62" w:rsidRPr="00752D62" w:rsidRDefault="00752D62" w:rsidP="00752D62">
            <w:pPr>
              <w:rPr>
                <w:spacing w:val="-28"/>
                <w:sz w:val="16"/>
                <w:szCs w:val="16"/>
                <w:lang w:eastAsia="ru-RU"/>
              </w:rPr>
            </w:pPr>
            <w:r w:rsidRPr="00752D62">
              <w:rPr>
                <w:spacing w:val="-28"/>
                <w:sz w:val="16"/>
                <w:szCs w:val="16"/>
                <w:lang w:eastAsia="ru-RU"/>
              </w:rPr>
              <w:t>131 Е4 71 380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E4AE06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98E93DF" w14:textId="77777777" w:rsidR="00752D62" w:rsidRPr="00752D62" w:rsidRDefault="00752D62" w:rsidP="00752D62">
            <w:pPr>
              <w:rPr>
                <w:spacing w:val="-28"/>
                <w:sz w:val="16"/>
                <w:szCs w:val="16"/>
                <w:lang w:eastAsia="ru-RU"/>
              </w:rPr>
            </w:pPr>
            <w:r w:rsidRPr="00752D62">
              <w:rPr>
                <w:spacing w:val="-28"/>
                <w:sz w:val="16"/>
                <w:szCs w:val="16"/>
                <w:lang w:eastAsia="ru-RU"/>
              </w:rPr>
              <w:t>115,00000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DCBB96A" w14:textId="77777777" w:rsidR="00752D62" w:rsidRPr="00752D62" w:rsidRDefault="00752D62" w:rsidP="00752D62">
            <w:pPr>
              <w:rPr>
                <w:spacing w:val="-28"/>
                <w:sz w:val="16"/>
                <w:szCs w:val="16"/>
                <w:lang w:eastAsia="ru-RU"/>
              </w:rPr>
            </w:pPr>
            <w:r w:rsidRPr="00752D62">
              <w:rPr>
                <w:spacing w:val="-28"/>
                <w:sz w:val="16"/>
                <w:szCs w:val="16"/>
                <w:lang w:eastAsia="ru-RU"/>
              </w:rPr>
              <w:t>75,00000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B94E476" w14:textId="77777777" w:rsidR="00752D62" w:rsidRPr="00752D62" w:rsidRDefault="00752D62" w:rsidP="00752D62">
            <w:pPr>
              <w:rPr>
                <w:spacing w:val="-28"/>
                <w:sz w:val="16"/>
                <w:szCs w:val="16"/>
                <w:lang w:eastAsia="ru-RU"/>
              </w:rPr>
            </w:pPr>
            <w:r w:rsidRPr="00752D62">
              <w:rPr>
                <w:spacing w:val="-28"/>
                <w:sz w:val="16"/>
                <w:szCs w:val="16"/>
                <w:lang w:eastAsia="ru-RU"/>
              </w:rPr>
              <w:t>75,00000</w:t>
            </w:r>
          </w:p>
        </w:tc>
      </w:tr>
      <w:tr w:rsidR="000A63E7" w:rsidRPr="00752D62" w14:paraId="66EEDDC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3B0C9B8F"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DB8977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D9773E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645CC92"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EC5AF3F" w14:textId="77777777" w:rsidR="00752D62" w:rsidRPr="00752D62" w:rsidRDefault="00752D62" w:rsidP="00752D62">
            <w:pPr>
              <w:rPr>
                <w:spacing w:val="-28"/>
                <w:sz w:val="16"/>
                <w:szCs w:val="16"/>
                <w:lang w:eastAsia="ru-RU"/>
              </w:rPr>
            </w:pPr>
            <w:r w:rsidRPr="00752D62">
              <w:rPr>
                <w:spacing w:val="-28"/>
                <w:sz w:val="16"/>
                <w:szCs w:val="16"/>
                <w:lang w:eastAsia="ru-RU"/>
              </w:rPr>
              <w:t>131 Е4 71 380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0E0ABD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62C905F" w14:textId="77777777" w:rsidR="00752D62" w:rsidRPr="00752D62" w:rsidRDefault="00752D62" w:rsidP="00752D62">
            <w:pPr>
              <w:rPr>
                <w:spacing w:val="-28"/>
                <w:sz w:val="16"/>
                <w:szCs w:val="16"/>
                <w:lang w:eastAsia="ru-RU"/>
              </w:rPr>
            </w:pPr>
            <w:r w:rsidRPr="00752D62">
              <w:rPr>
                <w:spacing w:val="-28"/>
                <w:sz w:val="16"/>
                <w:szCs w:val="16"/>
                <w:lang w:eastAsia="ru-RU"/>
              </w:rPr>
              <w:t>115,00000</w:t>
            </w:r>
          </w:p>
        </w:tc>
        <w:tc>
          <w:tcPr>
            <w:tcW w:w="993" w:type="dxa"/>
            <w:gridSpan w:val="2"/>
            <w:tcBorders>
              <w:top w:val="single" w:sz="4" w:space="0" w:color="auto"/>
              <w:left w:val="nil"/>
              <w:bottom w:val="single" w:sz="4" w:space="0" w:color="auto"/>
              <w:right w:val="nil"/>
            </w:tcBorders>
            <w:shd w:val="clear" w:color="auto" w:fill="auto"/>
            <w:noWrap/>
            <w:hideMark/>
          </w:tcPr>
          <w:p w14:paraId="06AB7ABC" w14:textId="77777777" w:rsidR="00752D62" w:rsidRPr="00752D62" w:rsidRDefault="00752D62" w:rsidP="00752D62">
            <w:pPr>
              <w:rPr>
                <w:spacing w:val="-28"/>
                <w:sz w:val="16"/>
                <w:szCs w:val="16"/>
                <w:lang w:eastAsia="ru-RU"/>
              </w:rPr>
            </w:pPr>
            <w:r w:rsidRPr="00752D62">
              <w:rPr>
                <w:spacing w:val="-28"/>
                <w:sz w:val="16"/>
                <w:szCs w:val="16"/>
                <w:lang w:eastAsia="ru-RU"/>
              </w:rPr>
              <w:t>75,00000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B903930" w14:textId="77777777" w:rsidR="00752D62" w:rsidRPr="00752D62" w:rsidRDefault="00752D62" w:rsidP="00752D62">
            <w:pPr>
              <w:rPr>
                <w:spacing w:val="-28"/>
                <w:sz w:val="16"/>
                <w:szCs w:val="16"/>
                <w:lang w:eastAsia="ru-RU"/>
              </w:rPr>
            </w:pPr>
            <w:r w:rsidRPr="00752D62">
              <w:rPr>
                <w:spacing w:val="-28"/>
                <w:sz w:val="16"/>
                <w:szCs w:val="16"/>
                <w:lang w:eastAsia="ru-RU"/>
              </w:rPr>
              <w:t>75,00000</w:t>
            </w:r>
          </w:p>
        </w:tc>
      </w:tr>
      <w:tr w:rsidR="000A63E7" w:rsidRPr="00752D62" w14:paraId="1435F5E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4BFC295" w14:textId="77777777" w:rsidR="00752D62" w:rsidRPr="00752D62" w:rsidRDefault="00752D62" w:rsidP="00752D62">
            <w:pPr>
              <w:rPr>
                <w:sz w:val="16"/>
                <w:szCs w:val="16"/>
                <w:lang w:eastAsia="ru-RU"/>
              </w:rPr>
            </w:pPr>
            <w:r w:rsidRPr="00752D62">
              <w:rPr>
                <w:sz w:val="16"/>
                <w:szCs w:val="16"/>
                <w:lang w:eastAsia="ru-RU"/>
              </w:rPr>
              <w:t>Финансовое обеспечение функционирования целевой модели цифровой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B98C86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F4D4EC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3D3A153"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8E0CB1D" w14:textId="77777777" w:rsidR="00752D62" w:rsidRPr="00752D62" w:rsidRDefault="00752D62" w:rsidP="00752D62">
            <w:pPr>
              <w:rPr>
                <w:spacing w:val="-28"/>
                <w:sz w:val="16"/>
                <w:szCs w:val="16"/>
                <w:lang w:eastAsia="ru-RU"/>
              </w:rPr>
            </w:pPr>
            <w:r w:rsidRPr="00752D62">
              <w:rPr>
                <w:spacing w:val="-28"/>
                <w:sz w:val="16"/>
                <w:szCs w:val="16"/>
                <w:lang w:eastAsia="ru-RU"/>
              </w:rPr>
              <w:t>131 Е4 72 340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2DCE8D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FDD1049"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EC6C9B6"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B353B70"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r>
      <w:tr w:rsidR="000A63E7" w:rsidRPr="00752D62" w14:paraId="7905B21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526896F"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273593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E32706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00F7FC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DA4E2A9" w14:textId="77777777" w:rsidR="00752D62" w:rsidRPr="00752D62" w:rsidRDefault="00752D62" w:rsidP="00752D62">
            <w:pPr>
              <w:rPr>
                <w:spacing w:val="-28"/>
                <w:sz w:val="16"/>
                <w:szCs w:val="16"/>
                <w:lang w:eastAsia="ru-RU"/>
              </w:rPr>
            </w:pPr>
            <w:r w:rsidRPr="00752D62">
              <w:rPr>
                <w:spacing w:val="-28"/>
                <w:sz w:val="16"/>
                <w:szCs w:val="16"/>
                <w:lang w:eastAsia="ru-RU"/>
              </w:rPr>
              <w:t>131 Е4 72 340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998354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F3FB982"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ABC813A"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CB64F1B" w14:textId="77777777" w:rsidR="00752D62" w:rsidRPr="00752D62" w:rsidRDefault="00752D62" w:rsidP="00752D62">
            <w:pPr>
              <w:rPr>
                <w:spacing w:val="-28"/>
                <w:sz w:val="16"/>
                <w:szCs w:val="16"/>
                <w:lang w:eastAsia="ru-RU"/>
              </w:rPr>
            </w:pPr>
            <w:r w:rsidRPr="00752D62">
              <w:rPr>
                <w:spacing w:val="-28"/>
                <w:sz w:val="16"/>
                <w:szCs w:val="16"/>
                <w:lang w:eastAsia="ru-RU"/>
              </w:rPr>
              <w:t>15,00000</w:t>
            </w:r>
          </w:p>
        </w:tc>
      </w:tr>
      <w:tr w:rsidR="000A63E7" w:rsidRPr="00752D62" w14:paraId="3135A43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A8F3E14" w14:textId="77777777" w:rsidR="00752D62" w:rsidRPr="00752D62" w:rsidRDefault="00752D62" w:rsidP="00752D62">
            <w:pPr>
              <w:rPr>
                <w:sz w:val="16"/>
                <w:szCs w:val="16"/>
                <w:lang w:eastAsia="ru-RU"/>
              </w:rPr>
            </w:pPr>
            <w:r w:rsidRPr="00752D62">
              <w:rPr>
                <w:sz w:val="16"/>
                <w:szCs w:val="16"/>
                <w:lang w:eastAsia="ru-RU"/>
              </w:rPr>
              <w:t>Федеральный проект "Патриотическое воспитание граждан Российской Федерации"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4D77F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B00B58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5417BC5"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C363286" w14:textId="77777777" w:rsidR="00752D62" w:rsidRPr="00752D62" w:rsidRDefault="00752D62" w:rsidP="00752D62">
            <w:pPr>
              <w:rPr>
                <w:spacing w:val="-32"/>
                <w:sz w:val="16"/>
                <w:szCs w:val="16"/>
                <w:lang w:eastAsia="ru-RU"/>
              </w:rPr>
            </w:pPr>
            <w:r w:rsidRPr="00752D62">
              <w:rPr>
                <w:spacing w:val="-32"/>
                <w:sz w:val="16"/>
                <w:szCs w:val="16"/>
                <w:lang w:eastAsia="ru-RU"/>
              </w:rPr>
              <w:t>131 EВ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63CFF1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D1403D4"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3E3C55E"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4176976"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r>
      <w:tr w:rsidR="000A63E7" w:rsidRPr="00752D62" w14:paraId="29A88B3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1E8BAD9" w14:textId="77777777" w:rsidR="00752D62" w:rsidRPr="00752D62" w:rsidRDefault="00752D62" w:rsidP="00752D62">
            <w:pPr>
              <w:rPr>
                <w:sz w:val="16"/>
                <w:szCs w:val="16"/>
                <w:lang w:eastAsia="ru-RU"/>
              </w:rPr>
            </w:pPr>
            <w:r w:rsidRPr="00752D62">
              <w:rPr>
                <w:sz w:val="16"/>
                <w:szCs w:val="16"/>
                <w:lang w:eastAsia="ru-RU"/>
              </w:rPr>
              <w:t>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5508E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1423E8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565DA5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F76543C" w14:textId="77777777" w:rsidR="00752D62" w:rsidRPr="00752D62" w:rsidRDefault="00752D62" w:rsidP="00752D62">
            <w:pPr>
              <w:rPr>
                <w:spacing w:val="-32"/>
                <w:sz w:val="16"/>
                <w:szCs w:val="16"/>
                <w:lang w:eastAsia="ru-RU"/>
              </w:rPr>
            </w:pPr>
            <w:r w:rsidRPr="00752D62">
              <w:rPr>
                <w:spacing w:val="-32"/>
                <w:sz w:val="16"/>
                <w:szCs w:val="16"/>
                <w:lang w:eastAsia="ru-RU"/>
              </w:rPr>
              <w:t>131 EВ 51 791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98A5BB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BED2DC3"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50140BE"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C1DADFC"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r>
      <w:tr w:rsidR="000A63E7" w:rsidRPr="00752D62" w14:paraId="72CFFA9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F1A1AF"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DD4953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F6CFBE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308AB4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E9EAA63" w14:textId="77777777" w:rsidR="00752D62" w:rsidRPr="00752D62" w:rsidRDefault="00752D62" w:rsidP="00752D62">
            <w:pPr>
              <w:rPr>
                <w:spacing w:val="-32"/>
                <w:sz w:val="16"/>
                <w:szCs w:val="16"/>
                <w:lang w:eastAsia="ru-RU"/>
              </w:rPr>
            </w:pPr>
            <w:r w:rsidRPr="00752D62">
              <w:rPr>
                <w:spacing w:val="-32"/>
                <w:sz w:val="16"/>
                <w:szCs w:val="16"/>
                <w:lang w:eastAsia="ru-RU"/>
              </w:rPr>
              <w:t>131 EВ 51 791</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7FB86A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768D98E" w14:textId="77777777" w:rsidR="00752D62" w:rsidRPr="00752D62" w:rsidRDefault="00752D62" w:rsidP="00752D62">
            <w:pPr>
              <w:rPr>
                <w:spacing w:val="-28"/>
                <w:sz w:val="16"/>
                <w:szCs w:val="16"/>
                <w:lang w:eastAsia="ru-RU"/>
              </w:rPr>
            </w:pPr>
            <w:r w:rsidRPr="00752D62">
              <w:rPr>
                <w:spacing w:val="-28"/>
                <w:sz w:val="16"/>
                <w:szCs w:val="16"/>
                <w:lang w:eastAsia="ru-RU"/>
              </w:rPr>
              <w:t>90,00000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C6EFB38"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8A87CFD" w14:textId="77777777" w:rsidR="00752D62" w:rsidRPr="00752D62" w:rsidRDefault="00752D62" w:rsidP="00752D62">
            <w:pPr>
              <w:rPr>
                <w:spacing w:val="-28"/>
                <w:sz w:val="16"/>
                <w:szCs w:val="16"/>
                <w:lang w:eastAsia="ru-RU"/>
              </w:rPr>
            </w:pPr>
            <w:r w:rsidRPr="00752D62">
              <w:rPr>
                <w:spacing w:val="-28"/>
                <w:sz w:val="16"/>
                <w:szCs w:val="16"/>
                <w:lang w:eastAsia="ru-RU"/>
              </w:rPr>
              <w:t>266,00000</w:t>
            </w:r>
          </w:p>
        </w:tc>
      </w:tr>
      <w:tr w:rsidR="00752D62" w:rsidRPr="00752D62" w14:paraId="59B5DF0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FCE0086" w14:textId="77777777" w:rsidR="00752D62" w:rsidRPr="00752D62" w:rsidRDefault="00752D62" w:rsidP="00752D62">
            <w:pPr>
              <w:rPr>
                <w:sz w:val="16"/>
                <w:szCs w:val="16"/>
                <w:lang w:eastAsia="ru-RU"/>
              </w:rPr>
            </w:pPr>
            <w:r w:rsidRPr="00752D62">
              <w:rPr>
                <w:sz w:val="16"/>
                <w:szCs w:val="16"/>
                <w:lang w:eastAsia="ru-RU"/>
              </w:rPr>
              <w:t>Подпрограмма "Развитие дополнительного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CF6E40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696C81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1871B9C"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73AEFE4" w14:textId="77777777" w:rsidR="00752D62" w:rsidRPr="00752D62" w:rsidRDefault="00752D62" w:rsidP="00752D62">
            <w:pPr>
              <w:rPr>
                <w:spacing w:val="-28"/>
                <w:sz w:val="16"/>
                <w:szCs w:val="16"/>
                <w:lang w:eastAsia="ru-RU"/>
              </w:rPr>
            </w:pPr>
            <w:r w:rsidRPr="00752D62">
              <w:rPr>
                <w:spacing w:val="-28"/>
                <w:sz w:val="16"/>
                <w:szCs w:val="16"/>
                <w:lang w:eastAsia="ru-RU"/>
              </w:rPr>
              <w:t>132 00 00 000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B11A47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EE0451F" w14:textId="77777777" w:rsidR="00752D62" w:rsidRPr="00752D62" w:rsidRDefault="00752D62" w:rsidP="00752D62">
            <w:pPr>
              <w:rPr>
                <w:spacing w:val="-28"/>
                <w:sz w:val="16"/>
                <w:szCs w:val="16"/>
                <w:lang w:eastAsia="ru-RU"/>
              </w:rPr>
            </w:pPr>
            <w:r w:rsidRPr="00752D62">
              <w:rPr>
                <w:spacing w:val="-28"/>
                <w:sz w:val="16"/>
                <w:szCs w:val="16"/>
                <w:lang w:eastAsia="ru-RU"/>
              </w:rPr>
              <w:t>79,08504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CC89DE4"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75DEF66"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0A63E7" w:rsidRPr="00752D62" w14:paraId="5F7879E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313A6B4F" w14:textId="77777777" w:rsidR="00752D62" w:rsidRPr="00752D62" w:rsidRDefault="00752D62" w:rsidP="00752D62">
            <w:pPr>
              <w:rPr>
                <w:sz w:val="16"/>
                <w:szCs w:val="16"/>
                <w:lang w:eastAsia="ru-RU"/>
              </w:rPr>
            </w:pPr>
            <w:r w:rsidRPr="00752D62">
              <w:rPr>
                <w:sz w:val="16"/>
                <w:szCs w:val="16"/>
                <w:lang w:eastAsia="ru-RU"/>
              </w:rPr>
              <w:t>Формирование целостной системы выявления, продвижения и поддержки одаренных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933860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8A9633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5509A1C"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0350F8C" w14:textId="77777777" w:rsidR="00752D62" w:rsidRPr="00752D62" w:rsidRDefault="00752D62" w:rsidP="00752D62">
            <w:pPr>
              <w:rPr>
                <w:spacing w:val="-28"/>
                <w:sz w:val="16"/>
                <w:szCs w:val="16"/>
                <w:lang w:eastAsia="ru-RU"/>
              </w:rPr>
            </w:pPr>
            <w:r w:rsidRPr="00752D62">
              <w:rPr>
                <w:spacing w:val="-28"/>
                <w:sz w:val="16"/>
                <w:szCs w:val="16"/>
                <w:lang w:eastAsia="ru-RU"/>
              </w:rPr>
              <w:t>132 05 00 000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EA22C7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E91FEA6" w14:textId="77777777" w:rsidR="00752D62" w:rsidRPr="00752D62" w:rsidRDefault="00752D62" w:rsidP="00752D62">
            <w:pPr>
              <w:rPr>
                <w:spacing w:val="-28"/>
                <w:sz w:val="16"/>
                <w:szCs w:val="16"/>
                <w:lang w:eastAsia="ru-RU"/>
              </w:rPr>
            </w:pPr>
            <w:r w:rsidRPr="00752D62">
              <w:rPr>
                <w:spacing w:val="-28"/>
                <w:sz w:val="16"/>
                <w:szCs w:val="16"/>
                <w:lang w:eastAsia="ru-RU"/>
              </w:rPr>
              <w:t>79,08504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1E2D91C"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6AFC07E"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0A63E7" w:rsidRPr="00752D62" w14:paraId="039FDD7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BE8EAAF"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18000A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6A6190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D1A0B62"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B33AE82" w14:textId="77777777" w:rsidR="00752D62" w:rsidRPr="00752D62" w:rsidRDefault="00752D62" w:rsidP="00752D62">
            <w:pPr>
              <w:rPr>
                <w:spacing w:val="-28"/>
                <w:sz w:val="16"/>
                <w:szCs w:val="16"/>
                <w:lang w:eastAsia="ru-RU"/>
              </w:rPr>
            </w:pPr>
            <w:r w:rsidRPr="00752D62">
              <w:rPr>
                <w:spacing w:val="-28"/>
                <w:sz w:val="16"/>
                <w:szCs w:val="16"/>
                <w:lang w:eastAsia="ru-RU"/>
              </w:rPr>
              <w:t>132 05 20 010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8BA671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2121AED" w14:textId="77777777" w:rsidR="00752D62" w:rsidRPr="00752D62" w:rsidRDefault="00752D62" w:rsidP="00752D62">
            <w:pPr>
              <w:rPr>
                <w:spacing w:val="-28"/>
                <w:sz w:val="16"/>
                <w:szCs w:val="16"/>
                <w:lang w:eastAsia="ru-RU"/>
              </w:rPr>
            </w:pPr>
            <w:r w:rsidRPr="00752D62">
              <w:rPr>
                <w:spacing w:val="-28"/>
                <w:sz w:val="16"/>
                <w:szCs w:val="16"/>
                <w:lang w:eastAsia="ru-RU"/>
              </w:rPr>
              <w:t>79,08504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B9FBEB4"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A63D99B"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0A63E7" w:rsidRPr="00752D62" w14:paraId="58CEC09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6FFBCA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F522C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64399B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A6CB32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721EFC8" w14:textId="77777777" w:rsidR="00752D62" w:rsidRPr="00752D62" w:rsidRDefault="00752D62" w:rsidP="00752D62">
            <w:pPr>
              <w:rPr>
                <w:spacing w:val="-28"/>
                <w:sz w:val="16"/>
                <w:szCs w:val="16"/>
                <w:lang w:eastAsia="ru-RU"/>
              </w:rPr>
            </w:pPr>
            <w:r w:rsidRPr="00752D62">
              <w:rPr>
                <w:spacing w:val="-28"/>
                <w:sz w:val="16"/>
                <w:szCs w:val="16"/>
                <w:lang w:eastAsia="ru-RU"/>
              </w:rPr>
              <w:t>132 05 20 010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BF894DC"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A73A784" w14:textId="77777777" w:rsidR="00752D62" w:rsidRPr="00752D62" w:rsidRDefault="00752D62" w:rsidP="00752D62">
            <w:pPr>
              <w:rPr>
                <w:spacing w:val="-28"/>
                <w:sz w:val="16"/>
                <w:szCs w:val="16"/>
                <w:lang w:eastAsia="ru-RU"/>
              </w:rPr>
            </w:pPr>
            <w:r w:rsidRPr="00752D62">
              <w:rPr>
                <w:spacing w:val="-28"/>
                <w:sz w:val="16"/>
                <w:szCs w:val="16"/>
                <w:lang w:eastAsia="ru-RU"/>
              </w:rPr>
              <w:t>79,08504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1EE6CDC"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2D32211"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0A63E7" w:rsidRPr="00752D62" w14:paraId="21B1806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EC02A18" w14:textId="77777777" w:rsidR="00752D62" w:rsidRPr="00752D62" w:rsidRDefault="00752D62" w:rsidP="00752D62">
            <w:pPr>
              <w:rPr>
                <w:sz w:val="16"/>
                <w:szCs w:val="16"/>
                <w:lang w:eastAsia="ru-RU"/>
              </w:rPr>
            </w:pPr>
            <w:r w:rsidRPr="00752D62">
              <w:rPr>
                <w:sz w:val="16"/>
                <w:szCs w:val="16"/>
                <w:lang w:eastAsia="ru-RU"/>
              </w:rPr>
              <w:t>Подпрограмма "Обеспечение реализации муниципальной программы и прочие мероприятия в области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D1B932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5E89D4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7E768EA"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3B0BFF6"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EC109E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EA4911E" w14:textId="77777777" w:rsidR="00752D62" w:rsidRPr="00752D62" w:rsidRDefault="00752D62" w:rsidP="00752D62">
            <w:pPr>
              <w:ind w:hanging="104"/>
              <w:rPr>
                <w:spacing w:val="-32"/>
                <w:sz w:val="16"/>
                <w:szCs w:val="16"/>
                <w:lang w:eastAsia="ru-RU"/>
              </w:rPr>
            </w:pPr>
            <w:r w:rsidRPr="00752D62">
              <w:rPr>
                <w:spacing w:val="-32"/>
                <w:sz w:val="16"/>
                <w:szCs w:val="16"/>
                <w:lang w:eastAsia="ru-RU"/>
              </w:rPr>
              <w:t>113427,51403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A601553" w14:textId="77777777" w:rsidR="00752D62" w:rsidRPr="00752D62" w:rsidRDefault="00752D62" w:rsidP="00752D62">
            <w:pPr>
              <w:rPr>
                <w:spacing w:val="-32"/>
                <w:sz w:val="16"/>
                <w:szCs w:val="16"/>
                <w:lang w:eastAsia="ru-RU"/>
              </w:rPr>
            </w:pPr>
            <w:r w:rsidRPr="00752D62">
              <w:rPr>
                <w:spacing w:val="-32"/>
                <w:sz w:val="16"/>
                <w:szCs w:val="16"/>
                <w:lang w:eastAsia="ru-RU"/>
              </w:rPr>
              <w:t>83571,00500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31EDA83" w14:textId="77777777" w:rsidR="00752D62" w:rsidRPr="00752D62" w:rsidRDefault="00752D62" w:rsidP="00752D62">
            <w:pPr>
              <w:rPr>
                <w:spacing w:val="-28"/>
                <w:sz w:val="16"/>
                <w:szCs w:val="16"/>
                <w:lang w:eastAsia="ru-RU"/>
              </w:rPr>
            </w:pPr>
            <w:r w:rsidRPr="00752D62">
              <w:rPr>
                <w:spacing w:val="-28"/>
                <w:sz w:val="16"/>
                <w:szCs w:val="16"/>
                <w:lang w:eastAsia="ru-RU"/>
              </w:rPr>
              <w:t>83813,05600</w:t>
            </w:r>
          </w:p>
        </w:tc>
      </w:tr>
      <w:tr w:rsidR="000A63E7" w:rsidRPr="00752D62" w14:paraId="69E6E25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3197945C"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F2355F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A544E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4508ABC"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0E73911"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1853B2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F3B62A6" w14:textId="77777777" w:rsidR="00752D62" w:rsidRPr="00752D62" w:rsidRDefault="00752D62" w:rsidP="00752D62">
            <w:pPr>
              <w:ind w:hanging="104"/>
              <w:rPr>
                <w:spacing w:val="-32"/>
                <w:sz w:val="16"/>
                <w:szCs w:val="16"/>
                <w:lang w:eastAsia="ru-RU"/>
              </w:rPr>
            </w:pPr>
            <w:r w:rsidRPr="00752D62">
              <w:rPr>
                <w:spacing w:val="-32"/>
                <w:sz w:val="16"/>
                <w:szCs w:val="16"/>
                <w:lang w:eastAsia="ru-RU"/>
              </w:rPr>
              <w:t>107036,77103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4442A1B" w14:textId="77777777" w:rsidR="00752D62" w:rsidRPr="00752D62" w:rsidRDefault="00752D62" w:rsidP="00752D62">
            <w:pPr>
              <w:rPr>
                <w:spacing w:val="-32"/>
                <w:sz w:val="16"/>
                <w:szCs w:val="16"/>
                <w:lang w:eastAsia="ru-RU"/>
              </w:rPr>
            </w:pPr>
            <w:r w:rsidRPr="00752D62">
              <w:rPr>
                <w:spacing w:val="-32"/>
                <w:sz w:val="16"/>
                <w:szCs w:val="16"/>
                <w:lang w:eastAsia="ru-RU"/>
              </w:rPr>
              <w:t>79966,40500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61049A9" w14:textId="77777777" w:rsidR="00752D62" w:rsidRPr="00752D62" w:rsidRDefault="00752D62" w:rsidP="00752D62">
            <w:pPr>
              <w:rPr>
                <w:spacing w:val="-28"/>
                <w:sz w:val="16"/>
                <w:szCs w:val="16"/>
                <w:lang w:eastAsia="ru-RU"/>
              </w:rPr>
            </w:pPr>
            <w:r w:rsidRPr="00752D62">
              <w:rPr>
                <w:spacing w:val="-28"/>
                <w:sz w:val="16"/>
                <w:szCs w:val="16"/>
                <w:lang w:eastAsia="ru-RU"/>
              </w:rPr>
              <w:t>80208,45600</w:t>
            </w:r>
          </w:p>
        </w:tc>
      </w:tr>
      <w:tr w:rsidR="000A63E7" w:rsidRPr="00752D62" w14:paraId="195D51E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985E684" w14:textId="77777777" w:rsidR="00752D62" w:rsidRPr="00752D62" w:rsidRDefault="00752D62" w:rsidP="00752D62">
            <w:pPr>
              <w:rPr>
                <w:sz w:val="16"/>
                <w:szCs w:val="16"/>
                <w:lang w:eastAsia="ru-RU"/>
              </w:rPr>
            </w:pPr>
            <w:r w:rsidRPr="00752D62">
              <w:rPr>
                <w:sz w:val="16"/>
                <w:szCs w:val="16"/>
                <w:lang w:eastAsia="ru-RU"/>
              </w:rPr>
              <w:t>Финансовое обеспечение муниципальных заданий на получение общедоступного и бесплатного начального общего, основного общего, среднего общего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0E937A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0922D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F8A60C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AAFB35B" w14:textId="77777777" w:rsidR="00752D62" w:rsidRPr="00752D62" w:rsidRDefault="00752D62" w:rsidP="00752D62">
            <w:pPr>
              <w:rPr>
                <w:spacing w:val="-28"/>
                <w:sz w:val="16"/>
                <w:szCs w:val="16"/>
                <w:lang w:eastAsia="ru-RU"/>
              </w:rPr>
            </w:pPr>
            <w:r w:rsidRPr="00752D62">
              <w:rPr>
                <w:spacing w:val="-28"/>
                <w:sz w:val="16"/>
                <w:szCs w:val="16"/>
                <w:lang w:eastAsia="ru-RU"/>
              </w:rPr>
              <w:t>134 01 42 100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80925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C7A374B" w14:textId="77777777" w:rsidR="00752D62" w:rsidRPr="00752D62" w:rsidRDefault="00752D62" w:rsidP="00752D62">
            <w:pPr>
              <w:rPr>
                <w:spacing w:val="-32"/>
                <w:sz w:val="16"/>
                <w:szCs w:val="16"/>
                <w:lang w:eastAsia="ru-RU"/>
              </w:rPr>
            </w:pPr>
            <w:r w:rsidRPr="00752D62">
              <w:rPr>
                <w:spacing w:val="-32"/>
                <w:sz w:val="16"/>
                <w:szCs w:val="16"/>
                <w:lang w:eastAsia="ru-RU"/>
              </w:rPr>
              <w:t>16278,47103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7A81A7B" w14:textId="77777777" w:rsidR="00752D62" w:rsidRPr="00752D62" w:rsidRDefault="00752D62" w:rsidP="00752D62">
            <w:pPr>
              <w:rPr>
                <w:spacing w:val="-32"/>
                <w:sz w:val="16"/>
                <w:szCs w:val="16"/>
                <w:lang w:eastAsia="ru-RU"/>
              </w:rPr>
            </w:pPr>
            <w:r w:rsidRPr="00752D62">
              <w:rPr>
                <w:spacing w:val="-32"/>
                <w:sz w:val="16"/>
                <w:szCs w:val="16"/>
                <w:lang w:eastAsia="ru-RU"/>
              </w:rPr>
              <w:t>14688,20500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70C992E" w14:textId="77777777" w:rsidR="00752D62" w:rsidRPr="00752D62" w:rsidRDefault="00752D62" w:rsidP="00752D62">
            <w:pPr>
              <w:rPr>
                <w:spacing w:val="-28"/>
                <w:sz w:val="16"/>
                <w:szCs w:val="16"/>
                <w:lang w:eastAsia="ru-RU"/>
              </w:rPr>
            </w:pPr>
            <w:r w:rsidRPr="00752D62">
              <w:rPr>
                <w:spacing w:val="-28"/>
                <w:sz w:val="16"/>
                <w:szCs w:val="16"/>
                <w:lang w:eastAsia="ru-RU"/>
              </w:rPr>
              <w:t>14930,25600</w:t>
            </w:r>
          </w:p>
        </w:tc>
      </w:tr>
      <w:tr w:rsidR="000A63E7" w:rsidRPr="00752D62" w14:paraId="2AEE037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C1BDCBE" w14:textId="77777777" w:rsidR="00752D62" w:rsidRPr="00752D62" w:rsidRDefault="00752D62" w:rsidP="00752D62">
            <w:pPr>
              <w:rPr>
                <w:sz w:val="16"/>
                <w:szCs w:val="16"/>
                <w:lang w:eastAsia="ru-RU"/>
              </w:rPr>
            </w:pPr>
            <w:r w:rsidRPr="00752D62">
              <w:rPr>
                <w:sz w:val="16"/>
                <w:szCs w:val="16"/>
                <w:lang w:eastAsia="ru-RU"/>
              </w:rPr>
              <w:t xml:space="preserve">Субсидии автономным учреждениям на финансовое </w:t>
            </w:r>
            <w:r w:rsidRPr="00752D62">
              <w:rPr>
                <w:sz w:val="16"/>
                <w:szCs w:val="16"/>
                <w:lang w:eastAsia="ru-RU"/>
              </w:rPr>
              <w:lastRenderedPageBreak/>
              <w:t>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3F025FD"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EE20E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070BDB2"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02A1AAC" w14:textId="77777777" w:rsidR="00752D62" w:rsidRPr="00752D62" w:rsidRDefault="00752D62" w:rsidP="00752D62">
            <w:pPr>
              <w:rPr>
                <w:spacing w:val="-28"/>
                <w:sz w:val="16"/>
                <w:szCs w:val="16"/>
                <w:lang w:eastAsia="ru-RU"/>
              </w:rPr>
            </w:pPr>
            <w:r w:rsidRPr="00752D62">
              <w:rPr>
                <w:spacing w:val="-28"/>
                <w:sz w:val="16"/>
                <w:szCs w:val="16"/>
                <w:lang w:eastAsia="ru-RU"/>
              </w:rPr>
              <w:t>134 01 42 100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A4E1D7D"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1CE188F" w14:textId="77777777" w:rsidR="00752D62" w:rsidRPr="00752D62" w:rsidRDefault="00752D62" w:rsidP="00752D62">
            <w:pPr>
              <w:rPr>
                <w:spacing w:val="-32"/>
                <w:sz w:val="16"/>
                <w:szCs w:val="16"/>
                <w:lang w:eastAsia="ru-RU"/>
              </w:rPr>
            </w:pPr>
            <w:r w:rsidRPr="00752D62">
              <w:rPr>
                <w:spacing w:val="-32"/>
                <w:sz w:val="16"/>
                <w:szCs w:val="16"/>
                <w:lang w:eastAsia="ru-RU"/>
              </w:rPr>
              <w:t>16278,47103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A90D8C1" w14:textId="77777777" w:rsidR="00752D62" w:rsidRPr="00752D62" w:rsidRDefault="00752D62" w:rsidP="00752D62">
            <w:pPr>
              <w:rPr>
                <w:spacing w:val="-32"/>
                <w:sz w:val="16"/>
                <w:szCs w:val="16"/>
                <w:lang w:eastAsia="ru-RU"/>
              </w:rPr>
            </w:pPr>
            <w:r w:rsidRPr="00752D62">
              <w:rPr>
                <w:spacing w:val="-32"/>
                <w:sz w:val="16"/>
                <w:szCs w:val="16"/>
                <w:lang w:eastAsia="ru-RU"/>
              </w:rPr>
              <w:t>14688,20500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1D81D70" w14:textId="77777777" w:rsidR="00752D62" w:rsidRPr="00752D62" w:rsidRDefault="00752D62" w:rsidP="00752D62">
            <w:pPr>
              <w:rPr>
                <w:spacing w:val="-28"/>
                <w:sz w:val="16"/>
                <w:szCs w:val="16"/>
                <w:lang w:eastAsia="ru-RU"/>
              </w:rPr>
            </w:pPr>
            <w:r w:rsidRPr="00752D62">
              <w:rPr>
                <w:spacing w:val="-28"/>
                <w:sz w:val="16"/>
                <w:szCs w:val="16"/>
                <w:lang w:eastAsia="ru-RU"/>
              </w:rPr>
              <w:t>14930,25600</w:t>
            </w:r>
          </w:p>
        </w:tc>
      </w:tr>
      <w:tr w:rsidR="000A63E7" w:rsidRPr="00752D62" w14:paraId="6D01765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806D0E8"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89195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9EF0C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2871281"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2DD920B" w14:textId="77777777" w:rsidR="00752D62" w:rsidRPr="00752D62" w:rsidRDefault="00752D62" w:rsidP="00752D62">
            <w:pPr>
              <w:rPr>
                <w:spacing w:val="-28"/>
                <w:sz w:val="16"/>
                <w:szCs w:val="16"/>
                <w:lang w:eastAsia="ru-RU"/>
              </w:rPr>
            </w:pPr>
            <w:r w:rsidRPr="00752D62">
              <w:rPr>
                <w:spacing w:val="-28"/>
                <w:sz w:val="16"/>
                <w:szCs w:val="16"/>
                <w:lang w:eastAsia="ru-RU"/>
              </w:rPr>
              <w:t>134 01 42 100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93865CC"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3A61D9F"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CB46C8"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F6767A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FCD94D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C250838" w14:textId="77777777" w:rsidR="00752D62" w:rsidRPr="00752D62" w:rsidRDefault="00752D62" w:rsidP="00752D62">
            <w:pPr>
              <w:rPr>
                <w:sz w:val="16"/>
                <w:szCs w:val="16"/>
                <w:lang w:eastAsia="ru-RU"/>
              </w:rPr>
            </w:pPr>
            <w:r w:rsidRPr="00752D62">
              <w:rPr>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начального общего, основного общего, среднего общего образования в муниципальных общеобразовательных организациях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3B943D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6CF79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063E75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3AF2CB5"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252DA6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F9128D7" w14:textId="77777777" w:rsidR="00752D62" w:rsidRPr="00752D62" w:rsidRDefault="00752D62" w:rsidP="00752D62">
            <w:pPr>
              <w:rPr>
                <w:spacing w:val="-32"/>
                <w:sz w:val="16"/>
                <w:szCs w:val="16"/>
                <w:lang w:eastAsia="ru-RU"/>
              </w:rPr>
            </w:pPr>
            <w:r w:rsidRPr="00752D62">
              <w:rPr>
                <w:spacing w:val="-32"/>
                <w:sz w:val="16"/>
                <w:szCs w:val="16"/>
                <w:lang w:eastAsia="ru-RU"/>
              </w:rPr>
              <w:t>58310,30000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ED872E8" w14:textId="77777777" w:rsidR="00752D62" w:rsidRPr="00752D62" w:rsidRDefault="00752D62" w:rsidP="00752D62">
            <w:pPr>
              <w:rPr>
                <w:spacing w:val="-32"/>
                <w:sz w:val="16"/>
                <w:szCs w:val="16"/>
                <w:lang w:eastAsia="ru-RU"/>
              </w:rPr>
            </w:pPr>
            <w:r w:rsidRPr="00752D62">
              <w:rPr>
                <w:spacing w:val="-32"/>
                <w:sz w:val="16"/>
                <w:szCs w:val="16"/>
                <w:lang w:eastAsia="ru-RU"/>
              </w:rPr>
              <w:t>56785,10000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0BD0DF7" w14:textId="77777777" w:rsidR="00752D62" w:rsidRPr="00752D62" w:rsidRDefault="00752D62" w:rsidP="00752D62">
            <w:pPr>
              <w:rPr>
                <w:spacing w:val="-28"/>
                <w:sz w:val="16"/>
                <w:szCs w:val="16"/>
                <w:lang w:eastAsia="ru-RU"/>
              </w:rPr>
            </w:pPr>
            <w:r w:rsidRPr="00752D62">
              <w:rPr>
                <w:spacing w:val="-28"/>
                <w:sz w:val="16"/>
                <w:szCs w:val="16"/>
                <w:lang w:eastAsia="ru-RU"/>
              </w:rPr>
              <w:t>56785,10000</w:t>
            </w:r>
          </w:p>
        </w:tc>
      </w:tr>
      <w:tr w:rsidR="000A63E7" w:rsidRPr="00752D62" w14:paraId="7CF5A3A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CD413B0"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040C0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4E07C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18DA068"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14F8F53"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43A18F4"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3DC0C27" w14:textId="77777777" w:rsidR="00752D62" w:rsidRPr="00752D62" w:rsidRDefault="00752D62" w:rsidP="00752D62">
            <w:pPr>
              <w:rPr>
                <w:spacing w:val="-32"/>
                <w:sz w:val="16"/>
                <w:szCs w:val="16"/>
                <w:lang w:eastAsia="ru-RU"/>
              </w:rPr>
            </w:pPr>
            <w:r w:rsidRPr="00752D62">
              <w:rPr>
                <w:spacing w:val="-32"/>
                <w:sz w:val="16"/>
                <w:szCs w:val="16"/>
                <w:lang w:eastAsia="ru-RU"/>
              </w:rPr>
              <w:t>58310,30000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BCB00E4" w14:textId="77777777" w:rsidR="00752D62" w:rsidRPr="00752D62" w:rsidRDefault="00752D62" w:rsidP="00752D62">
            <w:pPr>
              <w:rPr>
                <w:spacing w:val="-32"/>
                <w:sz w:val="16"/>
                <w:szCs w:val="16"/>
                <w:lang w:eastAsia="ru-RU"/>
              </w:rPr>
            </w:pPr>
            <w:r w:rsidRPr="00752D62">
              <w:rPr>
                <w:spacing w:val="-32"/>
                <w:sz w:val="16"/>
                <w:szCs w:val="16"/>
                <w:lang w:eastAsia="ru-RU"/>
              </w:rPr>
              <w:t>56785,10000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5EE2B07" w14:textId="77777777" w:rsidR="00752D62" w:rsidRPr="00752D62" w:rsidRDefault="00752D62" w:rsidP="00752D62">
            <w:pPr>
              <w:rPr>
                <w:spacing w:val="-28"/>
                <w:sz w:val="16"/>
                <w:szCs w:val="16"/>
                <w:lang w:eastAsia="ru-RU"/>
              </w:rPr>
            </w:pPr>
            <w:r w:rsidRPr="00752D62">
              <w:rPr>
                <w:spacing w:val="-28"/>
                <w:sz w:val="16"/>
                <w:szCs w:val="16"/>
                <w:lang w:eastAsia="ru-RU"/>
              </w:rPr>
              <w:t>56785,10000</w:t>
            </w:r>
          </w:p>
        </w:tc>
      </w:tr>
      <w:tr w:rsidR="000A63E7" w:rsidRPr="00752D62" w14:paraId="43F4F50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6941E06" w14:textId="77777777" w:rsidR="00752D62" w:rsidRPr="00752D62" w:rsidRDefault="00752D62" w:rsidP="00752D62">
            <w:pPr>
              <w:rPr>
                <w:sz w:val="16"/>
                <w:szCs w:val="16"/>
                <w:lang w:eastAsia="ru-RU"/>
              </w:rPr>
            </w:pPr>
            <w:r w:rsidRPr="00752D62">
              <w:rPr>
                <w:sz w:val="16"/>
                <w:szCs w:val="16"/>
                <w:lang w:eastAsia="ru-RU"/>
              </w:rPr>
              <w:t>Организация бесплатной перевозки обучающихся общеобразовательных организаций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B50BCC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367B83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D14366E"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B79093B" w14:textId="77777777" w:rsidR="00752D62" w:rsidRPr="00752D62" w:rsidRDefault="00752D62" w:rsidP="00752D62">
            <w:pPr>
              <w:rPr>
                <w:spacing w:val="-28"/>
                <w:sz w:val="16"/>
                <w:szCs w:val="16"/>
                <w:lang w:eastAsia="ru-RU"/>
              </w:rPr>
            </w:pPr>
            <w:r w:rsidRPr="00752D62">
              <w:rPr>
                <w:spacing w:val="-28"/>
                <w:sz w:val="16"/>
                <w:szCs w:val="16"/>
                <w:lang w:eastAsia="ru-RU"/>
              </w:rPr>
              <w:t>134 01 72 380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D63EC2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D679E8F"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B3AC099"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7FB6F98"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r>
      <w:tr w:rsidR="000A63E7" w:rsidRPr="00752D62" w14:paraId="65E9FE7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7691371"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51BA03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FDECA8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10C87B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8C050AE" w14:textId="77777777" w:rsidR="00752D62" w:rsidRPr="00752D62" w:rsidRDefault="00752D62" w:rsidP="00752D62">
            <w:pPr>
              <w:rPr>
                <w:spacing w:val="-28"/>
                <w:sz w:val="16"/>
                <w:szCs w:val="16"/>
                <w:lang w:eastAsia="ru-RU"/>
              </w:rPr>
            </w:pPr>
            <w:r w:rsidRPr="00752D62">
              <w:rPr>
                <w:spacing w:val="-28"/>
                <w:sz w:val="16"/>
                <w:szCs w:val="16"/>
                <w:lang w:eastAsia="ru-RU"/>
              </w:rPr>
              <w:t>134 01 72 380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4E3CFCB"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2A77B82"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E39FF1F"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1FD1A63" w14:textId="77777777" w:rsidR="00752D62" w:rsidRPr="00752D62" w:rsidRDefault="00752D62" w:rsidP="00752D62">
            <w:pPr>
              <w:rPr>
                <w:spacing w:val="-28"/>
                <w:sz w:val="16"/>
                <w:szCs w:val="16"/>
                <w:lang w:eastAsia="ru-RU"/>
              </w:rPr>
            </w:pPr>
            <w:r w:rsidRPr="00752D62">
              <w:rPr>
                <w:spacing w:val="-28"/>
                <w:sz w:val="16"/>
                <w:szCs w:val="16"/>
                <w:lang w:eastAsia="ru-RU"/>
              </w:rPr>
              <w:t>7274,60000</w:t>
            </w:r>
          </w:p>
        </w:tc>
      </w:tr>
      <w:tr w:rsidR="000A63E7" w:rsidRPr="00752D62" w14:paraId="336E02B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CD2EA8D" w14:textId="77777777" w:rsidR="00752D62" w:rsidRPr="00752D62" w:rsidRDefault="00752D62" w:rsidP="00752D62">
            <w:pPr>
              <w:rPr>
                <w:sz w:val="16"/>
                <w:szCs w:val="16"/>
                <w:lang w:eastAsia="ru-RU"/>
              </w:rPr>
            </w:pPr>
            <w:r w:rsidRPr="00752D62">
              <w:rPr>
                <w:sz w:val="16"/>
                <w:szCs w:val="16"/>
                <w:lang w:eastAsia="ru-RU"/>
              </w:rPr>
              <w:t>Софинансирование на организацию бесплатной перевозки обучающихся общеобразовательных организаций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27D083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1B16D3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EB7B024"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7ED5B1F" w14:textId="77777777" w:rsidR="00752D62" w:rsidRPr="00752D62" w:rsidRDefault="00752D62" w:rsidP="00752D62">
            <w:pPr>
              <w:rPr>
                <w:spacing w:val="-28"/>
                <w:sz w:val="16"/>
                <w:szCs w:val="16"/>
                <w:lang w:eastAsia="ru-RU"/>
              </w:rPr>
            </w:pPr>
            <w:r w:rsidRPr="00752D62">
              <w:rPr>
                <w:spacing w:val="-28"/>
                <w:sz w:val="16"/>
                <w:szCs w:val="16"/>
                <w:lang w:eastAsia="ru-RU"/>
              </w:rPr>
              <w:t>134 01 S2 380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7CDB2D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hideMark/>
          </w:tcPr>
          <w:p w14:paraId="4951CDBF"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624EFFB6"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B4D578"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r>
      <w:tr w:rsidR="000A63E7" w:rsidRPr="00752D62" w14:paraId="1851656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E6BAB3C"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94D47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FA7D7D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510EBB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52F8852" w14:textId="77777777" w:rsidR="00752D62" w:rsidRPr="00752D62" w:rsidRDefault="00752D62" w:rsidP="00752D62">
            <w:pPr>
              <w:rPr>
                <w:spacing w:val="-28"/>
                <w:sz w:val="16"/>
                <w:szCs w:val="16"/>
                <w:lang w:eastAsia="ru-RU"/>
              </w:rPr>
            </w:pPr>
            <w:r w:rsidRPr="00752D62">
              <w:rPr>
                <w:spacing w:val="-28"/>
                <w:sz w:val="16"/>
                <w:szCs w:val="16"/>
                <w:lang w:eastAsia="ru-RU"/>
              </w:rPr>
              <w:t>134 01 S2 380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B8D9E8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nil"/>
            </w:tcBorders>
            <w:shd w:val="clear" w:color="auto" w:fill="auto"/>
            <w:hideMark/>
          </w:tcPr>
          <w:p w14:paraId="4306D0A5"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777F2799"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1F1ABB" w14:textId="77777777" w:rsidR="00752D62" w:rsidRPr="00752D62" w:rsidRDefault="00752D62" w:rsidP="00752D62">
            <w:pPr>
              <w:rPr>
                <w:spacing w:val="-28"/>
                <w:sz w:val="16"/>
                <w:szCs w:val="16"/>
                <w:lang w:eastAsia="ru-RU"/>
              </w:rPr>
            </w:pPr>
            <w:r w:rsidRPr="00752D62">
              <w:rPr>
                <w:spacing w:val="-28"/>
                <w:sz w:val="16"/>
                <w:szCs w:val="16"/>
                <w:lang w:eastAsia="ru-RU"/>
              </w:rPr>
              <w:t>303,10000</w:t>
            </w:r>
          </w:p>
        </w:tc>
      </w:tr>
      <w:tr w:rsidR="000A63E7" w:rsidRPr="00752D62" w14:paraId="3CB9DEA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5AC08B9" w14:textId="77777777" w:rsidR="00752D62" w:rsidRPr="00752D62" w:rsidRDefault="00752D62" w:rsidP="00752D62">
            <w:pPr>
              <w:rPr>
                <w:sz w:val="16"/>
                <w:szCs w:val="16"/>
                <w:lang w:eastAsia="ru-RU"/>
              </w:rPr>
            </w:pPr>
            <w:r w:rsidRPr="00752D62">
              <w:rPr>
                <w:sz w:val="16"/>
                <w:szCs w:val="16"/>
                <w:lang w:eastAsia="ru-RU"/>
              </w:rPr>
              <w:t>Ежемесячное денежное вознаграждение за классное руководство</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3D74EB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5F2999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6FB2606"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BEE8ACD" w14:textId="77777777" w:rsidR="00752D62" w:rsidRPr="00752D62" w:rsidRDefault="00752D62" w:rsidP="00752D62">
            <w:pPr>
              <w:rPr>
                <w:spacing w:val="-28"/>
                <w:sz w:val="16"/>
                <w:szCs w:val="16"/>
                <w:lang w:eastAsia="ru-RU"/>
              </w:rPr>
            </w:pPr>
            <w:r w:rsidRPr="00752D62">
              <w:rPr>
                <w:spacing w:val="-28"/>
                <w:sz w:val="16"/>
                <w:szCs w:val="16"/>
                <w:lang w:eastAsia="ru-RU"/>
              </w:rPr>
              <w:t>134 01 70 630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94F8D0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BE2F680"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D1770FB"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75616E9"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r>
      <w:tr w:rsidR="000A63E7" w:rsidRPr="00752D62" w14:paraId="5B9F943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9FB02B"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63632F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84F1E2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E449CE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9432DFF" w14:textId="77777777" w:rsidR="00752D62" w:rsidRPr="00752D62" w:rsidRDefault="00752D62" w:rsidP="00752D62">
            <w:pPr>
              <w:rPr>
                <w:spacing w:val="-28"/>
                <w:sz w:val="16"/>
                <w:szCs w:val="16"/>
                <w:lang w:eastAsia="ru-RU"/>
              </w:rPr>
            </w:pPr>
            <w:r w:rsidRPr="00752D62">
              <w:rPr>
                <w:spacing w:val="-28"/>
                <w:sz w:val="16"/>
                <w:szCs w:val="16"/>
                <w:lang w:eastAsia="ru-RU"/>
              </w:rPr>
              <w:t>134 01 70 630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1484356"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C4C20D1"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F93E565"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7D403B9" w14:textId="77777777" w:rsidR="00752D62" w:rsidRPr="00752D62" w:rsidRDefault="00752D62" w:rsidP="00752D62">
            <w:pPr>
              <w:rPr>
                <w:spacing w:val="-28"/>
                <w:sz w:val="16"/>
                <w:szCs w:val="16"/>
                <w:lang w:eastAsia="ru-RU"/>
              </w:rPr>
            </w:pPr>
            <w:r w:rsidRPr="00752D62">
              <w:rPr>
                <w:spacing w:val="-28"/>
                <w:sz w:val="16"/>
                <w:szCs w:val="16"/>
                <w:lang w:eastAsia="ru-RU"/>
              </w:rPr>
              <w:t>915,40000</w:t>
            </w:r>
          </w:p>
        </w:tc>
      </w:tr>
      <w:tr w:rsidR="000A63E7" w:rsidRPr="00752D62" w14:paraId="7B4B40F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406E5AB"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7A58E1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49C2D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9C4261F"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4F72457"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839F67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2B143C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5819EC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8B60E3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B012C9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1085BE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BAD03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1D1936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010F20B"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522741B"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5CCEDB4"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1C7C73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83264F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059403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5EBEF6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7184F95" w14:textId="77777777" w:rsidR="00752D62" w:rsidRPr="00752D62" w:rsidRDefault="00752D62" w:rsidP="00752D62">
            <w:pPr>
              <w:rPr>
                <w:sz w:val="16"/>
                <w:szCs w:val="16"/>
                <w:lang w:eastAsia="ru-RU"/>
              </w:rPr>
            </w:pPr>
            <w:r w:rsidRPr="00752D62">
              <w:rPr>
                <w:sz w:val="16"/>
                <w:szCs w:val="16"/>
                <w:lang w:eastAsia="ru-RU"/>
              </w:rPr>
              <w:t>Предоставление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AB1DFD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4E53DB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97D133C"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E57AD8D" w14:textId="77777777" w:rsidR="00752D62" w:rsidRPr="00752D62" w:rsidRDefault="00752D62" w:rsidP="00752D62">
            <w:pPr>
              <w:rPr>
                <w:spacing w:val="-28"/>
                <w:sz w:val="16"/>
                <w:szCs w:val="16"/>
                <w:lang w:eastAsia="ru-RU"/>
              </w:rPr>
            </w:pPr>
            <w:r w:rsidRPr="00752D62">
              <w:rPr>
                <w:spacing w:val="-28"/>
                <w:sz w:val="16"/>
                <w:szCs w:val="16"/>
                <w:lang w:eastAsia="ru-RU"/>
              </w:rPr>
              <w:t>134 01 71 640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A9E26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45E42EE" w14:textId="77777777" w:rsidR="00752D62" w:rsidRPr="00752D62" w:rsidRDefault="00752D62" w:rsidP="00752D62">
            <w:pPr>
              <w:rPr>
                <w:spacing w:val="-28"/>
                <w:sz w:val="16"/>
                <w:szCs w:val="16"/>
                <w:lang w:eastAsia="ru-RU"/>
              </w:rPr>
            </w:pPr>
            <w:r w:rsidRPr="00752D62">
              <w:rPr>
                <w:spacing w:val="-28"/>
                <w:sz w:val="16"/>
                <w:szCs w:val="16"/>
                <w:lang w:eastAsia="ru-RU"/>
              </w:rPr>
              <w:t>204,30000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F3A9E4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6D78A9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F99E95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74B757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4E6419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06F960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3DB3F4B"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D17F54A" w14:textId="77777777" w:rsidR="00752D62" w:rsidRPr="00752D62" w:rsidRDefault="00752D62" w:rsidP="00752D62">
            <w:pPr>
              <w:rPr>
                <w:spacing w:val="-28"/>
                <w:sz w:val="16"/>
                <w:szCs w:val="16"/>
                <w:lang w:eastAsia="ru-RU"/>
              </w:rPr>
            </w:pPr>
            <w:r w:rsidRPr="00752D62">
              <w:rPr>
                <w:spacing w:val="-28"/>
                <w:sz w:val="16"/>
                <w:szCs w:val="16"/>
                <w:lang w:eastAsia="ru-RU"/>
              </w:rPr>
              <w:t>134 01 71 640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B29F7F1"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419AD26" w14:textId="77777777" w:rsidR="00752D62" w:rsidRPr="00752D62" w:rsidRDefault="00752D62" w:rsidP="00752D62">
            <w:pPr>
              <w:rPr>
                <w:spacing w:val="-28"/>
                <w:sz w:val="16"/>
                <w:szCs w:val="16"/>
                <w:lang w:eastAsia="ru-RU"/>
              </w:rPr>
            </w:pPr>
            <w:r w:rsidRPr="00752D62">
              <w:rPr>
                <w:spacing w:val="-28"/>
                <w:sz w:val="16"/>
                <w:szCs w:val="16"/>
                <w:lang w:eastAsia="ru-RU"/>
              </w:rPr>
              <w:t>204,30000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814410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C107D0A"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1C3C5E7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E9A4AA8"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02EFFD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61AFCF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4680365"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5572E35"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C946C0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5018BBC" w14:textId="77777777" w:rsidR="00752D62" w:rsidRPr="00752D62" w:rsidRDefault="00752D62" w:rsidP="00752D62">
            <w:pPr>
              <w:rPr>
                <w:spacing w:val="-32"/>
                <w:sz w:val="16"/>
                <w:szCs w:val="16"/>
                <w:lang w:eastAsia="ru-RU"/>
              </w:rPr>
            </w:pPr>
            <w:r w:rsidRPr="00752D62">
              <w:rPr>
                <w:spacing w:val="-32"/>
                <w:sz w:val="16"/>
                <w:szCs w:val="16"/>
                <w:lang w:eastAsia="ru-RU"/>
              </w:rPr>
              <w:t>19000,50000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75A658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1F557F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02C9367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301F7B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D890F8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E269FE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AD0B77C"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41BD8BB"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B5638C1"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5CC0E24" w14:textId="77777777" w:rsidR="00752D62" w:rsidRPr="00752D62" w:rsidRDefault="00752D62" w:rsidP="00752D62">
            <w:pPr>
              <w:rPr>
                <w:spacing w:val="-32"/>
                <w:sz w:val="16"/>
                <w:szCs w:val="16"/>
                <w:lang w:eastAsia="ru-RU"/>
              </w:rPr>
            </w:pPr>
            <w:r w:rsidRPr="00752D62">
              <w:rPr>
                <w:spacing w:val="-32"/>
                <w:sz w:val="16"/>
                <w:szCs w:val="16"/>
                <w:lang w:eastAsia="ru-RU"/>
              </w:rPr>
              <w:t>19000,50000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047669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E37EE9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C2625C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C3AD5EE"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82E0AD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962C2E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CDD02CB"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5C119E3"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C0AE1E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889E702" w14:textId="77777777" w:rsidR="00752D62" w:rsidRPr="00752D62" w:rsidRDefault="00752D62" w:rsidP="00752D62">
            <w:pPr>
              <w:rPr>
                <w:spacing w:val="-28"/>
                <w:sz w:val="16"/>
                <w:szCs w:val="16"/>
                <w:lang w:eastAsia="ru-RU"/>
              </w:rPr>
            </w:pPr>
            <w:r w:rsidRPr="00752D62">
              <w:rPr>
                <w:spacing w:val="-28"/>
                <w:sz w:val="16"/>
                <w:szCs w:val="16"/>
                <w:lang w:eastAsia="ru-RU"/>
              </w:rPr>
              <w:t>4750,10000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D70347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49A3D1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56115EA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E83D9EB"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34C070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6B67EB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2283741"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BDC8D5C"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27C69B"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BFB0D63" w14:textId="77777777" w:rsidR="00752D62" w:rsidRPr="00752D62" w:rsidRDefault="00752D62" w:rsidP="00752D62">
            <w:pPr>
              <w:rPr>
                <w:spacing w:val="-28"/>
                <w:sz w:val="16"/>
                <w:szCs w:val="16"/>
                <w:lang w:eastAsia="ru-RU"/>
              </w:rPr>
            </w:pPr>
            <w:r w:rsidRPr="00752D62">
              <w:rPr>
                <w:spacing w:val="-28"/>
                <w:sz w:val="16"/>
                <w:szCs w:val="16"/>
                <w:lang w:eastAsia="ru-RU"/>
              </w:rPr>
              <w:t>4750,10000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93D6A2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41E362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80180C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368DB45"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B0E58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61F81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A780704"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9B1EACF"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989F68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CC40930" w14:textId="77777777" w:rsidR="00752D62" w:rsidRPr="00752D62" w:rsidRDefault="00752D62" w:rsidP="00752D62">
            <w:pPr>
              <w:rPr>
                <w:spacing w:val="-28"/>
                <w:sz w:val="16"/>
                <w:szCs w:val="16"/>
                <w:lang w:eastAsia="ru-RU"/>
              </w:rPr>
            </w:pPr>
            <w:r w:rsidRPr="00752D62">
              <w:rPr>
                <w:spacing w:val="-28"/>
                <w:sz w:val="16"/>
                <w:szCs w:val="16"/>
                <w:lang w:eastAsia="ru-RU"/>
              </w:rPr>
              <w:t>6390,74300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7A15658" w14:textId="77777777" w:rsidR="00752D62" w:rsidRPr="00752D62" w:rsidRDefault="00752D62" w:rsidP="00752D62">
            <w:pPr>
              <w:rPr>
                <w:spacing w:val="-28"/>
                <w:sz w:val="16"/>
                <w:szCs w:val="16"/>
                <w:lang w:eastAsia="ru-RU"/>
              </w:rPr>
            </w:pPr>
            <w:r w:rsidRPr="00752D62">
              <w:rPr>
                <w:spacing w:val="-28"/>
                <w:sz w:val="16"/>
                <w:szCs w:val="16"/>
                <w:lang w:eastAsia="ru-RU"/>
              </w:rPr>
              <w:t>3604,60000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37A5AFE" w14:textId="77777777" w:rsidR="00752D62" w:rsidRPr="00752D62" w:rsidRDefault="00752D62" w:rsidP="00752D62">
            <w:pPr>
              <w:rPr>
                <w:spacing w:val="-28"/>
                <w:sz w:val="16"/>
                <w:szCs w:val="16"/>
                <w:lang w:eastAsia="ru-RU"/>
              </w:rPr>
            </w:pPr>
            <w:r w:rsidRPr="00752D62">
              <w:rPr>
                <w:spacing w:val="-28"/>
                <w:sz w:val="16"/>
                <w:szCs w:val="16"/>
                <w:lang w:eastAsia="ru-RU"/>
              </w:rPr>
              <w:t>3604,60000</w:t>
            </w:r>
          </w:p>
        </w:tc>
      </w:tr>
      <w:tr w:rsidR="000A63E7" w:rsidRPr="00752D62" w14:paraId="7630EF1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CB5A569" w14:textId="77777777" w:rsidR="00752D62" w:rsidRPr="00752D62" w:rsidRDefault="00752D62" w:rsidP="00752D62">
            <w:pPr>
              <w:rPr>
                <w:sz w:val="16"/>
                <w:szCs w:val="16"/>
                <w:lang w:eastAsia="ru-RU"/>
              </w:rPr>
            </w:pPr>
            <w:r w:rsidRPr="00752D62">
              <w:rPr>
                <w:sz w:val="16"/>
                <w:szCs w:val="16"/>
                <w:lang w:eastAsia="ru-RU"/>
              </w:rPr>
              <w:t>Капитальный ремонт учреждений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978EA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447761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48AA575"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5FA1D18" w14:textId="77777777" w:rsidR="00752D62" w:rsidRPr="00752D62" w:rsidRDefault="00752D62" w:rsidP="00752D62">
            <w:pPr>
              <w:rPr>
                <w:spacing w:val="-28"/>
                <w:sz w:val="16"/>
                <w:szCs w:val="16"/>
                <w:lang w:eastAsia="ru-RU"/>
              </w:rPr>
            </w:pPr>
            <w:r w:rsidRPr="00752D62">
              <w:rPr>
                <w:spacing w:val="-28"/>
                <w:sz w:val="16"/>
                <w:szCs w:val="16"/>
                <w:lang w:eastAsia="ru-RU"/>
              </w:rPr>
              <w:t>134 02 42 100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3B064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E6C7C21" w14:textId="77777777" w:rsidR="00752D62" w:rsidRPr="00752D62" w:rsidRDefault="00752D62" w:rsidP="00752D62">
            <w:pPr>
              <w:rPr>
                <w:spacing w:val="-28"/>
                <w:sz w:val="16"/>
                <w:szCs w:val="16"/>
                <w:lang w:eastAsia="ru-RU"/>
              </w:rPr>
            </w:pPr>
            <w:r w:rsidRPr="00752D62">
              <w:rPr>
                <w:spacing w:val="-28"/>
                <w:sz w:val="16"/>
                <w:szCs w:val="16"/>
                <w:lang w:eastAsia="ru-RU"/>
              </w:rPr>
              <w:t>1997,64300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2E2C99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15C8A4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3DF336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E518C3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97CF6D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A158BC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7A09262"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61C96D1" w14:textId="77777777" w:rsidR="00752D62" w:rsidRPr="00752D62" w:rsidRDefault="00752D62" w:rsidP="00752D62">
            <w:pPr>
              <w:rPr>
                <w:spacing w:val="-28"/>
                <w:sz w:val="16"/>
                <w:szCs w:val="16"/>
                <w:lang w:eastAsia="ru-RU"/>
              </w:rPr>
            </w:pPr>
            <w:r w:rsidRPr="00752D62">
              <w:rPr>
                <w:spacing w:val="-28"/>
                <w:sz w:val="16"/>
                <w:szCs w:val="16"/>
                <w:lang w:eastAsia="ru-RU"/>
              </w:rPr>
              <w:t>134 02 42 100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1D281E7"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3CE5AAD" w14:textId="77777777" w:rsidR="00752D62" w:rsidRPr="00752D62" w:rsidRDefault="00752D62" w:rsidP="00752D62">
            <w:pPr>
              <w:rPr>
                <w:spacing w:val="-28"/>
                <w:sz w:val="16"/>
                <w:szCs w:val="16"/>
                <w:lang w:eastAsia="ru-RU"/>
              </w:rPr>
            </w:pPr>
            <w:r w:rsidRPr="00752D62">
              <w:rPr>
                <w:spacing w:val="-28"/>
                <w:sz w:val="16"/>
                <w:szCs w:val="16"/>
                <w:lang w:eastAsia="ru-RU"/>
              </w:rPr>
              <w:t>1997,64300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E797DE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5E1008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AA134E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4C4053B" w14:textId="77777777" w:rsidR="00752D62" w:rsidRPr="00752D62" w:rsidRDefault="00752D62" w:rsidP="00752D62">
            <w:pPr>
              <w:rPr>
                <w:spacing w:val="-4"/>
                <w:sz w:val="16"/>
                <w:szCs w:val="16"/>
                <w:lang w:eastAsia="ru-RU"/>
              </w:rPr>
            </w:pPr>
            <w:r w:rsidRPr="00752D62">
              <w:rPr>
                <w:spacing w:val="-4"/>
                <w:sz w:val="16"/>
                <w:szCs w:val="16"/>
                <w:lang w:eastAsia="ru-RU"/>
              </w:rPr>
              <w:t>Оказание социальной поддержки обучающимся муниципальных образовательных учреждений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F098A5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C0DFB2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F68302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B0D0C9B"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EA9837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825D21C" w14:textId="77777777" w:rsidR="00752D62" w:rsidRPr="00752D62" w:rsidRDefault="00752D62" w:rsidP="00752D62">
            <w:pPr>
              <w:rPr>
                <w:spacing w:val="-28"/>
                <w:sz w:val="16"/>
                <w:szCs w:val="16"/>
                <w:lang w:eastAsia="ru-RU"/>
              </w:rPr>
            </w:pPr>
            <w:r w:rsidRPr="00752D62">
              <w:rPr>
                <w:spacing w:val="-28"/>
                <w:sz w:val="16"/>
                <w:szCs w:val="16"/>
                <w:lang w:eastAsia="ru-RU"/>
              </w:rPr>
              <w:t>2768,30000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DFA6080" w14:textId="77777777" w:rsidR="00752D62" w:rsidRPr="00752D62" w:rsidRDefault="00752D62" w:rsidP="00752D62">
            <w:pPr>
              <w:rPr>
                <w:spacing w:val="-28"/>
                <w:sz w:val="16"/>
                <w:szCs w:val="16"/>
                <w:lang w:eastAsia="ru-RU"/>
              </w:rPr>
            </w:pPr>
            <w:r w:rsidRPr="00752D62">
              <w:rPr>
                <w:spacing w:val="-28"/>
                <w:sz w:val="16"/>
                <w:szCs w:val="16"/>
                <w:lang w:eastAsia="ru-RU"/>
              </w:rPr>
              <w:t>2868,30000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954F0A8" w14:textId="77777777" w:rsidR="00752D62" w:rsidRPr="00752D62" w:rsidRDefault="00752D62" w:rsidP="00752D62">
            <w:pPr>
              <w:rPr>
                <w:spacing w:val="-28"/>
                <w:sz w:val="16"/>
                <w:szCs w:val="16"/>
                <w:lang w:eastAsia="ru-RU"/>
              </w:rPr>
            </w:pPr>
            <w:r w:rsidRPr="00752D62">
              <w:rPr>
                <w:spacing w:val="-28"/>
                <w:sz w:val="16"/>
                <w:szCs w:val="16"/>
                <w:lang w:eastAsia="ru-RU"/>
              </w:rPr>
              <w:t>2868,30000</w:t>
            </w:r>
          </w:p>
        </w:tc>
      </w:tr>
      <w:tr w:rsidR="000A63E7" w:rsidRPr="00752D62" w14:paraId="519D4A5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5781E0B"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w:t>
            </w:r>
            <w:r w:rsidRPr="00752D62">
              <w:rPr>
                <w:sz w:val="16"/>
                <w:szCs w:val="16"/>
                <w:lang w:eastAsia="ru-RU"/>
              </w:rPr>
              <w:lastRenderedPageBreak/>
              <w:t>тельств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C2583CF"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63E60C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212D40A"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75D23C7"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B326036" w14:textId="77777777" w:rsidR="00752D62" w:rsidRPr="00752D62" w:rsidRDefault="00752D62" w:rsidP="00752D62">
            <w:pPr>
              <w:ind w:hanging="108"/>
              <w:rPr>
                <w:spacing w:val="-28"/>
                <w:sz w:val="16"/>
                <w:szCs w:val="16"/>
                <w:lang w:eastAsia="ru-RU"/>
              </w:rPr>
            </w:pPr>
            <w:r w:rsidRPr="00752D62">
              <w:rPr>
                <w:spacing w:val="-28"/>
                <w:sz w:val="16"/>
                <w:szCs w:val="16"/>
                <w:lang w:eastAsia="ru-RU"/>
              </w:rPr>
              <w:t>321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6A1DD13" w14:textId="77777777" w:rsidR="00752D62" w:rsidRPr="00752D62" w:rsidRDefault="00752D62" w:rsidP="00752D62">
            <w:pPr>
              <w:rPr>
                <w:spacing w:val="-28"/>
                <w:sz w:val="16"/>
                <w:szCs w:val="16"/>
                <w:lang w:eastAsia="ru-RU"/>
              </w:rPr>
            </w:pPr>
            <w:r w:rsidRPr="00752D62">
              <w:rPr>
                <w:spacing w:val="-28"/>
                <w:sz w:val="16"/>
                <w:szCs w:val="16"/>
                <w:lang w:eastAsia="ru-RU"/>
              </w:rPr>
              <w:t>312,10000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AAAD321" w14:textId="77777777" w:rsidR="00752D62" w:rsidRPr="00752D62" w:rsidRDefault="00752D62" w:rsidP="00752D62">
            <w:pPr>
              <w:rPr>
                <w:spacing w:val="-28"/>
                <w:sz w:val="16"/>
                <w:szCs w:val="16"/>
                <w:lang w:eastAsia="ru-RU"/>
              </w:rPr>
            </w:pPr>
            <w:r w:rsidRPr="00752D62">
              <w:rPr>
                <w:spacing w:val="-28"/>
                <w:sz w:val="16"/>
                <w:szCs w:val="16"/>
                <w:lang w:eastAsia="ru-RU"/>
              </w:rPr>
              <w:t>312,10000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6727FCA" w14:textId="77777777" w:rsidR="00752D62" w:rsidRPr="00752D62" w:rsidRDefault="00752D62" w:rsidP="00752D62">
            <w:pPr>
              <w:rPr>
                <w:spacing w:val="-28"/>
                <w:sz w:val="16"/>
                <w:szCs w:val="16"/>
                <w:lang w:eastAsia="ru-RU"/>
              </w:rPr>
            </w:pPr>
            <w:r w:rsidRPr="00752D62">
              <w:rPr>
                <w:spacing w:val="-28"/>
                <w:sz w:val="16"/>
                <w:szCs w:val="16"/>
                <w:lang w:eastAsia="ru-RU"/>
              </w:rPr>
              <w:t>312,10000</w:t>
            </w:r>
          </w:p>
        </w:tc>
      </w:tr>
      <w:tr w:rsidR="000A63E7" w:rsidRPr="00752D62" w14:paraId="057FFF3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A38C86A" w14:textId="77777777" w:rsidR="00752D62" w:rsidRPr="00752D62" w:rsidRDefault="00752D62" w:rsidP="00752D62">
            <w:pPr>
              <w:rPr>
                <w:sz w:val="16"/>
                <w:szCs w:val="16"/>
                <w:lang w:eastAsia="ru-RU"/>
              </w:rPr>
            </w:pPr>
            <w:r w:rsidRPr="00752D62">
              <w:rPr>
                <w:sz w:val="16"/>
                <w:szCs w:val="16"/>
                <w:lang w:eastAsia="ru-RU"/>
              </w:rPr>
              <w:t>Приобретение товаров, работ и услуг в пользу граждан в целях их социального обеспечения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6D4CD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F28E49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ED72A16"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F7659BE"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A5DC05E" w14:textId="77777777" w:rsidR="00752D62" w:rsidRPr="00752D62" w:rsidRDefault="00752D62" w:rsidP="00752D62">
            <w:pPr>
              <w:ind w:hanging="108"/>
              <w:rPr>
                <w:spacing w:val="-28"/>
                <w:sz w:val="16"/>
                <w:szCs w:val="16"/>
                <w:lang w:eastAsia="ru-RU"/>
              </w:rPr>
            </w:pPr>
            <w:r w:rsidRPr="00752D62">
              <w:rPr>
                <w:spacing w:val="-28"/>
                <w:sz w:val="16"/>
                <w:szCs w:val="16"/>
                <w:lang w:eastAsia="ru-RU"/>
              </w:rPr>
              <w:t>323</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9A990D1" w14:textId="77777777" w:rsidR="00752D62" w:rsidRPr="00752D62" w:rsidRDefault="00752D62" w:rsidP="00752D62">
            <w:pPr>
              <w:rPr>
                <w:spacing w:val="-28"/>
                <w:sz w:val="16"/>
                <w:szCs w:val="16"/>
                <w:lang w:eastAsia="ru-RU"/>
              </w:rPr>
            </w:pPr>
            <w:r w:rsidRPr="00752D62">
              <w:rPr>
                <w:spacing w:val="-28"/>
                <w:sz w:val="16"/>
                <w:szCs w:val="16"/>
                <w:lang w:eastAsia="ru-RU"/>
              </w:rPr>
              <w:t>2456,20000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9258462" w14:textId="77777777" w:rsidR="00752D62" w:rsidRPr="00752D62" w:rsidRDefault="00752D62" w:rsidP="00752D62">
            <w:pPr>
              <w:rPr>
                <w:spacing w:val="-28"/>
                <w:sz w:val="16"/>
                <w:szCs w:val="16"/>
                <w:lang w:eastAsia="ru-RU"/>
              </w:rPr>
            </w:pPr>
            <w:r w:rsidRPr="00752D62">
              <w:rPr>
                <w:spacing w:val="-28"/>
                <w:sz w:val="16"/>
                <w:szCs w:val="16"/>
                <w:lang w:eastAsia="ru-RU"/>
              </w:rPr>
              <w:t>2556,20000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F547101" w14:textId="77777777" w:rsidR="00752D62" w:rsidRPr="00752D62" w:rsidRDefault="00752D62" w:rsidP="00752D62">
            <w:pPr>
              <w:rPr>
                <w:spacing w:val="-28"/>
                <w:sz w:val="16"/>
                <w:szCs w:val="16"/>
                <w:lang w:eastAsia="ru-RU"/>
              </w:rPr>
            </w:pPr>
            <w:r w:rsidRPr="00752D62">
              <w:rPr>
                <w:spacing w:val="-28"/>
                <w:sz w:val="16"/>
                <w:szCs w:val="16"/>
                <w:lang w:eastAsia="ru-RU"/>
              </w:rPr>
              <w:t>2556,20000</w:t>
            </w:r>
          </w:p>
        </w:tc>
      </w:tr>
      <w:tr w:rsidR="00752D62" w:rsidRPr="00752D62" w14:paraId="502D09B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A6DCDC0" w14:textId="77777777" w:rsidR="00752D62" w:rsidRPr="00752D62" w:rsidRDefault="00752D62" w:rsidP="00752D62">
            <w:pPr>
              <w:rPr>
                <w:sz w:val="16"/>
                <w:szCs w:val="16"/>
                <w:lang w:eastAsia="ru-RU"/>
              </w:rPr>
            </w:pPr>
            <w:r w:rsidRPr="00752D62">
              <w:rPr>
                <w:sz w:val="16"/>
                <w:szCs w:val="16"/>
                <w:lang w:eastAsia="ru-RU"/>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17AF52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51B87B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C31B026"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93F8A1B"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5A201A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3264752" w14:textId="77777777" w:rsidR="00752D62" w:rsidRPr="00752D62" w:rsidRDefault="00752D62" w:rsidP="00752D62">
            <w:pPr>
              <w:rPr>
                <w:spacing w:val="-28"/>
                <w:sz w:val="16"/>
                <w:szCs w:val="16"/>
                <w:lang w:eastAsia="ru-RU"/>
              </w:rPr>
            </w:pPr>
            <w:r w:rsidRPr="00752D62">
              <w:rPr>
                <w:spacing w:val="-28"/>
                <w:sz w:val="16"/>
                <w:szCs w:val="16"/>
                <w:lang w:eastAsia="ru-RU"/>
              </w:rPr>
              <w:t>1282,90000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E8B04F4" w14:textId="77777777" w:rsidR="00752D62" w:rsidRPr="00752D62" w:rsidRDefault="00752D62" w:rsidP="00752D62">
            <w:pPr>
              <w:rPr>
                <w:spacing w:val="-28"/>
                <w:sz w:val="16"/>
                <w:szCs w:val="16"/>
                <w:lang w:eastAsia="ru-RU"/>
              </w:rPr>
            </w:pPr>
            <w:r w:rsidRPr="00752D62">
              <w:rPr>
                <w:spacing w:val="-28"/>
                <w:sz w:val="16"/>
                <w:szCs w:val="16"/>
                <w:lang w:eastAsia="ru-RU"/>
              </w:rPr>
              <w:t>572,10000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64A019F" w14:textId="77777777" w:rsidR="00752D62" w:rsidRPr="00752D62" w:rsidRDefault="00752D62" w:rsidP="00752D62">
            <w:pPr>
              <w:rPr>
                <w:spacing w:val="-28"/>
                <w:sz w:val="16"/>
                <w:szCs w:val="16"/>
                <w:lang w:eastAsia="ru-RU"/>
              </w:rPr>
            </w:pPr>
            <w:r w:rsidRPr="00752D62">
              <w:rPr>
                <w:spacing w:val="-28"/>
                <w:sz w:val="16"/>
                <w:szCs w:val="16"/>
                <w:lang w:eastAsia="ru-RU"/>
              </w:rPr>
              <w:t>572,10000</w:t>
            </w:r>
          </w:p>
        </w:tc>
      </w:tr>
      <w:tr w:rsidR="00752D62" w:rsidRPr="00752D62" w14:paraId="1B5626A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ADA092B"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99E9B1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4B0FE3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516B3D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2FF2498"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2B7FB6"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CCF2E34" w14:textId="77777777" w:rsidR="00752D62" w:rsidRPr="00752D62" w:rsidRDefault="00752D62" w:rsidP="00752D62">
            <w:pPr>
              <w:rPr>
                <w:spacing w:val="-28"/>
                <w:sz w:val="16"/>
                <w:szCs w:val="16"/>
                <w:lang w:eastAsia="ru-RU"/>
              </w:rPr>
            </w:pPr>
            <w:r w:rsidRPr="00752D62">
              <w:rPr>
                <w:spacing w:val="-28"/>
                <w:sz w:val="16"/>
                <w:szCs w:val="16"/>
                <w:lang w:eastAsia="ru-RU"/>
              </w:rPr>
              <w:t>1282,90000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32C5D81" w14:textId="77777777" w:rsidR="00752D62" w:rsidRPr="00752D62" w:rsidRDefault="00752D62" w:rsidP="00752D62">
            <w:pPr>
              <w:rPr>
                <w:spacing w:val="-28"/>
                <w:sz w:val="16"/>
                <w:szCs w:val="16"/>
                <w:lang w:eastAsia="ru-RU"/>
              </w:rPr>
            </w:pPr>
            <w:r w:rsidRPr="00752D62">
              <w:rPr>
                <w:spacing w:val="-28"/>
                <w:sz w:val="16"/>
                <w:szCs w:val="16"/>
                <w:lang w:eastAsia="ru-RU"/>
              </w:rPr>
              <w:t>572,10000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80BE4D3" w14:textId="77777777" w:rsidR="00752D62" w:rsidRPr="00752D62" w:rsidRDefault="00752D62" w:rsidP="00752D62">
            <w:pPr>
              <w:rPr>
                <w:spacing w:val="-28"/>
                <w:sz w:val="16"/>
                <w:szCs w:val="16"/>
                <w:lang w:eastAsia="ru-RU"/>
              </w:rPr>
            </w:pPr>
            <w:r w:rsidRPr="00752D62">
              <w:rPr>
                <w:spacing w:val="-28"/>
                <w:sz w:val="16"/>
                <w:szCs w:val="16"/>
                <w:lang w:eastAsia="ru-RU"/>
              </w:rPr>
              <w:t>572,10000</w:t>
            </w:r>
          </w:p>
        </w:tc>
      </w:tr>
      <w:tr w:rsidR="000A63E7" w:rsidRPr="00752D62" w14:paraId="78CBECB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315B0C1" w14:textId="77777777" w:rsidR="00752D62" w:rsidRPr="00752D62" w:rsidRDefault="00752D62" w:rsidP="00752D62">
            <w:pPr>
              <w:rPr>
                <w:sz w:val="16"/>
                <w:szCs w:val="16"/>
                <w:lang w:eastAsia="ru-RU"/>
              </w:rPr>
            </w:pPr>
            <w:r w:rsidRPr="00752D62">
              <w:rPr>
                <w:sz w:val="16"/>
                <w:szCs w:val="16"/>
                <w:lang w:eastAsia="ru-RU"/>
              </w:rPr>
              <w:t>Приобретение или изготовление бланков документов об образовании и (или) о квалификации муниципальными образовательными организациями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2ABF0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CEEF3A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6069A3A"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65768E8" w14:textId="77777777" w:rsidR="00752D62" w:rsidRPr="00752D62" w:rsidRDefault="00752D62" w:rsidP="00752D62">
            <w:pPr>
              <w:rPr>
                <w:spacing w:val="-28"/>
                <w:sz w:val="16"/>
                <w:szCs w:val="16"/>
                <w:lang w:eastAsia="ru-RU"/>
              </w:rPr>
            </w:pPr>
            <w:r w:rsidRPr="00752D62">
              <w:rPr>
                <w:spacing w:val="-28"/>
                <w:sz w:val="16"/>
                <w:szCs w:val="16"/>
                <w:lang w:eastAsia="ru-RU"/>
              </w:rPr>
              <w:t>134 02 72 080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2604AD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3243402"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EEC0E03"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0E26866"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r>
      <w:tr w:rsidR="000A63E7" w:rsidRPr="00752D62" w14:paraId="00C0258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24421C2"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ACFF93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797FEA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D123B4C"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F797D2C" w14:textId="77777777" w:rsidR="00752D62" w:rsidRPr="00752D62" w:rsidRDefault="00752D62" w:rsidP="00752D62">
            <w:pPr>
              <w:rPr>
                <w:spacing w:val="-28"/>
                <w:sz w:val="16"/>
                <w:szCs w:val="16"/>
                <w:lang w:eastAsia="ru-RU"/>
              </w:rPr>
            </w:pPr>
            <w:r w:rsidRPr="00752D62">
              <w:rPr>
                <w:spacing w:val="-28"/>
                <w:sz w:val="16"/>
                <w:szCs w:val="16"/>
                <w:lang w:eastAsia="ru-RU"/>
              </w:rPr>
              <w:t>134 02 72 080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2C3BB0E"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9EBD928"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7F6C1E7"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07983BF" w14:textId="77777777" w:rsidR="00752D62" w:rsidRPr="00752D62" w:rsidRDefault="00752D62" w:rsidP="00752D62">
            <w:pPr>
              <w:rPr>
                <w:spacing w:val="-28"/>
                <w:sz w:val="16"/>
                <w:szCs w:val="16"/>
                <w:lang w:eastAsia="ru-RU"/>
              </w:rPr>
            </w:pPr>
            <w:r w:rsidRPr="00752D62">
              <w:rPr>
                <w:spacing w:val="-28"/>
                <w:sz w:val="16"/>
                <w:szCs w:val="16"/>
                <w:lang w:eastAsia="ru-RU"/>
              </w:rPr>
              <w:t>19,10000</w:t>
            </w:r>
          </w:p>
        </w:tc>
      </w:tr>
      <w:tr w:rsidR="000A63E7" w:rsidRPr="00752D62" w14:paraId="1071E41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66BAE16" w14:textId="77777777" w:rsidR="00752D62" w:rsidRPr="00752D62" w:rsidRDefault="00752D62" w:rsidP="00752D62">
            <w:pPr>
              <w:rPr>
                <w:sz w:val="16"/>
                <w:szCs w:val="16"/>
                <w:lang w:eastAsia="ru-RU"/>
              </w:rPr>
            </w:pPr>
            <w:r w:rsidRPr="00752D62">
              <w:rPr>
                <w:sz w:val="16"/>
                <w:szCs w:val="16"/>
                <w:lang w:eastAsia="ru-RU"/>
              </w:rPr>
              <w:t>Софинансирование приобретения или изготовления бланков документов об образовании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C02753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5584BA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5BED42"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CA9ECC6" w14:textId="77777777" w:rsidR="00752D62" w:rsidRPr="00752D62" w:rsidRDefault="00752D62" w:rsidP="00752D62">
            <w:pPr>
              <w:rPr>
                <w:spacing w:val="-28"/>
                <w:sz w:val="16"/>
                <w:szCs w:val="16"/>
                <w:lang w:eastAsia="ru-RU"/>
              </w:rPr>
            </w:pPr>
            <w:r w:rsidRPr="00752D62">
              <w:rPr>
                <w:spacing w:val="-28"/>
                <w:sz w:val="16"/>
                <w:szCs w:val="16"/>
                <w:lang w:eastAsia="ru-RU"/>
              </w:rPr>
              <w:t>134 02 S2 080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DED1BB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C4CB5EF"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5EC8118"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D214571"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r>
      <w:tr w:rsidR="000A63E7" w:rsidRPr="00752D62" w14:paraId="2D80E27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C47BFE9"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79A360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21738B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FE737E4"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4581241" w14:textId="77777777" w:rsidR="00752D62" w:rsidRPr="00752D62" w:rsidRDefault="00752D62" w:rsidP="00752D62">
            <w:pPr>
              <w:rPr>
                <w:spacing w:val="-28"/>
                <w:sz w:val="16"/>
                <w:szCs w:val="16"/>
                <w:lang w:eastAsia="ru-RU"/>
              </w:rPr>
            </w:pPr>
            <w:r w:rsidRPr="00752D62">
              <w:rPr>
                <w:spacing w:val="-28"/>
                <w:sz w:val="16"/>
                <w:szCs w:val="16"/>
                <w:lang w:eastAsia="ru-RU"/>
              </w:rPr>
              <w:t>134 02 S2 080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C0F4CC"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27BFDE4"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9C7EE1E"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606CA04" w14:textId="77777777" w:rsidR="00752D62" w:rsidRPr="00752D62" w:rsidRDefault="00752D62" w:rsidP="00752D62">
            <w:pPr>
              <w:rPr>
                <w:spacing w:val="-28"/>
                <w:sz w:val="16"/>
                <w:szCs w:val="16"/>
                <w:lang w:eastAsia="ru-RU"/>
              </w:rPr>
            </w:pPr>
            <w:r w:rsidRPr="00752D62">
              <w:rPr>
                <w:spacing w:val="-28"/>
                <w:sz w:val="16"/>
                <w:szCs w:val="16"/>
                <w:lang w:eastAsia="ru-RU"/>
              </w:rPr>
              <w:t>2,10000</w:t>
            </w:r>
          </w:p>
        </w:tc>
      </w:tr>
      <w:tr w:rsidR="00752D62" w:rsidRPr="00752D62" w14:paraId="42B099D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47D5928" w14:textId="77777777" w:rsidR="00752D62" w:rsidRPr="00752D62" w:rsidRDefault="00752D62" w:rsidP="00752D62">
            <w:pPr>
              <w:rPr>
                <w:sz w:val="16"/>
                <w:szCs w:val="16"/>
                <w:lang w:eastAsia="ru-RU"/>
              </w:rPr>
            </w:pPr>
            <w:r w:rsidRPr="00752D62">
              <w:rPr>
                <w:sz w:val="16"/>
                <w:szCs w:val="16"/>
                <w:lang w:eastAsia="ru-RU"/>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7D2308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59C21C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1C7AEE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48C7F0B"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CF2C7A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8E134EC" w14:textId="77777777" w:rsidR="00752D62" w:rsidRPr="00752D62" w:rsidRDefault="00752D62" w:rsidP="00752D62">
            <w:pPr>
              <w:rPr>
                <w:spacing w:val="-28"/>
                <w:sz w:val="16"/>
                <w:szCs w:val="16"/>
                <w:lang w:eastAsia="ru-RU"/>
              </w:rPr>
            </w:pPr>
            <w:r w:rsidRPr="00752D62">
              <w:rPr>
                <w:spacing w:val="-28"/>
                <w:sz w:val="16"/>
                <w:szCs w:val="16"/>
                <w:lang w:eastAsia="ru-RU"/>
              </w:rPr>
              <w:t>320,70000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2B7F583" w14:textId="77777777" w:rsidR="00752D62" w:rsidRPr="00752D62" w:rsidRDefault="00752D62" w:rsidP="00752D62">
            <w:pPr>
              <w:rPr>
                <w:spacing w:val="-28"/>
                <w:sz w:val="16"/>
                <w:szCs w:val="16"/>
                <w:lang w:eastAsia="ru-RU"/>
              </w:rPr>
            </w:pPr>
            <w:r w:rsidRPr="00752D62">
              <w:rPr>
                <w:spacing w:val="-28"/>
                <w:sz w:val="16"/>
                <w:szCs w:val="16"/>
                <w:lang w:eastAsia="ru-RU"/>
              </w:rPr>
              <w:t>143,00000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65269C6" w14:textId="77777777" w:rsidR="00752D62" w:rsidRPr="00752D62" w:rsidRDefault="00752D62" w:rsidP="00752D62">
            <w:pPr>
              <w:rPr>
                <w:spacing w:val="-28"/>
                <w:sz w:val="16"/>
                <w:szCs w:val="16"/>
                <w:lang w:eastAsia="ru-RU"/>
              </w:rPr>
            </w:pPr>
            <w:r w:rsidRPr="00752D62">
              <w:rPr>
                <w:spacing w:val="-28"/>
                <w:sz w:val="16"/>
                <w:szCs w:val="16"/>
                <w:lang w:eastAsia="ru-RU"/>
              </w:rPr>
              <w:t>143,00000</w:t>
            </w:r>
          </w:p>
        </w:tc>
      </w:tr>
      <w:tr w:rsidR="00752D62" w:rsidRPr="00752D62" w14:paraId="76B27E7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C0A7678"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6F974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C0AABA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066DB24"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4F1A888"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5DB2294"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2CA6052" w14:textId="77777777" w:rsidR="00752D62" w:rsidRPr="00752D62" w:rsidRDefault="00752D62" w:rsidP="00752D62">
            <w:pPr>
              <w:rPr>
                <w:spacing w:val="-28"/>
                <w:sz w:val="16"/>
                <w:szCs w:val="16"/>
                <w:lang w:eastAsia="ru-RU"/>
              </w:rPr>
            </w:pPr>
            <w:r w:rsidRPr="00752D62">
              <w:rPr>
                <w:spacing w:val="-28"/>
                <w:sz w:val="16"/>
                <w:szCs w:val="16"/>
                <w:lang w:eastAsia="ru-RU"/>
              </w:rPr>
              <w:t>320,70000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8DDE13D" w14:textId="77777777" w:rsidR="00752D62" w:rsidRPr="00752D62" w:rsidRDefault="00752D62" w:rsidP="00752D62">
            <w:pPr>
              <w:rPr>
                <w:spacing w:val="-28"/>
                <w:sz w:val="16"/>
                <w:szCs w:val="16"/>
                <w:lang w:eastAsia="ru-RU"/>
              </w:rPr>
            </w:pPr>
            <w:r w:rsidRPr="00752D62">
              <w:rPr>
                <w:spacing w:val="-28"/>
                <w:sz w:val="16"/>
                <w:szCs w:val="16"/>
                <w:lang w:eastAsia="ru-RU"/>
              </w:rPr>
              <w:t>143,00000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316A485" w14:textId="77777777" w:rsidR="00752D62" w:rsidRPr="00752D62" w:rsidRDefault="00752D62" w:rsidP="00752D62">
            <w:pPr>
              <w:rPr>
                <w:spacing w:val="-28"/>
                <w:sz w:val="16"/>
                <w:szCs w:val="16"/>
                <w:lang w:eastAsia="ru-RU"/>
              </w:rPr>
            </w:pPr>
            <w:r w:rsidRPr="00752D62">
              <w:rPr>
                <w:spacing w:val="-28"/>
                <w:sz w:val="16"/>
                <w:szCs w:val="16"/>
                <w:lang w:eastAsia="ru-RU"/>
              </w:rPr>
              <w:t>143,00000</w:t>
            </w:r>
          </w:p>
        </w:tc>
      </w:tr>
      <w:tr w:rsidR="00752D62" w:rsidRPr="00752D62" w14:paraId="4AE24C0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8AAC0F9" w14:textId="77777777" w:rsidR="00752D62" w:rsidRPr="00752D62" w:rsidRDefault="00752D62" w:rsidP="00752D62">
            <w:pPr>
              <w:rPr>
                <w:sz w:val="16"/>
                <w:szCs w:val="16"/>
                <w:lang w:eastAsia="ru-RU"/>
              </w:rPr>
            </w:pPr>
            <w:r w:rsidRPr="00752D62">
              <w:rPr>
                <w:sz w:val="16"/>
                <w:szCs w:val="16"/>
                <w:lang w:eastAsia="ru-RU"/>
              </w:rPr>
              <w:t>Обслуживание систем очистки воды в муниципальных образовательных учреждениях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9B9E23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B27C54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FC6F25A"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E4C5930" w14:textId="77777777" w:rsidR="00752D62" w:rsidRPr="00752D62" w:rsidRDefault="00752D62" w:rsidP="00752D62">
            <w:pPr>
              <w:rPr>
                <w:spacing w:val="-28"/>
                <w:sz w:val="16"/>
                <w:szCs w:val="16"/>
                <w:lang w:eastAsia="ru-RU"/>
              </w:rPr>
            </w:pPr>
            <w:r w:rsidRPr="00752D62">
              <w:rPr>
                <w:spacing w:val="-28"/>
                <w:sz w:val="16"/>
                <w:szCs w:val="16"/>
                <w:lang w:eastAsia="ru-RU"/>
              </w:rPr>
              <w:t>134 02 72 370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2064EE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70D737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A1398F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CE0E5F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1A9646C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68C9870"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C0FB5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877461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2C7F7FB"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C81310D" w14:textId="77777777" w:rsidR="00752D62" w:rsidRPr="00752D62" w:rsidRDefault="00752D62" w:rsidP="00752D62">
            <w:pPr>
              <w:rPr>
                <w:spacing w:val="-28"/>
                <w:sz w:val="16"/>
                <w:szCs w:val="16"/>
                <w:lang w:eastAsia="ru-RU"/>
              </w:rPr>
            </w:pPr>
            <w:r w:rsidRPr="00752D62">
              <w:rPr>
                <w:spacing w:val="-28"/>
                <w:sz w:val="16"/>
                <w:szCs w:val="16"/>
                <w:lang w:eastAsia="ru-RU"/>
              </w:rPr>
              <w:t>134 02 72 370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3438388"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019E10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BD9D31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E839FC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2C02DBB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22608E7" w14:textId="77777777" w:rsidR="00752D62" w:rsidRPr="00752D62" w:rsidRDefault="00752D62" w:rsidP="00752D62">
            <w:pPr>
              <w:rPr>
                <w:sz w:val="16"/>
                <w:szCs w:val="16"/>
                <w:lang w:eastAsia="ru-RU"/>
              </w:rPr>
            </w:pPr>
            <w:r w:rsidRPr="00752D62">
              <w:rPr>
                <w:sz w:val="16"/>
                <w:szCs w:val="16"/>
                <w:lang w:eastAsia="ru-RU"/>
              </w:rPr>
              <w:t>Софинансирование обслуживания систем очистки воды в муниципальных образовательных учреждениях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83039C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D2508B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0CC3FA1"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6B1D396" w14:textId="77777777" w:rsidR="00752D62" w:rsidRPr="00752D62" w:rsidRDefault="00752D62" w:rsidP="00752D62">
            <w:pPr>
              <w:rPr>
                <w:spacing w:val="-28"/>
                <w:sz w:val="16"/>
                <w:szCs w:val="16"/>
                <w:lang w:eastAsia="ru-RU"/>
              </w:rPr>
            </w:pPr>
            <w:r w:rsidRPr="00752D62">
              <w:rPr>
                <w:spacing w:val="-28"/>
                <w:sz w:val="16"/>
                <w:szCs w:val="16"/>
                <w:lang w:eastAsia="ru-RU"/>
              </w:rPr>
              <w:t>134 02 S2 370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F0F01F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DCC920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C0B73F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E6C4E4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F9264F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4B30B77"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3CB98D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4B43ED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1DA73F2"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49F0892" w14:textId="77777777" w:rsidR="00752D62" w:rsidRPr="00752D62" w:rsidRDefault="00752D62" w:rsidP="00752D62">
            <w:pPr>
              <w:rPr>
                <w:spacing w:val="-28"/>
                <w:sz w:val="16"/>
                <w:szCs w:val="16"/>
                <w:lang w:eastAsia="ru-RU"/>
              </w:rPr>
            </w:pPr>
            <w:r w:rsidRPr="00752D62">
              <w:rPr>
                <w:spacing w:val="-28"/>
                <w:sz w:val="16"/>
                <w:szCs w:val="16"/>
                <w:lang w:eastAsia="ru-RU"/>
              </w:rPr>
              <w:t>134 02 S2 370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1893F8"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DF15D2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F8F3C4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508D9A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8AB618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E37F8ED"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"Повышение безопасности дорожного движения Демянского муниципального района на 2017-2025годы"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455617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A898D2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9F96A28"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06A81EF" w14:textId="77777777" w:rsidR="00752D62" w:rsidRPr="00752D62" w:rsidRDefault="00752D62" w:rsidP="00752D62">
            <w:pPr>
              <w:rPr>
                <w:spacing w:val="-28"/>
                <w:sz w:val="16"/>
                <w:szCs w:val="16"/>
                <w:lang w:eastAsia="ru-RU"/>
              </w:rPr>
            </w:pPr>
            <w:r w:rsidRPr="00752D62">
              <w:rPr>
                <w:spacing w:val="-28"/>
                <w:sz w:val="16"/>
                <w:szCs w:val="16"/>
                <w:lang w:eastAsia="ru-RU"/>
              </w:rPr>
              <w:t>200 00 00 000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077BE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7290ABD" w14:textId="77777777" w:rsidR="00752D62" w:rsidRPr="00752D62" w:rsidRDefault="00752D62" w:rsidP="00752D62">
            <w:pPr>
              <w:rPr>
                <w:spacing w:val="-28"/>
                <w:sz w:val="16"/>
                <w:szCs w:val="16"/>
                <w:lang w:eastAsia="ru-RU"/>
              </w:rPr>
            </w:pPr>
            <w:r w:rsidRPr="00752D62">
              <w:rPr>
                <w:spacing w:val="-28"/>
                <w:sz w:val="16"/>
                <w:szCs w:val="16"/>
                <w:lang w:eastAsia="ru-RU"/>
              </w:rPr>
              <w:t>9,71496</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C8DA28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0A0821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645237A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CA5D3A" w14:textId="77777777" w:rsidR="00752D62" w:rsidRPr="00752D62" w:rsidRDefault="00752D62" w:rsidP="00752D62">
            <w:pPr>
              <w:rPr>
                <w:sz w:val="16"/>
                <w:szCs w:val="16"/>
                <w:lang w:eastAsia="ru-RU"/>
              </w:rPr>
            </w:pPr>
            <w:r w:rsidRPr="00752D62">
              <w:rPr>
                <w:sz w:val="16"/>
                <w:szCs w:val="16"/>
                <w:lang w:eastAsia="ru-RU"/>
              </w:rPr>
              <w:t>Предупреждение опасного поведения участников дорожного движения и создание системы пропаганды с целью формирования негативного отношения к правонарушениям в сфере дорожного движения, формирования у детей навыков безопасного поведения на дорогах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B674F5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55B8B3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3F8387B"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49BCAC9" w14:textId="77777777" w:rsidR="00752D62" w:rsidRPr="00752D62" w:rsidRDefault="00752D62" w:rsidP="00752D62">
            <w:pPr>
              <w:rPr>
                <w:spacing w:val="-28"/>
                <w:sz w:val="16"/>
                <w:szCs w:val="16"/>
                <w:lang w:eastAsia="ru-RU"/>
              </w:rPr>
            </w:pPr>
            <w:r w:rsidRPr="00752D62">
              <w:rPr>
                <w:spacing w:val="-28"/>
                <w:sz w:val="16"/>
                <w:szCs w:val="16"/>
                <w:lang w:eastAsia="ru-RU"/>
              </w:rPr>
              <w:t>200 01 00 000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7BF3D7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EA6AE4A" w14:textId="77777777" w:rsidR="00752D62" w:rsidRPr="00752D62" w:rsidRDefault="00752D62" w:rsidP="00752D62">
            <w:pPr>
              <w:rPr>
                <w:spacing w:val="-28"/>
                <w:sz w:val="16"/>
                <w:szCs w:val="16"/>
                <w:lang w:eastAsia="ru-RU"/>
              </w:rPr>
            </w:pPr>
            <w:r w:rsidRPr="00752D62">
              <w:rPr>
                <w:spacing w:val="-28"/>
                <w:sz w:val="16"/>
                <w:szCs w:val="16"/>
                <w:lang w:eastAsia="ru-RU"/>
              </w:rPr>
              <w:t>9,71496</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B792A7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25F126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BB35B0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2E2F5A"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DB6B2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3ABBB9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E48A809"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46337BD" w14:textId="77777777" w:rsidR="00752D62" w:rsidRPr="00752D62" w:rsidRDefault="00752D62" w:rsidP="00752D62">
            <w:pPr>
              <w:rPr>
                <w:spacing w:val="-28"/>
                <w:sz w:val="16"/>
                <w:szCs w:val="16"/>
                <w:lang w:eastAsia="ru-RU"/>
              </w:rPr>
            </w:pPr>
            <w:r w:rsidRPr="00752D62">
              <w:rPr>
                <w:spacing w:val="-28"/>
                <w:sz w:val="16"/>
                <w:szCs w:val="16"/>
                <w:lang w:eastAsia="ru-RU"/>
              </w:rPr>
              <w:t>200 01 20 010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D5E18A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DE504C7" w14:textId="77777777" w:rsidR="00752D62" w:rsidRPr="00752D62" w:rsidRDefault="00752D62" w:rsidP="00752D62">
            <w:pPr>
              <w:rPr>
                <w:spacing w:val="-28"/>
                <w:sz w:val="16"/>
                <w:szCs w:val="16"/>
                <w:lang w:eastAsia="ru-RU"/>
              </w:rPr>
            </w:pPr>
            <w:r w:rsidRPr="00752D62">
              <w:rPr>
                <w:spacing w:val="-28"/>
                <w:sz w:val="16"/>
                <w:szCs w:val="16"/>
                <w:lang w:eastAsia="ru-RU"/>
              </w:rPr>
              <w:t>9,71496</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5F52A0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959F90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7D7DF4C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AB730E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DC957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95DE35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1E88CC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16C8867" w14:textId="77777777" w:rsidR="00752D62" w:rsidRPr="00752D62" w:rsidRDefault="00752D62" w:rsidP="00752D62">
            <w:pPr>
              <w:rPr>
                <w:spacing w:val="-28"/>
                <w:sz w:val="16"/>
                <w:szCs w:val="16"/>
                <w:lang w:eastAsia="ru-RU"/>
              </w:rPr>
            </w:pPr>
            <w:r w:rsidRPr="00752D62">
              <w:rPr>
                <w:spacing w:val="-28"/>
                <w:sz w:val="16"/>
                <w:szCs w:val="16"/>
                <w:lang w:eastAsia="ru-RU"/>
              </w:rPr>
              <w:t>200 01 20 010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BB9AB6A"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CF1CCBD" w14:textId="77777777" w:rsidR="00752D62" w:rsidRPr="00752D62" w:rsidRDefault="00752D62" w:rsidP="00752D62">
            <w:pPr>
              <w:rPr>
                <w:spacing w:val="-28"/>
                <w:sz w:val="16"/>
                <w:szCs w:val="16"/>
                <w:lang w:eastAsia="ru-RU"/>
              </w:rPr>
            </w:pPr>
            <w:r w:rsidRPr="00752D62">
              <w:rPr>
                <w:spacing w:val="-28"/>
                <w:sz w:val="16"/>
                <w:szCs w:val="16"/>
                <w:lang w:eastAsia="ru-RU"/>
              </w:rPr>
              <w:t>9,71496</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348303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36ED21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489FAD6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425247A"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"Обеспечение педагогическими кадрами муниципальных образовательных организаций Демянского муниципального района на 2023-2027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FF54B9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061AF9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E99A4CC"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753EC65" w14:textId="77777777" w:rsidR="00752D62" w:rsidRPr="00752D62" w:rsidRDefault="00752D62" w:rsidP="00752D62">
            <w:pPr>
              <w:rPr>
                <w:spacing w:val="-28"/>
                <w:sz w:val="16"/>
                <w:szCs w:val="16"/>
                <w:lang w:eastAsia="ru-RU"/>
              </w:rPr>
            </w:pPr>
            <w:r w:rsidRPr="00752D62">
              <w:rPr>
                <w:spacing w:val="-28"/>
                <w:sz w:val="16"/>
                <w:szCs w:val="16"/>
                <w:lang w:eastAsia="ru-RU"/>
              </w:rPr>
              <w:t>260 00 00 000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9A0AF1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469DB61" w14:textId="77777777" w:rsidR="00752D62" w:rsidRPr="00752D62" w:rsidRDefault="00752D62" w:rsidP="00752D62">
            <w:pPr>
              <w:rPr>
                <w:spacing w:val="-28"/>
                <w:sz w:val="16"/>
                <w:szCs w:val="16"/>
                <w:lang w:eastAsia="ru-RU"/>
              </w:rPr>
            </w:pPr>
            <w:r w:rsidRPr="00752D62">
              <w:rPr>
                <w:spacing w:val="-28"/>
                <w:sz w:val="16"/>
                <w:szCs w:val="16"/>
                <w:lang w:eastAsia="ru-RU"/>
              </w:rPr>
              <w:t>179,93600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C11B96E" w14:textId="77777777" w:rsidR="00752D62" w:rsidRPr="00752D62" w:rsidRDefault="00752D62" w:rsidP="00752D62">
            <w:pPr>
              <w:rPr>
                <w:spacing w:val="-28"/>
                <w:sz w:val="16"/>
                <w:szCs w:val="16"/>
                <w:lang w:eastAsia="ru-RU"/>
              </w:rPr>
            </w:pPr>
            <w:r w:rsidRPr="00752D62">
              <w:rPr>
                <w:spacing w:val="-28"/>
                <w:sz w:val="16"/>
                <w:szCs w:val="16"/>
                <w:lang w:eastAsia="ru-RU"/>
              </w:rPr>
              <w:t>688,77600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F039CB4" w14:textId="77777777" w:rsidR="00752D62" w:rsidRPr="00752D62" w:rsidRDefault="00752D62" w:rsidP="00752D62">
            <w:pPr>
              <w:rPr>
                <w:spacing w:val="-28"/>
                <w:sz w:val="16"/>
                <w:szCs w:val="16"/>
                <w:lang w:eastAsia="ru-RU"/>
              </w:rPr>
            </w:pPr>
            <w:r w:rsidRPr="00752D62">
              <w:rPr>
                <w:spacing w:val="-28"/>
                <w:sz w:val="16"/>
                <w:szCs w:val="16"/>
                <w:lang w:eastAsia="ru-RU"/>
              </w:rPr>
              <w:t>919,68000</w:t>
            </w:r>
          </w:p>
        </w:tc>
      </w:tr>
      <w:tr w:rsidR="00752D62" w:rsidRPr="00752D62" w14:paraId="41DE13C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0CB7C84" w14:textId="77777777" w:rsidR="00752D62" w:rsidRPr="00752D62" w:rsidRDefault="00752D62" w:rsidP="00752D62">
            <w:pPr>
              <w:rPr>
                <w:sz w:val="16"/>
                <w:szCs w:val="16"/>
                <w:lang w:eastAsia="ru-RU"/>
              </w:rPr>
            </w:pPr>
            <w:r w:rsidRPr="00752D62">
              <w:rPr>
                <w:sz w:val="16"/>
                <w:szCs w:val="16"/>
                <w:lang w:eastAsia="ru-RU"/>
              </w:rPr>
              <w:t>Привлечение педагогических работников востребованных специальностей в муниципальные образовательные организации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974ADB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C39368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9EE765F"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C3FE85C" w14:textId="77777777" w:rsidR="00752D62" w:rsidRPr="00752D62" w:rsidRDefault="00752D62" w:rsidP="00752D62">
            <w:pPr>
              <w:rPr>
                <w:spacing w:val="-28"/>
                <w:sz w:val="16"/>
                <w:szCs w:val="16"/>
                <w:lang w:eastAsia="ru-RU"/>
              </w:rPr>
            </w:pPr>
            <w:r w:rsidRPr="00752D62">
              <w:rPr>
                <w:spacing w:val="-28"/>
                <w:sz w:val="16"/>
                <w:szCs w:val="16"/>
                <w:lang w:eastAsia="ru-RU"/>
              </w:rPr>
              <w:t>260 01 00 000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AC2070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095AB2F" w14:textId="77777777" w:rsidR="00752D62" w:rsidRPr="00752D62" w:rsidRDefault="00752D62" w:rsidP="00752D62">
            <w:pPr>
              <w:rPr>
                <w:spacing w:val="-28"/>
                <w:sz w:val="16"/>
                <w:szCs w:val="16"/>
                <w:lang w:eastAsia="ru-RU"/>
              </w:rPr>
            </w:pPr>
            <w:r w:rsidRPr="00752D62">
              <w:rPr>
                <w:spacing w:val="-28"/>
                <w:sz w:val="16"/>
                <w:szCs w:val="16"/>
                <w:lang w:eastAsia="ru-RU"/>
              </w:rPr>
              <w:t>179,93600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8D4F0A7" w14:textId="77777777" w:rsidR="00752D62" w:rsidRPr="00752D62" w:rsidRDefault="00752D62" w:rsidP="00752D62">
            <w:pPr>
              <w:rPr>
                <w:spacing w:val="-28"/>
                <w:sz w:val="16"/>
                <w:szCs w:val="16"/>
                <w:lang w:eastAsia="ru-RU"/>
              </w:rPr>
            </w:pPr>
            <w:r w:rsidRPr="00752D62">
              <w:rPr>
                <w:spacing w:val="-28"/>
                <w:sz w:val="16"/>
                <w:szCs w:val="16"/>
                <w:lang w:eastAsia="ru-RU"/>
              </w:rPr>
              <w:t>688,77600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C213AEB" w14:textId="77777777" w:rsidR="00752D62" w:rsidRPr="00752D62" w:rsidRDefault="00752D62" w:rsidP="00752D62">
            <w:pPr>
              <w:rPr>
                <w:spacing w:val="-28"/>
                <w:sz w:val="16"/>
                <w:szCs w:val="16"/>
                <w:lang w:eastAsia="ru-RU"/>
              </w:rPr>
            </w:pPr>
            <w:r w:rsidRPr="00752D62">
              <w:rPr>
                <w:spacing w:val="-28"/>
                <w:sz w:val="16"/>
                <w:szCs w:val="16"/>
                <w:lang w:eastAsia="ru-RU"/>
              </w:rPr>
              <w:t>919,68000</w:t>
            </w:r>
          </w:p>
        </w:tc>
      </w:tr>
      <w:tr w:rsidR="00752D62" w:rsidRPr="00752D62" w14:paraId="727E39E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FA97AED" w14:textId="77777777" w:rsidR="00752D62" w:rsidRPr="00752D62" w:rsidRDefault="00752D62" w:rsidP="00752D62">
            <w:pPr>
              <w:rPr>
                <w:sz w:val="16"/>
                <w:szCs w:val="16"/>
                <w:lang w:eastAsia="ru-RU"/>
              </w:rPr>
            </w:pPr>
            <w:r w:rsidRPr="00752D62">
              <w:rPr>
                <w:sz w:val="16"/>
                <w:szCs w:val="16"/>
                <w:lang w:eastAsia="ru-RU"/>
              </w:rPr>
              <w:t>Выплата муниципальной стипендии в размере 1 МРОТ студентам, заключившим договор о целевом обучении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DDDAC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11F91F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32F59A5"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A8EC929"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2C808E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F0A830D" w14:textId="77777777" w:rsidR="00752D62" w:rsidRPr="00752D62" w:rsidRDefault="00752D62" w:rsidP="00752D62">
            <w:pPr>
              <w:rPr>
                <w:spacing w:val="-28"/>
                <w:sz w:val="16"/>
                <w:szCs w:val="16"/>
                <w:lang w:eastAsia="ru-RU"/>
              </w:rPr>
            </w:pPr>
            <w:r w:rsidRPr="00752D62">
              <w:rPr>
                <w:spacing w:val="-28"/>
                <w:sz w:val="16"/>
                <w:szCs w:val="16"/>
                <w:lang w:eastAsia="ru-RU"/>
              </w:rPr>
              <w:t>129,93600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1524A3C" w14:textId="77777777" w:rsidR="00752D62" w:rsidRPr="00752D62" w:rsidRDefault="00752D62" w:rsidP="00752D62">
            <w:pPr>
              <w:rPr>
                <w:spacing w:val="-28"/>
                <w:sz w:val="16"/>
                <w:szCs w:val="16"/>
                <w:lang w:eastAsia="ru-RU"/>
              </w:rPr>
            </w:pPr>
            <w:r w:rsidRPr="00752D62">
              <w:rPr>
                <w:spacing w:val="-28"/>
                <w:sz w:val="16"/>
                <w:szCs w:val="16"/>
                <w:lang w:eastAsia="ru-RU"/>
              </w:rPr>
              <w:t>538,77600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CF6C8B3" w14:textId="77777777" w:rsidR="00752D62" w:rsidRPr="00752D62" w:rsidRDefault="00752D62" w:rsidP="00752D62">
            <w:pPr>
              <w:rPr>
                <w:spacing w:val="-28"/>
                <w:sz w:val="16"/>
                <w:szCs w:val="16"/>
                <w:lang w:eastAsia="ru-RU"/>
              </w:rPr>
            </w:pPr>
            <w:r w:rsidRPr="00752D62">
              <w:rPr>
                <w:spacing w:val="-28"/>
                <w:sz w:val="16"/>
                <w:szCs w:val="16"/>
                <w:lang w:eastAsia="ru-RU"/>
              </w:rPr>
              <w:t>769,68000</w:t>
            </w:r>
          </w:p>
        </w:tc>
      </w:tr>
      <w:tr w:rsidR="00752D62" w:rsidRPr="00752D62" w14:paraId="2D7A11E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F7FC8E0"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4A2CB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CA14AC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2BDC0C1"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49882A8"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9D9390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D6CAA44" w14:textId="77777777" w:rsidR="00752D62" w:rsidRPr="00752D62" w:rsidRDefault="00752D62" w:rsidP="00752D62">
            <w:pPr>
              <w:rPr>
                <w:spacing w:val="-28"/>
                <w:sz w:val="16"/>
                <w:szCs w:val="16"/>
                <w:lang w:eastAsia="ru-RU"/>
              </w:rPr>
            </w:pPr>
            <w:r w:rsidRPr="00752D62">
              <w:rPr>
                <w:spacing w:val="-28"/>
                <w:sz w:val="16"/>
                <w:szCs w:val="16"/>
                <w:lang w:eastAsia="ru-RU"/>
              </w:rPr>
              <w:t>129,93600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CCCB084" w14:textId="77777777" w:rsidR="00752D62" w:rsidRPr="00752D62" w:rsidRDefault="00752D62" w:rsidP="00752D62">
            <w:pPr>
              <w:rPr>
                <w:spacing w:val="-28"/>
                <w:sz w:val="16"/>
                <w:szCs w:val="16"/>
                <w:lang w:eastAsia="ru-RU"/>
              </w:rPr>
            </w:pPr>
            <w:r w:rsidRPr="00752D62">
              <w:rPr>
                <w:spacing w:val="-28"/>
                <w:sz w:val="16"/>
                <w:szCs w:val="16"/>
                <w:lang w:eastAsia="ru-RU"/>
              </w:rPr>
              <w:t>538,77600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39CB28A" w14:textId="77777777" w:rsidR="00752D62" w:rsidRPr="00752D62" w:rsidRDefault="00752D62" w:rsidP="00752D62">
            <w:pPr>
              <w:rPr>
                <w:spacing w:val="-28"/>
                <w:sz w:val="16"/>
                <w:szCs w:val="16"/>
                <w:lang w:eastAsia="ru-RU"/>
              </w:rPr>
            </w:pPr>
            <w:r w:rsidRPr="00752D62">
              <w:rPr>
                <w:spacing w:val="-28"/>
                <w:sz w:val="16"/>
                <w:szCs w:val="16"/>
                <w:lang w:eastAsia="ru-RU"/>
              </w:rPr>
              <w:t>769,68000</w:t>
            </w:r>
          </w:p>
        </w:tc>
      </w:tr>
      <w:tr w:rsidR="00752D62" w:rsidRPr="00752D62" w14:paraId="23E9928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F0DA67B" w14:textId="77777777" w:rsidR="00752D62" w:rsidRPr="00752D62" w:rsidRDefault="00752D62" w:rsidP="00752D62">
            <w:pPr>
              <w:rPr>
                <w:sz w:val="16"/>
                <w:szCs w:val="16"/>
                <w:lang w:eastAsia="ru-RU"/>
              </w:rPr>
            </w:pPr>
            <w:r w:rsidRPr="00752D62">
              <w:rPr>
                <w:sz w:val="16"/>
                <w:szCs w:val="16"/>
                <w:lang w:eastAsia="ru-RU"/>
              </w:rPr>
              <w:t>Единовременная денежная выплата педагогам с высшим и средним педагогическим образованием, поступившим на работу в образовательные организации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9B8952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93FA6A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9EA380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9753891"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107F77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9AD02BF"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D4F188D" w14:textId="77777777" w:rsidR="00752D62" w:rsidRPr="00752D62" w:rsidRDefault="00752D62" w:rsidP="00752D62">
            <w:pPr>
              <w:rPr>
                <w:spacing w:val="-28"/>
                <w:sz w:val="16"/>
                <w:szCs w:val="16"/>
                <w:lang w:eastAsia="ru-RU"/>
              </w:rPr>
            </w:pPr>
            <w:r w:rsidRPr="00752D62">
              <w:rPr>
                <w:spacing w:val="-28"/>
                <w:sz w:val="16"/>
                <w:szCs w:val="16"/>
                <w:lang w:eastAsia="ru-RU"/>
              </w:rPr>
              <w:t>150,00000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E6DC349" w14:textId="77777777" w:rsidR="00752D62" w:rsidRPr="00752D62" w:rsidRDefault="00752D62" w:rsidP="00752D62">
            <w:pPr>
              <w:rPr>
                <w:spacing w:val="-28"/>
                <w:sz w:val="16"/>
                <w:szCs w:val="16"/>
                <w:lang w:eastAsia="ru-RU"/>
              </w:rPr>
            </w:pPr>
            <w:r w:rsidRPr="00752D62">
              <w:rPr>
                <w:spacing w:val="-28"/>
                <w:sz w:val="16"/>
                <w:szCs w:val="16"/>
                <w:lang w:eastAsia="ru-RU"/>
              </w:rPr>
              <w:t>150,00000</w:t>
            </w:r>
          </w:p>
        </w:tc>
      </w:tr>
      <w:tr w:rsidR="00752D62" w:rsidRPr="00752D62" w14:paraId="7916CA2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2A6F1B3"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99343C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19B3A4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B167BBF"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89627B4"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7DEBA5" w14:textId="77777777" w:rsidR="00752D62" w:rsidRPr="00752D62" w:rsidRDefault="00752D62" w:rsidP="00752D62">
            <w:pPr>
              <w:ind w:hanging="108"/>
              <w:rPr>
                <w:spacing w:val="-28"/>
                <w:sz w:val="16"/>
                <w:szCs w:val="16"/>
                <w:lang w:eastAsia="ru-RU"/>
              </w:rPr>
            </w:pPr>
            <w:r w:rsidRPr="00752D62">
              <w:rPr>
                <w:spacing w:val="-28"/>
                <w:sz w:val="16"/>
                <w:szCs w:val="16"/>
                <w:lang w:eastAsia="ru-RU"/>
              </w:rPr>
              <w:t>321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0C60F2E"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9412378" w14:textId="77777777" w:rsidR="00752D62" w:rsidRPr="00752D62" w:rsidRDefault="00752D62" w:rsidP="00752D62">
            <w:pPr>
              <w:rPr>
                <w:spacing w:val="-28"/>
                <w:sz w:val="16"/>
                <w:szCs w:val="16"/>
                <w:lang w:eastAsia="ru-RU"/>
              </w:rPr>
            </w:pPr>
            <w:r w:rsidRPr="00752D62">
              <w:rPr>
                <w:spacing w:val="-28"/>
                <w:sz w:val="16"/>
                <w:szCs w:val="16"/>
                <w:lang w:eastAsia="ru-RU"/>
              </w:rPr>
              <w:t>150,00000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2FA5836" w14:textId="77777777" w:rsidR="00752D62" w:rsidRPr="00752D62" w:rsidRDefault="00752D62" w:rsidP="00752D62">
            <w:pPr>
              <w:rPr>
                <w:spacing w:val="-28"/>
                <w:sz w:val="16"/>
                <w:szCs w:val="16"/>
                <w:lang w:eastAsia="ru-RU"/>
              </w:rPr>
            </w:pPr>
            <w:r w:rsidRPr="00752D62">
              <w:rPr>
                <w:spacing w:val="-28"/>
                <w:sz w:val="16"/>
                <w:szCs w:val="16"/>
                <w:lang w:eastAsia="ru-RU"/>
              </w:rPr>
              <w:t>150,00000</w:t>
            </w:r>
          </w:p>
        </w:tc>
      </w:tr>
      <w:tr w:rsidR="00752D62" w:rsidRPr="00752D62" w14:paraId="5053732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A55753B" w14:textId="77777777" w:rsidR="00752D62" w:rsidRPr="00752D62" w:rsidRDefault="00752D62" w:rsidP="00752D62">
            <w:pPr>
              <w:rPr>
                <w:bCs/>
                <w:sz w:val="16"/>
                <w:szCs w:val="16"/>
                <w:lang w:eastAsia="ru-RU"/>
              </w:rPr>
            </w:pPr>
            <w:r w:rsidRPr="00752D62">
              <w:rPr>
                <w:bCs/>
                <w:sz w:val="16"/>
                <w:szCs w:val="16"/>
                <w:lang w:eastAsia="ru-RU"/>
              </w:rPr>
              <w:t>Дополнительное образование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7F5471"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ED73E35"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27A31D9" w14:textId="77777777" w:rsidR="00752D62" w:rsidRPr="00752D62" w:rsidRDefault="00752D62" w:rsidP="00752D62">
            <w:pPr>
              <w:rPr>
                <w:bCs/>
                <w:spacing w:val="-28"/>
                <w:sz w:val="16"/>
                <w:szCs w:val="16"/>
                <w:lang w:eastAsia="ru-RU"/>
              </w:rPr>
            </w:pPr>
            <w:r w:rsidRPr="00752D62">
              <w:rPr>
                <w:bCs/>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4D72D5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DF27450"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964EC84" w14:textId="77777777" w:rsidR="00752D62" w:rsidRPr="00752D62" w:rsidRDefault="00752D62" w:rsidP="00752D62">
            <w:pPr>
              <w:rPr>
                <w:bCs/>
                <w:spacing w:val="-28"/>
                <w:sz w:val="16"/>
                <w:szCs w:val="16"/>
                <w:lang w:eastAsia="ru-RU"/>
              </w:rPr>
            </w:pPr>
            <w:r w:rsidRPr="00752D62">
              <w:rPr>
                <w:bCs/>
                <w:spacing w:val="-28"/>
                <w:sz w:val="16"/>
                <w:szCs w:val="16"/>
                <w:lang w:eastAsia="ru-RU"/>
              </w:rPr>
              <w:t>5761,24700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FD25A6C" w14:textId="77777777" w:rsidR="00752D62" w:rsidRPr="00752D62" w:rsidRDefault="00752D62" w:rsidP="00752D62">
            <w:pPr>
              <w:rPr>
                <w:bCs/>
                <w:spacing w:val="-28"/>
                <w:sz w:val="16"/>
                <w:szCs w:val="16"/>
                <w:lang w:eastAsia="ru-RU"/>
              </w:rPr>
            </w:pPr>
            <w:r w:rsidRPr="00752D62">
              <w:rPr>
                <w:bCs/>
                <w:spacing w:val="-28"/>
                <w:sz w:val="16"/>
                <w:szCs w:val="16"/>
                <w:lang w:eastAsia="ru-RU"/>
              </w:rPr>
              <w:t>5056,60000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3E3AC3E" w14:textId="77777777" w:rsidR="00752D62" w:rsidRPr="00752D62" w:rsidRDefault="00752D62" w:rsidP="00752D62">
            <w:pPr>
              <w:rPr>
                <w:bCs/>
                <w:spacing w:val="-28"/>
                <w:sz w:val="16"/>
                <w:szCs w:val="16"/>
                <w:lang w:eastAsia="ru-RU"/>
              </w:rPr>
            </w:pPr>
            <w:r w:rsidRPr="00752D62">
              <w:rPr>
                <w:bCs/>
                <w:spacing w:val="-28"/>
                <w:sz w:val="16"/>
                <w:szCs w:val="16"/>
                <w:lang w:eastAsia="ru-RU"/>
              </w:rPr>
              <w:t>5056,60000</w:t>
            </w:r>
          </w:p>
        </w:tc>
      </w:tr>
      <w:tr w:rsidR="00752D62" w:rsidRPr="00752D62" w14:paraId="4438AC5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C768F71"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B69B2D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0FE1B2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F645A1F"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7E21E85"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8B9AFB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695F385" w14:textId="77777777" w:rsidR="00752D62" w:rsidRPr="00752D62" w:rsidRDefault="00752D62" w:rsidP="00752D62">
            <w:pPr>
              <w:rPr>
                <w:spacing w:val="-28"/>
                <w:sz w:val="16"/>
                <w:szCs w:val="16"/>
                <w:lang w:eastAsia="ru-RU"/>
              </w:rPr>
            </w:pPr>
            <w:r w:rsidRPr="00752D62">
              <w:rPr>
                <w:spacing w:val="-28"/>
                <w:sz w:val="16"/>
                <w:szCs w:val="16"/>
                <w:lang w:eastAsia="ru-RU"/>
              </w:rPr>
              <w:t>5761,24700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1ABDD1B" w14:textId="77777777" w:rsidR="00752D62" w:rsidRPr="00752D62" w:rsidRDefault="00752D62" w:rsidP="00752D62">
            <w:pPr>
              <w:rPr>
                <w:spacing w:val="-28"/>
                <w:sz w:val="16"/>
                <w:szCs w:val="16"/>
                <w:lang w:eastAsia="ru-RU"/>
              </w:rPr>
            </w:pPr>
            <w:r w:rsidRPr="00752D62">
              <w:rPr>
                <w:spacing w:val="-28"/>
                <w:sz w:val="16"/>
                <w:szCs w:val="16"/>
                <w:lang w:eastAsia="ru-RU"/>
              </w:rPr>
              <w:t>5056,60000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94E1997" w14:textId="77777777" w:rsidR="00752D62" w:rsidRPr="00752D62" w:rsidRDefault="00752D62" w:rsidP="00752D62">
            <w:pPr>
              <w:rPr>
                <w:spacing w:val="-28"/>
                <w:sz w:val="16"/>
                <w:szCs w:val="16"/>
                <w:lang w:eastAsia="ru-RU"/>
              </w:rPr>
            </w:pPr>
            <w:r w:rsidRPr="00752D62">
              <w:rPr>
                <w:spacing w:val="-28"/>
                <w:sz w:val="16"/>
                <w:szCs w:val="16"/>
                <w:lang w:eastAsia="ru-RU"/>
              </w:rPr>
              <w:t>5056,60000</w:t>
            </w:r>
          </w:p>
        </w:tc>
      </w:tr>
      <w:tr w:rsidR="000A63E7" w:rsidRPr="00752D62" w14:paraId="55207B0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D378002" w14:textId="77777777" w:rsidR="00752D62" w:rsidRPr="00752D62" w:rsidRDefault="00752D62" w:rsidP="00752D62">
            <w:pPr>
              <w:rPr>
                <w:sz w:val="16"/>
                <w:szCs w:val="16"/>
                <w:lang w:eastAsia="ru-RU"/>
              </w:rPr>
            </w:pPr>
            <w:r w:rsidRPr="00752D62">
              <w:rPr>
                <w:sz w:val="16"/>
                <w:szCs w:val="16"/>
                <w:lang w:eastAsia="ru-RU"/>
              </w:rPr>
              <w:t>Подпрограмма "Развитие дошкольного и общего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36ABB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D67316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ADFEC2D"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B746292" w14:textId="77777777" w:rsidR="00752D62" w:rsidRPr="00752D62" w:rsidRDefault="00752D62" w:rsidP="00752D62">
            <w:pPr>
              <w:rPr>
                <w:spacing w:val="-28"/>
                <w:sz w:val="16"/>
                <w:szCs w:val="16"/>
                <w:lang w:eastAsia="ru-RU"/>
              </w:rPr>
            </w:pPr>
            <w:r w:rsidRPr="00752D62">
              <w:rPr>
                <w:spacing w:val="-28"/>
                <w:sz w:val="16"/>
                <w:szCs w:val="16"/>
                <w:lang w:eastAsia="ru-RU"/>
              </w:rPr>
              <w:t xml:space="preserve">131 </w:t>
            </w:r>
            <w:proofErr w:type="gramStart"/>
            <w:r w:rsidRPr="00752D62">
              <w:rPr>
                <w:spacing w:val="-28"/>
                <w:sz w:val="16"/>
                <w:szCs w:val="16"/>
                <w:lang w:eastAsia="ru-RU"/>
              </w:rPr>
              <w:t>00  00</w:t>
            </w:r>
            <w:proofErr w:type="gramEnd"/>
            <w:r w:rsidRPr="00752D62">
              <w:rPr>
                <w:spacing w:val="-28"/>
                <w:sz w:val="16"/>
                <w:szCs w:val="16"/>
                <w:lang w:eastAsia="ru-RU"/>
              </w:rPr>
              <w:t xml:space="preserve">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AF66E5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hideMark/>
          </w:tcPr>
          <w:p w14:paraId="1AF46184"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2C4DD13B"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609AD4"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r>
      <w:tr w:rsidR="000A63E7" w:rsidRPr="00752D62" w14:paraId="302868E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A1D78DD" w14:textId="77777777" w:rsidR="00752D62" w:rsidRPr="00752D62" w:rsidRDefault="00752D62" w:rsidP="00752D62">
            <w:pPr>
              <w:rPr>
                <w:sz w:val="16"/>
                <w:szCs w:val="16"/>
                <w:lang w:eastAsia="ru-RU"/>
              </w:rPr>
            </w:pPr>
            <w:r w:rsidRPr="00752D62">
              <w:rPr>
                <w:sz w:val="16"/>
                <w:szCs w:val="16"/>
                <w:lang w:eastAsia="ru-RU"/>
              </w:rPr>
              <w:t>Федеральный проект "Успех каждого ребенка"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7B299A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9BCFCD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23DDE1D"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A7ED5FA" w14:textId="77777777" w:rsidR="00752D62" w:rsidRPr="00752D62" w:rsidRDefault="00752D62" w:rsidP="00752D62">
            <w:pPr>
              <w:rPr>
                <w:spacing w:val="-28"/>
                <w:sz w:val="16"/>
                <w:szCs w:val="16"/>
                <w:lang w:eastAsia="ru-RU"/>
              </w:rPr>
            </w:pPr>
            <w:r w:rsidRPr="00752D62">
              <w:rPr>
                <w:spacing w:val="-28"/>
                <w:sz w:val="16"/>
                <w:szCs w:val="16"/>
                <w:lang w:eastAsia="ru-RU"/>
              </w:rPr>
              <w:t>131 E2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EE3B0A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hideMark/>
          </w:tcPr>
          <w:p w14:paraId="0FFE13C0"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21486EFD"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D6A943"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r>
      <w:tr w:rsidR="000A63E7" w:rsidRPr="00752D62" w14:paraId="3D7FA34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194C24D5" w14:textId="77777777" w:rsidR="00752D62" w:rsidRPr="00752D62" w:rsidRDefault="00752D62" w:rsidP="00752D62">
            <w:pPr>
              <w:rPr>
                <w:spacing w:val="-4"/>
                <w:sz w:val="16"/>
                <w:szCs w:val="16"/>
                <w:lang w:eastAsia="ru-RU"/>
              </w:rPr>
            </w:pPr>
            <w:r w:rsidRPr="00752D62">
              <w:rPr>
                <w:spacing w:val="-4"/>
                <w:sz w:val="16"/>
                <w:szCs w:val="16"/>
                <w:lang w:eastAsia="ru-RU"/>
              </w:rPr>
              <w:t>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92DAF7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8B1F30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DC60CBF"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1E3B8C1" w14:textId="77777777" w:rsidR="00752D62" w:rsidRPr="00752D62" w:rsidRDefault="00752D62" w:rsidP="00752D62">
            <w:pPr>
              <w:rPr>
                <w:spacing w:val="-28"/>
                <w:sz w:val="16"/>
                <w:szCs w:val="16"/>
                <w:lang w:eastAsia="ru-RU"/>
              </w:rPr>
            </w:pPr>
            <w:r w:rsidRPr="00752D62">
              <w:rPr>
                <w:spacing w:val="-28"/>
                <w:sz w:val="16"/>
                <w:szCs w:val="16"/>
                <w:lang w:eastAsia="ru-RU"/>
              </w:rPr>
              <w:t>131 E2 72 020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83394E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DE39AF6"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FBCA8AF"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3A008D5"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r>
      <w:tr w:rsidR="000A63E7" w:rsidRPr="00752D62" w14:paraId="0E7B440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4A6C037" w14:textId="77777777" w:rsidR="00752D62" w:rsidRPr="00752D62" w:rsidRDefault="00752D62" w:rsidP="00752D62">
            <w:pPr>
              <w:rPr>
                <w:spacing w:val="-4"/>
                <w:sz w:val="16"/>
                <w:szCs w:val="16"/>
                <w:lang w:eastAsia="ru-RU"/>
              </w:rPr>
            </w:pPr>
            <w:r w:rsidRPr="00752D62">
              <w:rPr>
                <w:spacing w:val="-4"/>
                <w:sz w:val="16"/>
                <w:szCs w:val="16"/>
                <w:lang w:eastAsia="ru-RU"/>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w:t>
            </w:r>
            <w:r w:rsidRPr="00752D62">
              <w:rPr>
                <w:spacing w:val="-4"/>
                <w:sz w:val="16"/>
                <w:szCs w:val="16"/>
                <w:lang w:eastAsia="ru-RU"/>
              </w:rPr>
              <w:lastRenderedPageBreak/>
              <w:t>(выполнение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C28E262"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781B2B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5B25D6A"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6B68F3C" w14:textId="77777777" w:rsidR="00752D62" w:rsidRPr="00752D62" w:rsidRDefault="00752D62" w:rsidP="00752D62">
            <w:pPr>
              <w:rPr>
                <w:spacing w:val="-28"/>
                <w:sz w:val="16"/>
                <w:szCs w:val="16"/>
                <w:lang w:eastAsia="ru-RU"/>
              </w:rPr>
            </w:pPr>
            <w:r w:rsidRPr="00752D62">
              <w:rPr>
                <w:spacing w:val="-28"/>
                <w:sz w:val="16"/>
                <w:szCs w:val="16"/>
                <w:lang w:eastAsia="ru-RU"/>
              </w:rPr>
              <w:t>131 E2 72 020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4A1E7F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24B8E52"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993" w:type="dxa"/>
            <w:gridSpan w:val="2"/>
            <w:tcBorders>
              <w:top w:val="single" w:sz="4" w:space="0" w:color="auto"/>
              <w:left w:val="nil"/>
              <w:bottom w:val="single" w:sz="4" w:space="0" w:color="auto"/>
              <w:right w:val="nil"/>
            </w:tcBorders>
            <w:shd w:val="clear" w:color="auto" w:fill="auto"/>
            <w:noWrap/>
            <w:hideMark/>
          </w:tcPr>
          <w:p w14:paraId="379FB91B"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58D0812" w14:textId="77777777" w:rsidR="00752D62" w:rsidRPr="00752D62" w:rsidRDefault="00752D62" w:rsidP="00752D62">
            <w:pPr>
              <w:rPr>
                <w:spacing w:val="-28"/>
                <w:sz w:val="16"/>
                <w:szCs w:val="16"/>
                <w:lang w:eastAsia="ru-RU"/>
              </w:rPr>
            </w:pPr>
            <w:r w:rsidRPr="00752D62">
              <w:rPr>
                <w:spacing w:val="-28"/>
                <w:sz w:val="16"/>
                <w:szCs w:val="16"/>
                <w:lang w:eastAsia="ru-RU"/>
              </w:rPr>
              <w:t>480,00000</w:t>
            </w:r>
          </w:p>
        </w:tc>
      </w:tr>
      <w:tr w:rsidR="00752D62" w:rsidRPr="00752D62" w14:paraId="28F6D8A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9EE7254" w14:textId="77777777" w:rsidR="00752D62" w:rsidRPr="00752D62" w:rsidRDefault="00752D62" w:rsidP="00752D62">
            <w:pPr>
              <w:rPr>
                <w:sz w:val="16"/>
                <w:szCs w:val="16"/>
                <w:lang w:eastAsia="ru-RU"/>
              </w:rPr>
            </w:pPr>
            <w:r w:rsidRPr="00752D62">
              <w:rPr>
                <w:sz w:val="16"/>
                <w:szCs w:val="16"/>
                <w:lang w:eastAsia="ru-RU"/>
              </w:rPr>
              <w:t>Подпрограмма "Развитие дополнительного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A4BE8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A2F36B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052B7E3"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0655C27" w14:textId="77777777" w:rsidR="00752D62" w:rsidRPr="00752D62" w:rsidRDefault="00752D62" w:rsidP="00752D62">
            <w:pPr>
              <w:rPr>
                <w:spacing w:val="-28"/>
                <w:sz w:val="16"/>
                <w:szCs w:val="16"/>
                <w:lang w:eastAsia="ru-RU"/>
              </w:rPr>
            </w:pPr>
            <w:r w:rsidRPr="00752D62">
              <w:rPr>
                <w:spacing w:val="-28"/>
                <w:sz w:val="16"/>
                <w:szCs w:val="16"/>
                <w:lang w:eastAsia="ru-RU"/>
              </w:rPr>
              <w:t>132 00 00 000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B8D121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DFBF8F6"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68AD1D5"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6A09167"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r>
      <w:tr w:rsidR="000A63E7" w:rsidRPr="00752D62" w14:paraId="6CEB065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0E2A6BC" w14:textId="77777777" w:rsidR="00752D62" w:rsidRPr="00752D62" w:rsidRDefault="00752D62" w:rsidP="00752D62">
            <w:pPr>
              <w:rPr>
                <w:sz w:val="16"/>
                <w:szCs w:val="16"/>
                <w:lang w:eastAsia="ru-RU"/>
              </w:rPr>
            </w:pPr>
            <w:r w:rsidRPr="00752D62">
              <w:rPr>
                <w:sz w:val="16"/>
                <w:szCs w:val="16"/>
                <w:lang w:eastAsia="ru-RU"/>
              </w:rPr>
              <w:t>Развитие механизма вовлечения детей в сферу дополнительного образования и обеспечение доступности услуг дополнительного образования для граждан независимо от места жительства, социально-экономического статуса, состояния здоровья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2233DE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09DAC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E1B99D4"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3E92C11" w14:textId="77777777" w:rsidR="00752D62" w:rsidRPr="00752D62" w:rsidRDefault="00752D62" w:rsidP="00752D62">
            <w:pPr>
              <w:rPr>
                <w:spacing w:val="-28"/>
                <w:sz w:val="16"/>
                <w:szCs w:val="16"/>
                <w:lang w:eastAsia="ru-RU"/>
              </w:rPr>
            </w:pPr>
            <w:r w:rsidRPr="00752D62">
              <w:rPr>
                <w:spacing w:val="-28"/>
                <w:sz w:val="16"/>
                <w:szCs w:val="16"/>
                <w:lang w:eastAsia="ru-RU"/>
              </w:rPr>
              <w:t>132 03 00 000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4C37A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E00EE32"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4BEC1DE"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52022FC"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r>
      <w:tr w:rsidR="000A63E7" w:rsidRPr="00752D62" w14:paraId="0C1D774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F6048DA" w14:textId="77777777" w:rsidR="00752D62" w:rsidRPr="00752D62" w:rsidRDefault="00752D62" w:rsidP="00752D62">
            <w:pPr>
              <w:rPr>
                <w:spacing w:val="-4"/>
                <w:sz w:val="16"/>
                <w:szCs w:val="16"/>
                <w:lang w:eastAsia="ru-RU"/>
              </w:rPr>
            </w:pPr>
            <w:r w:rsidRPr="00752D62">
              <w:rPr>
                <w:spacing w:val="-4"/>
                <w:sz w:val="16"/>
                <w:szCs w:val="16"/>
                <w:lang w:eastAsia="ru-RU"/>
              </w:rPr>
              <w:t>Обеспечение персонифицированного финансирования дополнительного образования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BD77AA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48A5AD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ACC1791"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2B0DC43" w14:textId="77777777" w:rsidR="00752D62" w:rsidRPr="00752D62" w:rsidRDefault="00752D62" w:rsidP="00752D62">
            <w:pPr>
              <w:rPr>
                <w:spacing w:val="-28"/>
                <w:sz w:val="16"/>
                <w:szCs w:val="16"/>
                <w:lang w:eastAsia="ru-RU"/>
              </w:rPr>
            </w:pPr>
            <w:r w:rsidRPr="00752D62">
              <w:rPr>
                <w:spacing w:val="-28"/>
                <w:sz w:val="16"/>
                <w:szCs w:val="16"/>
                <w:lang w:eastAsia="ru-RU"/>
              </w:rPr>
              <w:t>132 03 42 310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5FEADD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660C19D"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8F08512"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E2DBFA3"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r>
      <w:tr w:rsidR="000A63E7" w:rsidRPr="00752D62" w14:paraId="021B4E1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174C470"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7A0F5F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0A146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EBD61F2"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2637966" w14:textId="77777777" w:rsidR="00752D62" w:rsidRPr="00752D62" w:rsidRDefault="00752D62" w:rsidP="00752D62">
            <w:pPr>
              <w:rPr>
                <w:spacing w:val="-28"/>
                <w:sz w:val="16"/>
                <w:szCs w:val="16"/>
                <w:lang w:eastAsia="ru-RU"/>
              </w:rPr>
            </w:pPr>
            <w:r w:rsidRPr="00752D62">
              <w:rPr>
                <w:spacing w:val="-28"/>
                <w:sz w:val="16"/>
                <w:szCs w:val="16"/>
                <w:lang w:eastAsia="ru-RU"/>
              </w:rPr>
              <w:t>132 03 42 310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D351AE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95578B0"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F03EC73"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492E300" w14:textId="77777777" w:rsidR="00752D62" w:rsidRPr="00752D62" w:rsidRDefault="00752D62" w:rsidP="00752D62">
            <w:pPr>
              <w:rPr>
                <w:spacing w:val="-28"/>
                <w:sz w:val="16"/>
                <w:szCs w:val="16"/>
                <w:lang w:eastAsia="ru-RU"/>
              </w:rPr>
            </w:pPr>
            <w:r w:rsidRPr="00752D62">
              <w:rPr>
                <w:spacing w:val="-28"/>
                <w:sz w:val="16"/>
                <w:szCs w:val="16"/>
                <w:lang w:eastAsia="ru-RU"/>
              </w:rPr>
              <w:t>811,60000</w:t>
            </w:r>
          </w:p>
        </w:tc>
      </w:tr>
      <w:tr w:rsidR="000A63E7" w:rsidRPr="00752D62" w14:paraId="0D783CE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C8EBE8F"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реализации муниципальной программы и прочие мероприятия в области </w:t>
            </w:r>
            <w:proofErr w:type="gramStart"/>
            <w:r w:rsidRPr="00752D62">
              <w:rPr>
                <w:sz w:val="16"/>
                <w:szCs w:val="16"/>
                <w:lang w:eastAsia="ru-RU"/>
              </w:rPr>
              <w:t>образования  в</w:t>
            </w:r>
            <w:proofErr w:type="gramEnd"/>
            <w:r w:rsidRPr="00752D62">
              <w:rPr>
                <w:sz w:val="16"/>
                <w:szCs w:val="16"/>
                <w:lang w:eastAsia="ru-RU"/>
              </w:rPr>
              <w:t xml:space="preserve">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3172B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30B475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2BE06BE"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F156AFC"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3B615B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B6C1B52" w14:textId="77777777" w:rsidR="00752D62" w:rsidRPr="00752D62" w:rsidRDefault="00752D62" w:rsidP="00752D62">
            <w:pPr>
              <w:rPr>
                <w:spacing w:val="-28"/>
                <w:sz w:val="16"/>
                <w:szCs w:val="16"/>
                <w:lang w:eastAsia="ru-RU"/>
              </w:rPr>
            </w:pPr>
            <w:r w:rsidRPr="00752D62">
              <w:rPr>
                <w:spacing w:val="-28"/>
                <w:sz w:val="16"/>
                <w:szCs w:val="16"/>
                <w:lang w:eastAsia="ru-RU"/>
              </w:rPr>
              <w:t>4469,64700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D60ECB6" w14:textId="77777777" w:rsidR="00752D62" w:rsidRPr="00752D62" w:rsidRDefault="00752D62" w:rsidP="00752D62">
            <w:pPr>
              <w:rPr>
                <w:spacing w:val="-28"/>
                <w:sz w:val="16"/>
                <w:szCs w:val="16"/>
                <w:lang w:eastAsia="ru-RU"/>
              </w:rPr>
            </w:pPr>
            <w:r w:rsidRPr="00752D62">
              <w:rPr>
                <w:spacing w:val="-28"/>
                <w:sz w:val="16"/>
                <w:szCs w:val="16"/>
                <w:lang w:eastAsia="ru-RU"/>
              </w:rPr>
              <w:t>3765,00000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A65C660" w14:textId="77777777" w:rsidR="00752D62" w:rsidRPr="00752D62" w:rsidRDefault="00752D62" w:rsidP="00752D62">
            <w:pPr>
              <w:rPr>
                <w:spacing w:val="-28"/>
                <w:sz w:val="16"/>
                <w:szCs w:val="16"/>
                <w:lang w:eastAsia="ru-RU"/>
              </w:rPr>
            </w:pPr>
            <w:r w:rsidRPr="00752D62">
              <w:rPr>
                <w:spacing w:val="-28"/>
                <w:sz w:val="16"/>
                <w:szCs w:val="16"/>
                <w:lang w:eastAsia="ru-RU"/>
              </w:rPr>
              <w:t>3765,00000</w:t>
            </w:r>
          </w:p>
        </w:tc>
      </w:tr>
      <w:tr w:rsidR="000A63E7" w:rsidRPr="00752D62" w14:paraId="45274B3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8C600BA"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F16B4F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52A2A7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DAB3DC5"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D6D66B0"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90949A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45B4BBB" w14:textId="77777777" w:rsidR="00752D62" w:rsidRPr="00752D62" w:rsidRDefault="00752D62" w:rsidP="00752D62">
            <w:pPr>
              <w:rPr>
                <w:spacing w:val="-28"/>
                <w:sz w:val="16"/>
                <w:szCs w:val="16"/>
                <w:lang w:eastAsia="ru-RU"/>
              </w:rPr>
            </w:pPr>
            <w:r w:rsidRPr="00752D62">
              <w:rPr>
                <w:spacing w:val="-28"/>
                <w:sz w:val="16"/>
                <w:szCs w:val="16"/>
                <w:lang w:eastAsia="ru-RU"/>
              </w:rPr>
              <w:t>4334,64700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D752A76" w14:textId="77777777" w:rsidR="00752D62" w:rsidRPr="00752D62" w:rsidRDefault="00752D62" w:rsidP="00752D62">
            <w:pPr>
              <w:rPr>
                <w:spacing w:val="-28"/>
                <w:sz w:val="16"/>
                <w:szCs w:val="16"/>
                <w:lang w:eastAsia="ru-RU"/>
              </w:rPr>
            </w:pPr>
            <w:r w:rsidRPr="00752D62">
              <w:rPr>
                <w:spacing w:val="-28"/>
                <w:sz w:val="16"/>
                <w:szCs w:val="16"/>
                <w:lang w:eastAsia="ru-RU"/>
              </w:rPr>
              <w:t>3705,00000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2EACF80" w14:textId="77777777" w:rsidR="00752D62" w:rsidRPr="00752D62" w:rsidRDefault="00752D62" w:rsidP="00752D62">
            <w:pPr>
              <w:rPr>
                <w:spacing w:val="-28"/>
                <w:sz w:val="16"/>
                <w:szCs w:val="16"/>
                <w:lang w:eastAsia="ru-RU"/>
              </w:rPr>
            </w:pPr>
            <w:r w:rsidRPr="00752D62">
              <w:rPr>
                <w:spacing w:val="-28"/>
                <w:sz w:val="16"/>
                <w:szCs w:val="16"/>
                <w:lang w:eastAsia="ru-RU"/>
              </w:rPr>
              <w:t>3705,00000</w:t>
            </w:r>
          </w:p>
        </w:tc>
      </w:tr>
      <w:tr w:rsidR="000A63E7" w:rsidRPr="00752D62" w14:paraId="5A3BEBD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F7DAEDD"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3AA100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34C74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9CE1BF4"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31330B7" w14:textId="77777777" w:rsidR="00752D62" w:rsidRPr="00752D62" w:rsidRDefault="00752D62" w:rsidP="00752D62">
            <w:pPr>
              <w:rPr>
                <w:spacing w:val="-28"/>
                <w:sz w:val="16"/>
                <w:szCs w:val="16"/>
                <w:lang w:eastAsia="ru-RU"/>
              </w:rPr>
            </w:pPr>
            <w:r w:rsidRPr="00752D62">
              <w:rPr>
                <w:spacing w:val="-28"/>
                <w:sz w:val="16"/>
                <w:szCs w:val="16"/>
                <w:lang w:eastAsia="ru-RU"/>
              </w:rPr>
              <w:t>134 01 42 310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240A47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4F3183D" w14:textId="77777777" w:rsidR="00752D62" w:rsidRPr="00752D62" w:rsidRDefault="00752D62" w:rsidP="00752D62">
            <w:pPr>
              <w:rPr>
                <w:spacing w:val="-28"/>
                <w:sz w:val="16"/>
                <w:szCs w:val="16"/>
                <w:lang w:eastAsia="ru-RU"/>
              </w:rPr>
            </w:pPr>
            <w:r w:rsidRPr="00752D62">
              <w:rPr>
                <w:spacing w:val="-28"/>
                <w:sz w:val="16"/>
                <w:szCs w:val="16"/>
                <w:lang w:eastAsia="ru-RU"/>
              </w:rPr>
              <w:t>1856,40700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F5CB47" w14:textId="77777777" w:rsidR="00752D62" w:rsidRPr="00752D62" w:rsidRDefault="00752D62" w:rsidP="00752D62">
            <w:pPr>
              <w:rPr>
                <w:spacing w:val="-28"/>
                <w:sz w:val="16"/>
                <w:szCs w:val="16"/>
                <w:lang w:eastAsia="ru-RU"/>
              </w:rPr>
            </w:pPr>
            <w:r w:rsidRPr="00752D62">
              <w:rPr>
                <w:spacing w:val="-28"/>
                <w:sz w:val="16"/>
                <w:szCs w:val="16"/>
                <w:lang w:eastAsia="ru-RU"/>
              </w:rPr>
              <w:t>1800,50000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C844AF1" w14:textId="77777777" w:rsidR="00752D62" w:rsidRPr="00752D62" w:rsidRDefault="00752D62" w:rsidP="00752D62">
            <w:pPr>
              <w:rPr>
                <w:spacing w:val="-28"/>
                <w:sz w:val="16"/>
                <w:szCs w:val="16"/>
                <w:lang w:eastAsia="ru-RU"/>
              </w:rPr>
            </w:pPr>
            <w:r w:rsidRPr="00752D62">
              <w:rPr>
                <w:spacing w:val="-28"/>
                <w:sz w:val="16"/>
                <w:szCs w:val="16"/>
                <w:lang w:eastAsia="ru-RU"/>
              </w:rPr>
              <w:t>1800,50000</w:t>
            </w:r>
          </w:p>
        </w:tc>
      </w:tr>
      <w:tr w:rsidR="000A63E7" w:rsidRPr="00752D62" w14:paraId="6CAC176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7D2C330" w14:textId="77777777" w:rsidR="00752D62" w:rsidRPr="00752D62" w:rsidRDefault="00752D62" w:rsidP="00752D62">
            <w:pPr>
              <w:rPr>
                <w:spacing w:val="-4"/>
                <w:sz w:val="16"/>
                <w:szCs w:val="16"/>
                <w:lang w:eastAsia="ru-RU"/>
              </w:rPr>
            </w:pPr>
            <w:r w:rsidRPr="00752D62">
              <w:rPr>
                <w:spacing w:val="-4"/>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B96D17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3EFAC6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CB6FA42"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2ABB150" w14:textId="77777777" w:rsidR="00752D62" w:rsidRPr="00752D62" w:rsidRDefault="00752D62" w:rsidP="00752D62">
            <w:pPr>
              <w:rPr>
                <w:spacing w:val="-28"/>
                <w:sz w:val="16"/>
                <w:szCs w:val="16"/>
                <w:lang w:eastAsia="ru-RU"/>
              </w:rPr>
            </w:pPr>
            <w:r w:rsidRPr="00752D62">
              <w:rPr>
                <w:spacing w:val="-28"/>
                <w:sz w:val="16"/>
                <w:szCs w:val="16"/>
                <w:lang w:eastAsia="ru-RU"/>
              </w:rPr>
              <w:t>134 01 42 310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FBDFCF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69D69D8" w14:textId="77777777" w:rsidR="00752D62" w:rsidRPr="00752D62" w:rsidRDefault="00752D62" w:rsidP="00752D62">
            <w:pPr>
              <w:rPr>
                <w:spacing w:val="-28"/>
                <w:sz w:val="16"/>
                <w:szCs w:val="16"/>
                <w:lang w:eastAsia="ru-RU"/>
              </w:rPr>
            </w:pPr>
            <w:r w:rsidRPr="00752D62">
              <w:rPr>
                <w:spacing w:val="-28"/>
                <w:sz w:val="16"/>
                <w:szCs w:val="16"/>
                <w:lang w:eastAsia="ru-RU"/>
              </w:rPr>
              <w:t>1856,40700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FF2311A" w14:textId="77777777" w:rsidR="00752D62" w:rsidRPr="00752D62" w:rsidRDefault="00752D62" w:rsidP="00752D62">
            <w:pPr>
              <w:rPr>
                <w:spacing w:val="-28"/>
                <w:sz w:val="16"/>
                <w:szCs w:val="16"/>
                <w:lang w:eastAsia="ru-RU"/>
              </w:rPr>
            </w:pPr>
            <w:r w:rsidRPr="00752D62">
              <w:rPr>
                <w:spacing w:val="-28"/>
                <w:sz w:val="16"/>
                <w:szCs w:val="16"/>
                <w:lang w:eastAsia="ru-RU"/>
              </w:rPr>
              <w:t>1800,50000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9527DAC" w14:textId="77777777" w:rsidR="00752D62" w:rsidRPr="00752D62" w:rsidRDefault="00752D62" w:rsidP="00752D62">
            <w:pPr>
              <w:rPr>
                <w:spacing w:val="-28"/>
                <w:sz w:val="16"/>
                <w:szCs w:val="16"/>
                <w:lang w:eastAsia="ru-RU"/>
              </w:rPr>
            </w:pPr>
            <w:r w:rsidRPr="00752D62">
              <w:rPr>
                <w:spacing w:val="-28"/>
                <w:sz w:val="16"/>
                <w:szCs w:val="16"/>
                <w:lang w:eastAsia="ru-RU"/>
              </w:rPr>
              <w:t>1800,50000</w:t>
            </w:r>
          </w:p>
        </w:tc>
      </w:tr>
      <w:tr w:rsidR="000A63E7" w:rsidRPr="00752D62" w14:paraId="238F468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10AEE97"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физической культуры и спорта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6FC96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A8F721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C1933EC"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DE9D4D3" w14:textId="77777777" w:rsidR="00752D62" w:rsidRPr="00752D62" w:rsidRDefault="00752D62" w:rsidP="00752D62">
            <w:pPr>
              <w:rPr>
                <w:spacing w:val="-28"/>
                <w:sz w:val="16"/>
                <w:szCs w:val="16"/>
                <w:lang w:eastAsia="ru-RU"/>
              </w:rPr>
            </w:pPr>
            <w:r w:rsidRPr="00752D62">
              <w:rPr>
                <w:spacing w:val="-28"/>
                <w:sz w:val="16"/>
                <w:szCs w:val="16"/>
                <w:lang w:eastAsia="ru-RU"/>
              </w:rPr>
              <w:t>134 01 42 330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E9698A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noWrap/>
            <w:hideMark/>
          </w:tcPr>
          <w:p w14:paraId="326B8EE5" w14:textId="77777777" w:rsidR="00752D62" w:rsidRPr="00752D62" w:rsidRDefault="00752D62" w:rsidP="00752D62">
            <w:pPr>
              <w:rPr>
                <w:spacing w:val="-28"/>
                <w:sz w:val="16"/>
                <w:szCs w:val="16"/>
                <w:lang w:eastAsia="ru-RU"/>
              </w:rPr>
            </w:pPr>
            <w:r w:rsidRPr="00752D62">
              <w:rPr>
                <w:spacing w:val="-28"/>
                <w:sz w:val="16"/>
                <w:szCs w:val="16"/>
                <w:lang w:eastAsia="ru-RU"/>
              </w:rPr>
              <w:t>2015,24000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6355B890" w14:textId="77777777" w:rsidR="00752D62" w:rsidRPr="00752D62" w:rsidRDefault="00752D62" w:rsidP="00752D62">
            <w:pPr>
              <w:rPr>
                <w:spacing w:val="-28"/>
                <w:sz w:val="16"/>
                <w:szCs w:val="16"/>
                <w:lang w:eastAsia="ru-RU"/>
              </w:rPr>
            </w:pPr>
            <w:r w:rsidRPr="00752D62">
              <w:rPr>
                <w:spacing w:val="-28"/>
                <w:sz w:val="16"/>
                <w:szCs w:val="16"/>
                <w:lang w:eastAsia="ru-RU"/>
              </w:rPr>
              <w:t>1904,50000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A965031" w14:textId="77777777" w:rsidR="00752D62" w:rsidRPr="00752D62" w:rsidRDefault="00752D62" w:rsidP="00752D62">
            <w:pPr>
              <w:rPr>
                <w:spacing w:val="-28"/>
                <w:sz w:val="16"/>
                <w:szCs w:val="16"/>
                <w:lang w:eastAsia="ru-RU"/>
              </w:rPr>
            </w:pPr>
            <w:r w:rsidRPr="00752D62">
              <w:rPr>
                <w:spacing w:val="-28"/>
                <w:sz w:val="16"/>
                <w:szCs w:val="16"/>
                <w:lang w:eastAsia="ru-RU"/>
              </w:rPr>
              <w:t>1904,50000</w:t>
            </w:r>
          </w:p>
        </w:tc>
      </w:tr>
      <w:tr w:rsidR="000A63E7" w:rsidRPr="00752D62" w14:paraId="171D7C8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A90D9D8" w14:textId="77777777" w:rsidR="00752D62" w:rsidRPr="00752D62" w:rsidRDefault="00752D62" w:rsidP="00752D62">
            <w:pPr>
              <w:rPr>
                <w:spacing w:val="-4"/>
                <w:sz w:val="16"/>
                <w:szCs w:val="16"/>
                <w:lang w:eastAsia="ru-RU"/>
              </w:rPr>
            </w:pPr>
            <w:r w:rsidRPr="00752D62">
              <w:rPr>
                <w:spacing w:val="-4"/>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2020D8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3CE00F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1089092"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09F26C1" w14:textId="77777777" w:rsidR="00752D62" w:rsidRPr="00752D62" w:rsidRDefault="00752D62" w:rsidP="00752D62">
            <w:pPr>
              <w:rPr>
                <w:spacing w:val="-28"/>
                <w:sz w:val="16"/>
                <w:szCs w:val="16"/>
                <w:lang w:eastAsia="ru-RU"/>
              </w:rPr>
            </w:pPr>
            <w:r w:rsidRPr="00752D62">
              <w:rPr>
                <w:spacing w:val="-28"/>
                <w:sz w:val="16"/>
                <w:szCs w:val="16"/>
                <w:lang w:eastAsia="ru-RU"/>
              </w:rPr>
              <w:t>134 01 42 330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49E7B4E"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EED13DD" w14:textId="77777777" w:rsidR="00752D62" w:rsidRPr="00752D62" w:rsidRDefault="00752D62" w:rsidP="00752D62">
            <w:pPr>
              <w:rPr>
                <w:spacing w:val="-28"/>
                <w:sz w:val="16"/>
                <w:szCs w:val="16"/>
                <w:lang w:eastAsia="ru-RU"/>
              </w:rPr>
            </w:pPr>
            <w:r w:rsidRPr="00752D62">
              <w:rPr>
                <w:spacing w:val="-28"/>
                <w:sz w:val="16"/>
                <w:szCs w:val="16"/>
                <w:lang w:eastAsia="ru-RU"/>
              </w:rPr>
              <w:t>2015,24000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81FC56D" w14:textId="77777777" w:rsidR="00752D62" w:rsidRPr="00752D62" w:rsidRDefault="00752D62" w:rsidP="00752D62">
            <w:pPr>
              <w:rPr>
                <w:spacing w:val="-28"/>
                <w:sz w:val="16"/>
                <w:szCs w:val="16"/>
                <w:lang w:eastAsia="ru-RU"/>
              </w:rPr>
            </w:pPr>
            <w:r w:rsidRPr="00752D62">
              <w:rPr>
                <w:spacing w:val="-28"/>
                <w:sz w:val="16"/>
                <w:szCs w:val="16"/>
                <w:lang w:eastAsia="ru-RU"/>
              </w:rPr>
              <w:t>1904,50000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5E5ACA8" w14:textId="77777777" w:rsidR="00752D62" w:rsidRPr="00752D62" w:rsidRDefault="00752D62" w:rsidP="00752D62">
            <w:pPr>
              <w:rPr>
                <w:spacing w:val="-28"/>
                <w:sz w:val="16"/>
                <w:szCs w:val="16"/>
                <w:lang w:eastAsia="ru-RU"/>
              </w:rPr>
            </w:pPr>
            <w:r w:rsidRPr="00752D62">
              <w:rPr>
                <w:spacing w:val="-28"/>
                <w:sz w:val="16"/>
                <w:szCs w:val="16"/>
                <w:lang w:eastAsia="ru-RU"/>
              </w:rPr>
              <w:t>1904,50000</w:t>
            </w:r>
          </w:p>
        </w:tc>
      </w:tr>
      <w:tr w:rsidR="000A63E7" w:rsidRPr="00752D62" w14:paraId="745317C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13E21AD"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79EC84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17560B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F0C5D64"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867AA67"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0132E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50A503D" w14:textId="77777777" w:rsidR="00752D62" w:rsidRPr="00752D62" w:rsidRDefault="00752D62" w:rsidP="00752D62">
            <w:pPr>
              <w:rPr>
                <w:spacing w:val="-28"/>
                <w:sz w:val="16"/>
                <w:szCs w:val="16"/>
                <w:lang w:eastAsia="ru-RU"/>
              </w:rPr>
            </w:pPr>
            <w:r w:rsidRPr="00752D62">
              <w:rPr>
                <w:spacing w:val="-28"/>
                <w:sz w:val="16"/>
                <w:szCs w:val="16"/>
                <w:lang w:eastAsia="ru-RU"/>
              </w:rPr>
              <w:t>10,00000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7B4EDD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315BF2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8AB3FD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2C41A9E"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83DEA6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A56447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A8C606C"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65BB9A5"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7EDC170"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722BF01" w14:textId="77777777" w:rsidR="00752D62" w:rsidRPr="00752D62" w:rsidRDefault="00752D62" w:rsidP="00752D62">
            <w:pPr>
              <w:rPr>
                <w:spacing w:val="-28"/>
                <w:sz w:val="16"/>
                <w:szCs w:val="16"/>
                <w:lang w:eastAsia="ru-RU"/>
              </w:rPr>
            </w:pPr>
            <w:r w:rsidRPr="00752D62">
              <w:rPr>
                <w:spacing w:val="-28"/>
                <w:sz w:val="16"/>
                <w:szCs w:val="16"/>
                <w:lang w:eastAsia="ru-RU"/>
              </w:rPr>
              <w:t>10,00000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B06509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C4FB3A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1AD9867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CBC1955"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72494A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1672B5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DF6D22A"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0E9977D"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C653E3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30FEF4F" w14:textId="77777777" w:rsidR="00752D62" w:rsidRPr="00752D62" w:rsidRDefault="00752D62" w:rsidP="00752D62">
            <w:pPr>
              <w:rPr>
                <w:spacing w:val="-28"/>
                <w:sz w:val="16"/>
                <w:szCs w:val="16"/>
                <w:lang w:eastAsia="ru-RU"/>
              </w:rPr>
            </w:pPr>
            <w:r w:rsidRPr="00752D62">
              <w:rPr>
                <w:spacing w:val="-28"/>
                <w:sz w:val="16"/>
                <w:szCs w:val="16"/>
                <w:lang w:eastAsia="ru-RU"/>
              </w:rPr>
              <w:t>362,40000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55CABA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F3261A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787D852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60900B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26D32C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2414B3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DEF57CB"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207E647"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41A2256"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nil"/>
            </w:tcBorders>
            <w:shd w:val="clear" w:color="auto" w:fill="auto"/>
            <w:noWrap/>
            <w:hideMark/>
          </w:tcPr>
          <w:p w14:paraId="69A4107C" w14:textId="77777777" w:rsidR="00752D62" w:rsidRPr="00752D62" w:rsidRDefault="00752D62" w:rsidP="00752D62">
            <w:pPr>
              <w:rPr>
                <w:spacing w:val="-28"/>
                <w:sz w:val="16"/>
                <w:szCs w:val="16"/>
                <w:lang w:eastAsia="ru-RU"/>
              </w:rPr>
            </w:pPr>
            <w:r w:rsidRPr="00752D62">
              <w:rPr>
                <w:spacing w:val="-28"/>
                <w:sz w:val="16"/>
                <w:szCs w:val="16"/>
                <w:lang w:eastAsia="ru-RU"/>
              </w:rPr>
              <w:t>362,40000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56195DA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62BC6F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77D1E92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26A9160"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D57BFC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A642B9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FE89CCA"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9D3CAED"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D1C9BE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D958A10" w14:textId="77777777" w:rsidR="00752D62" w:rsidRPr="00752D62" w:rsidRDefault="00752D62" w:rsidP="00752D62">
            <w:pPr>
              <w:rPr>
                <w:spacing w:val="-28"/>
                <w:sz w:val="16"/>
                <w:szCs w:val="16"/>
                <w:lang w:eastAsia="ru-RU"/>
              </w:rPr>
            </w:pPr>
            <w:r w:rsidRPr="00752D62">
              <w:rPr>
                <w:spacing w:val="-28"/>
                <w:sz w:val="16"/>
                <w:szCs w:val="16"/>
                <w:lang w:eastAsia="ru-RU"/>
              </w:rPr>
              <w:t>90,60000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CDE7AE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E1DC9C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0BFB163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AEA3032"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547BC7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C15F3F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13C9F7F"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DBFAC78"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D484FA2"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nil"/>
            </w:tcBorders>
            <w:shd w:val="clear" w:color="auto" w:fill="auto"/>
            <w:hideMark/>
          </w:tcPr>
          <w:p w14:paraId="5A23E419" w14:textId="77777777" w:rsidR="00752D62" w:rsidRPr="00752D62" w:rsidRDefault="00752D62" w:rsidP="00752D62">
            <w:pPr>
              <w:rPr>
                <w:spacing w:val="-28"/>
                <w:sz w:val="16"/>
                <w:szCs w:val="16"/>
                <w:lang w:eastAsia="ru-RU"/>
              </w:rPr>
            </w:pPr>
            <w:r w:rsidRPr="00752D62">
              <w:rPr>
                <w:spacing w:val="-28"/>
                <w:sz w:val="16"/>
                <w:szCs w:val="16"/>
                <w:lang w:eastAsia="ru-RU"/>
              </w:rPr>
              <w:t>90,60000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2DF282C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90C5A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713BF2C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3A91376B"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007D71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7D46C2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B46988C"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E56EE21"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FA357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hideMark/>
          </w:tcPr>
          <w:p w14:paraId="54E1E906" w14:textId="77777777" w:rsidR="00752D62" w:rsidRPr="00752D62" w:rsidRDefault="00752D62" w:rsidP="00752D62">
            <w:pPr>
              <w:rPr>
                <w:spacing w:val="-28"/>
                <w:sz w:val="16"/>
                <w:szCs w:val="16"/>
                <w:lang w:eastAsia="ru-RU"/>
              </w:rPr>
            </w:pPr>
            <w:r w:rsidRPr="00752D62">
              <w:rPr>
                <w:spacing w:val="-28"/>
                <w:sz w:val="16"/>
                <w:szCs w:val="16"/>
                <w:lang w:eastAsia="ru-RU"/>
              </w:rPr>
              <w:t>135,00000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79B58070"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0D5328" w14:textId="77777777" w:rsidR="00752D62" w:rsidRPr="00752D62" w:rsidRDefault="00752D62" w:rsidP="00752D62">
            <w:pPr>
              <w:rPr>
                <w:spacing w:val="-28"/>
                <w:sz w:val="16"/>
                <w:szCs w:val="16"/>
                <w:lang w:eastAsia="ru-RU"/>
              </w:rPr>
            </w:pPr>
            <w:r w:rsidRPr="00752D62">
              <w:rPr>
                <w:spacing w:val="-28"/>
                <w:sz w:val="16"/>
                <w:szCs w:val="16"/>
                <w:lang w:eastAsia="ru-RU"/>
              </w:rPr>
              <w:t>60,00000</w:t>
            </w:r>
          </w:p>
        </w:tc>
      </w:tr>
      <w:tr w:rsidR="000A63E7" w:rsidRPr="00752D62" w14:paraId="4561E89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3DDC6EA" w14:textId="77777777" w:rsidR="00752D62" w:rsidRPr="00752D62" w:rsidRDefault="00752D62" w:rsidP="00752D62">
            <w:pPr>
              <w:rPr>
                <w:sz w:val="16"/>
                <w:szCs w:val="16"/>
                <w:lang w:eastAsia="ru-RU"/>
              </w:rPr>
            </w:pPr>
            <w:r w:rsidRPr="00752D62">
              <w:rPr>
                <w:sz w:val="16"/>
                <w:szCs w:val="16"/>
                <w:lang w:eastAsia="ru-RU"/>
              </w:rPr>
              <w:t>Капитальный ремонт учреждений дополнительного образования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24B3F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1198E2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C6E820C"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67FDC13" w14:textId="77777777" w:rsidR="00752D62" w:rsidRPr="00752D62" w:rsidRDefault="00752D62" w:rsidP="00752D62">
            <w:pPr>
              <w:rPr>
                <w:spacing w:val="-28"/>
                <w:sz w:val="16"/>
                <w:szCs w:val="16"/>
                <w:lang w:eastAsia="ru-RU"/>
              </w:rPr>
            </w:pPr>
            <w:r w:rsidRPr="00752D62">
              <w:rPr>
                <w:spacing w:val="-28"/>
                <w:sz w:val="16"/>
                <w:szCs w:val="16"/>
                <w:lang w:eastAsia="ru-RU"/>
              </w:rPr>
              <w:t>134 02 42 310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22ABD5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hideMark/>
          </w:tcPr>
          <w:p w14:paraId="5CAD7C0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067B195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8701E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D7317F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823EC19"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5256AB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77C2DC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1F4D46E"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8864F17" w14:textId="77777777" w:rsidR="00752D62" w:rsidRPr="00752D62" w:rsidRDefault="00752D62" w:rsidP="00752D62">
            <w:pPr>
              <w:rPr>
                <w:spacing w:val="-28"/>
                <w:sz w:val="16"/>
                <w:szCs w:val="16"/>
                <w:lang w:eastAsia="ru-RU"/>
              </w:rPr>
            </w:pPr>
            <w:r w:rsidRPr="00752D62">
              <w:rPr>
                <w:spacing w:val="-28"/>
                <w:sz w:val="16"/>
                <w:szCs w:val="16"/>
                <w:lang w:eastAsia="ru-RU"/>
              </w:rPr>
              <w:t>134 02 42 310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94D1A3"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nil"/>
            </w:tcBorders>
            <w:shd w:val="clear" w:color="auto" w:fill="auto"/>
            <w:hideMark/>
          </w:tcPr>
          <w:p w14:paraId="2F3B417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0F4B57C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728C0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FB4E89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36AA796" w14:textId="77777777" w:rsidR="00752D62" w:rsidRPr="00752D62" w:rsidRDefault="00752D62" w:rsidP="00752D62">
            <w:pPr>
              <w:rPr>
                <w:sz w:val="16"/>
                <w:szCs w:val="16"/>
                <w:lang w:eastAsia="ru-RU"/>
              </w:rPr>
            </w:pPr>
            <w:r w:rsidRPr="00752D62">
              <w:rPr>
                <w:sz w:val="16"/>
                <w:szCs w:val="16"/>
                <w:lang w:eastAsia="ru-RU"/>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DABE4F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7B5F1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5FB2E1A"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02458E4"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D72D43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hideMark/>
          </w:tcPr>
          <w:p w14:paraId="0943C3A2" w14:textId="77777777" w:rsidR="00752D62" w:rsidRPr="00752D62" w:rsidRDefault="00752D62" w:rsidP="00752D62">
            <w:pPr>
              <w:rPr>
                <w:spacing w:val="-28"/>
                <w:sz w:val="16"/>
                <w:szCs w:val="16"/>
                <w:lang w:eastAsia="ru-RU"/>
              </w:rPr>
            </w:pPr>
            <w:r w:rsidRPr="00752D62">
              <w:rPr>
                <w:spacing w:val="-28"/>
                <w:sz w:val="16"/>
                <w:szCs w:val="16"/>
                <w:lang w:eastAsia="ru-RU"/>
              </w:rPr>
              <w:t>108,00000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07B4DF8C" w14:textId="77777777" w:rsidR="00752D62" w:rsidRPr="00752D62" w:rsidRDefault="00752D62" w:rsidP="00752D62">
            <w:pPr>
              <w:rPr>
                <w:spacing w:val="-28"/>
                <w:sz w:val="16"/>
                <w:szCs w:val="16"/>
                <w:lang w:eastAsia="ru-RU"/>
              </w:rPr>
            </w:pPr>
            <w:r w:rsidRPr="00752D62">
              <w:rPr>
                <w:spacing w:val="-28"/>
                <w:sz w:val="16"/>
                <w:szCs w:val="16"/>
                <w:lang w:eastAsia="ru-RU"/>
              </w:rPr>
              <w:t>48,00000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F0C4A6" w14:textId="77777777" w:rsidR="00752D62" w:rsidRPr="00752D62" w:rsidRDefault="00752D62" w:rsidP="00752D62">
            <w:pPr>
              <w:rPr>
                <w:spacing w:val="-28"/>
                <w:sz w:val="16"/>
                <w:szCs w:val="16"/>
                <w:lang w:eastAsia="ru-RU"/>
              </w:rPr>
            </w:pPr>
            <w:r w:rsidRPr="00752D62">
              <w:rPr>
                <w:spacing w:val="-28"/>
                <w:sz w:val="16"/>
                <w:szCs w:val="16"/>
                <w:lang w:eastAsia="ru-RU"/>
              </w:rPr>
              <w:t>48,00000</w:t>
            </w:r>
          </w:p>
        </w:tc>
      </w:tr>
      <w:tr w:rsidR="00752D62" w:rsidRPr="00752D62" w14:paraId="1920195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4B64BD"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9645A9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9F4019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0EEA4B3"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E31377F"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12B067C"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nil"/>
            </w:tcBorders>
            <w:shd w:val="clear" w:color="auto" w:fill="auto"/>
            <w:hideMark/>
          </w:tcPr>
          <w:p w14:paraId="1AA4ACEC" w14:textId="77777777" w:rsidR="00752D62" w:rsidRPr="00752D62" w:rsidRDefault="00752D62" w:rsidP="00752D62">
            <w:pPr>
              <w:rPr>
                <w:spacing w:val="-28"/>
                <w:sz w:val="16"/>
                <w:szCs w:val="16"/>
                <w:lang w:eastAsia="ru-RU"/>
              </w:rPr>
            </w:pPr>
            <w:r w:rsidRPr="00752D62">
              <w:rPr>
                <w:spacing w:val="-28"/>
                <w:sz w:val="16"/>
                <w:szCs w:val="16"/>
                <w:lang w:eastAsia="ru-RU"/>
              </w:rPr>
              <w:t>108,00000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3A8AA689" w14:textId="77777777" w:rsidR="00752D62" w:rsidRPr="00752D62" w:rsidRDefault="00752D62" w:rsidP="00752D62">
            <w:pPr>
              <w:rPr>
                <w:spacing w:val="-28"/>
                <w:sz w:val="16"/>
                <w:szCs w:val="16"/>
                <w:lang w:eastAsia="ru-RU"/>
              </w:rPr>
            </w:pPr>
            <w:r w:rsidRPr="00752D62">
              <w:rPr>
                <w:spacing w:val="-28"/>
                <w:sz w:val="16"/>
                <w:szCs w:val="16"/>
                <w:lang w:eastAsia="ru-RU"/>
              </w:rPr>
              <w:t>48,00000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23B693" w14:textId="77777777" w:rsidR="00752D62" w:rsidRPr="00752D62" w:rsidRDefault="00752D62" w:rsidP="00752D62">
            <w:pPr>
              <w:rPr>
                <w:spacing w:val="-28"/>
                <w:sz w:val="16"/>
                <w:szCs w:val="16"/>
                <w:lang w:eastAsia="ru-RU"/>
              </w:rPr>
            </w:pPr>
            <w:r w:rsidRPr="00752D62">
              <w:rPr>
                <w:spacing w:val="-28"/>
                <w:sz w:val="16"/>
                <w:szCs w:val="16"/>
                <w:lang w:eastAsia="ru-RU"/>
              </w:rPr>
              <w:t>48,00000</w:t>
            </w:r>
          </w:p>
        </w:tc>
      </w:tr>
      <w:tr w:rsidR="00752D62" w:rsidRPr="00752D62" w14:paraId="6CA2F9C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F781243" w14:textId="77777777" w:rsidR="00752D62" w:rsidRPr="00752D62" w:rsidRDefault="00752D62" w:rsidP="00752D62">
            <w:pPr>
              <w:rPr>
                <w:sz w:val="16"/>
                <w:szCs w:val="16"/>
                <w:lang w:eastAsia="ru-RU"/>
              </w:rPr>
            </w:pPr>
            <w:r w:rsidRPr="00752D62">
              <w:rPr>
                <w:sz w:val="16"/>
                <w:szCs w:val="16"/>
                <w:lang w:eastAsia="ru-RU"/>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C618C6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553186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FDC76AB"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7C167FF"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1BF6E5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nil"/>
            </w:tcBorders>
            <w:shd w:val="clear" w:color="auto" w:fill="auto"/>
            <w:hideMark/>
          </w:tcPr>
          <w:p w14:paraId="67F9BF9F" w14:textId="77777777" w:rsidR="00752D62" w:rsidRPr="00752D62" w:rsidRDefault="00752D62" w:rsidP="00752D62">
            <w:pPr>
              <w:rPr>
                <w:spacing w:val="-28"/>
                <w:sz w:val="16"/>
                <w:szCs w:val="16"/>
                <w:lang w:eastAsia="ru-RU"/>
              </w:rPr>
            </w:pPr>
            <w:r w:rsidRPr="00752D62">
              <w:rPr>
                <w:spacing w:val="-28"/>
                <w:sz w:val="16"/>
                <w:szCs w:val="16"/>
                <w:lang w:eastAsia="ru-RU"/>
              </w:rPr>
              <w:t>27,00000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73392ECB" w14:textId="77777777" w:rsidR="00752D62" w:rsidRPr="00752D62" w:rsidRDefault="00752D62" w:rsidP="00752D62">
            <w:pPr>
              <w:rPr>
                <w:spacing w:val="-28"/>
                <w:sz w:val="16"/>
                <w:szCs w:val="16"/>
                <w:lang w:eastAsia="ru-RU"/>
              </w:rPr>
            </w:pPr>
            <w:r w:rsidRPr="00752D62">
              <w:rPr>
                <w:spacing w:val="-28"/>
                <w:sz w:val="16"/>
                <w:szCs w:val="16"/>
                <w:lang w:eastAsia="ru-RU"/>
              </w:rPr>
              <w:t>12,00000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C5217F" w14:textId="77777777" w:rsidR="00752D62" w:rsidRPr="00752D62" w:rsidRDefault="00752D62" w:rsidP="00752D62">
            <w:pPr>
              <w:rPr>
                <w:spacing w:val="-28"/>
                <w:sz w:val="16"/>
                <w:szCs w:val="16"/>
                <w:lang w:eastAsia="ru-RU"/>
              </w:rPr>
            </w:pPr>
            <w:r w:rsidRPr="00752D62">
              <w:rPr>
                <w:spacing w:val="-28"/>
                <w:sz w:val="16"/>
                <w:szCs w:val="16"/>
                <w:lang w:eastAsia="ru-RU"/>
              </w:rPr>
              <w:t>12,00000</w:t>
            </w:r>
          </w:p>
        </w:tc>
      </w:tr>
      <w:tr w:rsidR="00752D62" w:rsidRPr="00752D62" w14:paraId="2D8F37D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3560045"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55525F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E9E58D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BC2D6FE"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CBEB287"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AD3C03C"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nil"/>
            </w:tcBorders>
            <w:shd w:val="clear" w:color="auto" w:fill="auto"/>
            <w:hideMark/>
          </w:tcPr>
          <w:p w14:paraId="48827372" w14:textId="77777777" w:rsidR="00752D62" w:rsidRPr="00752D62" w:rsidRDefault="00752D62" w:rsidP="00752D62">
            <w:pPr>
              <w:rPr>
                <w:spacing w:val="-28"/>
                <w:sz w:val="16"/>
                <w:szCs w:val="16"/>
                <w:lang w:eastAsia="ru-RU"/>
              </w:rPr>
            </w:pPr>
            <w:r w:rsidRPr="00752D62">
              <w:rPr>
                <w:spacing w:val="-28"/>
                <w:sz w:val="16"/>
                <w:szCs w:val="16"/>
                <w:lang w:eastAsia="ru-RU"/>
              </w:rPr>
              <w:t>27,00000</w:t>
            </w:r>
          </w:p>
        </w:tc>
        <w:tc>
          <w:tcPr>
            <w:tcW w:w="993" w:type="dxa"/>
            <w:gridSpan w:val="2"/>
            <w:tcBorders>
              <w:top w:val="single" w:sz="4" w:space="0" w:color="auto"/>
              <w:left w:val="single" w:sz="4" w:space="0" w:color="auto"/>
              <w:bottom w:val="single" w:sz="4" w:space="0" w:color="auto"/>
              <w:right w:val="nil"/>
            </w:tcBorders>
            <w:shd w:val="clear" w:color="auto" w:fill="auto"/>
            <w:hideMark/>
          </w:tcPr>
          <w:p w14:paraId="4F93B85A" w14:textId="77777777" w:rsidR="00752D62" w:rsidRPr="00752D62" w:rsidRDefault="00752D62" w:rsidP="00752D62">
            <w:pPr>
              <w:rPr>
                <w:spacing w:val="-28"/>
                <w:sz w:val="16"/>
                <w:szCs w:val="16"/>
                <w:lang w:eastAsia="ru-RU"/>
              </w:rPr>
            </w:pPr>
            <w:r w:rsidRPr="00752D62">
              <w:rPr>
                <w:spacing w:val="-28"/>
                <w:sz w:val="16"/>
                <w:szCs w:val="16"/>
                <w:lang w:eastAsia="ru-RU"/>
              </w:rPr>
              <w:t>12,00000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1429A9" w14:textId="77777777" w:rsidR="00752D62" w:rsidRPr="00752D62" w:rsidRDefault="00752D62" w:rsidP="00752D62">
            <w:pPr>
              <w:rPr>
                <w:spacing w:val="-28"/>
                <w:sz w:val="16"/>
                <w:szCs w:val="16"/>
                <w:lang w:eastAsia="ru-RU"/>
              </w:rPr>
            </w:pPr>
            <w:r w:rsidRPr="00752D62">
              <w:rPr>
                <w:spacing w:val="-28"/>
                <w:sz w:val="16"/>
                <w:szCs w:val="16"/>
                <w:lang w:eastAsia="ru-RU"/>
              </w:rPr>
              <w:t>12,00000</w:t>
            </w:r>
          </w:p>
        </w:tc>
      </w:tr>
      <w:tr w:rsidR="00752D62" w:rsidRPr="00752D62" w14:paraId="14CD0F1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A5E589F"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07AAEF8"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D972674"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AAAF91E" w14:textId="77777777" w:rsidR="00752D62" w:rsidRPr="00752D62" w:rsidRDefault="00752D62" w:rsidP="00752D62">
            <w:pPr>
              <w:rPr>
                <w:bCs/>
                <w:spacing w:val="-28"/>
                <w:sz w:val="16"/>
                <w:szCs w:val="16"/>
                <w:lang w:eastAsia="ru-RU"/>
              </w:rPr>
            </w:pPr>
            <w:r w:rsidRPr="00752D62">
              <w:rPr>
                <w:bCs/>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C23F0F4"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9DFA08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31F07E2" w14:textId="77777777" w:rsidR="00752D62" w:rsidRPr="00752D62" w:rsidRDefault="00752D62" w:rsidP="00752D62">
            <w:pPr>
              <w:rPr>
                <w:bCs/>
                <w:spacing w:val="-32"/>
                <w:sz w:val="16"/>
                <w:szCs w:val="16"/>
                <w:lang w:eastAsia="ru-RU"/>
              </w:rPr>
            </w:pPr>
            <w:r w:rsidRPr="00752D62">
              <w:rPr>
                <w:bCs/>
                <w:spacing w:val="-32"/>
                <w:sz w:val="16"/>
                <w:szCs w:val="16"/>
                <w:lang w:eastAsia="ru-RU"/>
              </w:rPr>
              <w:t>15479,64100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87E2797" w14:textId="77777777" w:rsidR="00752D62" w:rsidRPr="00752D62" w:rsidRDefault="00752D62" w:rsidP="00752D62">
            <w:pPr>
              <w:rPr>
                <w:bCs/>
                <w:spacing w:val="-32"/>
                <w:sz w:val="16"/>
                <w:szCs w:val="16"/>
                <w:lang w:eastAsia="ru-RU"/>
              </w:rPr>
            </w:pPr>
            <w:r w:rsidRPr="00752D62">
              <w:rPr>
                <w:bCs/>
                <w:spacing w:val="-32"/>
                <w:sz w:val="16"/>
                <w:szCs w:val="16"/>
                <w:lang w:eastAsia="ru-RU"/>
              </w:rPr>
              <w:t>14370,40000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AC1B86E" w14:textId="77777777" w:rsidR="00752D62" w:rsidRPr="00752D62" w:rsidRDefault="00752D62" w:rsidP="00752D62">
            <w:pPr>
              <w:rPr>
                <w:bCs/>
                <w:spacing w:val="-28"/>
                <w:sz w:val="16"/>
                <w:szCs w:val="16"/>
                <w:lang w:eastAsia="ru-RU"/>
              </w:rPr>
            </w:pPr>
            <w:r w:rsidRPr="00752D62">
              <w:rPr>
                <w:bCs/>
                <w:spacing w:val="-28"/>
                <w:sz w:val="16"/>
                <w:szCs w:val="16"/>
                <w:lang w:eastAsia="ru-RU"/>
              </w:rPr>
              <w:t>14370,40000</w:t>
            </w:r>
          </w:p>
        </w:tc>
      </w:tr>
      <w:tr w:rsidR="00752D62" w:rsidRPr="00752D62" w14:paraId="784CF22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9C8582C" w14:textId="77777777" w:rsidR="00752D62" w:rsidRPr="00752D62" w:rsidRDefault="00752D62" w:rsidP="00752D62">
            <w:pPr>
              <w:rPr>
                <w:sz w:val="16"/>
                <w:szCs w:val="16"/>
                <w:lang w:eastAsia="ru-RU"/>
              </w:rPr>
            </w:pPr>
            <w:r w:rsidRPr="00752D62">
              <w:rPr>
                <w:sz w:val="16"/>
                <w:szCs w:val="16"/>
                <w:lang w:eastAsia="ru-RU"/>
              </w:rPr>
              <w:t xml:space="preserve">Муниципальная программа Демянского муниципального </w:t>
            </w:r>
            <w:proofErr w:type="gramStart"/>
            <w:r w:rsidRPr="00752D62">
              <w:rPr>
                <w:sz w:val="16"/>
                <w:szCs w:val="16"/>
                <w:lang w:eastAsia="ru-RU"/>
              </w:rPr>
              <w:t>района  "</w:t>
            </w:r>
            <w:proofErr w:type="gramEnd"/>
            <w:r w:rsidRPr="00752D62">
              <w:rPr>
                <w:sz w:val="16"/>
                <w:szCs w:val="16"/>
                <w:lang w:eastAsia="ru-RU"/>
              </w:rPr>
              <w:t>Управление муниципальными финанса</w:t>
            </w:r>
            <w:r w:rsidRPr="00752D62">
              <w:rPr>
                <w:sz w:val="16"/>
                <w:szCs w:val="16"/>
                <w:lang w:eastAsia="ru-RU"/>
              </w:rPr>
              <w:lastRenderedPageBreak/>
              <w:t>ми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5EB44A9"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DB5D57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3CB40C5"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780C027"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15851E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44C3FB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368164"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20EAE99"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0A63E7" w:rsidRPr="00752D62" w14:paraId="7CCEA4B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3AF3BD4E" w14:textId="77777777" w:rsidR="00752D62" w:rsidRPr="00752D62" w:rsidRDefault="00752D62" w:rsidP="00752D62">
            <w:pPr>
              <w:rPr>
                <w:sz w:val="16"/>
                <w:szCs w:val="16"/>
                <w:lang w:eastAsia="ru-RU"/>
              </w:rPr>
            </w:pPr>
            <w:r w:rsidRPr="00752D62">
              <w:rPr>
                <w:sz w:val="16"/>
                <w:szCs w:val="16"/>
                <w:lang w:eastAsia="ru-RU"/>
              </w:rPr>
              <w:t>Подпрограмма "Повышение эффективности бюджетных расходов Демянского муниципального района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3B2371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6F7904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2677685"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63AAE07" w14:textId="77777777" w:rsidR="00752D62" w:rsidRPr="00752D62" w:rsidRDefault="00752D62" w:rsidP="00752D62">
            <w:pPr>
              <w:rPr>
                <w:spacing w:val="-28"/>
                <w:sz w:val="16"/>
                <w:szCs w:val="16"/>
                <w:lang w:eastAsia="ru-RU"/>
              </w:rPr>
            </w:pPr>
            <w:r w:rsidRPr="00752D62">
              <w:rPr>
                <w:spacing w:val="-28"/>
                <w:sz w:val="16"/>
                <w:szCs w:val="16"/>
                <w:lang w:eastAsia="ru-RU"/>
              </w:rPr>
              <w:t>103 00 00 000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432F0A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145F8C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4669FA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008631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2242414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E933E75" w14:textId="77777777" w:rsidR="00752D62" w:rsidRPr="00752D62" w:rsidRDefault="00752D62" w:rsidP="00752D62">
            <w:pPr>
              <w:rPr>
                <w:sz w:val="16"/>
                <w:szCs w:val="16"/>
                <w:lang w:eastAsia="ru-RU"/>
              </w:rPr>
            </w:pPr>
            <w:r w:rsidRPr="00752D62">
              <w:rPr>
                <w:sz w:val="16"/>
                <w:szCs w:val="16"/>
                <w:lang w:eastAsia="ru-RU"/>
              </w:rPr>
              <w:t>Проведение профессиональной подготовки, переподготовки и повышение квалификации муниципальных служащих Демянского муниципального района в сфере повышения эффективности бюджетных расходов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1CFC6C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B09839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709A2F3"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7BD2A8D" w14:textId="77777777" w:rsidR="00752D62" w:rsidRPr="00752D62" w:rsidRDefault="00752D62" w:rsidP="00752D62">
            <w:pPr>
              <w:rPr>
                <w:spacing w:val="-28"/>
                <w:sz w:val="16"/>
                <w:szCs w:val="16"/>
                <w:lang w:eastAsia="ru-RU"/>
              </w:rPr>
            </w:pPr>
            <w:r w:rsidRPr="00752D62">
              <w:rPr>
                <w:spacing w:val="-28"/>
                <w:sz w:val="16"/>
                <w:szCs w:val="16"/>
                <w:lang w:eastAsia="ru-RU"/>
              </w:rPr>
              <w:t>103 05 00 000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F16611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8980248"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A9C43D8"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7E39E71"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13CF20D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2CDF2D0" w14:textId="77777777" w:rsidR="00752D62" w:rsidRPr="00752D62" w:rsidRDefault="00752D62" w:rsidP="00752D62">
            <w:pPr>
              <w:rPr>
                <w:sz w:val="16"/>
                <w:szCs w:val="16"/>
                <w:lang w:eastAsia="ru-RU"/>
              </w:rPr>
            </w:pPr>
            <w:r w:rsidRPr="00752D62">
              <w:rPr>
                <w:sz w:val="16"/>
                <w:szCs w:val="16"/>
                <w:lang w:eastAsia="ru-RU"/>
              </w:rPr>
              <w:t>Организация дополнительного профессионального образования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1E9091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40F07BB"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FA8703E"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BE6D629"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1B2C25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1D6E044"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B668E49"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86D4A7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3901845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C2C5930"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C6641E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9FC29D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9DE09E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62EB2DE"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890C14B"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454417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F618A8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C0BBA94"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r>
      <w:tr w:rsidR="00752D62" w:rsidRPr="00752D62" w14:paraId="546C5D6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3E45B6"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051DA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94E5A0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DE12671"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18CC412"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04ACCA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09A85B3" w14:textId="77777777" w:rsidR="00752D62" w:rsidRPr="00752D62" w:rsidRDefault="00752D62" w:rsidP="00752D62">
            <w:pPr>
              <w:rPr>
                <w:spacing w:val="-32"/>
                <w:sz w:val="16"/>
                <w:szCs w:val="16"/>
                <w:lang w:eastAsia="ru-RU"/>
              </w:rPr>
            </w:pPr>
            <w:r w:rsidRPr="00752D62">
              <w:rPr>
                <w:spacing w:val="-32"/>
                <w:sz w:val="16"/>
                <w:szCs w:val="16"/>
                <w:lang w:eastAsia="ru-RU"/>
              </w:rPr>
              <w:t>15186,24100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3080C1B" w14:textId="77777777" w:rsidR="00752D62" w:rsidRPr="00752D62" w:rsidRDefault="00752D62" w:rsidP="00752D62">
            <w:pPr>
              <w:rPr>
                <w:spacing w:val="-32"/>
                <w:sz w:val="16"/>
                <w:szCs w:val="16"/>
                <w:lang w:eastAsia="ru-RU"/>
              </w:rPr>
            </w:pPr>
            <w:r w:rsidRPr="00752D62">
              <w:rPr>
                <w:spacing w:val="-32"/>
                <w:sz w:val="16"/>
                <w:szCs w:val="16"/>
                <w:lang w:eastAsia="ru-RU"/>
              </w:rPr>
              <w:t>14077,00000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6C526C1" w14:textId="77777777" w:rsidR="00752D62" w:rsidRPr="00752D62" w:rsidRDefault="00752D62" w:rsidP="00752D62">
            <w:pPr>
              <w:rPr>
                <w:spacing w:val="-28"/>
                <w:sz w:val="16"/>
                <w:szCs w:val="16"/>
                <w:lang w:eastAsia="ru-RU"/>
              </w:rPr>
            </w:pPr>
            <w:r w:rsidRPr="00752D62">
              <w:rPr>
                <w:spacing w:val="-28"/>
                <w:sz w:val="16"/>
                <w:szCs w:val="16"/>
                <w:lang w:eastAsia="ru-RU"/>
              </w:rPr>
              <w:t>14077,00000</w:t>
            </w:r>
          </w:p>
        </w:tc>
      </w:tr>
      <w:tr w:rsidR="000A63E7" w:rsidRPr="00752D62" w14:paraId="5877797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C482776" w14:textId="77777777" w:rsidR="00752D62" w:rsidRPr="00752D62" w:rsidRDefault="00752D62" w:rsidP="00752D62">
            <w:pPr>
              <w:rPr>
                <w:sz w:val="16"/>
                <w:szCs w:val="16"/>
                <w:lang w:eastAsia="ru-RU"/>
              </w:rPr>
            </w:pPr>
            <w:r w:rsidRPr="00752D62">
              <w:rPr>
                <w:sz w:val="16"/>
                <w:szCs w:val="16"/>
                <w:lang w:eastAsia="ru-RU"/>
              </w:rPr>
              <w:t>Подпрограмма "Развитие дополнительного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71EBB0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0FAABC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B9BD04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391DA01" w14:textId="77777777" w:rsidR="00752D62" w:rsidRPr="00752D62" w:rsidRDefault="00752D62" w:rsidP="00752D62">
            <w:pPr>
              <w:rPr>
                <w:spacing w:val="-28"/>
                <w:sz w:val="16"/>
                <w:szCs w:val="16"/>
                <w:lang w:eastAsia="ru-RU"/>
              </w:rPr>
            </w:pPr>
            <w:r w:rsidRPr="00752D62">
              <w:rPr>
                <w:spacing w:val="-28"/>
                <w:sz w:val="16"/>
                <w:szCs w:val="16"/>
                <w:lang w:eastAsia="ru-RU"/>
              </w:rPr>
              <w:t>132 00 00 000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D654AA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1ECDC67" w14:textId="77777777" w:rsidR="00752D62" w:rsidRPr="00752D62" w:rsidRDefault="00752D62" w:rsidP="00752D62">
            <w:pPr>
              <w:rPr>
                <w:spacing w:val="-28"/>
                <w:sz w:val="16"/>
                <w:szCs w:val="16"/>
                <w:lang w:eastAsia="ru-RU"/>
              </w:rPr>
            </w:pPr>
            <w:r w:rsidRPr="00752D62">
              <w:rPr>
                <w:spacing w:val="-28"/>
                <w:sz w:val="16"/>
                <w:szCs w:val="16"/>
                <w:lang w:eastAsia="ru-RU"/>
              </w:rPr>
              <w:t>975,35000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6D0340F"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C69F8B9"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r>
      <w:tr w:rsidR="000A63E7" w:rsidRPr="00752D62" w14:paraId="4C7C599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A7AD2A4" w14:textId="77777777" w:rsidR="00752D62" w:rsidRPr="00752D62" w:rsidRDefault="00752D62" w:rsidP="00752D62">
            <w:pPr>
              <w:rPr>
                <w:sz w:val="16"/>
                <w:szCs w:val="16"/>
                <w:lang w:eastAsia="ru-RU"/>
              </w:rPr>
            </w:pPr>
            <w:r w:rsidRPr="00752D62">
              <w:rPr>
                <w:sz w:val="16"/>
                <w:szCs w:val="16"/>
                <w:lang w:eastAsia="ru-RU"/>
              </w:rPr>
              <w:t>Содействие в организации каникулярного образовательного отдыха, здорового образа жизни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4EFE1A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1B18CA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36EB917"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9BF84F1" w14:textId="77777777" w:rsidR="00752D62" w:rsidRPr="00752D62" w:rsidRDefault="00752D62" w:rsidP="00752D62">
            <w:pPr>
              <w:rPr>
                <w:spacing w:val="-28"/>
                <w:sz w:val="16"/>
                <w:szCs w:val="16"/>
                <w:lang w:eastAsia="ru-RU"/>
              </w:rPr>
            </w:pPr>
            <w:r w:rsidRPr="00752D62">
              <w:rPr>
                <w:spacing w:val="-28"/>
                <w:sz w:val="16"/>
                <w:szCs w:val="16"/>
                <w:lang w:eastAsia="ru-RU"/>
              </w:rPr>
              <w:t>132 04 00 000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35BE65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7A195AA" w14:textId="77777777" w:rsidR="00752D62" w:rsidRPr="00752D62" w:rsidRDefault="00752D62" w:rsidP="00752D62">
            <w:pPr>
              <w:rPr>
                <w:spacing w:val="-28"/>
                <w:sz w:val="16"/>
                <w:szCs w:val="16"/>
                <w:lang w:eastAsia="ru-RU"/>
              </w:rPr>
            </w:pPr>
            <w:r w:rsidRPr="00752D62">
              <w:rPr>
                <w:spacing w:val="-28"/>
                <w:sz w:val="16"/>
                <w:szCs w:val="16"/>
                <w:lang w:eastAsia="ru-RU"/>
              </w:rPr>
              <w:t>975,35000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CF77BB7"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D51F6F7"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r>
      <w:tr w:rsidR="000A63E7" w:rsidRPr="00752D62" w14:paraId="4C41BB2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986CDDA" w14:textId="77777777" w:rsidR="00752D62" w:rsidRPr="00752D62" w:rsidRDefault="00752D62" w:rsidP="00752D62">
            <w:pPr>
              <w:rPr>
                <w:sz w:val="16"/>
                <w:szCs w:val="16"/>
                <w:lang w:eastAsia="ru-RU"/>
              </w:rPr>
            </w:pPr>
            <w:r w:rsidRPr="00752D62">
              <w:rPr>
                <w:sz w:val="16"/>
                <w:szCs w:val="16"/>
                <w:lang w:eastAsia="ru-RU"/>
              </w:rPr>
              <w:t>Организация деятельности лагерей с дневным пребыванием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93FAA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F0416C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AEA09DC"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F8920A6"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AB6777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510FC8C" w14:textId="77777777" w:rsidR="00752D62" w:rsidRPr="00752D62" w:rsidRDefault="00752D62" w:rsidP="00752D62">
            <w:pPr>
              <w:rPr>
                <w:spacing w:val="-28"/>
                <w:sz w:val="16"/>
                <w:szCs w:val="16"/>
                <w:lang w:eastAsia="ru-RU"/>
              </w:rPr>
            </w:pPr>
            <w:r w:rsidRPr="00752D62">
              <w:rPr>
                <w:spacing w:val="-28"/>
                <w:sz w:val="16"/>
                <w:szCs w:val="16"/>
                <w:lang w:eastAsia="ru-RU"/>
              </w:rPr>
              <w:t>975,35000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7B5602C"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437659B"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r>
      <w:tr w:rsidR="000A63E7" w:rsidRPr="00752D62" w14:paraId="6CA2FB9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0B6C5AE"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ECA624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5281A6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E88A8A5"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BBA9EA1"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64546A"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1073CC1" w14:textId="77777777" w:rsidR="00752D62" w:rsidRPr="00752D62" w:rsidRDefault="00752D62" w:rsidP="00752D62">
            <w:pPr>
              <w:rPr>
                <w:spacing w:val="-28"/>
                <w:sz w:val="16"/>
                <w:szCs w:val="16"/>
                <w:lang w:eastAsia="ru-RU"/>
              </w:rPr>
            </w:pPr>
            <w:r w:rsidRPr="00752D62">
              <w:rPr>
                <w:spacing w:val="-28"/>
                <w:sz w:val="16"/>
                <w:szCs w:val="16"/>
                <w:lang w:eastAsia="ru-RU"/>
              </w:rPr>
              <w:t>975,35000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DB26E36"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13AED01" w14:textId="77777777" w:rsidR="00752D62" w:rsidRPr="00752D62" w:rsidRDefault="00752D62" w:rsidP="00752D62">
            <w:pPr>
              <w:rPr>
                <w:spacing w:val="-28"/>
                <w:sz w:val="16"/>
                <w:szCs w:val="16"/>
                <w:lang w:eastAsia="ru-RU"/>
              </w:rPr>
            </w:pPr>
            <w:r w:rsidRPr="00752D62">
              <w:rPr>
                <w:spacing w:val="-28"/>
                <w:sz w:val="16"/>
                <w:szCs w:val="16"/>
                <w:lang w:eastAsia="ru-RU"/>
              </w:rPr>
              <w:t>1019,00000</w:t>
            </w:r>
          </w:p>
        </w:tc>
      </w:tr>
      <w:tr w:rsidR="000A63E7" w:rsidRPr="00752D62" w14:paraId="50A8C80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439B44A5"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реализации муниципальной программы и прочие мероприятия в области </w:t>
            </w:r>
            <w:proofErr w:type="gramStart"/>
            <w:r w:rsidRPr="00752D62">
              <w:rPr>
                <w:sz w:val="16"/>
                <w:szCs w:val="16"/>
                <w:lang w:eastAsia="ru-RU"/>
              </w:rPr>
              <w:t>образования  в</w:t>
            </w:r>
            <w:proofErr w:type="gramEnd"/>
            <w:r w:rsidRPr="00752D62">
              <w:rPr>
                <w:sz w:val="16"/>
                <w:szCs w:val="16"/>
                <w:lang w:eastAsia="ru-RU"/>
              </w:rPr>
              <w:t xml:space="preserve">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6A557F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02C7966"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539E94A"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9B78E4E"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1DB271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F76A41E" w14:textId="77777777" w:rsidR="00752D62" w:rsidRPr="00752D62" w:rsidRDefault="00752D62" w:rsidP="00752D62">
            <w:pPr>
              <w:rPr>
                <w:spacing w:val="-32"/>
                <w:sz w:val="16"/>
                <w:szCs w:val="16"/>
                <w:lang w:eastAsia="ru-RU"/>
              </w:rPr>
            </w:pPr>
            <w:r w:rsidRPr="00752D62">
              <w:rPr>
                <w:spacing w:val="-32"/>
                <w:sz w:val="16"/>
                <w:szCs w:val="16"/>
                <w:lang w:eastAsia="ru-RU"/>
              </w:rPr>
              <w:t>14210,89100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583174D" w14:textId="77777777" w:rsidR="00752D62" w:rsidRPr="00752D62" w:rsidRDefault="00752D62" w:rsidP="00752D62">
            <w:pPr>
              <w:rPr>
                <w:spacing w:val="-32"/>
                <w:sz w:val="16"/>
                <w:szCs w:val="16"/>
                <w:lang w:eastAsia="ru-RU"/>
              </w:rPr>
            </w:pPr>
            <w:r w:rsidRPr="00752D62">
              <w:rPr>
                <w:spacing w:val="-32"/>
                <w:sz w:val="16"/>
                <w:szCs w:val="16"/>
                <w:lang w:eastAsia="ru-RU"/>
              </w:rPr>
              <w:t>13058,00000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12196F4" w14:textId="77777777" w:rsidR="00752D62" w:rsidRPr="00752D62" w:rsidRDefault="00752D62" w:rsidP="00752D62">
            <w:pPr>
              <w:rPr>
                <w:spacing w:val="-28"/>
                <w:sz w:val="16"/>
                <w:szCs w:val="16"/>
                <w:lang w:eastAsia="ru-RU"/>
              </w:rPr>
            </w:pPr>
            <w:r w:rsidRPr="00752D62">
              <w:rPr>
                <w:spacing w:val="-28"/>
                <w:sz w:val="16"/>
                <w:szCs w:val="16"/>
                <w:lang w:eastAsia="ru-RU"/>
              </w:rPr>
              <w:t>13058,00000</w:t>
            </w:r>
          </w:p>
        </w:tc>
      </w:tr>
      <w:tr w:rsidR="000A63E7" w:rsidRPr="00752D62" w14:paraId="6EC5DAA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60EE05A"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3C1C9C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C67363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E975158"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E185863"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703A96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285B8CC" w14:textId="77777777" w:rsidR="00752D62" w:rsidRPr="00752D62" w:rsidRDefault="00752D62" w:rsidP="00752D62">
            <w:pPr>
              <w:rPr>
                <w:spacing w:val="-28"/>
                <w:sz w:val="16"/>
                <w:szCs w:val="16"/>
                <w:lang w:eastAsia="ru-RU"/>
              </w:rPr>
            </w:pPr>
            <w:r w:rsidRPr="00752D62">
              <w:rPr>
                <w:spacing w:val="-28"/>
                <w:sz w:val="16"/>
                <w:szCs w:val="16"/>
                <w:lang w:eastAsia="ru-RU"/>
              </w:rPr>
              <w:t>9181,99100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F0F1352" w14:textId="77777777" w:rsidR="00752D62" w:rsidRPr="00752D62" w:rsidRDefault="00752D62" w:rsidP="00752D62">
            <w:pPr>
              <w:rPr>
                <w:spacing w:val="-28"/>
                <w:sz w:val="16"/>
                <w:szCs w:val="16"/>
                <w:lang w:eastAsia="ru-RU"/>
              </w:rPr>
            </w:pPr>
            <w:r w:rsidRPr="00752D62">
              <w:rPr>
                <w:spacing w:val="-28"/>
                <w:sz w:val="16"/>
                <w:szCs w:val="16"/>
                <w:lang w:eastAsia="ru-RU"/>
              </w:rPr>
              <w:t>8504,40000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06506E1" w14:textId="77777777" w:rsidR="00752D62" w:rsidRPr="00752D62" w:rsidRDefault="00752D62" w:rsidP="00752D62">
            <w:pPr>
              <w:rPr>
                <w:spacing w:val="-28"/>
                <w:sz w:val="16"/>
                <w:szCs w:val="16"/>
                <w:lang w:eastAsia="ru-RU"/>
              </w:rPr>
            </w:pPr>
            <w:r w:rsidRPr="00752D62">
              <w:rPr>
                <w:spacing w:val="-28"/>
                <w:sz w:val="16"/>
                <w:szCs w:val="16"/>
                <w:lang w:eastAsia="ru-RU"/>
              </w:rPr>
              <w:t>8504,40000</w:t>
            </w:r>
          </w:p>
        </w:tc>
      </w:tr>
      <w:tr w:rsidR="000A63E7" w:rsidRPr="00752D62" w14:paraId="34A4067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76113C0" w14:textId="77777777" w:rsidR="00752D62" w:rsidRPr="00752D62" w:rsidRDefault="00752D62" w:rsidP="00752D62">
            <w:pPr>
              <w:rPr>
                <w:sz w:val="16"/>
                <w:szCs w:val="16"/>
                <w:lang w:eastAsia="ru-RU"/>
              </w:rPr>
            </w:pPr>
            <w:r w:rsidRPr="00752D62">
              <w:rPr>
                <w:sz w:val="16"/>
                <w:szCs w:val="16"/>
                <w:lang w:eastAsia="ru-RU"/>
              </w:rPr>
              <w:t>Финансовое обеспечение муниципального задания учреждений, ведущих бюджетный учет в образовании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23F8EA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B51928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37060A1"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937AA87" w14:textId="77777777" w:rsidR="00752D62" w:rsidRPr="00752D62" w:rsidRDefault="00752D62" w:rsidP="00752D62">
            <w:pPr>
              <w:rPr>
                <w:spacing w:val="-28"/>
                <w:sz w:val="16"/>
                <w:szCs w:val="16"/>
                <w:lang w:eastAsia="ru-RU"/>
              </w:rPr>
            </w:pPr>
            <w:r w:rsidRPr="00752D62">
              <w:rPr>
                <w:spacing w:val="-28"/>
                <w:sz w:val="16"/>
                <w:szCs w:val="16"/>
                <w:lang w:eastAsia="ru-RU"/>
              </w:rPr>
              <w:t>134 01 45 200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795ACB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40F1696" w14:textId="77777777" w:rsidR="00752D62" w:rsidRPr="00752D62" w:rsidRDefault="00752D62" w:rsidP="00752D62">
            <w:pPr>
              <w:rPr>
                <w:spacing w:val="-28"/>
                <w:sz w:val="16"/>
                <w:szCs w:val="16"/>
                <w:lang w:eastAsia="ru-RU"/>
              </w:rPr>
            </w:pPr>
            <w:r w:rsidRPr="00752D62">
              <w:rPr>
                <w:spacing w:val="-28"/>
                <w:sz w:val="16"/>
                <w:szCs w:val="16"/>
                <w:lang w:eastAsia="ru-RU"/>
              </w:rPr>
              <w:t>8705,69100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1E23DE0" w14:textId="77777777" w:rsidR="00752D62" w:rsidRPr="00752D62" w:rsidRDefault="00752D62" w:rsidP="00752D62">
            <w:pPr>
              <w:rPr>
                <w:spacing w:val="-28"/>
                <w:sz w:val="16"/>
                <w:szCs w:val="16"/>
                <w:lang w:eastAsia="ru-RU"/>
              </w:rPr>
            </w:pPr>
            <w:r w:rsidRPr="00752D62">
              <w:rPr>
                <w:spacing w:val="-28"/>
                <w:sz w:val="16"/>
                <w:szCs w:val="16"/>
                <w:lang w:eastAsia="ru-RU"/>
              </w:rPr>
              <w:t>8383,10000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F6C9BDB" w14:textId="77777777" w:rsidR="00752D62" w:rsidRPr="00752D62" w:rsidRDefault="00752D62" w:rsidP="00752D62">
            <w:pPr>
              <w:rPr>
                <w:spacing w:val="-28"/>
                <w:sz w:val="16"/>
                <w:szCs w:val="16"/>
                <w:lang w:eastAsia="ru-RU"/>
              </w:rPr>
            </w:pPr>
            <w:r w:rsidRPr="00752D62">
              <w:rPr>
                <w:spacing w:val="-28"/>
                <w:sz w:val="16"/>
                <w:szCs w:val="16"/>
                <w:lang w:eastAsia="ru-RU"/>
              </w:rPr>
              <w:t>8383,10000</w:t>
            </w:r>
          </w:p>
        </w:tc>
      </w:tr>
      <w:tr w:rsidR="000A63E7" w:rsidRPr="00752D62" w14:paraId="586ECAA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398B7E8"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4D40D5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11403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EDA3861"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4B1C160" w14:textId="77777777" w:rsidR="00752D62" w:rsidRPr="00752D62" w:rsidRDefault="00752D62" w:rsidP="00752D62">
            <w:pPr>
              <w:rPr>
                <w:spacing w:val="-28"/>
                <w:sz w:val="16"/>
                <w:szCs w:val="16"/>
                <w:lang w:eastAsia="ru-RU"/>
              </w:rPr>
            </w:pPr>
            <w:r w:rsidRPr="00752D62">
              <w:rPr>
                <w:spacing w:val="-28"/>
                <w:sz w:val="16"/>
                <w:szCs w:val="16"/>
                <w:lang w:eastAsia="ru-RU"/>
              </w:rPr>
              <w:t>134 01 45 200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2543513"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384F266" w14:textId="77777777" w:rsidR="00752D62" w:rsidRPr="00752D62" w:rsidRDefault="00752D62" w:rsidP="00752D62">
            <w:pPr>
              <w:rPr>
                <w:spacing w:val="-28"/>
                <w:sz w:val="16"/>
                <w:szCs w:val="16"/>
                <w:lang w:eastAsia="ru-RU"/>
              </w:rPr>
            </w:pPr>
            <w:r w:rsidRPr="00752D62">
              <w:rPr>
                <w:spacing w:val="-28"/>
                <w:sz w:val="16"/>
                <w:szCs w:val="16"/>
                <w:lang w:eastAsia="ru-RU"/>
              </w:rPr>
              <w:t>8705,69100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E53D407" w14:textId="77777777" w:rsidR="00752D62" w:rsidRPr="00752D62" w:rsidRDefault="00752D62" w:rsidP="00752D62">
            <w:pPr>
              <w:rPr>
                <w:spacing w:val="-28"/>
                <w:sz w:val="16"/>
                <w:szCs w:val="16"/>
                <w:lang w:eastAsia="ru-RU"/>
              </w:rPr>
            </w:pPr>
            <w:r w:rsidRPr="00752D62">
              <w:rPr>
                <w:spacing w:val="-28"/>
                <w:sz w:val="16"/>
                <w:szCs w:val="16"/>
                <w:lang w:eastAsia="ru-RU"/>
              </w:rPr>
              <w:t>8383,10000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0F9C106" w14:textId="77777777" w:rsidR="00752D62" w:rsidRPr="00752D62" w:rsidRDefault="00752D62" w:rsidP="00752D62">
            <w:pPr>
              <w:rPr>
                <w:spacing w:val="-28"/>
                <w:sz w:val="16"/>
                <w:szCs w:val="16"/>
                <w:lang w:eastAsia="ru-RU"/>
              </w:rPr>
            </w:pPr>
            <w:r w:rsidRPr="00752D62">
              <w:rPr>
                <w:spacing w:val="-28"/>
                <w:sz w:val="16"/>
                <w:szCs w:val="16"/>
                <w:lang w:eastAsia="ru-RU"/>
              </w:rPr>
              <w:t>8383,10000</w:t>
            </w:r>
          </w:p>
        </w:tc>
      </w:tr>
      <w:tr w:rsidR="000A63E7" w:rsidRPr="00752D62" w14:paraId="3888083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D619A2D" w14:textId="77777777" w:rsidR="00752D62" w:rsidRPr="00752D62" w:rsidRDefault="00752D62" w:rsidP="00752D62">
            <w:pPr>
              <w:rPr>
                <w:sz w:val="16"/>
                <w:szCs w:val="16"/>
                <w:lang w:eastAsia="ru-RU"/>
              </w:rPr>
            </w:pPr>
            <w:r w:rsidRPr="00752D62">
              <w:rPr>
                <w:sz w:val="16"/>
                <w:szCs w:val="16"/>
                <w:lang w:eastAsia="ru-RU"/>
              </w:rPr>
              <w:t>Оказание социальной поддержки обучающимся муниципальных образовательных учреждений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4646F9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C19B30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0F5A561"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AD636B4" w14:textId="77777777" w:rsidR="00752D62" w:rsidRPr="00752D62" w:rsidRDefault="00752D62" w:rsidP="00752D62">
            <w:pPr>
              <w:rPr>
                <w:spacing w:val="-28"/>
                <w:sz w:val="16"/>
                <w:szCs w:val="16"/>
                <w:lang w:eastAsia="ru-RU"/>
              </w:rPr>
            </w:pPr>
            <w:r w:rsidRPr="00752D62">
              <w:rPr>
                <w:spacing w:val="-28"/>
                <w:sz w:val="16"/>
                <w:szCs w:val="16"/>
                <w:lang w:eastAsia="ru-RU"/>
              </w:rPr>
              <w:t>134 01 70 060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6FD87A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7492F70"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DADB082"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B593661"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r>
      <w:tr w:rsidR="000A63E7" w:rsidRPr="00752D62" w14:paraId="15E3EDE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5AF41A7"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F76753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E7AA44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1FC281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19A78A2" w14:textId="77777777" w:rsidR="00752D62" w:rsidRPr="00752D62" w:rsidRDefault="00752D62" w:rsidP="00752D62">
            <w:pPr>
              <w:rPr>
                <w:spacing w:val="-28"/>
                <w:sz w:val="16"/>
                <w:szCs w:val="16"/>
                <w:lang w:eastAsia="ru-RU"/>
              </w:rPr>
            </w:pPr>
            <w:r w:rsidRPr="00752D62">
              <w:rPr>
                <w:spacing w:val="-28"/>
                <w:sz w:val="16"/>
                <w:szCs w:val="16"/>
                <w:lang w:eastAsia="ru-RU"/>
              </w:rPr>
              <w:t>134 01 70 060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E12B1DF"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E3EB2BF"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65C1119"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5089909" w14:textId="77777777" w:rsidR="00752D62" w:rsidRPr="00752D62" w:rsidRDefault="00752D62" w:rsidP="00752D62">
            <w:pPr>
              <w:rPr>
                <w:spacing w:val="-28"/>
                <w:sz w:val="16"/>
                <w:szCs w:val="16"/>
                <w:lang w:eastAsia="ru-RU"/>
              </w:rPr>
            </w:pPr>
            <w:r w:rsidRPr="00752D62">
              <w:rPr>
                <w:spacing w:val="-28"/>
                <w:sz w:val="16"/>
                <w:szCs w:val="16"/>
                <w:lang w:eastAsia="ru-RU"/>
              </w:rPr>
              <w:t>121,30000</w:t>
            </w:r>
          </w:p>
        </w:tc>
      </w:tr>
      <w:tr w:rsidR="000A63E7" w:rsidRPr="00752D62" w14:paraId="4666DA3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4296AA9"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EDCFC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547EA5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2F5F387"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08C7FDA"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91180B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F8316D7" w14:textId="77777777" w:rsidR="00752D62" w:rsidRPr="00752D62" w:rsidRDefault="00752D62" w:rsidP="00752D62">
            <w:pPr>
              <w:rPr>
                <w:spacing w:val="-28"/>
                <w:sz w:val="16"/>
                <w:szCs w:val="16"/>
                <w:lang w:eastAsia="ru-RU"/>
              </w:rPr>
            </w:pPr>
            <w:r w:rsidRPr="00752D62">
              <w:rPr>
                <w:spacing w:val="-28"/>
                <w:sz w:val="16"/>
                <w:szCs w:val="16"/>
                <w:lang w:eastAsia="ru-RU"/>
              </w:rPr>
              <w:t>284,00000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30FF86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6B9F13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5111877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2CE3BA8"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CD3876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9FE5F8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EA26652"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73C5A2A"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15BD932"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BA82822" w14:textId="77777777" w:rsidR="00752D62" w:rsidRPr="00752D62" w:rsidRDefault="00752D62" w:rsidP="00752D62">
            <w:pPr>
              <w:rPr>
                <w:spacing w:val="-28"/>
                <w:sz w:val="16"/>
                <w:szCs w:val="16"/>
                <w:lang w:eastAsia="ru-RU"/>
              </w:rPr>
            </w:pPr>
            <w:r w:rsidRPr="00752D62">
              <w:rPr>
                <w:spacing w:val="-28"/>
                <w:sz w:val="16"/>
                <w:szCs w:val="16"/>
                <w:lang w:eastAsia="ru-RU"/>
              </w:rPr>
              <w:t>284,00000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D187971"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F7BCC5"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000F6D8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885C488"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D15E0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110734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F24457C"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D8A9133"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7F0FB4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2E419DA" w14:textId="77777777" w:rsidR="00752D62" w:rsidRPr="00752D62" w:rsidRDefault="00752D62" w:rsidP="00752D62">
            <w:pPr>
              <w:rPr>
                <w:spacing w:val="-28"/>
                <w:sz w:val="16"/>
                <w:szCs w:val="16"/>
                <w:lang w:eastAsia="ru-RU"/>
              </w:rPr>
            </w:pPr>
            <w:r w:rsidRPr="00752D62">
              <w:rPr>
                <w:spacing w:val="-28"/>
                <w:sz w:val="16"/>
                <w:szCs w:val="16"/>
                <w:lang w:eastAsia="ru-RU"/>
              </w:rPr>
              <w:t>71,00000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3C071DF"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8DD624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0EC1234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AEA5917"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68C14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CCB233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81218AB"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9493A5A"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9506D8F"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D87B8C7" w14:textId="77777777" w:rsidR="00752D62" w:rsidRPr="00752D62" w:rsidRDefault="00752D62" w:rsidP="00752D62">
            <w:pPr>
              <w:rPr>
                <w:spacing w:val="-28"/>
                <w:sz w:val="16"/>
                <w:szCs w:val="16"/>
                <w:lang w:eastAsia="ru-RU"/>
              </w:rPr>
            </w:pPr>
            <w:r w:rsidRPr="00752D62">
              <w:rPr>
                <w:spacing w:val="-28"/>
                <w:sz w:val="16"/>
                <w:szCs w:val="16"/>
                <w:lang w:eastAsia="ru-RU"/>
              </w:rPr>
              <w:t>71,00000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C87C1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84E4BDD"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4974706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272DA92"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B37D7F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865497F"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0C13F0B"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09C3B6D"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4A0817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C929DE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FC0CB50"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244837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F7B660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3090925"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CB08F3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C73AC83"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CAE14DF"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D63B5CF"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5429759" w14:textId="77777777" w:rsidR="00752D62" w:rsidRPr="00752D62" w:rsidRDefault="00752D62" w:rsidP="00752D62">
            <w:pPr>
              <w:ind w:hanging="108"/>
              <w:rPr>
                <w:spacing w:val="-28"/>
                <w:sz w:val="16"/>
                <w:szCs w:val="16"/>
                <w:lang w:eastAsia="ru-RU"/>
              </w:rPr>
            </w:pPr>
            <w:r w:rsidRPr="00752D62">
              <w:rPr>
                <w:spacing w:val="-28"/>
                <w:sz w:val="16"/>
                <w:szCs w:val="16"/>
                <w:lang w:eastAsia="ru-RU"/>
              </w:rPr>
              <w:t>611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6B5004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8D99B6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F2BD44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BF9F8C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1C07251E"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927B74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3B0092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35BBA2A"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101C26A"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B8C186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88FF9BC" w14:textId="77777777" w:rsidR="00752D62" w:rsidRPr="00752D62" w:rsidRDefault="00752D62" w:rsidP="00752D62">
            <w:pPr>
              <w:rPr>
                <w:spacing w:val="-28"/>
                <w:sz w:val="16"/>
                <w:szCs w:val="16"/>
                <w:lang w:eastAsia="ru-RU"/>
              </w:rPr>
            </w:pPr>
            <w:r w:rsidRPr="00752D62">
              <w:rPr>
                <w:spacing w:val="-28"/>
                <w:sz w:val="16"/>
                <w:szCs w:val="16"/>
                <w:lang w:eastAsia="ru-RU"/>
              </w:rPr>
              <w:t>5028,90000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66C797D" w14:textId="77777777" w:rsidR="00752D62" w:rsidRPr="00752D62" w:rsidRDefault="00752D62" w:rsidP="00752D62">
            <w:pPr>
              <w:rPr>
                <w:spacing w:val="-28"/>
                <w:sz w:val="16"/>
                <w:szCs w:val="16"/>
                <w:lang w:eastAsia="ru-RU"/>
              </w:rPr>
            </w:pPr>
            <w:r w:rsidRPr="00752D62">
              <w:rPr>
                <w:spacing w:val="-28"/>
                <w:sz w:val="16"/>
                <w:szCs w:val="16"/>
                <w:lang w:eastAsia="ru-RU"/>
              </w:rPr>
              <w:t>4553,60000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A7D823B" w14:textId="77777777" w:rsidR="00752D62" w:rsidRPr="00752D62" w:rsidRDefault="00752D62" w:rsidP="00752D62">
            <w:pPr>
              <w:rPr>
                <w:spacing w:val="-28"/>
                <w:sz w:val="16"/>
                <w:szCs w:val="16"/>
                <w:lang w:eastAsia="ru-RU"/>
              </w:rPr>
            </w:pPr>
            <w:r w:rsidRPr="00752D62">
              <w:rPr>
                <w:spacing w:val="-28"/>
                <w:sz w:val="16"/>
                <w:szCs w:val="16"/>
                <w:lang w:eastAsia="ru-RU"/>
              </w:rPr>
              <w:t>4553,60000</w:t>
            </w:r>
          </w:p>
        </w:tc>
      </w:tr>
      <w:tr w:rsidR="000A63E7" w:rsidRPr="00752D62" w14:paraId="3CBECF5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FC916E5"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080490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47E528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D300B35"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72AE31E"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57E14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D69F913" w14:textId="77777777" w:rsidR="00752D62" w:rsidRPr="00752D62" w:rsidRDefault="00752D62" w:rsidP="00752D62">
            <w:pPr>
              <w:rPr>
                <w:spacing w:val="-28"/>
                <w:sz w:val="16"/>
                <w:szCs w:val="16"/>
                <w:lang w:eastAsia="ru-RU"/>
              </w:rPr>
            </w:pPr>
            <w:r w:rsidRPr="00752D62">
              <w:rPr>
                <w:spacing w:val="-28"/>
                <w:sz w:val="16"/>
                <w:szCs w:val="16"/>
                <w:lang w:eastAsia="ru-RU"/>
              </w:rPr>
              <w:t>4020,10000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584FBAF" w14:textId="77777777" w:rsidR="00752D62" w:rsidRPr="00752D62" w:rsidRDefault="00752D62" w:rsidP="00752D62">
            <w:pPr>
              <w:rPr>
                <w:spacing w:val="-28"/>
                <w:sz w:val="16"/>
                <w:szCs w:val="16"/>
                <w:lang w:eastAsia="ru-RU"/>
              </w:rPr>
            </w:pPr>
            <w:r w:rsidRPr="00752D62">
              <w:rPr>
                <w:spacing w:val="-28"/>
                <w:sz w:val="16"/>
                <w:szCs w:val="16"/>
                <w:lang w:eastAsia="ru-RU"/>
              </w:rPr>
              <w:t>3544,80000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9B841BD" w14:textId="77777777" w:rsidR="00752D62" w:rsidRPr="00752D62" w:rsidRDefault="00752D62" w:rsidP="00752D62">
            <w:pPr>
              <w:rPr>
                <w:spacing w:val="-28"/>
                <w:sz w:val="16"/>
                <w:szCs w:val="16"/>
                <w:lang w:eastAsia="ru-RU"/>
              </w:rPr>
            </w:pPr>
            <w:r w:rsidRPr="00752D62">
              <w:rPr>
                <w:spacing w:val="-28"/>
                <w:sz w:val="16"/>
                <w:szCs w:val="16"/>
                <w:lang w:eastAsia="ru-RU"/>
              </w:rPr>
              <w:t>3544,80000</w:t>
            </w:r>
          </w:p>
        </w:tc>
      </w:tr>
      <w:tr w:rsidR="000A63E7" w:rsidRPr="00752D62" w14:paraId="477E131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F253B15" w14:textId="77777777" w:rsidR="00752D62" w:rsidRPr="00752D62" w:rsidRDefault="00752D62" w:rsidP="00752D62">
            <w:pPr>
              <w:rPr>
                <w:sz w:val="16"/>
                <w:szCs w:val="16"/>
                <w:lang w:eastAsia="ru-RU"/>
              </w:rPr>
            </w:pPr>
            <w:r w:rsidRPr="00752D62">
              <w:rPr>
                <w:sz w:val="16"/>
                <w:szCs w:val="16"/>
                <w:lang w:eastAsia="ru-RU"/>
              </w:rPr>
              <w:lastRenderedPageBreak/>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25885D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139AF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02DCED9"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8654D19"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4B9212"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B2F9C25" w14:textId="77777777" w:rsidR="00752D62" w:rsidRPr="00752D62" w:rsidRDefault="00752D62" w:rsidP="00752D62">
            <w:pPr>
              <w:rPr>
                <w:spacing w:val="-28"/>
                <w:sz w:val="16"/>
                <w:szCs w:val="16"/>
                <w:lang w:eastAsia="ru-RU"/>
              </w:rPr>
            </w:pPr>
            <w:r w:rsidRPr="00752D62">
              <w:rPr>
                <w:spacing w:val="-28"/>
                <w:sz w:val="16"/>
                <w:szCs w:val="16"/>
                <w:lang w:eastAsia="ru-RU"/>
              </w:rPr>
              <w:t>2818,30000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C862EF4" w14:textId="77777777" w:rsidR="00752D62" w:rsidRPr="00752D62" w:rsidRDefault="00752D62" w:rsidP="00752D62">
            <w:pPr>
              <w:rPr>
                <w:spacing w:val="-28"/>
                <w:sz w:val="16"/>
                <w:szCs w:val="16"/>
                <w:lang w:eastAsia="ru-RU"/>
              </w:rPr>
            </w:pPr>
            <w:r w:rsidRPr="00752D62">
              <w:rPr>
                <w:spacing w:val="-28"/>
                <w:sz w:val="16"/>
                <w:szCs w:val="16"/>
                <w:lang w:eastAsia="ru-RU"/>
              </w:rPr>
              <w:t>2514,70000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2C4159D" w14:textId="77777777" w:rsidR="00752D62" w:rsidRPr="00752D62" w:rsidRDefault="00752D62" w:rsidP="00752D62">
            <w:pPr>
              <w:rPr>
                <w:spacing w:val="-28"/>
                <w:sz w:val="16"/>
                <w:szCs w:val="16"/>
                <w:lang w:eastAsia="ru-RU"/>
              </w:rPr>
            </w:pPr>
            <w:r w:rsidRPr="00752D62">
              <w:rPr>
                <w:spacing w:val="-28"/>
                <w:sz w:val="16"/>
                <w:szCs w:val="16"/>
                <w:lang w:eastAsia="ru-RU"/>
              </w:rPr>
              <w:t>2514,70000</w:t>
            </w:r>
          </w:p>
        </w:tc>
      </w:tr>
      <w:tr w:rsidR="000A63E7" w:rsidRPr="00752D62" w14:paraId="403BA72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AAFE24D"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889889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F4A539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1767571"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8844DDC"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6ABDAA6"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9EFD118" w14:textId="77777777" w:rsidR="00752D62" w:rsidRPr="00752D62" w:rsidRDefault="00752D62" w:rsidP="00752D62">
            <w:pPr>
              <w:rPr>
                <w:spacing w:val="-28"/>
                <w:sz w:val="16"/>
                <w:szCs w:val="16"/>
                <w:lang w:eastAsia="ru-RU"/>
              </w:rPr>
            </w:pPr>
            <w:r w:rsidRPr="00752D62">
              <w:rPr>
                <w:spacing w:val="-28"/>
                <w:sz w:val="16"/>
                <w:szCs w:val="16"/>
                <w:lang w:eastAsia="ru-RU"/>
              </w:rPr>
              <w:t>851,10000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03567CC" w14:textId="77777777" w:rsidR="00752D62" w:rsidRPr="00752D62" w:rsidRDefault="00752D62" w:rsidP="00752D62">
            <w:pPr>
              <w:rPr>
                <w:spacing w:val="-28"/>
                <w:sz w:val="16"/>
                <w:szCs w:val="16"/>
                <w:lang w:eastAsia="ru-RU"/>
              </w:rPr>
            </w:pPr>
            <w:r w:rsidRPr="00752D62">
              <w:rPr>
                <w:spacing w:val="-28"/>
                <w:sz w:val="16"/>
                <w:szCs w:val="16"/>
                <w:lang w:eastAsia="ru-RU"/>
              </w:rPr>
              <w:t>759,40000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BDBF464" w14:textId="77777777" w:rsidR="00752D62" w:rsidRPr="00752D62" w:rsidRDefault="00752D62" w:rsidP="00752D62">
            <w:pPr>
              <w:rPr>
                <w:spacing w:val="-28"/>
                <w:sz w:val="16"/>
                <w:szCs w:val="16"/>
                <w:lang w:eastAsia="ru-RU"/>
              </w:rPr>
            </w:pPr>
            <w:r w:rsidRPr="00752D62">
              <w:rPr>
                <w:spacing w:val="-28"/>
                <w:sz w:val="16"/>
                <w:szCs w:val="16"/>
                <w:lang w:eastAsia="ru-RU"/>
              </w:rPr>
              <w:t>759,40000</w:t>
            </w:r>
          </w:p>
        </w:tc>
      </w:tr>
      <w:tr w:rsidR="000A63E7" w:rsidRPr="00752D62" w14:paraId="7B5C770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4B8747C6"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FD945E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D5B99F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E2F6E67"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CAB4A0C"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244861A"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9D961D2" w14:textId="77777777" w:rsidR="00752D62" w:rsidRPr="00752D62" w:rsidRDefault="00752D62" w:rsidP="00752D62">
            <w:pPr>
              <w:rPr>
                <w:spacing w:val="-28"/>
                <w:sz w:val="16"/>
                <w:szCs w:val="16"/>
                <w:lang w:eastAsia="ru-RU"/>
              </w:rPr>
            </w:pPr>
            <w:r w:rsidRPr="00752D62">
              <w:rPr>
                <w:spacing w:val="-28"/>
                <w:sz w:val="16"/>
                <w:szCs w:val="16"/>
                <w:lang w:eastAsia="ru-RU"/>
              </w:rPr>
              <w:t>200,30000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38A8EFB" w14:textId="77777777" w:rsidR="00752D62" w:rsidRPr="00752D62" w:rsidRDefault="00752D62" w:rsidP="00752D62">
            <w:pPr>
              <w:rPr>
                <w:spacing w:val="-28"/>
                <w:sz w:val="16"/>
                <w:szCs w:val="16"/>
                <w:lang w:eastAsia="ru-RU"/>
              </w:rPr>
            </w:pPr>
            <w:r w:rsidRPr="00752D62">
              <w:rPr>
                <w:spacing w:val="-28"/>
                <w:sz w:val="16"/>
                <w:szCs w:val="16"/>
                <w:lang w:eastAsia="ru-RU"/>
              </w:rPr>
              <w:t>200,30000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59BF6EA" w14:textId="77777777" w:rsidR="00752D62" w:rsidRPr="00752D62" w:rsidRDefault="00752D62" w:rsidP="00752D62">
            <w:pPr>
              <w:rPr>
                <w:spacing w:val="-28"/>
                <w:sz w:val="16"/>
                <w:szCs w:val="16"/>
                <w:lang w:eastAsia="ru-RU"/>
              </w:rPr>
            </w:pPr>
            <w:r w:rsidRPr="00752D62">
              <w:rPr>
                <w:spacing w:val="-28"/>
                <w:sz w:val="16"/>
                <w:szCs w:val="16"/>
                <w:lang w:eastAsia="ru-RU"/>
              </w:rPr>
              <w:t>200,30000</w:t>
            </w:r>
          </w:p>
        </w:tc>
      </w:tr>
      <w:tr w:rsidR="000A63E7" w:rsidRPr="00752D62" w14:paraId="34F1919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54E2EE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36AA0D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CA9768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C340C41"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3C6E7EA"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0BBCEBA"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FF6A3CA" w14:textId="77777777" w:rsidR="00752D62" w:rsidRPr="00752D62" w:rsidRDefault="00752D62" w:rsidP="00752D62">
            <w:pPr>
              <w:rPr>
                <w:spacing w:val="-28"/>
                <w:sz w:val="16"/>
                <w:szCs w:val="16"/>
                <w:lang w:eastAsia="ru-RU"/>
              </w:rPr>
            </w:pPr>
            <w:r w:rsidRPr="00752D62">
              <w:rPr>
                <w:spacing w:val="-28"/>
                <w:sz w:val="16"/>
                <w:szCs w:val="16"/>
                <w:lang w:eastAsia="ru-RU"/>
              </w:rPr>
              <w:t>150,40000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3F65DB6" w14:textId="77777777" w:rsidR="00752D62" w:rsidRPr="00752D62" w:rsidRDefault="00752D62" w:rsidP="00752D62">
            <w:pPr>
              <w:rPr>
                <w:spacing w:val="-28"/>
                <w:sz w:val="16"/>
                <w:szCs w:val="16"/>
                <w:lang w:eastAsia="ru-RU"/>
              </w:rPr>
            </w:pPr>
            <w:r w:rsidRPr="00752D62">
              <w:rPr>
                <w:spacing w:val="-28"/>
                <w:sz w:val="16"/>
                <w:szCs w:val="16"/>
                <w:lang w:eastAsia="ru-RU"/>
              </w:rPr>
              <w:t>70,40000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D760D85" w14:textId="77777777" w:rsidR="00752D62" w:rsidRPr="00752D62" w:rsidRDefault="00752D62" w:rsidP="00752D62">
            <w:pPr>
              <w:rPr>
                <w:spacing w:val="-28"/>
                <w:sz w:val="16"/>
                <w:szCs w:val="16"/>
                <w:lang w:eastAsia="ru-RU"/>
              </w:rPr>
            </w:pPr>
            <w:r w:rsidRPr="00752D62">
              <w:rPr>
                <w:spacing w:val="-28"/>
                <w:sz w:val="16"/>
                <w:szCs w:val="16"/>
                <w:lang w:eastAsia="ru-RU"/>
              </w:rPr>
              <w:t>70,40000</w:t>
            </w:r>
          </w:p>
        </w:tc>
      </w:tr>
      <w:tr w:rsidR="000A63E7" w:rsidRPr="00752D62" w14:paraId="69AEF98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26A3108" w14:textId="77777777" w:rsidR="00752D62" w:rsidRPr="00752D62" w:rsidRDefault="00752D62" w:rsidP="00752D62">
            <w:pPr>
              <w:rPr>
                <w:sz w:val="16"/>
                <w:szCs w:val="16"/>
                <w:lang w:eastAsia="ru-RU"/>
              </w:rPr>
            </w:pPr>
            <w:r w:rsidRPr="00752D62">
              <w:rPr>
                <w:sz w:val="16"/>
                <w:szCs w:val="16"/>
                <w:lang w:eastAsia="ru-RU"/>
              </w:rPr>
              <w:t xml:space="preserve">Уплата прочих налогов, сборов и </w:t>
            </w:r>
            <w:proofErr w:type="gramStart"/>
            <w:r w:rsidRPr="00752D62">
              <w:rPr>
                <w:sz w:val="16"/>
                <w:szCs w:val="16"/>
                <w:lang w:eastAsia="ru-RU"/>
              </w:rPr>
              <w:t>иных  платежей</w:t>
            </w:r>
            <w:proofErr w:type="gramEnd"/>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E7D31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997192"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FA6B692"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9B6D249"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5AE0CCA" w14:textId="77777777" w:rsidR="00752D62" w:rsidRPr="00752D62" w:rsidRDefault="00752D62" w:rsidP="00752D62">
            <w:pPr>
              <w:ind w:hanging="108"/>
              <w:rPr>
                <w:spacing w:val="-28"/>
                <w:sz w:val="16"/>
                <w:szCs w:val="16"/>
                <w:lang w:eastAsia="ru-RU"/>
              </w:rPr>
            </w:pPr>
            <w:r w:rsidRPr="00752D62">
              <w:rPr>
                <w:spacing w:val="-28"/>
                <w:sz w:val="16"/>
                <w:szCs w:val="16"/>
                <w:lang w:eastAsia="ru-RU"/>
              </w:rPr>
              <w:t>852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12D8C2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B66AE2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D33DCE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40FF5EC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78A7F89F"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EF9F5A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5103B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D0888B4"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B713995"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BADAF4" w14:textId="77777777" w:rsidR="00752D62" w:rsidRPr="00752D62" w:rsidRDefault="00752D62" w:rsidP="00752D62">
            <w:pPr>
              <w:ind w:hanging="108"/>
              <w:rPr>
                <w:spacing w:val="-28"/>
                <w:sz w:val="16"/>
                <w:szCs w:val="16"/>
                <w:lang w:eastAsia="ru-RU"/>
              </w:rPr>
            </w:pPr>
            <w:r w:rsidRPr="00752D62">
              <w:rPr>
                <w:spacing w:val="-28"/>
                <w:sz w:val="16"/>
                <w:szCs w:val="16"/>
                <w:lang w:eastAsia="ru-RU"/>
              </w:rPr>
              <w:t>853</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86E839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2BB974A"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1A7E4C0"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0A63E7" w:rsidRPr="00752D62" w14:paraId="496DA3F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FE31D7B"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6EECBD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20E5D2D"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C198D65"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B5233E1"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B9D36E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950E30F" w14:textId="77777777" w:rsidR="00752D62" w:rsidRPr="00752D62" w:rsidRDefault="00752D62" w:rsidP="00752D62">
            <w:pPr>
              <w:rPr>
                <w:spacing w:val="-28"/>
                <w:sz w:val="16"/>
                <w:szCs w:val="16"/>
                <w:lang w:eastAsia="ru-RU"/>
              </w:rPr>
            </w:pPr>
            <w:r w:rsidRPr="00752D62">
              <w:rPr>
                <w:spacing w:val="-28"/>
                <w:sz w:val="16"/>
                <w:szCs w:val="16"/>
                <w:lang w:eastAsia="ru-RU"/>
              </w:rPr>
              <w:t>1008,80000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F23A2CB" w14:textId="77777777" w:rsidR="00752D62" w:rsidRPr="00752D62" w:rsidRDefault="00752D62" w:rsidP="00752D62">
            <w:pPr>
              <w:rPr>
                <w:spacing w:val="-28"/>
                <w:sz w:val="16"/>
                <w:szCs w:val="16"/>
                <w:lang w:eastAsia="ru-RU"/>
              </w:rPr>
            </w:pPr>
            <w:r w:rsidRPr="00752D62">
              <w:rPr>
                <w:spacing w:val="-28"/>
                <w:sz w:val="16"/>
                <w:szCs w:val="16"/>
                <w:lang w:eastAsia="ru-RU"/>
              </w:rPr>
              <w:t>1008,80000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529389C" w14:textId="77777777" w:rsidR="00752D62" w:rsidRPr="00752D62" w:rsidRDefault="00752D62" w:rsidP="00752D62">
            <w:pPr>
              <w:rPr>
                <w:spacing w:val="-28"/>
                <w:sz w:val="16"/>
                <w:szCs w:val="16"/>
                <w:lang w:eastAsia="ru-RU"/>
              </w:rPr>
            </w:pPr>
            <w:r w:rsidRPr="00752D62">
              <w:rPr>
                <w:spacing w:val="-28"/>
                <w:sz w:val="16"/>
                <w:szCs w:val="16"/>
                <w:lang w:eastAsia="ru-RU"/>
              </w:rPr>
              <w:t>1008,80000</w:t>
            </w:r>
          </w:p>
        </w:tc>
      </w:tr>
      <w:tr w:rsidR="000A63E7" w:rsidRPr="00752D62" w14:paraId="4D2ABDF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E383F22"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EDAAD4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6356F6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AFFA5A0"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C81B17C"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682AB06"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DE8023C" w14:textId="77777777" w:rsidR="00752D62" w:rsidRPr="00752D62" w:rsidRDefault="00752D62" w:rsidP="00752D62">
            <w:pPr>
              <w:rPr>
                <w:spacing w:val="-28"/>
                <w:sz w:val="16"/>
                <w:szCs w:val="16"/>
                <w:lang w:eastAsia="ru-RU"/>
              </w:rPr>
            </w:pPr>
            <w:r w:rsidRPr="00752D62">
              <w:rPr>
                <w:spacing w:val="-28"/>
                <w:sz w:val="16"/>
                <w:szCs w:val="16"/>
                <w:lang w:eastAsia="ru-RU"/>
              </w:rPr>
              <w:t>696,10000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8AA97B5" w14:textId="77777777" w:rsidR="00752D62" w:rsidRPr="00752D62" w:rsidRDefault="00752D62" w:rsidP="00752D62">
            <w:pPr>
              <w:rPr>
                <w:spacing w:val="-28"/>
                <w:sz w:val="16"/>
                <w:szCs w:val="16"/>
                <w:lang w:eastAsia="ru-RU"/>
              </w:rPr>
            </w:pPr>
            <w:r w:rsidRPr="00752D62">
              <w:rPr>
                <w:spacing w:val="-28"/>
                <w:sz w:val="16"/>
                <w:szCs w:val="16"/>
                <w:lang w:eastAsia="ru-RU"/>
              </w:rPr>
              <w:t>696,10000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38AC16A" w14:textId="77777777" w:rsidR="00752D62" w:rsidRPr="00752D62" w:rsidRDefault="00752D62" w:rsidP="00752D62">
            <w:pPr>
              <w:rPr>
                <w:spacing w:val="-28"/>
                <w:sz w:val="16"/>
                <w:szCs w:val="16"/>
                <w:lang w:eastAsia="ru-RU"/>
              </w:rPr>
            </w:pPr>
            <w:r w:rsidRPr="00752D62">
              <w:rPr>
                <w:spacing w:val="-28"/>
                <w:sz w:val="16"/>
                <w:szCs w:val="16"/>
                <w:lang w:eastAsia="ru-RU"/>
              </w:rPr>
              <w:t>696,10000</w:t>
            </w:r>
          </w:p>
        </w:tc>
      </w:tr>
      <w:tr w:rsidR="000A63E7" w:rsidRPr="00752D62" w14:paraId="07F489E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BC7CC34"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F1EEA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5DA85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A0F7DAD"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F5523B2"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047594D"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C39BF8F"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E768998"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4897258"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0A63E7" w:rsidRPr="00752D62" w14:paraId="294CFEC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5B97B8"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3D8532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CFAA275"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637518C"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3404930"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444B4C5"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AD7A6A2" w14:textId="77777777" w:rsidR="00752D62" w:rsidRPr="00752D62" w:rsidRDefault="00752D62" w:rsidP="00752D62">
            <w:pPr>
              <w:rPr>
                <w:spacing w:val="-28"/>
                <w:sz w:val="16"/>
                <w:szCs w:val="16"/>
                <w:lang w:eastAsia="ru-RU"/>
              </w:rPr>
            </w:pPr>
            <w:r w:rsidRPr="00752D62">
              <w:rPr>
                <w:spacing w:val="-28"/>
                <w:sz w:val="16"/>
                <w:szCs w:val="16"/>
                <w:lang w:eastAsia="ru-RU"/>
              </w:rPr>
              <w:t>210,30000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E20701E" w14:textId="77777777" w:rsidR="00752D62" w:rsidRPr="00752D62" w:rsidRDefault="00752D62" w:rsidP="00752D62">
            <w:pPr>
              <w:rPr>
                <w:spacing w:val="-28"/>
                <w:sz w:val="16"/>
                <w:szCs w:val="16"/>
                <w:lang w:eastAsia="ru-RU"/>
              </w:rPr>
            </w:pPr>
            <w:r w:rsidRPr="00752D62">
              <w:rPr>
                <w:spacing w:val="-28"/>
                <w:sz w:val="16"/>
                <w:szCs w:val="16"/>
                <w:lang w:eastAsia="ru-RU"/>
              </w:rPr>
              <w:t>210,30000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D79EB84" w14:textId="77777777" w:rsidR="00752D62" w:rsidRPr="00752D62" w:rsidRDefault="00752D62" w:rsidP="00752D62">
            <w:pPr>
              <w:rPr>
                <w:spacing w:val="-28"/>
                <w:sz w:val="16"/>
                <w:szCs w:val="16"/>
                <w:lang w:eastAsia="ru-RU"/>
              </w:rPr>
            </w:pPr>
            <w:r w:rsidRPr="00752D62">
              <w:rPr>
                <w:spacing w:val="-28"/>
                <w:sz w:val="16"/>
                <w:szCs w:val="16"/>
                <w:lang w:eastAsia="ru-RU"/>
              </w:rPr>
              <w:t>210,30000</w:t>
            </w:r>
          </w:p>
        </w:tc>
      </w:tr>
      <w:tr w:rsidR="000A63E7" w:rsidRPr="00752D62" w14:paraId="466035B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9D6A0EA"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9E7E03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F91621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76CEA78"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86BB678"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743C7E5"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E58A622" w14:textId="77777777" w:rsidR="00752D62" w:rsidRPr="00752D62" w:rsidRDefault="00752D62" w:rsidP="00752D62">
            <w:pPr>
              <w:rPr>
                <w:spacing w:val="-28"/>
                <w:sz w:val="16"/>
                <w:szCs w:val="16"/>
                <w:lang w:eastAsia="ru-RU"/>
              </w:rPr>
            </w:pPr>
            <w:r w:rsidRPr="00752D62">
              <w:rPr>
                <w:spacing w:val="-28"/>
                <w:sz w:val="16"/>
                <w:szCs w:val="16"/>
                <w:lang w:eastAsia="ru-RU"/>
              </w:rPr>
              <w:t>62,30000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9EA4FA1" w14:textId="77777777" w:rsidR="00752D62" w:rsidRPr="00752D62" w:rsidRDefault="00752D62" w:rsidP="00752D62">
            <w:pPr>
              <w:rPr>
                <w:spacing w:val="-28"/>
                <w:sz w:val="16"/>
                <w:szCs w:val="16"/>
                <w:lang w:eastAsia="ru-RU"/>
              </w:rPr>
            </w:pPr>
            <w:r w:rsidRPr="00752D62">
              <w:rPr>
                <w:spacing w:val="-28"/>
                <w:sz w:val="16"/>
                <w:szCs w:val="16"/>
                <w:lang w:eastAsia="ru-RU"/>
              </w:rPr>
              <w:t>62,30000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CFD8EE9" w14:textId="77777777" w:rsidR="00752D62" w:rsidRPr="00752D62" w:rsidRDefault="00752D62" w:rsidP="00752D62">
            <w:pPr>
              <w:rPr>
                <w:spacing w:val="-28"/>
                <w:sz w:val="16"/>
                <w:szCs w:val="16"/>
                <w:lang w:eastAsia="ru-RU"/>
              </w:rPr>
            </w:pPr>
            <w:r w:rsidRPr="00752D62">
              <w:rPr>
                <w:spacing w:val="-28"/>
                <w:sz w:val="16"/>
                <w:szCs w:val="16"/>
                <w:lang w:eastAsia="ru-RU"/>
              </w:rPr>
              <w:t>62,30000</w:t>
            </w:r>
          </w:p>
        </w:tc>
      </w:tr>
      <w:tr w:rsidR="000A63E7" w:rsidRPr="00752D62" w14:paraId="744FBF8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3F8B837"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7C00BE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960C9E"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06EBF7F"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43B54A85" w14:textId="77777777" w:rsidR="00752D62" w:rsidRPr="00752D62" w:rsidRDefault="00752D62" w:rsidP="00752D62">
            <w:pPr>
              <w:rPr>
                <w:spacing w:val="-28"/>
                <w:sz w:val="16"/>
                <w:szCs w:val="16"/>
                <w:lang w:eastAsia="ru-RU"/>
              </w:rPr>
            </w:pPr>
            <w:r w:rsidRPr="00752D62">
              <w:rPr>
                <w:spacing w:val="-28"/>
                <w:sz w:val="16"/>
                <w:szCs w:val="16"/>
                <w:lang w:eastAsia="ru-RU"/>
              </w:rPr>
              <w:t>134 02 71 410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CF8B2E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BF4E31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CB8137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CD0761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8F5E26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2737017"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19FF84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105629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6A2F7D2"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3509EE09" w14:textId="77777777" w:rsidR="00752D62" w:rsidRPr="00752D62" w:rsidRDefault="00752D62" w:rsidP="00752D62">
            <w:pPr>
              <w:rPr>
                <w:spacing w:val="-28"/>
                <w:sz w:val="16"/>
                <w:szCs w:val="16"/>
                <w:lang w:eastAsia="ru-RU"/>
              </w:rPr>
            </w:pPr>
            <w:r w:rsidRPr="00752D62">
              <w:rPr>
                <w:spacing w:val="-28"/>
                <w:sz w:val="16"/>
                <w:szCs w:val="16"/>
                <w:lang w:eastAsia="ru-RU"/>
              </w:rPr>
              <w:t>134 02 71 410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8FD9254"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2E3902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F1E411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6B42B8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13ECB9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BFAA05F"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8E71D0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51581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CACDC7F"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E93B6D2" w14:textId="77777777" w:rsidR="00752D62" w:rsidRPr="00752D62" w:rsidRDefault="00752D62" w:rsidP="00752D62">
            <w:pPr>
              <w:rPr>
                <w:spacing w:val="-28"/>
                <w:sz w:val="16"/>
                <w:szCs w:val="16"/>
                <w:lang w:eastAsia="ru-RU"/>
              </w:rPr>
            </w:pPr>
            <w:r w:rsidRPr="00752D62">
              <w:rPr>
                <w:spacing w:val="-28"/>
                <w:sz w:val="16"/>
                <w:szCs w:val="16"/>
                <w:lang w:eastAsia="ru-RU"/>
              </w:rPr>
              <w:t>134 02 71 410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3D98975"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B7B080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9EFA2B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94182A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0471E16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1142D4D" w14:textId="77777777" w:rsidR="00752D62" w:rsidRPr="00752D62" w:rsidRDefault="00752D62" w:rsidP="00752D62">
            <w:pPr>
              <w:rPr>
                <w:sz w:val="16"/>
                <w:szCs w:val="16"/>
                <w:lang w:eastAsia="ru-RU"/>
              </w:rPr>
            </w:pPr>
            <w:r w:rsidRPr="00752D62">
              <w:rPr>
                <w:sz w:val="16"/>
                <w:szCs w:val="16"/>
                <w:lang w:eastAsia="ru-RU"/>
              </w:rPr>
              <w:t>Расходы на обеспечение функций муниципальных органов не отнесенные к муниципальным программам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1AC29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3A79F4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09635C5"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D998B46"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680EBE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AE7A15C"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3264474"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E1CDDB3"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r>
      <w:tr w:rsidR="000A63E7" w:rsidRPr="00752D62" w14:paraId="5336186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FE15AA1"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5E920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E14F194"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484AF35"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1424238"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5F3408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FFE468B"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8E50662"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532A6CF" w14:textId="77777777" w:rsidR="00752D62" w:rsidRPr="00752D62" w:rsidRDefault="00752D62" w:rsidP="00752D62">
            <w:pPr>
              <w:rPr>
                <w:spacing w:val="-28"/>
                <w:sz w:val="16"/>
                <w:szCs w:val="16"/>
                <w:lang w:eastAsia="ru-RU"/>
              </w:rPr>
            </w:pPr>
            <w:r w:rsidRPr="00752D62">
              <w:rPr>
                <w:spacing w:val="-28"/>
                <w:sz w:val="16"/>
                <w:szCs w:val="16"/>
                <w:lang w:eastAsia="ru-RU"/>
              </w:rPr>
              <w:t>293,40000</w:t>
            </w:r>
          </w:p>
        </w:tc>
      </w:tr>
      <w:tr w:rsidR="000A63E7" w:rsidRPr="00752D62" w14:paraId="540E75B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D542DDE"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1708BC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5AFC509"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326BF63"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0892B75"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954EFF5"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A867CA5" w14:textId="77777777" w:rsidR="00752D62" w:rsidRPr="00752D62" w:rsidRDefault="00752D62" w:rsidP="00752D62">
            <w:pPr>
              <w:rPr>
                <w:spacing w:val="-28"/>
                <w:sz w:val="16"/>
                <w:szCs w:val="16"/>
                <w:lang w:eastAsia="ru-RU"/>
              </w:rPr>
            </w:pPr>
            <w:r w:rsidRPr="00752D62">
              <w:rPr>
                <w:spacing w:val="-28"/>
                <w:sz w:val="16"/>
                <w:szCs w:val="16"/>
                <w:lang w:eastAsia="ru-RU"/>
              </w:rPr>
              <w:t>183,40000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4689C7C" w14:textId="77777777" w:rsidR="00752D62" w:rsidRPr="00752D62" w:rsidRDefault="00752D62" w:rsidP="00752D62">
            <w:pPr>
              <w:rPr>
                <w:spacing w:val="-28"/>
                <w:sz w:val="16"/>
                <w:szCs w:val="16"/>
                <w:lang w:eastAsia="ru-RU"/>
              </w:rPr>
            </w:pPr>
            <w:r w:rsidRPr="00752D62">
              <w:rPr>
                <w:spacing w:val="-28"/>
                <w:sz w:val="16"/>
                <w:szCs w:val="16"/>
                <w:lang w:eastAsia="ru-RU"/>
              </w:rPr>
              <w:t>183,40000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C481304" w14:textId="77777777" w:rsidR="00752D62" w:rsidRPr="00752D62" w:rsidRDefault="00752D62" w:rsidP="00752D62">
            <w:pPr>
              <w:rPr>
                <w:spacing w:val="-28"/>
                <w:sz w:val="16"/>
                <w:szCs w:val="16"/>
                <w:lang w:eastAsia="ru-RU"/>
              </w:rPr>
            </w:pPr>
            <w:r w:rsidRPr="00752D62">
              <w:rPr>
                <w:spacing w:val="-28"/>
                <w:sz w:val="16"/>
                <w:szCs w:val="16"/>
                <w:lang w:eastAsia="ru-RU"/>
              </w:rPr>
              <w:t>183,40000</w:t>
            </w:r>
          </w:p>
        </w:tc>
      </w:tr>
      <w:tr w:rsidR="000A63E7" w:rsidRPr="00752D62" w14:paraId="3E97F3E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9C6D196"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B6334B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7EB414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341C21"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52807F0"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BC55609"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C825490"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EF2E21F"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6D96F83" w14:textId="77777777" w:rsidR="00752D62" w:rsidRPr="00752D62" w:rsidRDefault="00752D62" w:rsidP="00752D62">
            <w:pPr>
              <w:rPr>
                <w:spacing w:val="-28"/>
                <w:sz w:val="16"/>
                <w:szCs w:val="16"/>
                <w:lang w:eastAsia="ru-RU"/>
              </w:rPr>
            </w:pPr>
            <w:r w:rsidRPr="00752D62">
              <w:rPr>
                <w:spacing w:val="-28"/>
                <w:sz w:val="16"/>
                <w:szCs w:val="16"/>
                <w:lang w:eastAsia="ru-RU"/>
              </w:rPr>
              <w:t>40,10000</w:t>
            </w:r>
          </w:p>
        </w:tc>
      </w:tr>
      <w:tr w:rsidR="000A63E7" w:rsidRPr="00752D62" w14:paraId="5705F11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tcPr>
          <w:p w14:paraId="667462F8"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w:t>
            </w:r>
          </w:p>
        </w:tc>
        <w:tc>
          <w:tcPr>
            <w:tcW w:w="460" w:type="dxa"/>
            <w:gridSpan w:val="2"/>
            <w:tcBorders>
              <w:top w:val="single" w:sz="4" w:space="0" w:color="auto"/>
              <w:left w:val="nil"/>
              <w:bottom w:val="single" w:sz="4" w:space="0" w:color="auto"/>
              <w:right w:val="single" w:sz="4" w:space="0" w:color="auto"/>
            </w:tcBorders>
            <w:shd w:val="clear" w:color="auto" w:fill="auto"/>
          </w:tcPr>
          <w:p w14:paraId="1A05A89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tcPr>
          <w:p w14:paraId="6620D921"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tcPr>
          <w:p w14:paraId="1536BD01"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tcPr>
          <w:p w14:paraId="6FFD860F"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2" w:type="dxa"/>
            <w:gridSpan w:val="2"/>
            <w:tcBorders>
              <w:top w:val="single" w:sz="4" w:space="0" w:color="auto"/>
              <w:left w:val="nil"/>
              <w:bottom w:val="single" w:sz="4" w:space="0" w:color="auto"/>
              <w:right w:val="single" w:sz="4" w:space="0" w:color="auto"/>
            </w:tcBorders>
            <w:shd w:val="clear" w:color="auto" w:fill="auto"/>
          </w:tcPr>
          <w:p w14:paraId="6C0CDE37"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noWrap/>
          </w:tcPr>
          <w:p w14:paraId="44B5CC0E" w14:textId="77777777" w:rsidR="00752D62" w:rsidRPr="00752D62" w:rsidRDefault="00752D62" w:rsidP="00752D62">
            <w:pPr>
              <w:rPr>
                <w:spacing w:val="-28"/>
                <w:sz w:val="16"/>
                <w:szCs w:val="16"/>
                <w:lang w:eastAsia="ru-RU"/>
              </w:rPr>
            </w:pPr>
            <w:r w:rsidRPr="00752D62">
              <w:rPr>
                <w:spacing w:val="-28"/>
                <w:sz w:val="16"/>
                <w:szCs w:val="16"/>
                <w:lang w:eastAsia="ru-RU"/>
              </w:rPr>
              <w:t>55,40000</w:t>
            </w:r>
          </w:p>
        </w:tc>
        <w:tc>
          <w:tcPr>
            <w:tcW w:w="993" w:type="dxa"/>
            <w:gridSpan w:val="2"/>
            <w:tcBorders>
              <w:top w:val="single" w:sz="4" w:space="0" w:color="auto"/>
              <w:left w:val="nil"/>
              <w:bottom w:val="single" w:sz="4" w:space="0" w:color="auto"/>
              <w:right w:val="single" w:sz="4" w:space="0" w:color="auto"/>
            </w:tcBorders>
            <w:shd w:val="clear" w:color="auto" w:fill="auto"/>
            <w:noWrap/>
          </w:tcPr>
          <w:p w14:paraId="0D621A78" w14:textId="77777777" w:rsidR="00752D62" w:rsidRPr="00752D62" w:rsidRDefault="00752D62" w:rsidP="00752D62">
            <w:pPr>
              <w:rPr>
                <w:spacing w:val="-28"/>
                <w:sz w:val="16"/>
                <w:szCs w:val="16"/>
                <w:lang w:eastAsia="ru-RU"/>
              </w:rPr>
            </w:pPr>
            <w:r w:rsidRPr="00752D62">
              <w:rPr>
                <w:spacing w:val="-28"/>
                <w:sz w:val="16"/>
                <w:szCs w:val="16"/>
                <w:lang w:eastAsia="ru-RU"/>
              </w:rPr>
              <w:t>55,40000</w:t>
            </w:r>
          </w:p>
        </w:tc>
        <w:tc>
          <w:tcPr>
            <w:tcW w:w="1132" w:type="dxa"/>
            <w:gridSpan w:val="2"/>
            <w:tcBorders>
              <w:top w:val="single" w:sz="4" w:space="0" w:color="auto"/>
              <w:left w:val="nil"/>
              <w:bottom w:val="single" w:sz="4" w:space="0" w:color="auto"/>
              <w:right w:val="single" w:sz="4" w:space="0" w:color="auto"/>
            </w:tcBorders>
            <w:shd w:val="clear" w:color="auto" w:fill="auto"/>
            <w:noWrap/>
          </w:tcPr>
          <w:p w14:paraId="079E17DB" w14:textId="77777777" w:rsidR="00752D62" w:rsidRPr="00752D62" w:rsidRDefault="00752D62" w:rsidP="00752D62">
            <w:pPr>
              <w:rPr>
                <w:spacing w:val="-28"/>
                <w:sz w:val="16"/>
                <w:szCs w:val="16"/>
                <w:lang w:eastAsia="ru-RU"/>
              </w:rPr>
            </w:pPr>
            <w:r w:rsidRPr="00752D62">
              <w:rPr>
                <w:spacing w:val="-28"/>
                <w:sz w:val="16"/>
                <w:szCs w:val="16"/>
                <w:lang w:eastAsia="ru-RU"/>
              </w:rPr>
              <w:t>55,40000</w:t>
            </w:r>
          </w:p>
        </w:tc>
      </w:tr>
      <w:tr w:rsidR="000A63E7" w:rsidRPr="00752D62" w14:paraId="7FC7FEE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9FFED75" w14:textId="77777777" w:rsidR="00752D62" w:rsidRPr="00752D62" w:rsidRDefault="00752D62" w:rsidP="00752D62">
            <w:pPr>
              <w:rPr>
                <w:sz w:val="16"/>
                <w:szCs w:val="16"/>
                <w:lang w:eastAsia="ru-RU"/>
              </w:rPr>
            </w:pPr>
            <w:r w:rsidRPr="00752D62">
              <w:rPr>
                <w:sz w:val="16"/>
                <w:szCs w:val="16"/>
                <w:lang w:eastAsia="ru-RU"/>
              </w:rPr>
              <w:t>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tcPr>
          <w:p w14:paraId="0A456804" w14:textId="77777777" w:rsidR="00752D62" w:rsidRPr="00752D62" w:rsidRDefault="00752D62" w:rsidP="00752D62">
            <w:pPr>
              <w:ind w:hanging="71"/>
              <w:rPr>
                <w:spacing w:val="-28"/>
                <w:sz w:val="16"/>
                <w:szCs w:val="16"/>
                <w:lang w:eastAsia="ru-RU"/>
              </w:rPr>
            </w:pPr>
          </w:p>
        </w:tc>
        <w:tc>
          <w:tcPr>
            <w:tcW w:w="428" w:type="dxa"/>
            <w:gridSpan w:val="2"/>
            <w:tcBorders>
              <w:top w:val="single" w:sz="4" w:space="0" w:color="auto"/>
              <w:left w:val="nil"/>
              <w:bottom w:val="single" w:sz="4" w:space="0" w:color="auto"/>
              <w:right w:val="single" w:sz="4" w:space="0" w:color="auto"/>
            </w:tcBorders>
            <w:shd w:val="clear" w:color="auto" w:fill="auto"/>
          </w:tcPr>
          <w:p w14:paraId="23B41202" w14:textId="77777777" w:rsidR="00752D62" w:rsidRPr="00752D62" w:rsidRDefault="00752D62" w:rsidP="00752D62">
            <w:pPr>
              <w:rPr>
                <w:spacing w:val="-28"/>
                <w:sz w:val="16"/>
                <w:szCs w:val="16"/>
                <w:lang w:eastAsia="ru-RU"/>
              </w:rPr>
            </w:pPr>
          </w:p>
        </w:tc>
        <w:tc>
          <w:tcPr>
            <w:tcW w:w="426" w:type="dxa"/>
            <w:gridSpan w:val="2"/>
            <w:tcBorders>
              <w:top w:val="single" w:sz="4" w:space="0" w:color="auto"/>
              <w:left w:val="nil"/>
              <w:bottom w:val="single" w:sz="4" w:space="0" w:color="auto"/>
              <w:right w:val="single" w:sz="4" w:space="0" w:color="auto"/>
            </w:tcBorders>
            <w:shd w:val="clear" w:color="auto" w:fill="auto"/>
          </w:tcPr>
          <w:p w14:paraId="4E23A52D" w14:textId="77777777" w:rsidR="00752D62" w:rsidRPr="00752D62" w:rsidRDefault="00752D62" w:rsidP="00752D62">
            <w:pPr>
              <w:rPr>
                <w:spacing w:val="-28"/>
                <w:sz w:val="16"/>
                <w:szCs w:val="16"/>
                <w:lang w:eastAsia="ru-RU"/>
              </w:rPr>
            </w:pPr>
          </w:p>
        </w:tc>
        <w:tc>
          <w:tcPr>
            <w:tcW w:w="997" w:type="dxa"/>
            <w:gridSpan w:val="2"/>
            <w:tcBorders>
              <w:top w:val="single" w:sz="4" w:space="0" w:color="auto"/>
              <w:left w:val="nil"/>
              <w:bottom w:val="single" w:sz="4" w:space="0" w:color="auto"/>
              <w:right w:val="single" w:sz="4" w:space="0" w:color="auto"/>
            </w:tcBorders>
            <w:shd w:val="clear" w:color="000000" w:fill="FFFFFF"/>
          </w:tcPr>
          <w:p w14:paraId="48849001" w14:textId="77777777" w:rsidR="00752D62" w:rsidRPr="00752D62" w:rsidRDefault="00752D62" w:rsidP="00752D62">
            <w:pPr>
              <w:rPr>
                <w:spacing w:val="-28"/>
                <w:sz w:val="16"/>
                <w:szCs w:val="16"/>
                <w:lang w:eastAsia="ru-RU"/>
              </w:rPr>
            </w:pPr>
          </w:p>
        </w:tc>
        <w:tc>
          <w:tcPr>
            <w:tcW w:w="422" w:type="dxa"/>
            <w:gridSpan w:val="2"/>
            <w:tcBorders>
              <w:top w:val="single" w:sz="4" w:space="0" w:color="auto"/>
              <w:left w:val="nil"/>
              <w:bottom w:val="single" w:sz="4" w:space="0" w:color="auto"/>
              <w:right w:val="single" w:sz="4" w:space="0" w:color="auto"/>
            </w:tcBorders>
            <w:shd w:val="clear" w:color="auto" w:fill="auto"/>
          </w:tcPr>
          <w:p w14:paraId="20955C58" w14:textId="77777777" w:rsidR="00752D62" w:rsidRPr="00752D62" w:rsidRDefault="00752D62" w:rsidP="00752D62">
            <w:pPr>
              <w:ind w:hanging="108"/>
              <w:rPr>
                <w:spacing w:val="-28"/>
                <w:sz w:val="16"/>
                <w:szCs w:val="16"/>
                <w:lang w:eastAsia="ru-RU"/>
              </w:rPr>
            </w:pPr>
          </w:p>
        </w:tc>
        <w:tc>
          <w:tcPr>
            <w:tcW w:w="994" w:type="dxa"/>
            <w:gridSpan w:val="2"/>
            <w:tcBorders>
              <w:top w:val="single" w:sz="4" w:space="0" w:color="auto"/>
              <w:left w:val="nil"/>
              <w:bottom w:val="single" w:sz="4" w:space="0" w:color="auto"/>
              <w:right w:val="single" w:sz="4" w:space="0" w:color="auto"/>
            </w:tcBorders>
            <w:shd w:val="clear" w:color="auto" w:fill="auto"/>
            <w:noWrap/>
          </w:tcPr>
          <w:p w14:paraId="1D04579D" w14:textId="77777777" w:rsidR="00752D62" w:rsidRPr="00752D62" w:rsidRDefault="00752D62" w:rsidP="00752D62">
            <w:pPr>
              <w:rPr>
                <w:spacing w:val="-28"/>
                <w:sz w:val="16"/>
                <w:szCs w:val="16"/>
                <w:lang w:eastAsia="ru-RU"/>
              </w:rPr>
            </w:pPr>
          </w:p>
        </w:tc>
        <w:tc>
          <w:tcPr>
            <w:tcW w:w="993" w:type="dxa"/>
            <w:gridSpan w:val="2"/>
            <w:tcBorders>
              <w:top w:val="single" w:sz="4" w:space="0" w:color="auto"/>
              <w:left w:val="nil"/>
              <w:bottom w:val="single" w:sz="4" w:space="0" w:color="auto"/>
              <w:right w:val="single" w:sz="4" w:space="0" w:color="auto"/>
            </w:tcBorders>
            <w:shd w:val="clear" w:color="auto" w:fill="auto"/>
            <w:noWrap/>
          </w:tcPr>
          <w:p w14:paraId="4AA1EBFD" w14:textId="77777777" w:rsidR="00752D62" w:rsidRPr="00752D62" w:rsidRDefault="00752D62" w:rsidP="00752D62">
            <w:pPr>
              <w:rPr>
                <w:spacing w:val="-28"/>
                <w:sz w:val="16"/>
                <w:szCs w:val="16"/>
                <w:lang w:eastAsia="ru-RU"/>
              </w:rPr>
            </w:pPr>
          </w:p>
        </w:tc>
        <w:tc>
          <w:tcPr>
            <w:tcW w:w="1132" w:type="dxa"/>
            <w:gridSpan w:val="2"/>
            <w:tcBorders>
              <w:top w:val="single" w:sz="4" w:space="0" w:color="auto"/>
              <w:left w:val="nil"/>
              <w:bottom w:val="single" w:sz="4" w:space="0" w:color="auto"/>
              <w:right w:val="single" w:sz="4" w:space="0" w:color="auto"/>
            </w:tcBorders>
            <w:shd w:val="clear" w:color="auto" w:fill="auto"/>
            <w:noWrap/>
          </w:tcPr>
          <w:p w14:paraId="40E72D77" w14:textId="77777777" w:rsidR="00752D62" w:rsidRPr="00752D62" w:rsidRDefault="00752D62" w:rsidP="00752D62">
            <w:pPr>
              <w:rPr>
                <w:spacing w:val="-28"/>
                <w:sz w:val="16"/>
                <w:szCs w:val="16"/>
                <w:lang w:eastAsia="ru-RU"/>
              </w:rPr>
            </w:pPr>
          </w:p>
        </w:tc>
      </w:tr>
      <w:tr w:rsidR="000A63E7" w:rsidRPr="00752D62" w14:paraId="59D15CA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68BBBF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9B7B659"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7DB3B3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07B8061"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CF8C316"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E60DF2A"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55E07C4" w14:textId="77777777" w:rsidR="00752D62" w:rsidRPr="00752D62" w:rsidRDefault="00752D62" w:rsidP="00752D62">
            <w:pPr>
              <w:rPr>
                <w:spacing w:val="-28"/>
                <w:sz w:val="16"/>
                <w:szCs w:val="16"/>
                <w:lang w:eastAsia="ru-RU"/>
              </w:rPr>
            </w:pPr>
            <w:r w:rsidRPr="00752D62">
              <w:rPr>
                <w:spacing w:val="-28"/>
                <w:sz w:val="16"/>
                <w:szCs w:val="16"/>
                <w:lang w:eastAsia="ru-RU"/>
              </w:rPr>
              <w:t>14,50000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35CC08E" w14:textId="77777777" w:rsidR="00752D62" w:rsidRPr="00752D62" w:rsidRDefault="00752D62" w:rsidP="00752D62">
            <w:pPr>
              <w:rPr>
                <w:spacing w:val="-28"/>
                <w:sz w:val="16"/>
                <w:szCs w:val="16"/>
                <w:lang w:eastAsia="ru-RU"/>
              </w:rPr>
            </w:pPr>
            <w:r w:rsidRPr="00752D62">
              <w:rPr>
                <w:spacing w:val="-28"/>
                <w:sz w:val="16"/>
                <w:szCs w:val="16"/>
                <w:lang w:eastAsia="ru-RU"/>
              </w:rPr>
              <w:t>14,50000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85401AE" w14:textId="77777777" w:rsidR="00752D62" w:rsidRPr="00752D62" w:rsidRDefault="00752D62" w:rsidP="00752D62">
            <w:pPr>
              <w:rPr>
                <w:spacing w:val="-28"/>
                <w:sz w:val="16"/>
                <w:szCs w:val="16"/>
                <w:lang w:eastAsia="ru-RU"/>
              </w:rPr>
            </w:pPr>
            <w:r w:rsidRPr="00752D62">
              <w:rPr>
                <w:spacing w:val="-28"/>
                <w:sz w:val="16"/>
                <w:szCs w:val="16"/>
                <w:lang w:eastAsia="ru-RU"/>
              </w:rPr>
              <w:t>14,50000</w:t>
            </w:r>
          </w:p>
        </w:tc>
      </w:tr>
      <w:tr w:rsidR="00752D62" w:rsidRPr="00752D62" w14:paraId="683A1E1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FDB8652" w14:textId="77777777" w:rsidR="00752D62" w:rsidRPr="00752D62" w:rsidRDefault="00752D62" w:rsidP="00752D62">
            <w:pPr>
              <w:rPr>
                <w:bCs/>
                <w:sz w:val="16"/>
                <w:szCs w:val="16"/>
                <w:lang w:eastAsia="ru-RU"/>
              </w:rPr>
            </w:pPr>
            <w:r w:rsidRPr="00752D62">
              <w:rPr>
                <w:bCs/>
                <w:sz w:val="16"/>
                <w:szCs w:val="16"/>
                <w:lang w:eastAsia="ru-RU"/>
              </w:rPr>
              <w:t>Социальная политика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3BCDEF7"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FC28823"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4EDA1D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B65DFE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E4BD9B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EEB3272" w14:textId="77777777" w:rsidR="00752D62" w:rsidRPr="00752D62" w:rsidRDefault="00752D62" w:rsidP="00752D62">
            <w:pPr>
              <w:rPr>
                <w:bCs/>
                <w:spacing w:val="-32"/>
                <w:sz w:val="16"/>
                <w:szCs w:val="16"/>
                <w:lang w:eastAsia="ru-RU"/>
              </w:rPr>
            </w:pPr>
            <w:r w:rsidRPr="00752D62">
              <w:rPr>
                <w:bCs/>
                <w:spacing w:val="-32"/>
                <w:sz w:val="16"/>
                <w:szCs w:val="16"/>
                <w:lang w:eastAsia="ru-RU"/>
              </w:rPr>
              <w:t>18549,30000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FFAFC67" w14:textId="77777777" w:rsidR="00752D62" w:rsidRPr="00752D62" w:rsidRDefault="00752D62" w:rsidP="00752D62">
            <w:pPr>
              <w:rPr>
                <w:bCs/>
                <w:spacing w:val="-32"/>
                <w:sz w:val="16"/>
                <w:szCs w:val="16"/>
                <w:lang w:eastAsia="ru-RU"/>
              </w:rPr>
            </w:pPr>
            <w:r w:rsidRPr="00752D62">
              <w:rPr>
                <w:bCs/>
                <w:spacing w:val="-32"/>
                <w:sz w:val="16"/>
                <w:szCs w:val="16"/>
                <w:lang w:eastAsia="ru-RU"/>
              </w:rPr>
              <w:t>18549,30000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AB1F614" w14:textId="77777777" w:rsidR="00752D62" w:rsidRPr="00752D62" w:rsidRDefault="00752D62" w:rsidP="00752D62">
            <w:pPr>
              <w:rPr>
                <w:bCs/>
                <w:spacing w:val="-28"/>
                <w:sz w:val="16"/>
                <w:szCs w:val="16"/>
                <w:lang w:eastAsia="ru-RU"/>
              </w:rPr>
            </w:pPr>
            <w:r w:rsidRPr="00752D62">
              <w:rPr>
                <w:bCs/>
                <w:spacing w:val="-28"/>
                <w:sz w:val="16"/>
                <w:szCs w:val="16"/>
                <w:lang w:eastAsia="ru-RU"/>
              </w:rPr>
              <w:t>18549,30000</w:t>
            </w:r>
          </w:p>
        </w:tc>
      </w:tr>
      <w:tr w:rsidR="00752D62" w:rsidRPr="00752D62" w14:paraId="4228B61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8A0C3AE" w14:textId="77777777" w:rsidR="00752D62" w:rsidRPr="00752D62" w:rsidRDefault="00752D62" w:rsidP="00752D62">
            <w:pPr>
              <w:rPr>
                <w:bCs/>
                <w:sz w:val="16"/>
                <w:szCs w:val="16"/>
                <w:lang w:eastAsia="ru-RU"/>
              </w:rPr>
            </w:pPr>
            <w:r w:rsidRPr="00752D62">
              <w:rPr>
                <w:bCs/>
                <w:sz w:val="16"/>
                <w:szCs w:val="16"/>
                <w:lang w:eastAsia="ru-RU"/>
              </w:rPr>
              <w:t>Охрана семьи и детства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A7F9897"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C0DC367" w14:textId="77777777" w:rsidR="00752D62" w:rsidRPr="00752D62" w:rsidRDefault="00752D62" w:rsidP="00752D62">
            <w:pPr>
              <w:rPr>
                <w:bCs/>
                <w:spacing w:val="-28"/>
                <w:sz w:val="16"/>
                <w:szCs w:val="16"/>
                <w:lang w:eastAsia="ru-RU"/>
              </w:rPr>
            </w:pPr>
            <w:r w:rsidRPr="00752D62">
              <w:rPr>
                <w:bCs/>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0E2B7E"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5A7823F"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63CA64B"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FC46B61" w14:textId="77777777" w:rsidR="00752D62" w:rsidRPr="00752D62" w:rsidRDefault="00752D62" w:rsidP="00752D62">
            <w:pPr>
              <w:rPr>
                <w:bCs/>
                <w:spacing w:val="-32"/>
                <w:sz w:val="16"/>
                <w:szCs w:val="16"/>
                <w:lang w:eastAsia="ru-RU"/>
              </w:rPr>
            </w:pPr>
            <w:r w:rsidRPr="00752D62">
              <w:rPr>
                <w:bCs/>
                <w:spacing w:val="-32"/>
                <w:sz w:val="16"/>
                <w:szCs w:val="16"/>
                <w:lang w:eastAsia="ru-RU"/>
              </w:rPr>
              <w:t>18549,30000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D5843CD" w14:textId="77777777" w:rsidR="00752D62" w:rsidRPr="00752D62" w:rsidRDefault="00752D62" w:rsidP="00752D62">
            <w:pPr>
              <w:rPr>
                <w:bCs/>
                <w:spacing w:val="-32"/>
                <w:sz w:val="16"/>
                <w:szCs w:val="16"/>
                <w:lang w:eastAsia="ru-RU"/>
              </w:rPr>
            </w:pPr>
            <w:r w:rsidRPr="00752D62">
              <w:rPr>
                <w:bCs/>
                <w:spacing w:val="-32"/>
                <w:sz w:val="16"/>
                <w:szCs w:val="16"/>
                <w:lang w:eastAsia="ru-RU"/>
              </w:rPr>
              <w:t>18549,30000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E2DE7F6" w14:textId="77777777" w:rsidR="00752D62" w:rsidRPr="00752D62" w:rsidRDefault="00752D62" w:rsidP="00752D62">
            <w:pPr>
              <w:rPr>
                <w:bCs/>
                <w:spacing w:val="-28"/>
                <w:sz w:val="16"/>
                <w:szCs w:val="16"/>
                <w:lang w:eastAsia="ru-RU"/>
              </w:rPr>
            </w:pPr>
            <w:r w:rsidRPr="00752D62">
              <w:rPr>
                <w:bCs/>
                <w:spacing w:val="-28"/>
                <w:sz w:val="16"/>
                <w:szCs w:val="16"/>
                <w:lang w:eastAsia="ru-RU"/>
              </w:rPr>
              <w:t>18549,30000</w:t>
            </w:r>
          </w:p>
        </w:tc>
      </w:tr>
      <w:tr w:rsidR="00752D62" w:rsidRPr="00752D62" w14:paraId="09A6B12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EDD5AA8"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образования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CEBA682"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75FD45E"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262FFD4"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AFD2E3A" w14:textId="77777777" w:rsidR="00752D62" w:rsidRPr="00752D62" w:rsidRDefault="00752D62" w:rsidP="00752D62">
            <w:pPr>
              <w:rPr>
                <w:spacing w:val="-28"/>
                <w:sz w:val="16"/>
                <w:szCs w:val="16"/>
                <w:lang w:eastAsia="ru-RU"/>
              </w:rPr>
            </w:pPr>
            <w:r w:rsidRPr="00752D62">
              <w:rPr>
                <w:spacing w:val="-28"/>
                <w:sz w:val="16"/>
                <w:szCs w:val="16"/>
                <w:lang w:eastAsia="ru-RU"/>
              </w:rPr>
              <w:t>130 00 00 000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DE3221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DA09179" w14:textId="77777777" w:rsidR="00752D62" w:rsidRPr="00752D62" w:rsidRDefault="00752D62" w:rsidP="00752D62">
            <w:pPr>
              <w:rPr>
                <w:spacing w:val="-32"/>
                <w:sz w:val="16"/>
                <w:szCs w:val="16"/>
                <w:lang w:eastAsia="ru-RU"/>
              </w:rPr>
            </w:pPr>
            <w:r w:rsidRPr="00752D62">
              <w:rPr>
                <w:spacing w:val="-32"/>
                <w:sz w:val="16"/>
                <w:szCs w:val="16"/>
                <w:lang w:eastAsia="ru-RU"/>
              </w:rPr>
              <w:t>18549,30000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3F987D3" w14:textId="77777777" w:rsidR="00752D62" w:rsidRPr="00752D62" w:rsidRDefault="00752D62" w:rsidP="00752D62">
            <w:pPr>
              <w:rPr>
                <w:spacing w:val="-32"/>
                <w:sz w:val="16"/>
                <w:szCs w:val="16"/>
                <w:lang w:eastAsia="ru-RU"/>
              </w:rPr>
            </w:pPr>
            <w:r w:rsidRPr="00752D62">
              <w:rPr>
                <w:spacing w:val="-32"/>
                <w:sz w:val="16"/>
                <w:szCs w:val="16"/>
                <w:lang w:eastAsia="ru-RU"/>
              </w:rPr>
              <w:t>18549,30000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6DCA4AE" w14:textId="77777777" w:rsidR="00752D62" w:rsidRPr="00752D62" w:rsidRDefault="00752D62" w:rsidP="00752D62">
            <w:pPr>
              <w:rPr>
                <w:spacing w:val="-28"/>
                <w:sz w:val="16"/>
                <w:szCs w:val="16"/>
                <w:lang w:eastAsia="ru-RU"/>
              </w:rPr>
            </w:pPr>
            <w:r w:rsidRPr="00752D62">
              <w:rPr>
                <w:spacing w:val="-28"/>
                <w:sz w:val="16"/>
                <w:szCs w:val="16"/>
                <w:lang w:eastAsia="ru-RU"/>
              </w:rPr>
              <w:t>18549,30000</w:t>
            </w:r>
          </w:p>
        </w:tc>
      </w:tr>
      <w:tr w:rsidR="000A63E7" w:rsidRPr="00752D62" w14:paraId="2B5F80F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AE70E71" w14:textId="77777777" w:rsidR="00752D62" w:rsidRPr="00752D62" w:rsidRDefault="00752D62" w:rsidP="00752D62">
            <w:pPr>
              <w:rPr>
                <w:sz w:val="16"/>
                <w:szCs w:val="16"/>
                <w:lang w:eastAsia="ru-RU"/>
              </w:rPr>
            </w:pPr>
            <w:r w:rsidRPr="00752D62">
              <w:rPr>
                <w:sz w:val="16"/>
                <w:szCs w:val="16"/>
                <w:lang w:eastAsia="ru-RU"/>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D21E6C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89E74EC"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1F8507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E347B37" w14:textId="77777777" w:rsidR="00752D62" w:rsidRPr="00752D62" w:rsidRDefault="00752D62" w:rsidP="00752D62">
            <w:pPr>
              <w:rPr>
                <w:spacing w:val="-28"/>
                <w:sz w:val="16"/>
                <w:szCs w:val="16"/>
                <w:lang w:eastAsia="ru-RU"/>
              </w:rPr>
            </w:pPr>
            <w:r w:rsidRPr="00752D62">
              <w:rPr>
                <w:spacing w:val="-28"/>
                <w:sz w:val="16"/>
                <w:szCs w:val="16"/>
                <w:lang w:eastAsia="ru-RU"/>
              </w:rPr>
              <w:t>133 00 00 000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E67C27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D9C9677"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B452C65"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7C4FE61"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r>
      <w:tr w:rsidR="000A63E7" w:rsidRPr="00752D62" w14:paraId="3E873E2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09E45B21" w14:textId="77777777" w:rsidR="00752D62" w:rsidRPr="00752D62" w:rsidRDefault="00752D62" w:rsidP="00752D62">
            <w:pPr>
              <w:rPr>
                <w:sz w:val="16"/>
                <w:szCs w:val="16"/>
                <w:lang w:eastAsia="ru-RU"/>
              </w:rPr>
            </w:pPr>
            <w:r w:rsidRPr="00752D62">
              <w:rPr>
                <w:sz w:val="16"/>
                <w:szCs w:val="16"/>
                <w:lang w:eastAsia="ru-RU"/>
              </w:rPr>
              <w:t>Ресурсное и материально-техническое обеспечение процесса социализации детей-сирот, а также лиц из числа детей-сирот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88C61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2238C83"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8D24D9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6F85992" w14:textId="77777777" w:rsidR="00752D62" w:rsidRPr="00752D62" w:rsidRDefault="00752D62" w:rsidP="00752D62">
            <w:pPr>
              <w:rPr>
                <w:spacing w:val="-28"/>
                <w:sz w:val="16"/>
                <w:szCs w:val="16"/>
                <w:lang w:eastAsia="ru-RU"/>
              </w:rPr>
            </w:pPr>
            <w:r w:rsidRPr="00752D62">
              <w:rPr>
                <w:spacing w:val="-28"/>
                <w:sz w:val="16"/>
                <w:szCs w:val="16"/>
                <w:lang w:eastAsia="ru-RU"/>
              </w:rPr>
              <w:t>133 02 00 000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091389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E33D656"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5B27BE8"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B4844E1"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r>
      <w:tr w:rsidR="000A63E7" w:rsidRPr="00752D62" w14:paraId="5A8FF54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5687D3D" w14:textId="77777777" w:rsidR="00752D62" w:rsidRPr="00752D62" w:rsidRDefault="00752D62" w:rsidP="00752D62">
            <w:pPr>
              <w:rPr>
                <w:sz w:val="16"/>
                <w:szCs w:val="16"/>
                <w:lang w:eastAsia="ru-RU"/>
              </w:rPr>
            </w:pPr>
            <w:r w:rsidRPr="00752D62">
              <w:rPr>
                <w:sz w:val="16"/>
                <w:szCs w:val="16"/>
                <w:lang w:eastAsia="ru-RU"/>
              </w:rPr>
              <w:t>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4997EE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FA6336B"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60F5F11"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6BF0F26" w14:textId="77777777" w:rsidR="00752D62" w:rsidRPr="00752D62" w:rsidRDefault="00752D62" w:rsidP="00752D62">
            <w:pPr>
              <w:rPr>
                <w:spacing w:val="-28"/>
                <w:sz w:val="16"/>
                <w:szCs w:val="16"/>
                <w:lang w:eastAsia="ru-RU"/>
              </w:rPr>
            </w:pPr>
            <w:r w:rsidRPr="00752D62">
              <w:rPr>
                <w:spacing w:val="-28"/>
                <w:sz w:val="16"/>
                <w:szCs w:val="16"/>
                <w:lang w:eastAsia="ru-RU"/>
              </w:rPr>
              <w:t>133 02 70 600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AB52E4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3BDFF70"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FD3FC2"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083C7AD"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r>
      <w:tr w:rsidR="000A63E7" w:rsidRPr="00752D62" w14:paraId="019A770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FC1EFA0" w14:textId="77777777" w:rsidR="00752D62" w:rsidRPr="00752D62" w:rsidRDefault="00752D62" w:rsidP="00752D62">
            <w:pPr>
              <w:rPr>
                <w:sz w:val="16"/>
                <w:szCs w:val="16"/>
                <w:lang w:eastAsia="ru-RU"/>
              </w:rPr>
            </w:pPr>
            <w:r w:rsidRPr="00752D62">
              <w:rPr>
                <w:sz w:val="16"/>
                <w:szCs w:val="16"/>
                <w:lang w:eastAsia="ru-RU"/>
              </w:rPr>
              <w:t>Пособия, компенсации, меры социальной поддержки по публичным нормативным обязательствам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12A6F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C9C2368"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D06FFCF"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090766E" w14:textId="77777777" w:rsidR="00752D62" w:rsidRPr="00752D62" w:rsidRDefault="00752D62" w:rsidP="00752D62">
            <w:pPr>
              <w:rPr>
                <w:spacing w:val="-28"/>
                <w:sz w:val="16"/>
                <w:szCs w:val="16"/>
                <w:lang w:eastAsia="ru-RU"/>
              </w:rPr>
            </w:pPr>
            <w:r w:rsidRPr="00752D62">
              <w:rPr>
                <w:spacing w:val="-28"/>
                <w:sz w:val="16"/>
                <w:szCs w:val="16"/>
                <w:lang w:eastAsia="ru-RU"/>
              </w:rPr>
              <w:t>133 02 70 600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11BFF5A" w14:textId="77777777" w:rsidR="00752D62" w:rsidRPr="00752D62" w:rsidRDefault="00752D62" w:rsidP="00752D62">
            <w:pPr>
              <w:ind w:hanging="108"/>
              <w:rPr>
                <w:spacing w:val="-28"/>
                <w:sz w:val="16"/>
                <w:szCs w:val="16"/>
                <w:lang w:eastAsia="ru-RU"/>
              </w:rPr>
            </w:pPr>
            <w:r w:rsidRPr="00752D62">
              <w:rPr>
                <w:spacing w:val="-28"/>
                <w:sz w:val="16"/>
                <w:szCs w:val="16"/>
                <w:lang w:eastAsia="ru-RU"/>
              </w:rPr>
              <w:t>313</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A1FEBAC"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5A111D4"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F35E4E1" w14:textId="77777777" w:rsidR="00752D62" w:rsidRPr="00752D62" w:rsidRDefault="00752D62" w:rsidP="00752D62">
            <w:pPr>
              <w:rPr>
                <w:spacing w:val="-28"/>
                <w:sz w:val="16"/>
                <w:szCs w:val="16"/>
                <w:lang w:eastAsia="ru-RU"/>
              </w:rPr>
            </w:pPr>
            <w:r w:rsidRPr="00752D62">
              <w:rPr>
                <w:spacing w:val="-28"/>
                <w:sz w:val="16"/>
                <w:szCs w:val="16"/>
                <w:lang w:eastAsia="ru-RU"/>
              </w:rPr>
              <w:t>84,00000</w:t>
            </w:r>
          </w:p>
        </w:tc>
      </w:tr>
      <w:tr w:rsidR="000A63E7" w:rsidRPr="00752D62" w14:paraId="28D5E5B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1DD5724F"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реализации муниципальной программы и прочие мероприятия в области </w:t>
            </w:r>
            <w:proofErr w:type="gramStart"/>
            <w:r w:rsidRPr="00752D62">
              <w:rPr>
                <w:sz w:val="16"/>
                <w:szCs w:val="16"/>
                <w:lang w:eastAsia="ru-RU"/>
              </w:rPr>
              <w:t>образования  в</w:t>
            </w:r>
            <w:proofErr w:type="gramEnd"/>
            <w:r w:rsidRPr="00752D62">
              <w:rPr>
                <w:sz w:val="16"/>
                <w:szCs w:val="16"/>
                <w:lang w:eastAsia="ru-RU"/>
              </w:rPr>
              <w:t xml:space="preserve">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08EF29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6FDE23D"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4DD09A6"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EC81270" w14:textId="77777777" w:rsidR="00752D62" w:rsidRPr="00752D62" w:rsidRDefault="00752D62" w:rsidP="00752D62">
            <w:pPr>
              <w:rPr>
                <w:spacing w:val="-28"/>
                <w:sz w:val="16"/>
                <w:szCs w:val="16"/>
                <w:lang w:eastAsia="ru-RU"/>
              </w:rPr>
            </w:pPr>
            <w:r w:rsidRPr="00752D62">
              <w:rPr>
                <w:spacing w:val="-28"/>
                <w:sz w:val="16"/>
                <w:szCs w:val="16"/>
                <w:lang w:eastAsia="ru-RU"/>
              </w:rPr>
              <w:t>134 00 00 000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782EE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9AD0493" w14:textId="77777777" w:rsidR="00752D62" w:rsidRPr="00752D62" w:rsidRDefault="00752D62" w:rsidP="00752D62">
            <w:pPr>
              <w:rPr>
                <w:spacing w:val="-32"/>
                <w:sz w:val="16"/>
                <w:szCs w:val="16"/>
                <w:lang w:eastAsia="ru-RU"/>
              </w:rPr>
            </w:pPr>
            <w:r w:rsidRPr="00752D62">
              <w:rPr>
                <w:spacing w:val="-32"/>
                <w:sz w:val="16"/>
                <w:szCs w:val="16"/>
                <w:lang w:eastAsia="ru-RU"/>
              </w:rPr>
              <w:t>18465,30000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D956A5F" w14:textId="77777777" w:rsidR="00752D62" w:rsidRPr="00752D62" w:rsidRDefault="00752D62" w:rsidP="00752D62">
            <w:pPr>
              <w:rPr>
                <w:spacing w:val="-32"/>
                <w:sz w:val="16"/>
                <w:szCs w:val="16"/>
                <w:lang w:eastAsia="ru-RU"/>
              </w:rPr>
            </w:pPr>
            <w:r w:rsidRPr="00752D62">
              <w:rPr>
                <w:spacing w:val="-32"/>
                <w:sz w:val="16"/>
                <w:szCs w:val="16"/>
                <w:lang w:eastAsia="ru-RU"/>
              </w:rPr>
              <w:t>18465,30000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81E98B9" w14:textId="77777777" w:rsidR="00752D62" w:rsidRPr="00752D62" w:rsidRDefault="00752D62" w:rsidP="00752D62">
            <w:pPr>
              <w:rPr>
                <w:spacing w:val="-28"/>
                <w:sz w:val="16"/>
                <w:szCs w:val="16"/>
                <w:lang w:eastAsia="ru-RU"/>
              </w:rPr>
            </w:pPr>
            <w:r w:rsidRPr="00752D62">
              <w:rPr>
                <w:spacing w:val="-28"/>
                <w:sz w:val="16"/>
                <w:szCs w:val="16"/>
                <w:lang w:eastAsia="ru-RU"/>
              </w:rPr>
              <w:t>18465,30000</w:t>
            </w:r>
          </w:p>
        </w:tc>
      </w:tr>
      <w:tr w:rsidR="000A63E7" w:rsidRPr="00752D62" w14:paraId="3297C87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30DAAEFE"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78165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FF1B05"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ABC66DC"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8C2C9CE"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3C4D36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0EF0205" w14:textId="77777777" w:rsidR="00752D62" w:rsidRPr="00752D62" w:rsidRDefault="00752D62" w:rsidP="00752D62">
            <w:pPr>
              <w:rPr>
                <w:spacing w:val="-32"/>
                <w:sz w:val="16"/>
                <w:szCs w:val="16"/>
                <w:lang w:eastAsia="ru-RU"/>
              </w:rPr>
            </w:pPr>
            <w:r w:rsidRPr="00752D62">
              <w:rPr>
                <w:spacing w:val="-32"/>
                <w:sz w:val="16"/>
                <w:szCs w:val="16"/>
                <w:lang w:eastAsia="ru-RU"/>
              </w:rPr>
              <w:t>18465,30000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C2D26FF" w14:textId="77777777" w:rsidR="00752D62" w:rsidRPr="00752D62" w:rsidRDefault="00752D62" w:rsidP="00752D62">
            <w:pPr>
              <w:rPr>
                <w:spacing w:val="-32"/>
                <w:sz w:val="16"/>
                <w:szCs w:val="16"/>
                <w:lang w:eastAsia="ru-RU"/>
              </w:rPr>
            </w:pPr>
            <w:r w:rsidRPr="00752D62">
              <w:rPr>
                <w:spacing w:val="-32"/>
                <w:sz w:val="16"/>
                <w:szCs w:val="16"/>
                <w:lang w:eastAsia="ru-RU"/>
              </w:rPr>
              <w:t>18465,30000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B3DF2C9" w14:textId="77777777" w:rsidR="00752D62" w:rsidRPr="00752D62" w:rsidRDefault="00752D62" w:rsidP="00752D62">
            <w:pPr>
              <w:rPr>
                <w:spacing w:val="-28"/>
                <w:sz w:val="16"/>
                <w:szCs w:val="16"/>
                <w:lang w:eastAsia="ru-RU"/>
              </w:rPr>
            </w:pPr>
            <w:r w:rsidRPr="00752D62">
              <w:rPr>
                <w:spacing w:val="-28"/>
                <w:sz w:val="16"/>
                <w:szCs w:val="16"/>
                <w:lang w:eastAsia="ru-RU"/>
              </w:rPr>
              <w:t>18465,30000</w:t>
            </w:r>
          </w:p>
        </w:tc>
      </w:tr>
      <w:tr w:rsidR="000A63E7" w:rsidRPr="00752D62" w14:paraId="594BC8E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3F3111F" w14:textId="77777777" w:rsidR="00752D62" w:rsidRPr="00752D62" w:rsidRDefault="00752D62" w:rsidP="00752D62">
            <w:pPr>
              <w:rPr>
                <w:sz w:val="16"/>
                <w:szCs w:val="16"/>
                <w:lang w:eastAsia="ru-RU"/>
              </w:rPr>
            </w:pPr>
            <w:r w:rsidRPr="00752D62">
              <w:rPr>
                <w:sz w:val="16"/>
                <w:szCs w:val="16"/>
                <w:lang w:eastAsia="ru-RU"/>
              </w:rPr>
              <w:t xml:space="preserve">Компенсация родительской платы родителям (законным представителям) детей, посещающих образовательные организации, реализующие образовательную </w:t>
            </w:r>
            <w:r w:rsidRPr="00752D62">
              <w:rPr>
                <w:sz w:val="16"/>
                <w:szCs w:val="16"/>
                <w:lang w:eastAsia="ru-RU"/>
              </w:rPr>
              <w:lastRenderedPageBreak/>
              <w:t>программу дошкольного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EE47E19"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EC64286"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6F2E66B"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3F7E8B9C" w14:textId="77777777" w:rsidR="00752D62" w:rsidRPr="00752D62" w:rsidRDefault="00752D62" w:rsidP="00752D62">
            <w:pPr>
              <w:rPr>
                <w:spacing w:val="-28"/>
                <w:sz w:val="16"/>
                <w:szCs w:val="16"/>
                <w:lang w:eastAsia="ru-RU"/>
              </w:rPr>
            </w:pPr>
            <w:r w:rsidRPr="00752D62">
              <w:rPr>
                <w:spacing w:val="-28"/>
                <w:sz w:val="16"/>
                <w:szCs w:val="16"/>
                <w:lang w:eastAsia="ru-RU"/>
              </w:rPr>
              <w:t>134 02 70 010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4BEB95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3D9E885" w14:textId="77777777" w:rsidR="00752D62" w:rsidRPr="00752D62" w:rsidRDefault="00752D62" w:rsidP="00752D62">
            <w:pPr>
              <w:rPr>
                <w:spacing w:val="-28"/>
                <w:sz w:val="16"/>
                <w:szCs w:val="16"/>
                <w:lang w:eastAsia="ru-RU"/>
              </w:rPr>
            </w:pPr>
            <w:r w:rsidRPr="00752D62">
              <w:rPr>
                <w:spacing w:val="-28"/>
                <w:sz w:val="16"/>
                <w:szCs w:val="16"/>
                <w:lang w:eastAsia="ru-RU"/>
              </w:rPr>
              <w:t>745,90000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9BA17F2" w14:textId="77777777" w:rsidR="00752D62" w:rsidRPr="00752D62" w:rsidRDefault="00752D62" w:rsidP="00752D62">
            <w:pPr>
              <w:rPr>
                <w:spacing w:val="-28"/>
                <w:sz w:val="16"/>
                <w:szCs w:val="16"/>
                <w:lang w:eastAsia="ru-RU"/>
              </w:rPr>
            </w:pPr>
            <w:r w:rsidRPr="00752D62">
              <w:rPr>
                <w:spacing w:val="-28"/>
                <w:sz w:val="16"/>
                <w:szCs w:val="16"/>
                <w:lang w:eastAsia="ru-RU"/>
              </w:rPr>
              <w:t>745,90000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33592C1" w14:textId="77777777" w:rsidR="00752D62" w:rsidRPr="00752D62" w:rsidRDefault="00752D62" w:rsidP="00752D62">
            <w:pPr>
              <w:rPr>
                <w:spacing w:val="-28"/>
                <w:sz w:val="16"/>
                <w:szCs w:val="16"/>
                <w:lang w:eastAsia="ru-RU"/>
              </w:rPr>
            </w:pPr>
            <w:r w:rsidRPr="00752D62">
              <w:rPr>
                <w:spacing w:val="-28"/>
                <w:sz w:val="16"/>
                <w:szCs w:val="16"/>
                <w:lang w:eastAsia="ru-RU"/>
              </w:rPr>
              <w:t>745,90000</w:t>
            </w:r>
          </w:p>
        </w:tc>
      </w:tr>
      <w:tr w:rsidR="000A63E7" w:rsidRPr="00752D62" w14:paraId="4578EDD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676178" w14:textId="77777777" w:rsidR="00752D62" w:rsidRPr="00752D62" w:rsidRDefault="00752D62" w:rsidP="00752D62">
            <w:pPr>
              <w:rPr>
                <w:sz w:val="16"/>
                <w:szCs w:val="16"/>
                <w:lang w:eastAsia="ru-RU"/>
              </w:rPr>
            </w:pPr>
            <w:r w:rsidRPr="00752D62">
              <w:rPr>
                <w:sz w:val="16"/>
                <w:szCs w:val="16"/>
                <w:lang w:eastAsia="ru-RU"/>
              </w:rPr>
              <w:t>Пособия, компенсации, меры социальной поддержки по публичным нормативным обязательствам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81315B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F35784E"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1552C36"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6B8E18C3" w14:textId="77777777" w:rsidR="00752D62" w:rsidRPr="00752D62" w:rsidRDefault="00752D62" w:rsidP="00752D62">
            <w:pPr>
              <w:rPr>
                <w:spacing w:val="-28"/>
                <w:sz w:val="16"/>
                <w:szCs w:val="16"/>
                <w:lang w:eastAsia="ru-RU"/>
              </w:rPr>
            </w:pPr>
            <w:r w:rsidRPr="00752D62">
              <w:rPr>
                <w:spacing w:val="-28"/>
                <w:sz w:val="16"/>
                <w:szCs w:val="16"/>
                <w:lang w:eastAsia="ru-RU"/>
              </w:rPr>
              <w:t>134 02 70 010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558E880" w14:textId="77777777" w:rsidR="00752D62" w:rsidRPr="00752D62" w:rsidRDefault="00752D62" w:rsidP="00752D62">
            <w:pPr>
              <w:ind w:hanging="108"/>
              <w:rPr>
                <w:spacing w:val="-28"/>
                <w:sz w:val="16"/>
                <w:szCs w:val="16"/>
                <w:lang w:eastAsia="ru-RU"/>
              </w:rPr>
            </w:pPr>
            <w:r w:rsidRPr="00752D62">
              <w:rPr>
                <w:spacing w:val="-28"/>
                <w:sz w:val="16"/>
                <w:szCs w:val="16"/>
                <w:lang w:eastAsia="ru-RU"/>
              </w:rPr>
              <w:t>313</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EDC537C" w14:textId="77777777" w:rsidR="00752D62" w:rsidRPr="00752D62" w:rsidRDefault="00752D62" w:rsidP="00752D62">
            <w:pPr>
              <w:rPr>
                <w:spacing w:val="-28"/>
                <w:sz w:val="16"/>
                <w:szCs w:val="16"/>
                <w:lang w:eastAsia="ru-RU"/>
              </w:rPr>
            </w:pPr>
            <w:r w:rsidRPr="00752D62">
              <w:rPr>
                <w:spacing w:val="-28"/>
                <w:sz w:val="16"/>
                <w:szCs w:val="16"/>
                <w:lang w:eastAsia="ru-RU"/>
              </w:rPr>
              <w:t>745,90000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57BA5D8" w14:textId="77777777" w:rsidR="00752D62" w:rsidRPr="00752D62" w:rsidRDefault="00752D62" w:rsidP="00752D62">
            <w:pPr>
              <w:rPr>
                <w:spacing w:val="-28"/>
                <w:sz w:val="16"/>
                <w:szCs w:val="16"/>
                <w:lang w:eastAsia="ru-RU"/>
              </w:rPr>
            </w:pPr>
            <w:r w:rsidRPr="00752D62">
              <w:rPr>
                <w:spacing w:val="-28"/>
                <w:sz w:val="16"/>
                <w:szCs w:val="16"/>
                <w:lang w:eastAsia="ru-RU"/>
              </w:rPr>
              <w:t>745,90000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3963B97" w14:textId="77777777" w:rsidR="00752D62" w:rsidRPr="00752D62" w:rsidRDefault="00752D62" w:rsidP="00752D62">
            <w:pPr>
              <w:rPr>
                <w:spacing w:val="-28"/>
                <w:sz w:val="16"/>
                <w:szCs w:val="16"/>
                <w:lang w:eastAsia="ru-RU"/>
              </w:rPr>
            </w:pPr>
            <w:r w:rsidRPr="00752D62">
              <w:rPr>
                <w:spacing w:val="-28"/>
                <w:sz w:val="16"/>
                <w:szCs w:val="16"/>
                <w:lang w:eastAsia="ru-RU"/>
              </w:rPr>
              <w:t>745,90000</w:t>
            </w:r>
          </w:p>
        </w:tc>
      </w:tr>
      <w:tr w:rsidR="000A63E7" w:rsidRPr="00752D62" w14:paraId="0CC73A3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483C39" w14:textId="77777777" w:rsidR="00752D62" w:rsidRPr="00752D62" w:rsidRDefault="00752D62" w:rsidP="00752D62">
            <w:pPr>
              <w:rPr>
                <w:sz w:val="16"/>
                <w:szCs w:val="16"/>
                <w:lang w:eastAsia="ru-RU"/>
              </w:rPr>
            </w:pPr>
            <w:r w:rsidRPr="00752D62">
              <w:rPr>
                <w:sz w:val="16"/>
                <w:szCs w:val="16"/>
                <w:lang w:eastAsia="ru-RU"/>
              </w:rPr>
              <w:t xml:space="preserve">Содержание ребенка в семье опекуна и приемной </w:t>
            </w:r>
            <w:proofErr w:type="gramStart"/>
            <w:r w:rsidRPr="00752D62">
              <w:rPr>
                <w:sz w:val="16"/>
                <w:szCs w:val="16"/>
                <w:lang w:eastAsia="ru-RU"/>
              </w:rPr>
              <w:t>семье ,</w:t>
            </w:r>
            <w:proofErr w:type="gramEnd"/>
            <w:r w:rsidRPr="00752D62">
              <w:rPr>
                <w:sz w:val="16"/>
                <w:szCs w:val="16"/>
                <w:lang w:eastAsia="ru-RU"/>
              </w:rPr>
              <w:t xml:space="preserve"> а также вознаграждение причитающееся приемному родителю</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D3B339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338173A"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9DFFC51"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10DF66A7" w14:textId="77777777" w:rsidR="00752D62" w:rsidRPr="00752D62" w:rsidRDefault="00752D62" w:rsidP="00752D62">
            <w:pPr>
              <w:rPr>
                <w:spacing w:val="-28"/>
                <w:sz w:val="16"/>
                <w:szCs w:val="16"/>
                <w:lang w:eastAsia="ru-RU"/>
              </w:rPr>
            </w:pPr>
            <w:r w:rsidRPr="00752D62">
              <w:rPr>
                <w:spacing w:val="-28"/>
                <w:sz w:val="16"/>
                <w:szCs w:val="16"/>
                <w:lang w:eastAsia="ru-RU"/>
              </w:rPr>
              <w:t>134 02 70 130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571C31F"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8576DC7" w14:textId="77777777" w:rsidR="00752D62" w:rsidRPr="00752D62" w:rsidRDefault="00752D62" w:rsidP="00752D62">
            <w:pPr>
              <w:rPr>
                <w:spacing w:val="-32"/>
                <w:sz w:val="16"/>
                <w:szCs w:val="16"/>
                <w:lang w:eastAsia="ru-RU"/>
              </w:rPr>
            </w:pPr>
            <w:r w:rsidRPr="00752D62">
              <w:rPr>
                <w:spacing w:val="-32"/>
                <w:sz w:val="16"/>
                <w:szCs w:val="16"/>
                <w:lang w:eastAsia="ru-RU"/>
              </w:rPr>
              <w:t>17719,40000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D1B4C40" w14:textId="77777777" w:rsidR="00752D62" w:rsidRPr="00752D62" w:rsidRDefault="00752D62" w:rsidP="00752D62">
            <w:pPr>
              <w:rPr>
                <w:spacing w:val="-32"/>
                <w:sz w:val="16"/>
                <w:szCs w:val="16"/>
                <w:lang w:eastAsia="ru-RU"/>
              </w:rPr>
            </w:pPr>
            <w:r w:rsidRPr="00752D62">
              <w:rPr>
                <w:spacing w:val="-32"/>
                <w:sz w:val="16"/>
                <w:szCs w:val="16"/>
                <w:lang w:eastAsia="ru-RU"/>
              </w:rPr>
              <w:t>17719,40000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B490EBE" w14:textId="77777777" w:rsidR="00752D62" w:rsidRPr="00752D62" w:rsidRDefault="00752D62" w:rsidP="00752D62">
            <w:pPr>
              <w:rPr>
                <w:spacing w:val="-28"/>
                <w:sz w:val="16"/>
                <w:szCs w:val="16"/>
                <w:lang w:eastAsia="ru-RU"/>
              </w:rPr>
            </w:pPr>
            <w:r w:rsidRPr="00752D62">
              <w:rPr>
                <w:spacing w:val="-28"/>
                <w:sz w:val="16"/>
                <w:szCs w:val="16"/>
                <w:lang w:eastAsia="ru-RU"/>
              </w:rPr>
              <w:t>17719,40000</w:t>
            </w:r>
          </w:p>
        </w:tc>
      </w:tr>
      <w:tr w:rsidR="000A63E7" w:rsidRPr="00752D62" w14:paraId="1E6724C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20FE887" w14:textId="77777777" w:rsidR="00752D62" w:rsidRPr="00752D62" w:rsidRDefault="00752D62" w:rsidP="00752D62">
            <w:pPr>
              <w:rPr>
                <w:sz w:val="16"/>
                <w:szCs w:val="16"/>
                <w:lang w:eastAsia="ru-RU"/>
              </w:rPr>
            </w:pPr>
            <w:r w:rsidRPr="00752D62">
              <w:rPr>
                <w:sz w:val="16"/>
                <w:szCs w:val="16"/>
                <w:lang w:eastAsia="ru-RU"/>
              </w:rPr>
              <w:t>Пособия, компенсации, меры социальной поддержки по публичным нормативным обязательствам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7585983"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36EC198"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B05B73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555382E4" w14:textId="77777777" w:rsidR="00752D62" w:rsidRPr="00752D62" w:rsidRDefault="00752D62" w:rsidP="00752D62">
            <w:pPr>
              <w:rPr>
                <w:spacing w:val="-28"/>
                <w:sz w:val="16"/>
                <w:szCs w:val="16"/>
                <w:lang w:eastAsia="ru-RU"/>
              </w:rPr>
            </w:pPr>
            <w:r w:rsidRPr="00752D62">
              <w:rPr>
                <w:spacing w:val="-28"/>
                <w:sz w:val="16"/>
                <w:szCs w:val="16"/>
                <w:lang w:eastAsia="ru-RU"/>
              </w:rPr>
              <w:t>134 02 70 130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FD135AC" w14:textId="77777777" w:rsidR="00752D62" w:rsidRPr="00752D62" w:rsidRDefault="00752D62" w:rsidP="00752D62">
            <w:pPr>
              <w:ind w:hanging="108"/>
              <w:rPr>
                <w:spacing w:val="-28"/>
                <w:sz w:val="16"/>
                <w:szCs w:val="16"/>
                <w:lang w:eastAsia="ru-RU"/>
              </w:rPr>
            </w:pPr>
            <w:r w:rsidRPr="00752D62">
              <w:rPr>
                <w:spacing w:val="-28"/>
                <w:sz w:val="16"/>
                <w:szCs w:val="16"/>
                <w:lang w:eastAsia="ru-RU"/>
              </w:rPr>
              <w:t>313</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8050751" w14:textId="77777777" w:rsidR="00752D62" w:rsidRPr="00752D62" w:rsidRDefault="00752D62" w:rsidP="00752D62">
            <w:pPr>
              <w:rPr>
                <w:spacing w:val="-32"/>
                <w:sz w:val="16"/>
                <w:szCs w:val="16"/>
                <w:lang w:eastAsia="ru-RU"/>
              </w:rPr>
            </w:pPr>
            <w:r w:rsidRPr="00752D62">
              <w:rPr>
                <w:spacing w:val="-32"/>
                <w:sz w:val="16"/>
                <w:szCs w:val="16"/>
                <w:lang w:eastAsia="ru-RU"/>
              </w:rPr>
              <w:t>10469,40000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3F65D69" w14:textId="77777777" w:rsidR="00752D62" w:rsidRPr="00752D62" w:rsidRDefault="00752D62" w:rsidP="00752D62">
            <w:pPr>
              <w:rPr>
                <w:spacing w:val="-32"/>
                <w:sz w:val="16"/>
                <w:szCs w:val="16"/>
                <w:lang w:eastAsia="ru-RU"/>
              </w:rPr>
            </w:pPr>
            <w:r w:rsidRPr="00752D62">
              <w:rPr>
                <w:spacing w:val="-32"/>
                <w:sz w:val="16"/>
                <w:szCs w:val="16"/>
                <w:lang w:eastAsia="ru-RU"/>
              </w:rPr>
              <w:t>10469,40000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D6A3459" w14:textId="77777777" w:rsidR="00752D62" w:rsidRPr="00752D62" w:rsidRDefault="00752D62" w:rsidP="00752D62">
            <w:pPr>
              <w:rPr>
                <w:spacing w:val="-28"/>
                <w:sz w:val="16"/>
                <w:szCs w:val="16"/>
                <w:lang w:eastAsia="ru-RU"/>
              </w:rPr>
            </w:pPr>
            <w:r w:rsidRPr="00752D62">
              <w:rPr>
                <w:spacing w:val="-28"/>
                <w:sz w:val="16"/>
                <w:szCs w:val="16"/>
                <w:lang w:eastAsia="ru-RU"/>
              </w:rPr>
              <w:t>10469,40000</w:t>
            </w:r>
          </w:p>
        </w:tc>
      </w:tr>
      <w:tr w:rsidR="000A63E7" w:rsidRPr="00752D62" w14:paraId="3CA6406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5FBD105" w14:textId="77777777" w:rsidR="00752D62" w:rsidRPr="00752D62" w:rsidRDefault="00752D62" w:rsidP="00752D62">
            <w:pPr>
              <w:rPr>
                <w:sz w:val="16"/>
                <w:szCs w:val="16"/>
                <w:lang w:eastAsia="ru-RU"/>
              </w:rPr>
            </w:pPr>
            <w:r w:rsidRPr="00752D62">
              <w:rPr>
                <w:sz w:val="16"/>
                <w:szCs w:val="16"/>
                <w:lang w:eastAsia="ru-RU"/>
              </w:rPr>
              <w:t>Приобретение товаров, работ и услуг в пользу граждан в целях их социального обеспечения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88E930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0AAF75D" w14:textId="77777777" w:rsidR="00752D62" w:rsidRPr="00752D62" w:rsidRDefault="00752D62" w:rsidP="00752D62">
            <w:pPr>
              <w:rPr>
                <w:spacing w:val="-28"/>
                <w:sz w:val="16"/>
                <w:szCs w:val="16"/>
                <w:lang w:eastAsia="ru-RU"/>
              </w:rPr>
            </w:pPr>
            <w:r w:rsidRPr="00752D62">
              <w:rPr>
                <w:spacing w:val="-28"/>
                <w:sz w:val="16"/>
                <w:szCs w:val="16"/>
                <w:lang w:eastAsia="ru-RU"/>
              </w:rPr>
              <w:t>10</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9E08EB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66D0CE7C" w14:textId="77777777" w:rsidR="00752D62" w:rsidRPr="00752D62" w:rsidRDefault="00752D62" w:rsidP="00752D62">
            <w:pPr>
              <w:rPr>
                <w:spacing w:val="-28"/>
                <w:sz w:val="16"/>
                <w:szCs w:val="16"/>
                <w:lang w:eastAsia="ru-RU"/>
              </w:rPr>
            </w:pPr>
            <w:r w:rsidRPr="00752D62">
              <w:rPr>
                <w:spacing w:val="-28"/>
                <w:sz w:val="16"/>
                <w:szCs w:val="16"/>
                <w:lang w:eastAsia="ru-RU"/>
              </w:rPr>
              <w:t>134 02 70 130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38E657A" w14:textId="77777777" w:rsidR="00752D62" w:rsidRPr="00752D62" w:rsidRDefault="00752D62" w:rsidP="00752D62">
            <w:pPr>
              <w:ind w:hanging="108"/>
              <w:rPr>
                <w:spacing w:val="-28"/>
                <w:sz w:val="16"/>
                <w:szCs w:val="16"/>
                <w:lang w:eastAsia="ru-RU"/>
              </w:rPr>
            </w:pPr>
            <w:r w:rsidRPr="00752D62">
              <w:rPr>
                <w:spacing w:val="-28"/>
                <w:sz w:val="16"/>
                <w:szCs w:val="16"/>
                <w:lang w:eastAsia="ru-RU"/>
              </w:rPr>
              <w:t>323</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8D7F1E1" w14:textId="77777777" w:rsidR="00752D62" w:rsidRPr="00752D62" w:rsidRDefault="00752D62" w:rsidP="00752D62">
            <w:pPr>
              <w:rPr>
                <w:spacing w:val="-28"/>
                <w:sz w:val="16"/>
                <w:szCs w:val="16"/>
                <w:lang w:eastAsia="ru-RU"/>
              </w:rPr>
            </w:pPr>
            <w:r w:rsidRPr="00752D62">
              <w:rPr>
                <w:spacing w:val="-28"/>
                <w:sz w:val="16"/>
                <w:szCs w:val="16"/>
                <w:lang w:eastAsia="ru-RU"/>
              </w:rPr>
              <w:t>7250,00000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F67289E" w14:textId="77777777" w:rsidR="00752D62" w:rsidRPr="00752D62" w:rsidRDefault="00752D62" w:rsidP="00752D62">
            <w:pPr>
              <w:rPr>
                <w:spacing w:val="-28"/>
                <w:sz w:val="16"/>
                <w:szCs w:val="16"/>
                <w:lang w:eastAsia="ru-RU"/>
              </w:rPr>
            </w:pPr>
            <w:r w:rsidRPr="00752D62">
              <w:rPr>
                <w:spacing w:val="-28"/>
                <w:sz w:val="16"/>
                <w:szCs w:val="16"/>
                <w:lang w:eastAsia="ru-RU"/>
              </w:rPr>
              <w:t>7250,00000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38E141C" w14:textId="77777777" w:rsidR="00752D62" w:rsidRPr="00752D62" w:rsidRDefault="00752D62" w:rsidP="00752D62">
            <w:pPr>
              <w:rPr>
                <w:spacing w:val="-28"/>
                <w:sz w:val="16"/>
                <w:szCs w:val="16"/>
                <w:lang w:eastAsia="ru-RU"/>
              </w:rPr>
            </w:pPr>
            <w:r w:rsidRPr="00752D62">
              <w:rPr>
                <w:spacing w:val="-28"/>
                <w:sz w:val="16"/>
                <w:szCs w:val="16"/>
                <w:lang w:eastAsia="ru-RU"/>
              </w:rPr>
              <w:t>7250,00000</w:t>
            </w:r>
          </w:p>
        </w:tc>
      </w:tr>
      <w:tr w:rsidR="00752D62" w:rsidRPr="00752D62" w14:paraId="786AA2B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1026FA9" w14:textId="77777777" w:rsidR="00752D62" w:rsidRPr="00752D62" w:rsidRDefault="00752D62" w:rsidP="00752D62">
            <w:pPr>
              <w:rPr>
                <w:bCs/>
                <w:sz w:val="16"/>
                <w:szCs w:val="16"/>
                <w:lang w:eastAsia="ru-RU"/>
              </w:rPr>
            </w:pPr>
            <w:r w:rsidRPr="00752D62">
              <w:rPr>
                <w:bCs/>
                <w:sz w:val="16"/>
                <w:szCs w:val="16"/>
                <w:lang w:eastAsia="ru-RU"/>
              </w:rPr>
              <w:t>Физическая культура и спорт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828CF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C66F97B" w14:textId="77777777" w:rsidR="00752D62" w:rsidRPr="00752D62" w:rsidRDefault="00752D62" w:rsidP="00752D62">
            <w:pPr>
              <w:rPr>
                <w:bCs/>
                <w:spacing w:val="-28"/>
                <w:sz w:val="16"/>
                <w:szCs w:val="16"/>
                <w:lang w:eastAsia="ru-RU"/>
              </w:rPr>
            </w:pPr>
            <w:r w:rsidRPr="00752D62">
              <w:rPr>
                <w:bCs/>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57DD965"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809DF3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DC6289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60EEA77" w14:textId="77777777" w:rsidR="00752D62" w:rsidRPr="00752D62" w:rsidRDefault="00752D62" w:rsidP="00752D62">
            <w:pPr>
              <w:rPr>
                <w:bCs/>
                <w:spacing w:val="-28"/>
                <w:sz w:val="16"/>
                <w:szCs w:val="16"/>
                <w:lang w:eastAsia="ru-RU"/>
              </w:rPr>
            </w:pPr>
            <w:r w:rsidRPr="00752D62">
              <w:rPr>
                <w:bCs/>
                <w:spacing w:val="-28"/>
                <w:sz w:val="16"/>
                <w:szCs w:val="16"/>
                <w:lang w:eastAsia="ru-RU"/>
              </w:rPr>
              <w:t>6973,80000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5459C04" w14:textId="77777777" w:rsidR="00752D62" w:rsidRPr="00752D62" w:rsidRDefault="00752D62" w:rsidP="00752D62">
            <w:pPr>
              <w:rPr>
                <w:bCs/>
                <w:spacing w:val="-28"/>
                <w:sz w:val="16"/>
                <w:szCs w:val="16"/>
                <w:lang w:eastAsia="ru-RU"/>
              </w:rPr>
            </w:pPr>
            <w:r w:rsidRPr="00752D62">
              <w:rPr>
                <w:bCs/>
                <w:spacing w:val="-28"/>
                <w:sz w:val="16"/>
                <w:szCs w:val="16"/>
                <w:lang w:eastAsia="ru-RU"/>
              </w:rPr>
              <w:t>6130,20000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A7F158C" w14:textId="77777777" w:rsidR="00752D62" w:rsidRPr="00752D62" w:rsidRDefault="00752D62" w:rsidP="00752D62">
            <w:pPr>
              <w:rPr>
                <w:bCs/>
                <w:spacing w:val="-28"/>
                <w:sz w:val="16"/>
                <w:szCs w:val="16"/>
                <w:lang w:eastAsia="ru-RU"/>
              </w:rPr>
            </w:pPr>
            <w:r w:rsidRPr="00752D62">
              <w:rPr>
                <w:bCs/>
                <w:spacing w:val="-28"/>
                <w:sz w:val="16"/>
                <w:szCs w:val="16"/>
                <w:lang w:eastAsia="ru-RU"/>
              </w:rPr>
              <w:t>6130,20000</w:t>
            </w:r>
          </w:p>
        </w:tc>
      </w:tr>
      <w:tr w:rsidR="00752D62" w:rsidRPr="00752D62" w14:paraId="039AF03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DF1B7FA" w14:textId="77777777" w:rsidR="00752D62" w:rsidRPr="00752D62" w:rsidRDefault="00752D62" w:rsidP="00752D62">
            <w:pPr>
              <w:rPr>
                <w:sz w:val="16"/>
                <w:szCs w:val="16"/>
                <w:lang w:eastAsia="ru-RU"/>
              </w:rPr>
            </w:pPr>
            <w:r w:rsidRPr="00752D62">
              <w:rPr>
                <w:sz w:val="16"/>
                <w:szCs w:val="16"/>
                <w:lang w:eastAsia="ru-RU"/>
              </w:rPr>
              <w:t>Физическая культура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D2BB5C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0E989D5"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A59717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463C2B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230F66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B6A880B" w14:textId="77777777" w:rsidR="00752D62" w:rsidRPr="00752D62" w:rsidRDefault="00752D62" w:rsidP="00752D62">
            <w:pPr>
              <w:rPr>
                <w:bCs/>
                <w:spacing w:val="-28"/>
                <w:sz w:val="16"/>
                <w:szCs w:val="16"/>
                <w:lang w:eastAsia="ru-RU"/>
              </w:rPr>
            </w:pPr>
            <w:r w:rsidRPr="00752D62">
              <w:rPr>
                <w:bCs/>
                <w:spacing w:val="-28"/>
                <w:sz w:val="16"/>
                <w:szCs w:val="16"/>
                <w:lang w:eastAsia="ru-RU"/>
              </w:rPr>
              <w:t>6973,80000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0F1DCAB" w14:textId="77777777" w:rsidR="00752D62" w:rsidRPr="00752D62" w:rsidRDefault="00752D62" w:rsidP="00752D62">
            <w:pPr>
              <w:rPr>
                <w:bCs/>
                <w:spacing w:val="-28"/>
                <w:sz w:val="16"/>
                <w:szCs w:val="16"/>
                <w:lang w:eastAsia="ru-RU"/>
              </w:rPr>
            </w:pPr>
            <w:r w:rsidRPr="00752D62">
              <w:rPr>
                <w:bCs/>
                <w:spacing w:val="-28"/>
                <w:sz w:val="16"/>
                <w:szCs w:val="16"/>
                <w:lang w:eastAsia="ru-RU"/>
              </w:rPr>
              <w:t>6130,20000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9AB81AF" w14:textId="77777777" w:rsidR="00752D62" w:rsidRPr="00752D62" w:rsidRDefault="00752D62" w:rsidP="00752D62">
            <w:pPr>
              <w:rPr>
                <w:bCs/>
                <w:spacing w:val="-28"/>
                <w:sz w:val="16"/>
                <w:szCs w:val="16"/>
                <w:lang w:eastAsia="ru-RU"/>
              </w:rPr>
            </w:pPr>
            <w:r w:rsidRPr="00752D62">
              <w:rPr>
                <w:bCs/>
                <w:spacing w:val="-28"/>
                <w:sz w:val="16"/>
                <w:szCs w:val="16"/>
                <w:lang w:eastAsia="ru-RU"/>
              </w:rPr>
              <w:t>6130,20000</w:t>
            </w:r>
          </w:p>
        </w:tc>
      </w:tr>
      <w:tr w:rsidR="00752D62" w:rsidRPr="00752D62" w14:paraId="7F5319B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9FD4491"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"Развитие физической культуры и спорта в Демянском муниципальном районе на 2021-2026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43C546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97FCD11"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6EAB52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533966A" w14:textId="77777777" w:rsidR="00752D62" w:rsidRPr="00752D62" w:rsidRDefault="00752D62" w:rsidP="00752D62">
            <w:pPr>
              <w:rPr>
                <w:spacing w:val="-28"/>
                <w:sz w:val="16"/>
                <w:szCs w:val="16"/>
                <w:lang w:eastAsia="ru-RU"/>
              </w:rPr>
            </w:pPr>
            <w:r w:rsidRPr="00752D62">
              <w:rPr>
                <w:spacing w:val="-28"/>
                <w:sz w:val="16"/>
                <w:szCs w:val="16"/>
                <w:lang w:eastAsia="ru-RU"/>
              </w:rPr>
              <w:t>160 00 00 000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71E622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3A7957B" w14:textId="77777777" w:rsidR="00752D62" w:rsidRPr="00752D62" w:rsidRDefault="00752D62" w:rsidP="00752D62">
            <w:pPr>
              <w:rPr>
                <w:spacing w:val="-28"/>
                <w:sz w:val="16"/>
                <w:szCs w:val="16"/>
                <w:lang w:eastAsia="ru-RU"/>
              </w:rPr>
            </w:pPr>
            <w:r w:rsidRPr="00752D62">
              <w:rPr>
                <w:spacing w:val="-28"/>
                <w:sz w:val="16"/>
                <w:szCs w:val="16"/>
                <w:lang w:eastAsia="ru-RU"/>
              </w:rPr>
              <w:t>6973,80000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F1E7571" w14:textId="77777777" w:rsidR="00752D62" w:rsidRPr="00752D62" w:rsidRDefault="00752D62" w:rsidP="00752D62">
            <w:pPr>
              <w:rPr>
                <w:spacing w:val="-28"/>
                <w:sz w:val="16"/>
                <w:szCs w:val="16"/>
                <w:lang w:eastAsia="ru-RU"/>
              </w:rPr>
            </w:pPr>
            <w:r w:rsidRPr="00752D62">
              <w:rPr>
                <w:spacing w:val="-28"/>
                <w:sz w:val="16"/>
                <w:szCs w:val="16"/>
                <w:lang w:eastAsia="ru-RU"/>
              </w:rPr>
              <w:t>6130,20000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E8C16CB" w14:textId="77777777" w:rsidR="00752D62" w:rsidRPr="00752D62" w:rsidRDefault="00752D62" w:rsidP="00752D62">
            <w:pPr>
              <w:rPr>
                <w:spacing w:val="-28"/>
                <w:sz w:val="16"/>
                <w:szCs w:val="16"/>
                <w:lang w:eastAsia="ru-RU"/>
              </w:rPr>
            </w:pPr>
            <w:r w:rsidRPr="00752D62">
              <w:rPr>
                <w:spacing w:val="-28"/>
                <w:sz w:val="16"/>
                <w:szCs w:val="16"/>
                <w:lang w:eastAsia="ru-RU"/>
              </w:rPr>
              <w:t>6130,20000</w:t>
            </w:r>
          </w:p>
        </w:tc>
      </w:tr>
      <w:tr w:rsidR="00752D62" w:rsidRPr="00752D62" w14:paraId="793EF0B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20DCB75" w14:textId="77777777" w:rsidR="00752D62" w:rsidRPr="00752D62" w:rsidRDefault="00752D62" w:rsidP="00752D62">
            <w:pPr>
              <w:rPr>
                <w:sz w:val="16"/>
                <w:szCs w:val="16"/>
                <w:lang w:eastAsia="ru-RU"/>
              </w:rPr>
            </w:pPr>
            <w:r w:rsidRPr="00752D62">
              <w:rPr>
                <w:sz w:val="16"/>
                <w:szCs w:val="16"/>
                <w:lang w:eastAsia="ru-RU"/>
              </w:rPr>
              <w:t>Развитие физической культуры и массового спорта на территории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64322D7"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89C7C0D"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64FF8C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507E660" w14:textId="77777777" w:rsidR="00752D62" w:rsidRPr="00752D62" w:rsidRDefault="00752D62" w:rsidP="00752D62">
            <w:pPr>
              <w:rPr>
                <w:spacing w:val="-28"/>
                <w:sz w:val="16"/>
                <w:szCs w:val="16"/>
                <w:lang w:eastAsia="ru-RU"/>
              </w:rPr>
            </w:pPr>
            <w:r w:rsidRPr="00752D62">
              <w:rPr>
                <w:spacing w:val="-28"/>
                <w:sz w:val="16"/>
                <w:szCs w:val="16"/>
                <w:lang w:eastAsia="ru-RU"/>
              </w:rPr>
              <w:t>160 01 00 000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B1DC2E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FCBAD9A" w14:textId="77777777" w:rsidR="00752D62" w:rsidRPr="00752D62" w:rsidRDefault="00752D62" w:rsidP="00752D62">
            <w:pPr>
              <w:rPr>
                <w:spacing w:val="-28"/>
                <w:sz w:val="16"/>
                <w:szCs w:val="16"/>
                <w:lang w:eastAsia="ru-RU"/>
              </w:rPr>
            </w:pPr>
            <w:r w:rsidRPr="00752D62">
              <w:rPr>
                <w:spacing w:val="-28"/>
                <w:sz w:val="16"/>
                <w:szCs w:val="16"/>
                <w:lang w:eastAsia="ru-RU"/>
              </w:rPr>
              <w:t>6973,80000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3CFCCEE" w14:textId="77777777" w:rsidR="00752D62" w:rsidRPr="00752D62" w:rsidRDefault="00752D62" w:rsidP="00752D62">
            <w:pPr>
              <w:rPr>
                <w:spacing w:val="-28"/>
                <w:sz w:val="16"/>
                <w:szCs w:val="16"/>
                <w:lang w:eastAsia="ru-RU"/>
              </w:rPr>
            </w:pPr>
            <w:r w:rsidRPr="00752D62">
              <w:rPr>
                <w:spacing w:val="-28"/>
                <w:sz w:val="16"/>
                <w:szCs w:val="16"/>
                <w:lang w:eastAsia="ru-RU"/>
              </w:rPr>
              <w:t>6130,20000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5F59416" w14:textId="77777777" w:rsidR="00752D62" w:rsidRPr="00752D62" w:rsidRDefault="00752D62" w:rsidP="00752D62">
            <w:pPr>
              <w:rPr>
                <w:spacing w:val="-28"/>
                <w:sz w:val="16"/>
                <w:szCs w:val="16"/>
                <w:lang w:eastAsia="ru-RU"/>
              </w:rPr>
            </w:pPr>
            <w:r w:rsidRPr="00752D62">
              <w:rPr>
                <w:spacing w:val="-28"/>
                <w:sz w:val="16"/>
                <w:szCs w:val="16"/>
                <w:lang w:eastAsia="ru-RU"/>
              </w:rPr>
              <w:t>6130,20000</w:t>
            </w:r>
          </w:p>
        </w:tc>
      </w:tr>
      <w:tr w:rsidR="00752D62" w:rsidRPr="00752D62" w14:paraId="7B1BD74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EA5D626"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B15743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117C73B"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843023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DB7F0E2" w14:textId="77777777" w:rsidR="00752D62" w:rsidRPr="00752D62" w:rsidRDefault="00752D62" w:rsidP="00752D62">
            <w:pPr>
              <w:rPr>
                <w:spacing w:val="-28"/>
                <w:sz w:val="16"/>
                <w:szCs w:val="16"/>
                <w:lang w:eastAsia="ru-RU"/>
              </w:rPr>
            </w:pPr>
            <w:r w:rsidRPr="00752D62">
              <w:rPr>
                <w:spacing w:val="-28"/>
                <w:sz w:val="16"/>
                <w:szCs w:val="16"/>
                <w:lang w:eastAsia="ru-RU"/>
              </w:rPr>
              <w:t>160 01 20 010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A0FB3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ED198FC" w14:textId="77777777" w:rsidR="00752D62" w:rsidRPr="00752D62" w:rsidRDefault="00752D62" w:rsidP="00752D62">
            <w:pPr>
              <w:rPr>
                <w:spacing w:val="-28"/>
                <w:sz w:val="16"/>
                <w:szCs w:val="16"/>
                <w:lang w:eastAsia="ru-RU"/>
              </w:rPr>
            </w:pPr>
            <w:r w:rsidRPr="00752D62">
              <w:rPr>
                <w:spacing w:val="-28"/>
                <w:sz w:val="16"/>
                <w:szCs w:val="16"/>
                <w:lang w:eastAsia="ru-RU"/>
              </w:rPr>
              <w:t>320,00000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9E6E3FF"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9C58F6C" w14:textId="77777777" w:rsidR="00752D62" w:rsidRPr="00752D62" w:rsidRDefault="00752D62" w:rsidP="00752D62">
            <w:pPr>
              <w:rPr>
                <w:spacing w:val="-28"/>
                <w:sz w:val="16"/>
                <w:szCs w:val="16"/>
                <w:lang w:eastAsia="ru-RU"/>
              </w:rPr>
            </w:pPr>
            <w:r w:rsidRPr="00752D62">
              <w:rPr>
                <w:spacing w:val="-28"/>
                <w:sz w:val="16"/>
                <w:szCs w:val="16"/>
                <w:lang w:eastAsia="ru-RU"/>
              </w:rPr>
              <w:t>170,00000</w:t>
            </w:r>
          </w:p>
        </w:tc>
      </w:tr>
      <w:tr w:rsidR="00752D62" w:rsidRPr="00752D62" w14:paraId="78C1BDB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61ED612" w14:textId="77777777" w:rsidR="00752D62" w:rsidRPr="00752D62" w:rsidRDefault="00752D62" w:rsidP="00752D62">
            <w:pPr>
              <w:rPr>
                <w:sz w:val="16"/>
                <w:szCs w:val="16"/>
                <w:lang w:eastAsia="ru-RU"/>
              </w:rPr>
            </w:pPr>
            <w:r w:rsidRPr="00752D62">
              <w:rPr>
                <w:sz w:val="16"/>
                <w:szCs w:val="16"/>
                <w:lang w:eastAsia="ru-RU"/>
              </w:rPr>
              <w:t>Прочая закупка товаров, работ и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07668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F60C5B"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044F6C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0BCADC7" w14:textId="77777777" w:rsidR="00752D62" w:rsidRPr="00752D62" w:rsidRDefault="00752D62" w:rsidP="00752D62">
            <w:pPr>
              <w:rPr>
                <w:spacing w:val="-28"/>
                <w:sz w:val="16"/>
                <w:szCs w:val="16"/>
                <w:lang w:eastAsia="ru-RU"/>
              </w:rPr>
            </w:pPr>
            <w:r w:rsidRPr="00752D62">
              <w:rPr>
                <w:spacing w:val="-28"/>
                <w:sz w:val="16"/>
                <w:szCs w:val="16"/>
                <w:lang w:eastAsia="ru-RU"/>
              </w:rPr>
              <w:t>160 01 20 010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16371A8"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F0BDCA6" w14:textId="77777777" w:rsidR="00752D62" w:rsidRPr="00752D62" w:rsidRDefault="00752D62" w:rsidP="00752D62">
            <w:pPr>
              <w:rPr>
                <w:spacing w:val="-28"/>
                <w:sz w:val="16"/>
                <w:szCs w:val="16"/>
                <w:lang w:eastAsia="ru-RU"/>
              </w:rPr>
            </w:pPr>
            <w:r w:rsidRPr="00752D62">
              <w:rPr>
                <w:spacing w:val="-28"/>
                <w:sz w:val="16"/>
                <w:szCs w:val="16"/>
                <w:lang w:eastAsia="ru-RU"/>
              </w:rPr>
              <w:t>10,00000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51CA2FF" w14:textId="77777777" w:rsidR="00752D62" w:rsidRPr="00752D62" w:rsidRDefault="00752D62" w:rsidP="00752D62">
            <w:pPr>
              <w:rPr>
                <w:spacing w:val="-28"/>
                <w:sz w:val="16"/>
                <w:szCs w:val="16"/>
                <w:lang w:eastAsia="ru-RU"/>
              </w:rPr>
            </w:pPr>
            <w:r w:rsidRPr="00752D62">
              <w:rPr>
                <w:spacing w:val="-28"/>
                <w:sz w:val="16"/>
                <w:szCs w:val="16"/>
                <w:lang w:eastAsia="ru-RU"/>
              </w:rPr>
              <w:t>10,00000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6A5FC03" w14:textId="77777777" w:rsidR="00752D62" w:rsidRPr="00752D62" w:rsidRDefault="00752D62" w:rsidP="00752D62">
            <w:pPr>
              <w:rPr>
                <w:spacing w:val="-28"/>
                <w:sz w:val="16"/>
                <w:szCs w:val="16"/>
                <w:lang w:eastAsia="ru-RU"/>
              </w:rPr>
            </w:pPr>
            <w:r w:rsidRPr="00752D62">
              <w:rPr>
                <w:spacing w:val="-28"/>
                <w:sz w:val="16"/>
                <w:szCs w:val="16"/>
                <w:lang w:eastAsia="ru-RU"/>
              </w:rPr>
              <w:t>10,00000</w:t>
            </w:r>
          </w:p>
        </w:tc>
      </w:tr>
      <w:tr w:rsidR="00752D62" w:rsidRPr="00752D62" w14:paraId="56ECF60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B988314"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4E96F81"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A678E83"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D331F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E300281" w14:textId="77777777" w:rsidR="00752D62" w:rsidRPr="00752D62" w:rsidRDefault="00752D62" w:rsidP="00752D62">
            <w:pPr>
              <w:rPr>
                <w:spacing w:val="-28"/>
                <w:sz w:val="16"/>
                <w:szCs w:val="16"/>
                <w:lang w:eastAsia="ru-RU"/>
              </w:rPr>
            </w:pPr>
            <w:r w:rsidRPr="00752D62">
              <w:rPr>
                <w:spacing w:val="-28"/>
                <w:sz w:val="16"/>
                <w:szCs w:val="16"/>
                <w:lang w:eastAsia="ru-RU"/>
              </w:rPr>
              <w:t>160 01 20 010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2DCF6CA"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1F47AC1" w14:textId="77777777" w:rsidR="00752D62" w:rsidRPr="00752D62" w:rsidRDefault="00752D62" w:rsidP="00752D62">
            <w:pPr>
              <w:rPr>
                <w:spacing w:val="-28"/>
                <w:sz w:val="16"/>
                <w:szCs w:val="16"/>
                <w:lang w:eastAsia="ru-RU"/>
              </w:rPr>
            </w:pPr>
            <w:r w:rsidRPr="00752D62">
              <w:rPr>
                <w:spacing w:val="-28"/>
                <w:sz w:val="16"/>
                <w:szCs w:val="16"/>
                <w:lang w:eastAsia="ru-RU"/>
              </w:rPr>
              <w:t>310,00000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B15E9A6" w14:textId="77777777" w:rsidR="00752D62" w:rsidRPr="00752D62" w:rsidRDefault="00752D62" w:rsidP="00752D62">
            <w:pPr>
              <w:rPr>
                <w:spacing w:val="-28"/>
                <w:sz w:val="16"/>
                <w:szCs w:val="16"/>
                <w:lang w:eastAsia="ru-RU"/>
              </w:rPr>
            </w:pPr>
            <w:r w:rsidRPr="00752D62">
              <w:rPr>
                <w:spacing w:val="-28"/>
                <w:sz w:val="16"/>
                <w:szCs w:val="16"/>
                <w:lang w:eastAsia="ru-RU"/>
              </w:rPr>
              <w:t>160,00000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2B14D3D" w14:textId="77777777" w:rsidR="00752D62" w:rsidRPr="00752D62" w:rsidRDefault="00752D62" w:rsidP="00752D62">
            <w:pPr>
              <w:rPr>
                <w:spacing w:val="-28"/>
                <w:sz w:val="16"/>
                <w:szCs w:val="16"/>
                <w:lang w:eastAsia="ru-RU"/>
              </w:rPr>
            </w:pPr>
            <w:r w:rsidRPr="00752D62">
              <w:rPr>
                <w:spacing w:val="-28"/>
                <w:sz w:val="16"/>
                <w:szCs w:val="16"/>
                <w:lang w:eastAsia="ru-RU"/>
              </w:rPr>
              <w:t>160,00000</w:t>
            </w:r>
          </w:p>
        </w:tc>
      </w:tr>
      <w:tr w:rsidR="00752D62" w:rsidRPr="00752D62" w14:paraId="234EEC2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BA72E5A" w14:textId="77777777" w:rsidR="00752D62" w:rsidRPr="00752D62" w:rsidRDefault="00752D62" w:rsidP="00752D62">
            <w:pPr>
              <w:rPr>
                <w:sz w:val="16"/>
                <w:szCs w:val="16"/>
                <w:lang w:eastAsia="ru-RU"/>
              </w:rPr>
            </w:pPr>
            <w:r w:rsidRPr="00752D62">
              <w:rPr>
                <w:sz w:val="16"/>
                <w:szCs w:val="16"/>
                <w:lang w:eastAsia="ru-RU"/>
              </w:rPr>
              <w:t>Реализация мероприятия муниципального проекта спортивно-культурное "</w:t>
            </w:r>
            <w:proofErr w:type="spellStart"/>
            <w:r w:rsidRPr="00752D62">
              <w:rPr>
                <w:sz w:val="16"/>
                <w:szCs w:val="16"/>
                <w:lang w:eastAsia="ru-RU"/>
              </w:rPr>
              <w:t>Княжегорье</w:t>
            </w:r>
            <w:proofErr w:type="spellEnd"/>
            <w:r w:rsidRPr="00752D62">
              <w:rPr>
                <w:sz w:val="16"/>
                <w:szCs w:val="16"/>
                <w:lang w:eastAsia="ru-RU"/>
              </w:rPr>
              <w:t xml:space="preserve">", </w:t>
            </w:r>
            <w:proofErr w:type="gramStart"/>
            <w:r w:rsidRPr="00752D62">
              <w:rPr>
                <w:sz w:val="16"/>
                <w:szCs w:val="16"/>
                <w:lang w:eastAsia="ru-RU"/>
              </w:rPr>
              <w:t>реализуемое  на</w:t>
            </w:r>
            <w:proofErr w:type="gramEnd"/>
            <w:r w:rsidRPr="00752D62">
              <w:rPr>
                <w:sz w:val="16"/>
                <w:szCs w:val="16"/>
                <w:lang w:eastAsia="ru-RU"/>
              </w:rPr>
              <w:t xml:space="preserve"> территории Валдайского кластера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7AA1B4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3E5FBF8"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90005E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0EF3A39" w14:textId="77777777" w:rsidR="00752D62" w:rsidRPr="00752D62" w:rsidRDefault="00752D62" w:rsidP="00752D62">
            <w:pPr>
              <w:rPr>
                <w:spacing w:val="-28"/>
                <w:sz w:val="16"/>
                <w:szCs w:val="16"/>
                <w:lang w:eastAsia="ru-RU"/>
              </w:rPr>
            </w:pPr>
            <w:r w:rsidRPr="00752D62">
              <w:rPr>
                <w:spacing w:val="-28"/>
                <w:sz w:val="16"/>
                <w:szCs w:val="16"/>
                <w:lang w:eastAsia="ru-RU"/>
              </w:rPr>
              <w:t>160 01 20 040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499655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BD08847"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A08D9F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09DDDB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12789F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5C5682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138B86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806BE94"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5C9FCF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0FAA1B1" w14:textId="77777777" w:rsidR="00752D62" w:rsidRPr="00752D62" w:rsidRDefault="00752D62" w:rsidP="00752D62">
            <w:pPr>
              <w:rPr>
                <w:spacing w:val="-28"/>
                <w:sz w:val="16"/>
                <w:szCs w:val="16"/>
                <w:lang w:eastAsia="ru-RU"/>
              </w:rPr>
            </w:pPr>
            <w:r w:rsidRPr="00752D62">
              <w:rPr>
                <w:spacing w:val="-28"/>
                <w:sz w:val="16"/>
                <w:szCs w:val="16"/>
                <w:lang w:eastAsia="ru-RU"/>
              </w:rPr>
              <w:t>160 01 20 040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A19D6D8"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C540A9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F28035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D145C5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F531ED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4E49515" w14:textId="77777777" w:rsidR="00752D62" w:rsidRPr="00752D62" w:rsidRDefault="00752D62" w:rsidP="00752D62">
            <w:pPr>
              <w:rPr>
                <w:sz w:val="16"/>
                <w:szCs w:val="16"/>
                <w:lang w:eastAsia="ru-RU"/>
              </w:rPr>
            </w:pPr>
            <w:r w:rsidRPr="00752D62">
              <w:rPr>
                <w:sz w:val="16"/>
                <w:szCs w:val="16"/>
                <w:lang w:eastAsia="ru-RU"/>
              </w:rPr>
              <w:t>Содержание инструкторов для оказания услуг в сфере физической культуры и спорта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03823FD"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4C98730"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25413F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E8E5779" w14:textId="77777777" w:rsidR="00752D62" w:rsidRPr="00752D62" w:rsidRDefault="00752D62" w:rsidP="00752D62">
            <w:pPr>
              <w:rPr>
                <w:spacing w:val="-28"/>
                <w:sz w:val="16"/>
                <w:szCs w:val="16"/>
                <w:lang w:eastAsia="ru-RU"/>
              </w:rPr>
            </w:pPr>
            <w:r w:rsidRPr="00752D62">
              <w:rPr>
                <w:spacing w:val="-28"/>
                <w:sz w:val="16"/>
                <w:szCs w:val="16"/>
                <w:lang w:eastAsia="ru-RU"/>
              </w:rPr>
              <w:t>160 01 20 170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5BEA30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D8083C7" w14:textId="77777777" w:rsidR="00752D62" w:rsidRPr="00752D62" w:rsidRDefault="00752D62" w:rsidP="00752D62">
            <w:pPr>
              <w:rPr>
                <w:spacing w:val="-28"/>
                <w:sz w:val="16"/>
                <w:szCs w:val="16"/>
                <w:lang w:eastAsia="ru-RU"/>
              </w:rPr>
            </w:pPr>
            <w:r w:rsidRPr="00752D62">
              <w:rPr>
                <w:spacing w:val="-28"/>
                <w:sz w:val="16"/>
                <w:szCs w:val="16"/>
                <w:lang w:eastAsia="ru-RU"/>
              </w:rPr>
              <w:t>187,50000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64C5365" w14:textId="77777777" w:rsidR="00752D62" w:rsidRPr="00752D62" w:rsidRDefault="00752D62" w:rsidP="00752D62">
            <w:pPr>
              <w:rPr>
                <w:spacing w:val="-28"/>
                <w:sz w:val="16"/>
                <w:szCs w:val="16"/>
                <w:lang w:eastAsia="ru-RU"/>
              </w:rPr>
            </w:pPr>
            <w:r w:rsidRPr="00752D62">
              <w:rPr>
                <w:spacing w:val="-28"/>
                <w:sz w:val="16"/>
                <w:szCs w:val="16"/>
                <w:lang w:eastAsia="ru-RU"/>
              </w:rPr>
              <w:t>208,30000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92804F5" w14:textId="77777777" w:rsidR="00752D62" w:rsidRPr="00752D62" w:rsidRDefault="00752D62" w:rsidP="00752D62">
            <w:pPr>
              <w:rPr>
                <w:spacing w:val="-28"/>
                <w:sz w:val="16"/>
                <w:szCs w:val="16"/>
                <w:lang w:eastAsia="ru-RU"/>
              </w:rPr>
            </w:pPr>
            <w:r w:rsidRPr="00752D62">
              <w:rPr>
                <w:spacing w:val="-28"/>
                <w:sz w:val="16"/>
                <w:szCs w:val="16"/>
                <w:lang w:eastAsia="ru-RU"/>
              </w:rPr>
              <w:t>208,30000</w:t>
            </w:r>
          </w:p>
        </w:tc>
      </w:tr>
      <w:tr w:rsidR="00752D62" w:rsidRPr="00752D62" w14:paraId="0D2C872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2D3174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7305A9A"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510AA0C"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B5881F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D7F11CA" w14:textId="77777777" w:rsidR="00752D62" w:rsidRPr="00752D62" w:rsidRDefault="00752D62" w:rsidP="00752D62">
            <w:pPr>
              <w:rPr>
                <w:spacing w:val="-28"/>
                <w:sz w:val="16"/>
                <w:szCs w:val="16"/>
                <w:lang w:eastAsia="ru-RU"/>
              </w:rPr>
            </w:pPr>
            <w:r w:rsidRPr="00752D62">
              <w:rPr>
                <w:spacing w:val="-28"/>
                <w:sz w:val="16"/>
                <w:szCs w:val="16"/>
                <w:lang w:eastAsia="ru-RU"/>
              </w:rPr>
              <w:t>160 01 20 170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EDA2E2C"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32A4C3E" w14:textId="77777777" w:rsidR="00752D62" w:rsidRPr="00752D62" w:rsidRDefault="00752D62" w:rsidP="00752D62">
            <w:pPr>
              <w:rPr>
                <w:spacing w:val="-28"/>
                <w:sz w:val="16"/>
                <w:szCs w:val="16"/>
                <w:lang w:eastAsia="ru-RU"/>
              </w:rPr>
            </w:pPr>
            <w:r w:rsidRPr="00752D62">
              <w:rPr>
                <w:spacing w:val="-28"/>
                <w:sz w:val="16"/>
                <w:szCs w:val="16"/>
                <w:lang w:eastAsia="ru-RU"/>
              </w:rPr>
              <w:t>187,50000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8BB9C8C" w14:textId="77777777" w:rsidR="00752D62" w:rsidRPr="00752D62" w:rsidRDefault="00752D62" w:rsidP="00752D62">
            <w:pPr>
              <w:rPr>
                <w:spacing w:val="-28"/>
                <w:sz w:val="16"/>
                <w:szCs w:val="16"/>
                <w:lang w:eastAsia="ru-RU"/>
              </w:rPr>
            </w:pPr>
            <w:r w:rsidRPr="00752D62">
              <w:rPr>
                <w:spacing w:val="-28"/>
                <w:sz w:val="16"/>
                <w:szCs w:val="16"/>
                <w:lang w:eastAsia="ru-RU"/>
              </w:rPr>
              <w:t>208,30000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0717F47" w14:textId="77777777" w:rsidR="00752D62" w:rsidRPr="00752D62" w:rsidRDefault="00752D62" w:rsidP="00752D62">
            <w:pPr>
              <w:rPr>
                <w:spacing w:val="-28"/>
                <w:sz w:val="16"/>
                <w:szCs w:val="16"/>
                <w:lang w:eastAsia="ru-RU"/>
              </w:rPr>
            </w:pPr>
            <w:r w:rsidRPr="00752D62">
              <w:rPr>
                <w:spacing w:val="-28"/>
                <w:sz w:val="16"/>
                <w:szCs w:val="16"/>
                <w:lang w:eastAsia="ru-RU"/>
              </w:rPr>
              <w:t>208,30000</w:t>
            </w:r>
          </w:p>
        </w:tc>
      </w:tr>
      <w:tr w:rsidR="00752D62" w:rsidRPr="00752D62" w14:paraId="0DE1396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049E480"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физической культуры и спорта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DCFA33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1B669D4"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E06A5E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016ADF7" w14:textId="77777777" w:rsidR="00752D62" w:rsidRPr="00752D62" w:rsidRDefault="00752D62" w:rsidP="00752D62">
            <w:pPr>
              <w:rPr>
                <w:spacing w:val="-28"/>
                <w:sz w:val="16"/>
                <w:szCs w:val="16"/>
                <w:lang w:eastAsia="ru-RU"/>
              </w:rPr>
            </w:pPr>
            <w:r w:rsidRPr="00752D62">
              <w:rPr>
                <w:spacing w:val="-28"/>
                <w:sz w:val="16"/>
                <w:szCs w:val="16"/>
                <w:lang w:eastAsia="ru-RU"/>
              </w:rPr>
              <w:t>160 01 42 330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11C8E9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F95D5C6"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236DB8B"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D91651F"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r>
      <w:tr w:rsidR="00752D62" w:rsidRPr="00752D62" w14:paraId="3FFC735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4639715"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BA7CDB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F8C553F"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5AF5BA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35CFD8C" w14:textId="77777777" w:rsidR="00752D62" w:rsidRPr="00752D62" w:rsidRDefault="00752D62" w:rsidP="00752D62">
            <w:pPr>
              <w:rPr>
                <w:spacing w:val="-28"/>
                <w:sz w:val="16"/>
                <w:szCs w:val="16"/>
                <w:lang w:eastAsia="ru-RU"/>
              </w:rPr>
            </w:pPr>
            <w:r w:rsidRPr="00752D62">
              <w:rPr>
                <w:spacing w:val="-28"/>
                <w:sz w:val="16"/>
                <w:szCs w:val="16"/>
                <w:lang w:eastAsia="ru-RU"/>
              </w:rPr>
              <w:t>160 01 42 330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77CDCF"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C1F520A"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89B53A6"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9E4F79F" w14:textId="77777777" w:rsidR="00752D62" w:rsidRPr="00752D62" w:rsidRDefault="00752D62" w:rsidP="00752D62">
            <w:pPr>
              <w:rPr>
                <w:spacing w:val="-28"/>
                <w:sz w:val="16"/>
                <w:szCs w:val="16"/>
                <w:lang w:eastAsia="ru-RU"/>
              </w:rPr>
            </w:pPr>
            <w:r w:rsidRPr="00752D62">
              <w:rPr>
                <w:spacing w:val="-28"/>
                <w:sz w:val="16"/>
                <w:szCs w:val="16"/>
                <w:lang w:eastAsia="ru-RU"/>
              </w:rPr>
              <w:t>5751,90000</w:t>
            </w:r>
          </w:p>
        </w:tc>
      </w:tr>
      <w:tr w:rsidR="00752D62" w:rsidRPr="00752D62" w14:paraId="5033EF3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2E0BB1F"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778628"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E62639B"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F93F83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AA54333" w14:textId="77777777" w:rsidR="00752D62" w:rsidRPr="00752D62" w:rsidRDefault="00752D62" w:rsidP="00752D62">
            <w:pPr>
              <w:rPr>
                <w:spacing w:val="-28"/>
                <w:sz w:val="16"/>
                <w:szCs w:val="16"/>
                <w:lang w:eastAsia="ru-RU"/>
              </w:rPr>
            </w:pPr>
            <w:r w:rsidRPr="00752D62">
              <w:rPr>
                <w:spacing w:val="-28"/>
                <w:sz w:val="16"/>
                <w:szCs w:val="16"/>
                <w:lang w:eastAsia="ru-RU"/>
              </w:rPr>
              <w:t>160 01 42 330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0FB572"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2B0BFE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1BF444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1AA601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7B4DE4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36E2EE2"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097CA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7FEEEF3"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A21BE8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B977AF2" w14:textId="77777777" w:rsidR="00752D62" w:rsidRPr="00752D62" w:rsidRDefault="00752D62" w:rsidP="00752D62">
            <w:pPr>
              <w:rPr>
                <w:spacing w:val="-28"/>
                <w:sz w:val="16"/>
                <w:szCs w:val="16"/>
                <w:lang w:eastAsia="ru-RU"/>
              </w:rPr>
            </w:pPr>
            <w:r w:rsidRPr="00752D62">
              <w:rPr>
                <w:spacing w:val="-28"/>
                <w:sz w:val="16"/>
                <w:szCs w:val="16"/>
                <w:lang w:eastAsia="ru-RU"/>
              </w:rPr>
              <w:t>160 01 72 300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D543BF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38DCA26" w14:textId="77777777" w:rsidR="00752D62" w:rsidRPr="00752D62" w:rsidRDefault="00752D62" w:rsidP="00752D62">
            <w:pPr>
              <w:rPr>
                <w:spacing w:val="-28"/>
                <w:sz w:val="16"/>
                <w:szCs w:val="16"/>
                <w:lang w:eastAsia="ru-RU"/>
              </w:rPr>
            </w:pPr>
            <w:r w:rsidRPr="00752D62">
              <w:rPr>
                <w:spacing w:val="-28"/>
                <w:sz w:val="16"/>
                <w:szCs w:val="16"/>
                <w:lang w:eastAsia="ru-RU"/>
              </w:rPr>
              <w:t>571,50000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190F5F6"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138B64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r>
      <w:tr w:rsidR="00752D62" w:rsidRPr="00752D62" w14:paraId="3ADF26C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0C08E56"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621175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8A255F"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4C8AA1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1331D6F" w14:textId="77777777" w:rsidR="00752D62" w:rsidRPr="00752D62" w:rsidRDefault="00752D62" w:rsidP="00752D62">
            <w:pPr>
              <w:rPr>
                <w:spacing w:val="-28"/>
                <w:sz w:val="16"/>
                <w:szCs w:val="16"/>
                <w:lang w:eastAsia="ru-RU"/>
              </w:rPr>
            </w:pPr>
            <w:r w:rsidRPr="00752D62">
              <w:rPr>
                <w:spacing w:val="-28"/>
                <w:sz w:val="16"/>
                <w:szCs w:val="16"/>
                <w:lang w:eastAsia="ru-RU"/>
              </w:rPr>
              <w:t>160 01 72 300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0FD11AE"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79BF856" w14:textId="77777777" w:rsidR="00752D62" w:rsidRPr="00752D62" w:rsidRDefault="00752D62" w:rsidP="00752D62">
            <w:pPr>
              <w:rPr>
                <w:spacing w:val="-28"/>
                <w:sz w:val="16"/>
                <w:szCs w:val="16"/>
                <w:lang w:eastAsia="ru-RU"/>
              </w:rPr>
            </w:pPr>
            <w:r w:rsidRPr="00752D62">
              <w:rPr>
                <w:spacing w:val="-28"/>
                <w:sz w:val="16"/>
                <w:szCs w:val="16"/>
                <w:lang w:eastAsia="ru-RU"/>
              </w:rPr>
              <w:t>571,50000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592B09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78D82C8"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6851D1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DDEB872"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456AA56"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BD14C35"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65521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50BF99B" w14:textId="77777777" w:rsidR="00752D62" w:rsidRPr="00752D62" w:rsidRDefault="00752D62" w:rsidP="00752D62">
            <w:pPr>
              <w:rPr>
                <w:spacing w:val="-28"/>
                <w:sz w:val="16"/>
                <w:szCs w:val="16"/>
                <w:lang w:eastAsia="ru-RU"/>
              </w:rPr>
            </w:pPr>
            <w:r w:rsidRPr="00752D62">
              <w:rPr>
                <w:spacing w:val="-28"/>
                <w:sz w:val="16"/>
                <w:szCs w:val="16"/>
                <w:lang w:eastAsia="ru-RU"/>
              </w:rPr>
              <w:t>160 01 71 410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773657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109060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23965C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F0178D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E61118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B96DB8"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B30370"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597A021"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4E6CD8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568A9EF" w14:textId="77777777" w:rsidR="00752D62" w:rsidRPr="00752D62" w:rsidRDefault="00752D62" w:rsidP="00752D62">
            <w:pPr>
              <w:rPr>
                <w:spacing w:val="-28"/>
                <w:sz w:val="16"/>
                <w:szCs w:val="16"/>
                <w:lang w:eastAsia="ru-RU"/>
              </w:rPr>
            </w:pPr>
            <w:r w:rsidRPr="00752D62">
              <w:rPr>
                <w:spacing w:val="-28"/>
                <w:sz w:val="16"/>
                <w:szCs w:val="16"/>
                <w:lang w:eastAsia="ru-RU"/>
              </w:rPr>
              <w:t>160 01 71 410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B4C1E7F"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23AE4D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86941B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90A621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8BF73E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CEB0CDD" w14:textId="77777777" w:rsidR="00752D62" w:rsidRPr="00752D62" w:rsidRDefault="00752D62" w:rsidP="00752D62">
            <w:pPr>
              <w:rPr>
                <w:sz w:val="16"/>
                <w:szCs w:val="16"/>
                <w:lang w:eastAsia="ru-RU"/>
              </w:rPr>
            </w:pPr>
            <w:r w:rsidRPr="00752D62">
              <w:rPr>
                <w:sz w:val="16"/>
                <w:szCs w:val="16"/>
                <w:lang w:eastAsia="ru-RU"/>
              </w:rPr>
              <w:t>Реализация мероприятия муниципального проекта спортивно-культурное "</w:t>
            </w:r>
            <w:proofErr w:type="spellStart"/>
            <w:r w:rsidRPr="00752D62">
              <w:rPr>
                <w:sz w:val="16"/>
                <w:szCs w:val="16"/>
                <w:lang w:eastAsia="ru-RU"/>
              </w:rPr>
              <w:t>Княжегорье</w:t>
            </w:r>
            <w:proofErr w:type="spellEnd"/>
            <w:r w:rsidRPr="00752D62">
              <w:rPr>
                <w:sz w:val="16"/>
                <w:szCs w:val="16"/>
                <w:lang w:eastAsia="ru-RU"/>
              </w:rPr>
              <w:t xml:space="preserve">", </w:t>
            </w:r>
            <w:proofErr w:type="gramStart"/>
            <w:r w:rsidRPr="00752D62">
              <w:rPr>
                <w:sz w:val="16"/>
                <w:szCs w:val="16"/>
                <w:lang w:eastAsia="ru-RU"/>
              </w:rPr>
              <w:t>реализуемое  на</w:t>
            </w:r>
            <w:proofErr w:type="gramEnd"/>
            <w:r w:rsidRPr="00752D62">
              <w:rPr>
                <w:sz w:val="16"/>
                <w:szCs w:val="16"/>
                <w:lang w:eastAsia="ru-RU"/>
              </w:rPr>
              <w:t xml:space="preserve"> территории Валдайского кластера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0594E6E"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D22AB21"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60BCA5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0D5D10D1" w14:textId="77777777" w:rsidR="00752D62" w:rsidRPr="00752D62" w:rsidRDefault="00752D62" w:rsidP="00752D62">
            <w:pPr>
              <w:rPr>
                <w:spacing w:val="-28"/>
                <w:sz w:val="16"/>
                <w:szCs w:val="16"/>
                <w:lang w:eastAsia="ru-RU"/>
              </w:rPr>
            </w:pPr>
            <w:r w:rsidRPr="00752D62">
              <w:rPr>
                <w:spacing w:val="-28"/>
                <w:sz w:val="16"/>
                <w:szCs w:val="16"/>
                <w:lang w:eastAsia="ru-RU"/>
              </w:rPr>
              <w:t>160 01 72 360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65AECC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93A79BE"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35D33A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9929DDF"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1354C66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3CEB42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BE2BF7F"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4D937DD"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C40F32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52BBE44C" w14:textId="77777777" w:rsidR="00752D62" w:rsidRPr="00752D62" w:rsidRDefault="00752D62" w:rsidP="00752D62">
            <w:pPr>
              <w:rPr>
                <w:spacing w:val="-28"/>
                <w:sz w:val="16"/>
                <w:szCs w:val="16"/>
                <w:lang w:eastAsia="ru-RU"/>
              </w:rPr>
            </w:pPr>
            <w:r w:rsidRPr="00752D62">
              <w:rPr>
                <w:spacing w:val="-28"/>
                <w:sz w:val="16"/>
                <w:szCs w:val="16"/>
                <w:lang w:eastAsia="ru-RU"/>
              </w:rPr>
              <w:t>160 01 72 360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D321101"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4C2FB3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72CABD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7C889A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032FF6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64AFF08"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626AB8C"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4900B4D"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50E631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3FD16B7" w14:textId="77777777" w:rsidR="00752D62" w:rsidRPr="00752D62" w:rsidRDefault="00752D62" w:rsidP="00752D62">
            <w:pPr>
              <w:rPr>
                <w:spacing w:val="-28"/>
                <w:sz w:val="16"/>
                <w:szCs w:val="16"/>
                <w:lang w:eastAsia="ru-RU"/>
              </w:rPr>
            </w:pPr>
            <w:r w:rsidRPr="00752D62">
              <w:rPr>
                <w:spacing w:val="-28"/>
                <w:sz w:val="16"/>
                <w:szCs w:val="16"/>
                <w:lang w:eastAsia="ru-RU"/>
              </w:rPr>
              <w:t>160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F5D59C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B48EA8C" w14:textId="77777777" w:rsidR="00752D62" w:rsidRPr="00752D62" w:rsidRDefault="00752D62" w:rsidP="00752D62">
            <w:pPr>
              <w:rPr>
                <w:spacing w:val="-28"/>
                <w:sz w:val="16"/>
                <w:szCs w:val="16"/>
                <w:lang w:eastAsia="ru-RU"/>
              </w:rPr>
            </w:pPr>
            <w:r w:rsidRPr="00752D62">
              <w:rPr>
                <w:spacing w:val="-28"/>
                <w:sz w:val="16"/>
                <w:szCs w:val="16"/>
                <w:lang w:eastAsia="ru-RU"/>
              </w:rPr>
              <w:t>142,90000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75AE7D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57DA51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13F4044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F7C038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3A04355"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644064B"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AB2531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62AB67A" w14:textId="77777777" w:rsidR="00752D62" w:rsidRPr="00752D62" w:rsidRDefault="00752D62" w:rsidP="00752D62">
            <w:pPr>
              <w:rPr>
                <w:spacing w:val="-28"/>
                <w:sz w:val="16"/>
                <w:szCs w:val="16"/>
                <w:lang w:eastAsia="ru-RU"/>
              </w:rPr>
            </w:pPr>
            <w:r w:rsidRPr="00752D62">
              <w:rPr>
                <w:spacing w:val="-28"/>
                <w:sz w:val="16"/>
                <w:szCs w:val="16"/>
                <w:lang w:eastAsia="ru-RU"/>
              </w:rPr>
              <w:t>160 01 S2 300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FA762B4" w14:textId="77777777" w:rsidR="00752D62" w:rsidRPr="00752D62" w:rsidRDefault="00752D62" w:rsidP="00752D62">
            <w:pPr>
              <w:ind w:hanging="108"/>
              <w:rPr>
                <w:spacing w:val="-28"/>
                <w:sz w:val="16"/>
                <w:szCs w:val="16"/>
                <w:lang w:eastAsia="ru-RU"/>
              </w:rPr>
            </w:pPr>
            <w:r w:rsidRPr="00752D62">
              <w:rPr>
                <w:spacing w:val="-28"/>
                <w:sz w:val="16"/>
                <w:szCs w:val="16"/>
                <w:lang w:eastAsia="ru-RU"/>
              </w:rPr>
              <w:t>621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3825AF3" w14:textId="77777777" w:rsidR="00752D62" w:rsidRPr="00752D62" w:rsidRDefault="00752D62" w:rsidP="00752D62">
            <w:pPr>
              <w:rPr>
                <w:spacing w:val="-28"/>
                <w:sz w:val="16"/>
                <w:szCs w:val="16"/>
                <w:lang w:eastAsia="ru-RU"/>
              </w:rPr>
            </w:pPr>
            <w:r w:rsidRPr="00752D62">
              <w:rPr>
                <w:spacing w:val="-28"/>
                <w:sz w:val="16"/>
                <w:szCs w:val="16"/>
                <w:lang w:eastAsia="ru-RU"/>
              </w:rPr>
              <w:t>142,90000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AE7E1A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CC8F1E1"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7943486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354F2D5" w14:textId="77777777" w:rsidR="00752D62" w:rsidRPr="00752D62" w:rsidRDefault="00752D62" w:rsidP="00752D62">
            <w:pPr>
              <w:rPr>
                <w:sz w:val="16"/>
                <w:szCs w:val="16"/>
                <w:lang w:eastAsia="ru-RU"/>
              </w:rPr>
            </w:pPr>
            <w:r w:rsidRPr="00752D62">
              <w:rPr>
                <w:sz w:val="16"/>
                <w:szCs w:val="16"/>
                <w:lang w:eastAsia="ru-RU"/>
              </w:rPr>
              <w:t xml:space="preserve">Реализация мероприятий по оснащению объектов муниципальных организаций, осуществляющих деятельность в сфере физической культуры и спорта, спортивным оборудованием и инвентарем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CF4A374"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02F7D53"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8E7870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53337DC" w14:textId="77777777" w:rsidR="00752D62" w:rsidRPr="00752D62" w:rsidRDefault="00752D62" w:rsidP="00752D62">
            <w:pPr>
              <w:rPr>
                <w:spacing w:val="-28"/>
                <w:sz w:val="16"/>
                <w:szCs w:val="16"/>
                <w:lang w:eastAsia="ru-RU"/>
              </w:rPr>
            </w:pPr>
            <w:r w:rsidRPr="00752D62">
              <w:rPr>
                <w:spacing w:val="-28"/>
                <w:sz w:val="16"/>
                <w:szCs w:val="16"/>
                <w:lang w:eastAsia="ru-RU"/>
              </w:rPr>
              <w:t>160 01 S2 630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8F2CE7D"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5E84389"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A73CC7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777C81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F6E940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53CBC62"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613BAEB" w14:textId="77777777" w:rsidR="00752D62" w:rsidRPr="00752D62" w:rsidRDefault="00752D62" w:rsidP="00752D62">
            <w:pPr>
              <w:ind w:hanging="71"/>
              <w:rPr>
                <w:spacing w:val="-28"/>
                <w:sz w:val="16"/>
                <w:szCs w:val="16"/>
                <w:lang w:eastAsia="ru-RU"/>
              </w:rPr>
            </w:pPr>
            <w:r w:rsidRPr="00752D62">
              <w:rPr>
                <w:spacing w:val="-28"/>
                <w:sz w:val="16"/>
                <w:szCs w:val="16"/>
                <w:lang w:eastAsia="ru-RU"/>
              </w:rPr>
              <w:t>774</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DF68F81"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6EC224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BECC707" w14:textId="77777777" w:rsidR="00752D62" w:rsidRPr="00752D62" w:rsidRDefault="00752D62" w:rsidP="00752D62">
            <w:pPr>
              <w:rPr>
                <w:spacing w:val="-28"/>
                <w:sz w:val="16"/>
                <w:szCs w:val="16"/>
                <w:lang w:eastAsia="ru-RU"/>
              </w:rPr>
            </w:pPr>
            <w:r w:rsidRPr="00752D62">
              <w:rPr>
                <w:spacing w:val="-28"/>
                <w:sz w:val="16"/>
                <w:szCs w:val="16"/>
                <w:lang w:eastAsia="ru-RU"/>
              </w:rPr>
              <w:t>160 01 S2 630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59C3655" w14:textId="77777777" w:rsidR="00752D62" w:rsidRPr="00752D62" w:rsidRDefault="00752D62" w:rsidP="00752D62">
            <w:pPr>
              <w:ind w:hanging="108"/>
              <w:rPr>
                <w:spacing w:val="-28"/>
                <w:sz w:val="16"/>
                <w:szCs w:val="16"/>
                <w:lang w:eastAsia="ru-RU"/>
              </w:rPr>
            </w:pPr>
            <w:r w:rsidRPr="00752D62">
              <w:rPr>
                <w:spacing w:val="-28"/>
                <w:sz w:val="16"/>
                <w:szCs w:val="16"/>
                <w:lang w:eastAsia="ru-RU"/>
              </w:rPr>
              <w:t>622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4DD05B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E31F99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E416FE6"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451ABC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032E48E" w14:textId="77777777" w:rsidR="00752D62" w:rsidRPr="00752D62" w:rsidRDefault="00752D62" w:rsidP="00752D62">
            <w:pPr>
              <w:rPr>
                <w:bCs/>
                <w:sz w:val="16"/>
                <w:szCs w:val="16"/>
                <w:lang w:eastAsia="ru-RU"/>
              </w:rPr>
            </w:pPr>
            <w:r w:rsidRPr="00752D62">
              <w:rPr>
                <w:bCs/>
                <w:sz w:val="16"/>
                <w:szCs w:val="16"/>
                <w:lang w:eastAsia="ru-RU"/>
              </w:rPr>
              <w:t>Комитет финансов Администрации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B770503"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0080D5F"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FF5C1B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21558E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800846F"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6E59374" w14:textId="77777777" w:rsidR="00752D62" w:rsidRPr="00752D62" w:rsidRDefault="00752D62" w:rsidP="00752D62">
            <w:pPr>
              <w:rPr>
                <w:bCs/>
                <w:spacing w:val="-32"/>
                <w:sz w:val="16"/>
                <w:szCs w:val="16"/>
                <w:lang w:eastAsia="ru-RU"/>
              </w:rPr>
            </w:pPr>
            <w:r w:rsidRPr="00752D62">
              <w:rPr>
                <w:bCs/>
                <w:spacing w:val="-32"/>
                <w:sz w:val="16"/>
                <w:szCs w:val="16"/>
                <w:lang w:eastAsia="ru-RU"/>
              </w:rPr>
              <w:t>34990,20000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056B004" w14:textId="77777777" w:rsidR="00752D62" w:rsidRPr="00752D62" w:rsidRDefault="00752D62" w:rsidP="00752D62">
            <w:pPr>
              <w:rPr>
                <w:bCs/>
                <w:spacing w:val="-32"/>
                <w:sz w:val="16"/>
                <w:szCs w:val="16"/>
                <w:lang w:eastAsia="ru-RU"/>
              </w:rPr>
            </w:pPr>
            <w:r w:rsidRPr="00752D62">
              <w:rPr>
                <w:bCs/>
                <w:spacing w:val="-32"/>
                <w:sz w:val="16"/>
                <w:szCs w:val="16"/>
                <w:lang w:eastAsia="ru-RU"/>
              </w:rPr>
              <w:t>32331,30000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8AB726D" w14:textId="77777777" w:rsidR="00752D62" w:rsidRPr="00752D62" w:rsidRDefault="00752D62" w:rsidP="00752D62">
            <w:pPr>
              <w:rPr>
                <w:bCs/>
                <w:spacing w:val="-28"/>
                <w:sz w:val="16"/>
                <w:szCs w:val="16"/>
                <w:lang w:eastAsia="ru-RU"/>
              </w:rPr>
            </w:pPr>
            <w:r w:rsidRPr="00752D62">
              <w:rPr>
                <w:bCs/>
                <w:spacing w:val="-28"/>
                <w:sz w:val="16"/>
                <w:szCs w:val="16"/>
                <w:lang w:eastAsia="ru-RU"/>
              </w:rPr>
              <w:t>37449,10000</w:t>
            </w:r>
          </w:p>
        </w:tc>
      </w:tr>
      <w:tr w:rsidR="00752D62" w:rsidRPr="00752D62" w14:paraId="2564B84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C386FAD" w14:textId="77777777" w:rsidR="00752D62" w:rsidRPr="00752D62" w:rsidRDefault="00752D62" w:rsidP="00752D62">
            <w:pPr>
              <w:rPr>
                <w:bCs/>
                <w:sz w:val="16"/>
                <w:szCs w:val="16"/>
                <w:lang w:eastAsia="ru-RU"/>
              </w:rPr>
            </w:pPr>
            <w:r w:rsidRPr="00752D62">
              <w:rPr>
                <w:bCs/>
                <w:sz w:val="16"/>
                <w:szCs w:val="16"/>
                <w:lang w:eastAsia="ru-RU"/>
              </w:rPr>
              <w:t>Общегосударственные вопросы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C210D07"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AFD7C77"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99CC08B"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D9349C6"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681EA07"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0FBD1C1" w14:textId="77777777" w:rsidR="00752D62" w:rsidRPr="00752D62" w:rsidRDefault="00752D62" w:rsidP="00752D62">
            <w:pPr>
              <w:rPr>
                <w:bCs/>
                <w:spacing w:val="-32"/>
                <w:sz w:val="16"/>
                <w:szCs w:val="16"/>
                <w:lang w:eastAsia="ru-RU"/>
              </w:rPr>
            </w:pPr>
            <w:r w:rsidRPr="00752D62">
              <w:rPr>
                <w:bCs/>
                <w:spacing w:val="-32"/>
                <w:sz w:val="16"/>
                <w:szCs w:val="16"/>
                <w:lang w:eastAsia="ru-RU"/>
              </w:rPr>
              <w:t>6028,50000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7AAB055" w14:textId="77777777" w:rsidR="00752D62" w:rsidRPr="00752D62" w:rsidRDefault="00752D62" w:rsidP="00752D62">
            <w:pPr>
              <w:rPr>
                <w:bCs/>
                <w:spacing w:val="-32"/>
                <w:sz w:val="16"/>
                <w:szCs w:val="16"/>
                <w:lang w:eastAsia="ru-RU"/>
              </w:rPr>
            </w:pPr>
            <w:r w:rsidRPr="00752D62">
              <w:rPr>
                <w:bCs/>
                <w:spacing w:val="-32"/>
                <w:sz w:val="16"/>
                <w:szCs w:val="16"/>
                <w:lang w:eastAsia="ru-RU"/>
              </w:rPr>
              <w:t>10624,50000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A3B70D8" w14:textId="77777777" w:rsidR="00752D62" w:rsidRPr="00752D62" w:rsidRDefault="00752D62" w:rsidP="00752D62">
            <w:pPr>
              <w:rPr>
                <w:bCs/>
                <w:spacing w:val="-28"/>
                <w:sz w:val="16"/>
                <w:szCs w:val="16"/>
                <w:lang w:eastAsia="ru-RU"/>
              </w:rPr>
            </w:pPr>
            <w:r w:rsidRPr="00752D62">
              <w:rPr>
                <w:bCs/>
                <w:spacing w:val="-28"/>
                <w:sz w:val="16"/>
                <w:szCs w:val="16"/>
                <w:lang w:eastAsia="ru-RU"/>
              </w:rPr>
              <w:t>15124,50000</w:t>
            </w:r>
          </w:p>
        </w:tc>
      </w:tr>
      <w:tr w:rsidR="00752D62" w:rsidRPr="00752D62" w14:paraId="36F75367"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3FE6345" w14:textId="77777777" w:rsidR="00752D62" w:rsidRPr="00752D62" w:rsidRDefault="00752D62" w:rsidP="00752D62">
            <w:pPr>
              <w:rPr>
                <w:bCs/>
                <w:sz w:val="16"/>
                <w:szCs w:val="16"/>
                <w:lang w:eastAsia="ru-RU"/>
              </w:rPr>
            </w:pPr>
            <w:r w:rsidRPr="00752D62">
              <w:rPr>
                <w:bCs/>
                <w:sz w:val="16"/>
                <w:szCs w:val="16"/>
                <w:lang w:eastAsia="ru-RU"/>
              </w:rPr>
              <w:t>Функционирование Правительства Российской Феде</w:t>
            </w:r>
            <w:r w:rsidRPr="00752D62">
              <w:rPr>
                <w:bCs/>
                <w:sz w:val="16"/>
                <w:szCs w:val="16"/>
                <w:lang w:eastAsia="ru-RU"/>
              </w:rPr>
              <w:lastRenderedPageBreak/>
              <w:t>рации, высших органов исполнительной власти субъектов Российской Федерации, местных администраций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13321FC"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lastRenderedPageBreak/>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1ABAB2B"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1D27CBE" w14:textId="77777777" w:rsidR="00752D62" w:rsidRPr="00752D62" w:rsidRDefault="00752D62" w:rsidP="00752D62">
            <w:pPr>
              <w:rPr>
                <w:bCs/>
                <w:spacing w:val="-28"/>
                <w:sz w:val="16"/>
                <w:szCs w:val="16"/>
                <w:lang w:eastAsia="ru-RU"/>
              </w:rPr>
            </w:pPr>
            <w:r w:rsidRPr="00752D62">
              <w:rPr>
                <w:bCs/>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30862FC"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3CA2ED8"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E73F161" w14:textId="77777777" w:rsidR="00752D62" w:rsidRPr="00752D62" w:rsidRDefault="00752D62" w:rsidP="00752D62">
            <w:pPr>
              <w:rPr>
                <w:bCs/>
                <w:spacing w:val="-28"/>
                <w:sz w:val="16"/>
                <w:szCs w:val="16"/>
                <w:lang w:eastAsia="ru-RU"/>
              </w:rPr>
            </w:pPr>
            <w:r w:rsidRPr="00752D62">
              <w:rPr>
                <w:bCs/>
                <w:spacing w:val="-28"/>
                <w:sz w:val="16"/>
                <w:szCs w:val="16"/>
                <w:lang w:eastAsia="ru-RU"/>
              </w:rPr>
              <w:t>838,10000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0FFF911" w14:textId="77777777" w:rsidR="00752D62" w:rsidRPr="00752D62" w:rsidRDefault="00752D62" w:rsidP="00752D62">
            <w:pPr>
              <w:rPr>
                <w:bCs/>
                <w:spacing w:val="-28"/>
                <w:sz w:val="16"/>
                <w:szCs w:val="16"/>
                <w:lang w:eastAsia="ru-RU"/>
              </w:rPr>
            </w:pPr>
            <w:r w:rsidRPr="00752D62">
              <w:rPr>
                <w:bCs/>
                <w:spacing w:val="-28"/>
                <w:sz w:val="16"/>
                <w:szCs w:val="16"/>
                <w:lang w:eastAsia="ru-RU"/>
              </w:rPr>
              <w:t>838,10000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702F17F" w14:textId="77777777" w:rsidR="00752D62" w:rsidRPr="00752D62" w:rsidRDefault="00752D62" w:rsidP="00752D62">
            <w:pPr>
              <w:rPr>
                <w:bCs/>
                <w:spacing w:val="-28"/>
                <w:sz w:val="16"/>
                <w:szCs w:val="16"/>
                <w:lang w:eastAsia="ru-RU"/>
              </w:rPr>
            </w:pPr>
            <w:r w:rsidRPr="00752D62">
              <w:rPr>
                <w:bCs/>
                <w:spacing w:val="-28"/>
                <w:sz w:val="16"/>
                <w:szCs w:val="16"/>
                <w:lang w:eastAsia="ru-RU"/>
              </w:rPr>
              <w:t>838,10000</w:t>
            </w:r>
          </w:p>
        </w:tc>
      </w:tr>
      <w:tr w:rsidR="00752D62" w:rsidRPr="00752D62" w14:paraId="07172B1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9476E15"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4570966"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A106BD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306E702"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AD91CE1"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635C5D3"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7F2DA36"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AA2A0D"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D1C05CC"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r>
      <w:tr w:rsidR="000A63E7" w:rsidRPr="00752D62" w14:paraId="4791340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EDDE6BB" w14:textId="77777777" w:rsidR="00752D62" w:rsidRPr="00752D62" w:rsidRDefault="00752D62" w:rsidP="00752D62">
            <w:pPr>
              <w:rPr>
                <w:sz w:val="16"/>
                <w:szCs w:val="16"/>
                <w:lang w:eastAsia="ru-RU"/>
              </w:rPr>
            </w:pPr>
            <w:r w:rsidRPr="00752D62">
              <w:rPr>
                <w:sz w:val="16"/>
                <w:szCs w:val="16"/>
                <w:lang w:eastAsia="ru-RU"/>
              </w:rPr>
              <w:t>Подпрограмма "Финансовая поддержка муниципальных образований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1E95CB0"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095B41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A2A9C43"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4FB9A23C" w14:textId="77777777" w:rsidR="00752D62" w:rsidRPr="00752D62" w:rsidRDefault="00752D62" w:rsidP="00752D62">
            <w:pPr>
              <w:rPr>
                <w:spacing w:val="-28"/>
                <w:sz w:val="16"/>
                <w:szCs w:val="16"/>
                <w:lang w:eastAsia="ru-RU"/>
              </w:rPr>
            </w:pPr>
            <w:r w:rsidRPr="00752D62">
              <w:rPr>
                <w:spacing w:val="-28"/>
                <w:sz w:val="16"/>
                <w:szCs w:val="16"/>
                <w:lang w:eastAsia="ru-RU"/>
              </w:rPr>
              <w:t>102 00 00 000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F91C738"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69466A4"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327D5D"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A00462F"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r>
      <w:tr w:rsidR="000A63E7" w:rsidRPr="00752D62" w14:paraId="133F2C4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288661F7" w14:textId="77777777" w:rsidR="00752D62" w:rsidRPr="00752D62" w:rsidRDefault="00752D62" w:rsidP="00752D62">
            <w:pPr>
              <w:rPr>
                <w:sz w:val="16"/>
                <w:szCs w:val="16"/>
                <w:lang w:eastAsia="ru-RU"/>
              </w:rPr>
            </w:pPr>
            <w:r w:rsidRPr="00752D62">
              <w:rPr>
                <w:sz w:val="16"/>
                <w:szCs w:val="16"/>
                <w:lang w:eastAsia="ru-RU"/>
              </w:rPr>
              <w:t>Предоставление прочих видов межбюджетных трансфертов бюджетам городского и сельских поселений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668FDA6"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4D796A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DBA89B7"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1841E230" w14:textId="77777777" w:rsidR="00752D62" w:rsidRPr="00752D62" w:rsidRDefault="00752D62" w:rsidP="00752D62">
            <w:pPr>
              <w:rPr>
                <w:spacing w:val="-28"/>
                <w:sz w:val="16"/>
                <w:szCs w:val="16"/>
                <w:lang w:eastAsia="ru-RU"/>
              </w:rPr>
            </w:pPr>
            <w:r w:rsidRPr="00752D62">
              <w:rPr>
                <w:spacing w:val="-28"/>
                <w:sz w:val="16"/>
                <w:szCs w:val="16"/>
                <w:lang w:eastAsia="ru-RU"/>
              </w:rPr>
              <w:t>102 02 00 000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28F0176"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337E449"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23D84E3"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D1FAD11" w14:textId="77777777" w:rsidR="00752D62" w:rsidRPr="00752D62" w:rsidRDefault="00752D62" w:rsidP="00752D62">
            <w:pPr>
              <w:rPr>
                <w:spacing w:val="-28"/>
                <w:sz w:val="16"/>
                <w:szCs w:val="16"/>
                <w:lang w:eastAsia="ru-RU"/>
              </w:rPr>
            </w:pPr>
            <w:r w:rsidRPr="00752D62">
              <w:rPr>
                <w:spacing w:val="-28"/>
                <w:sz w:val="16"/>
                <w:szCs w:val="16"/>
                <w:lang w:eastAsia="ru-RU"/>
              </w:rPr>
              <w:t>838,10000</w:t>
            </w:r>
          </w:p>
        </w:tc>
      </w:tr>
      <w:tr w:rsidR="000A63E7" w:rsidRPr="00752D62" w14:paraId="16A44A5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992C572"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EADAEA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812CF4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4A6CBFB"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4DEC3952" w14:textId="77777777" w:rsidR="00752D62" w:rsidRPr="00752D62" w:rsidRDefault="00752D62" w:rsidP="00752D62">
            <w:pPr>
              <w:rPr>
                <w:spacing w:val="-28"/>
                <w:sz w:val="16"/>
                <w:szCs w:val="16"/>
                <w:lang w:eastAsia="ru-RU"/>
              </w:rPr>
            </w:pPr>
            <w:r w:rsidRPr="00752D62">
              <w:rPr>
                <w:spacing w:val="-28"/>
                <w:sz w:val="16"/>
                <w:szCs w:val="16"/>
                <w:lang w:eastAsia="ru-RU"/>
              </w:rPr>
              <w:t>102 02 70 280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A5FD028"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8C198C6"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60EC2B7"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F50B7B4"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r>
      <w:tr w:rsidR="000A63E7" w:rsidRPr="00752D62" w14:paraId="492F9DE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7C485D5" w14:textId="77777777" w:rsidR="00752D62" w:rsidRPr="00752D62" w:rsidRDefault="00752D62" w:rsidP="00752D62">
            <w:pPr>
              <w:rPr>
                <w:sz w:val="16"/>
                <w:szCs w:val="16"/>
                <w:lang w:eastAsia="ru-RU"/>
              </w:rPr>
            </w:pPr>
            <w:r w:rsidRPr="00752D62">
              <w:rPr>
                <w:sz w:val="16"/>
                <w:szCs w:val="16"/>
                <w:lang w:eastAsia="ru-RU"/>
              </w:rPr>
              <w:t xml:space="preserve">Субвенции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94F05E3"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7A19036"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C262AAD"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6F401E7D" w14:textId="77777777" w:rsidR="00752D62" w:rsidRPr="00752D62" w:rsidRDefault="00752D62" w:rsidP="00752D62">
            <w:pPr>
              <w:rPr>
                <w:spacing w:val="-28"/>
                <w:sz w:val="16"/>
                <w:szCs w:val="16"/>
                <w:lang w:eastAsia="ru-RU"/>
              </w:rPr>
            </w:pPr>
            <w:r w:rsidRPr="00752D62">
              <w:rPr>
                <w:spacing w:val="-28"/>
                <w:sz w:val="16"/>
                <w:szCs w:val="16"/>
                <w:lang w:eastAsia="ru-RU"/>
              </w:rPr>
              <w:t>102 02 70 280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9DE93FB" w14:textId="77777777" w:rsidR="00752D62" w:rsidRPr="00752D62" w:rsidRDefault="00752D62" w:rsidP="00752D62">
            <w:pPr>
              <w:ind w:hanging="108"/>
              <w:rPr>
                <w:spacing w:val="-28"/>
                <w:sz w:val="16"/>
                <w:szCs w:val="16"/>
                <w:lang w:eastAsia="ru-RU"/>
              </w:rPr>
            </w:pPr>
            <w:r w:rsidRPr="00752D62">
              <w:rPr>
                <w:spacing w:val="-28"/>
                <w:sz w:val="16"/>
                <w:szCs w:val="16"/>
                <w:lang w:eastAsia="ru-RU"/>
              </w:rPr>
              <w:t>530</w:t>
            </w:r>
          </w:p>
        </w:tc>
        <w:tc>
          <w:tcPr>
            <w:tcW w:w="994" w:type="dxa"/>
            <w:gridSpan w:val="2"/>
            <w:tcBorders>
              <w:top w:val="single" w:sz="4" w:space="0" w:color="auto"/>
              <w:left w:val="nil"/>
              <w:bottom w:val="single" w:sz="4" w:space="0" w:color="auto"/>
              <w:right w:val="nil"/>
            </w:tcBorders>
            <w:shd w:val="clear" w:color="auto" w:fill="auto"/>
            <w:noWrap/>
            <w:hideMark/>
          </w:tcPr>
          <w:p w14:paraId="3ADFAD52"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c>
          <w:tcPr>
            <w:tcW w:w="993" w:type="dxa"/>
            <w:gridSpan w:val="2"/>
            <w:tcBorders>
              <w:top w:val="single" w:sz="4" w:space="0" w:color="auto"/>
              <w:left w:val="single" w:sz="4" w:space="0" w:color="auto"/>
              <w:bottom w:val="single" w:sz="4" w:space="0" w:color="auto"/>
              <w:right w:val="nil"/>
            </w:tcBorders>
            <w:shd w:val="clear" w:color="auto" w:fill="auto"/>
            <w:noWrap/>
            <w:hideMark/>
          </w:tcPr>
          <w:p w14:paraId="3208F1EA"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C3570A8" w14:textId="77777777" w:rsidR="00752D62" w:rsidRPr="00752D62" w:rsidRDefault="00752D62" w:rsidP="00752D62">
            <w:pPr>
              <w:rPr>
                <w:spacing w:val="-28"/>
                <w:sz w:val="16"/>
                <w:szCs w:val="16"/>
                <w:lang w:eastAsia="ru-RU"/>
              </w:rPr>
            </w:pPr>
            <w:r w:rsidRPr="00752D62">
              <w:rPr>
                <w:spacing w:val="-28"/>
                <w:sz w:val="16"/>
                <w:szCs w:val="16"/>
                <w:lang w:eastAsia="ru-RU"/>
              </w:rPr>
              <w:t>833,60000</w:t>
            </w:r>
          </w:p>
        </w:tc>
      </w:tr>
      <w:tr w:rsidR="000A63E7" w:rsidRPr="00752D62" w14:paraId="3C34B81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2CA25C0" w14:textId="77777777" w:rsidR="00752D62" w:rsidRPr="00752D62" w:rsidRDefault="00752D62" w:rsidP="00752D62">
            <w:pPr>
              <w:rPr>
                <w:sz w:val="16"/>
                <w:szCs w:val="16"/>
                <w:lang w:eastAsia="ru-RU"/>
              </w:rPr>
            </w:pPr>
            <w:r w:rsidRPr="00752D62">
              <w:rPr>
                <w:sz w:val="16"/>
                <w:szCs w:val="16"/>
                <w:lang w:eastAsia="ru-RU"/>
              </w:rPr>
              <w:t>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017075F"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82B26F"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7042DE2"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660FDC2" w14:textId="77777777" w:rsidR="00752D62" w:rsidRPr="00752D62" w:rsidRDefault="00752D62" w:rsidP="00752D62">
            <w:pPr>
              <w:rPr>
                <w:spacing w:val="-28"/>
                <w:sz w:val="16"/>
                <w:szCs w:val="16"/>
                <w:lang w:eastAsia="ru-RU"/>
              </w:rPr>
            </w:pPr>
            <w:r w:rsidRPr="00752D62">
              <w:rPr>
                <w:spacing w:val="-28"/>
                <w:sz w:val="16"/>
                <w:szCs w:val="16"/>
                <w:lang w:eastAsia="ru-RU"/>
              </w:rPr>
              <w:t>102 02 70 650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1F3E055"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3F1E315"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1A1A467"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12CBBFD"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r>
      <w:tr w:rsidR="000A63E7" w:rsidRPr="00752D62" w14:paraId="65F710E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D86583D" w14:textId="77777777" w:rsidR="00752D62" w:rsidRPr="00752D62" w:rsidRDefault="00752D62" w:rsidP="00752D62">
            <w:pPr>
              <w:rPr>
                <w:sz w:val="16"/>
                <w:szCs w:val="16"/>
                <w:lang w:eastAsia="ru-RU"/>
              </w:rPr>
            </w:pPr>
            <w:r w:rsidRPr="00752D62">
              <w:rPr>
                <w:sz w:val="16"/>
                <w:szCs w:val="16"/>
                <w:lang w:eastAsia="ru-RU"/>
              </w:rPr>
              <w:t xml:space="preserve">Субвенции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5F403D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D44F7B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9E138A6" w14:textId="77777777" w:rsidR="00752D62" w:rsidRPr="00752D62" w:rsidRDefault="00752D62" w:rsidP="00752D62">
            <w:pPr>
              <w:rPr>
                <w:spacing w:val="-28"/>
                <w:sz w:val="16"/>
                <w:szCs w:val="16"/>
                <w:lang w:eastAsia="ru-RU"/>
              </w:rPr>
            </w:pPr>
            <w:r w:rsidRPr="00752D62">
              <w:rPr>
                <w:spacing w:val="-28"/>
                <w:sz w:val="16"/>
                <w:szCs w:val="16"/>
                <w:lang w:eastAsia="ru-RU"/>
              </w:rPr>
              <w:t>04</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2046FF44" w14:textId="77777777" w:rsidR="00752D62" w:rsidRPr="00752D62" w:rsidRDefault="00752D62" w:rsidP="00752D62">
            <w:pPr>
              <w:rPr>
                <w:spacing w:val="-28"/>
                <w:sz w:val="16"/>
                <w:szCs w:val="16"/>
                <w:lang w:eastAsia="ru-RU"/>
              </w:rPr>
            </w:pPr>
            <w:r w:rsidRPr="00752D62">
              <w:rPr>
                <w:spacing w:val="-28"/>
                <w:sz w:val="16"/>
                <w:szCs w:val="16"/>
                <w:lang w:eastAsia="ru-RU"/>
              </w:rPr>
              <w:t>102 02 70 650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EBB87B4" w14:textId="77777777" w:rsidR="00752D62" w:rsidRPr="00752D62" w:rsidRDefault="00752D62" w:rsidP="00752D62">
            <w:pPr>
              <w:ind w:hanging="108"/>
              <w:rPr>
                <w:spacing w:val="-28"/>
                <w:sz w:val="16"/>
                <w:szCs w:val="16"/>
                <w:lang w:eastAsia="ru-RU"/>
              </w:rPr>
            </w:pPr>
            <w:r w:rsidRPr="00752D62">
              <w:rPr>
                <w:spacing w:val="-28"/>
                <w:sz w:val="16"/>
                <w:szCs w:val="16"/>
                <w:lang w:eastAsia="ru-RU"/>
              </w:rPr>
              <w:t>530</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B51E07A"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F1D8B39"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B7300EB" w14:textId="77777777" w:rsidR="00752D62" w:rsidRPr="00752D62" w:rsidRDefault="00752D62" w:rsidP="00752D62">
            <w:pPr>
              <w:rPr>
                <w:spacing w:val="-28"/>
                <w:sz w:val="16"/>
                <w:szCs w:val="16"/>
                <w:lang w:eastAsia="ru-RU"/>
              </w:rPr>
            </w:pPr>
            <w:r w:rsidRPr="00752D62">
              <w:rPr>
                <w:spacing w:val="-28"/>
                <w:sz w:val="16"/>
                <w:szCs w:val="16"/>
                <w:lang w:eastAsia="ru-RU"/>
              </w:rPr>
              <w:t>4,50000</w:t>
            </w:r>
          </w:p>
        </w:tc>
      </w:tr>
      <w:tr w:rsidR="00752D62" w:rsidRPr="00752D62" w14:paraId="6866A0C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25096CE" w14:textId="77777777" w:rsidR="00752D62" w:rsidRPr="00752D62" w:rsidRDefault="00752D62" w:rsidP="00752D62">
            <w:pPr>
              <w:rPr>
                <w:bCs/>
                <w:sz w:val="16"/>
                <w:szCs w:val="16"/>
                <w:lang w:eastAsia="ru-RU"/>
              </w:rPr>
            </w:pPr>
            <w:r w:rsidRPr="00752D62">
              <w:rPr>
                <w:bCs/>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8B646B5"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3C380D9"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E32B84E" w14:textId="77777777" w:rsidR="00752D62" w:rsidRPr="00752D62" w:rsidRDefault="00752D62" w:rsidP="00752D62">
            <w:pPr>
              <w:rPr>
                <w:bCs/>
                <w:spacing w:val="-28"/>
                <w:sz w:val="16"/>
                <w:szCs w:val="16"/>
                <w:lang w:eastAsia="ru-RU"/>
              </w:rPr>
            </w:pPr>
            <w:r w:rsidRPr="00752D62">
              <w:rPr>
                <w:bCs/>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AD5805E"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BAA960C"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A4B4CF7" w14:textId="77777777" w:rsidR="00752D62" w:rsidRPr="00752D62" w:rsidRDefault="00752D62" w:rsidP="00752D62">
            <w:pPr>
              <w:rPr>
                <w:bCs/>
                <w:spacing w:val="-28"/>
                <w:sz w:val="16"/>
                <w:szCs w:val="16"/>
                <w:lang w:eastAsia="ru-RU"/>
              </w:rPr>
            </w:pPr>
            <w:r w:rsidRPr="00752D62">
              <w:rPr>
                <w:bCs/>
                <w:spacing w:val="-28"/>
                <w:sz w:val="16"/>
                <w:szCs w:val="16"/>
                <w:lang w:eastAsia="ru-RU"/>
              </w:rPr>
              <w:t>5011,40000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5D443ED" w14:textId="77777777" w:rsidR="00752D62" w:rsidRPr="00752D62" w:rsidRDefault="00752D62" w:rsidP="00752D62">
            <w:pPr>
              <w:rPr>
                <w:bCs/>
                <w:spacing w:val="-28"/>
                <w:sz w:val="16"/>
                <w:szCs w:val="16"/>
                <w:lang w:eastAsia="ru-RU"/>
              </w:rPr>
            </w:pPr>
            <w:r w:rsidRPr="00752D62">
              <w:rPr>
                <w:bCs/>
                <w:spacing w:val="-28"/>
                <w:sz w:val="16"/>
                <w:szCs w:val="16"/>
                <w:lang w:eastAsia="ru-RU"/>
              </w:rPr>
              <w:t>5011,40000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B3E844F" w14:textId="77777777" w:rsidR="00752D62" w:rsidRPr="00752D62" w:rsidRDefault="00752D62" w:rsidP="00752D62">
            <w:pPr>
              <w:rPr>
                <w:bCs/>
                <w:spacing w:val="-28"/>
                <w:sz w:val="16"/>
                <w:szCs w:val="16"/>
                <w:lang w:eastAsia="ru-RU"/>
              </w:rPr>
            </w:pPr>
            <w:r w:rsidRPr="00752D62">
              <w:rPr>
                <w:bCs/>
                <w:spacing w:val="-28"/>
                <w:sz w:val="16"/>
                <w:szCs w:val="16"/>
                <w:lang w:eastAsia="ru-RU"/>
              </w:rPr>
              <w:t>5011,40000</w:t>
            </w:r>
          </w:p>
        </w:tc>
      </w:tr>
      <w:tr w:rsidR="00752D62" w:rsidRPr="00752D62" w14:paraId="4341CB0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4335A45" w14:textId="77777777" w:rsidR="00752D62" w:rsidRPr="00752D62" w:rsidRDefault="00752D62" w:rsidP="00752D62">
            <w:pPr>
              <w:rPr>
                <w:sz w:val="16"/>
                <w:szCs w:val="16"/>
                <w:lang w:eastAsia="ru-RU"/>
              </w:rPr>
            </w:pPr>
            <w:r w:rsidRPr="00752D62">
              <w:rPr>
                <w:sz w:val="16"/>
                <w:szCs w:val="16"/>
                <w:lang w:eastAsia="ru-RU"/>
              </w:rPr>
              <w:t>Муниципальная программа Демянского муниципального района "Управление муниципальными финансами в Демянском муниципальном районе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11AF0B2"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190982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32A18EA"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10A9AF1"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EE6D72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8D8827D"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512E803"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15BA124"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r>
      <w:tr w:rsidR="00752D62" w:rsidRPr="00752D62" w14:paraId="4011712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E179DEB" w14:textId="77777777" w:rsidR="00752D62" w:rsidRPr="00752D62" w:rsidRDefault="00752D62" w:rsidP="00752D62">
            <w:pPr>
              <w:rPr>
                <w:sz w:val="16"/>
                <w:szCs w:val="16"/>
                <w:lang w:eastAsia="ru-RU"/>
              </w:rPr>
            </w:pPr>
            <w:r w:rsidRPr="00752D62">
              <w:rPr>
                <w:sz w:val="16"/>
                <w:szCs w:val="16"/>
                <w:lang w:eastAsia="ru-RU"/>
              </w:rPr>
              <w:t>Подпрограмма "Организация и обеспечение осуществления бюджетного процесса, управление муниципальным долгом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B12254C"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22DC82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164373E"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6CA80C68" w14:textId="77777777" w:rsidR="00752D62" w:rsidRPr="00752D62" w:rsidRDefault="00752D62" w:rsidP="00752D62">
            <w:pPr>
              <w:rPr>
                <w:spacing w:val="-28"/>
                <w:sz w:val="16"/>
                <w:szCs w:val="16"/>
                <w:lang w:eastAsia="ru-RU"/>
              </w:rPr>
            </w:pPr>
            <w:r w:rsidRPr="00752D62">
              <w:rPr>
                <w:spacing w:val="-28"/>
                <w:sz w:val="16"/>
                <w:szCs w:val="16"/>
                <w:lang w:eastAsia="ru-RU"/>
              </w:rPr>
              <w:t>101 00 00 000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5F0DC2F" w14:textId="77777777" w:rsidR="00752D62" w:rsidRPr="00752D62" w:rsidRDefault="00752D62" w:rsidP="00752D62">
            <w:pPr>
              <w:ind w:hanging="108"/>
              <w:rPr>
                <w:spacing w:val="-28"/>
                <w:sz w:val="16"/>
                <w:szCs w:val="16"/>
                <w:lang w:eastAsia="ru-RU"/>
              </w:rPr>
            </w:pPr>
            <w:r w:rsidRPr="00752D62">
              <w:rPr>
                <w:spacing w:val="-28"/>
                <w:sz w:val="16"/>
                <w:szCs w:val="16"/>
                <w:lang w:eastAsia="ru-RU"/>
              </w:rPr>
              <w:t xml:space="preserve">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43BA7DB"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FA3398C"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3E3AA85"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r>
      <w:tr w:rsidR="00752D62" w:rsidRPr="00752D62" w14:paraId="166B517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82DDD65" w14:textId="77777777" w:rsidR="00752D62" w:rsidRPr="00752D62" w:rsidRDefault="00752D62" w:rsidP="00752D62">
            <w:pPr>
              <w:rPr>
                <w:sz w:val="16"/>
                <w:szCs w:val="16"/>
                <w:lang w:eastAsia="ru-RU"/>
              </w:rPr>
            </w:pPr>
            <w:r w:rsidRPr="00752D62">
              <w:rPr>
                <w:sz w:val="16"/>
                <w:szCs w:val="16"/>
                <w:lang w:eastAsia="ru-RU"/>
              </w:rPr>
              <w:t>Обеспечение деятельности комитета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9366C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BDB8AB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06613FA"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7195B2E" w14:textId="77777777" w:rsidR="00752D62" w:rsidRPr="00752D62" w:rsidRDefault="00752D62" w:rsidP="00752D62">
            <w:pPr>
              <w:rPr>
                <w:spacing w:val="-28"/>
                <w:sz w:val="16"/>
                <w:szCs w:val="16"/>
                <w:lang w:eastAsia="ru-RU"/>
              </w:rPr>
            </w:pPr>
            <w:r w:rsidRPr="00752D62">
              <w:rPr>
                <w:spacing w:val="-28"/>
                <w:sz w:val="16"/>
                <w:szCs w:val="16"/>
                <w:lang w:eastAsia="ru-RU"/>
              </w:rPr>
              <w:t>101 04 00 000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2CBA2D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932F59D"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30543E7"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C0AD3C8" w14:textId="77777777" w:rsidR="00752D62" w:rsidRPr="00752D62" w:rsidRDefault="00752D62" w:rsidP="00752D62">
            <w:pPr>
              <w:rPr>
                <w:spacing w:val="-28"/>
                <w:sz w:val="16"/>
                <w:szCs w:val="16"/>
                <w:lang w:eastAsia="ru-RU"/>
              </w:rPr>
            </w:pPr>
            <w:r w:rsidRPr="00752D62">
              <w:rPr>
                <w:spacing w:val="-28"/>
                <w:sz w:val="16"/>
                <w:szCs w:val="16"/>
                <w:lang w:eastAsia="ru-RU"/>
              </w:rPr>
              <w:t>5011,40000</w:t>
            </w:r>
          </w:p>
        </w:tc>
      </w:tr>
      <w:tr w:rsidR="00752D62" w:rsidRPr="00752D62" w14:paraId="02BE468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E21D3DF"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2C9D2F9"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3AF86C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FD35957"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A17239D"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4BE230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D530AC7" w14:textId="77777777" w:rsidR="00752D62" w:rsidRPr="00752D62" w:rsidRDefault="00752D62" w:rsidP="00752D62">
            <w:pPr>
              <w:rPr>
                <w:spacing w:val="-28"/>
                <w:sz w:val="16"/>
                <w:szCs w:val="16"/>
                <w:lang w:eastAsia="ru-RU"/>
              </w:rPr>
            </w:pPr>
            <w:r w:rsidRPr="00752D62">
              <w:rPr>
                <w:spacing w:val="-28"/>
                <w:sz w:val="16"/>
                <w:szCs w:val="16"/>
                <w:lang w:eastAsia="ru-RU"/>
              </w:rPr>
              <w:t>4986,80000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5D14D76" w14:textId="77777777" w:rsidR="00752D62" w:rsidRPr="00752D62" w:rsidRDefault="00752D62" w:rsidP="00752D62">
            <w:pPr>
              <w:rPr>
                <w:spacing w:val="-28"/>
                <w:sz w:val="16"/>
                <w:szCs w:val="16"/>
                <w:lang w:eastAsia="ru-RU"/>
              </w:rPr>
            </w:pPr>
            <w:r w:rsidRPr="00752D62">
              <w:rPr>
                <w:spacing w:val="-28"/>
                <w:sz w:val="16"/>
                <w:szCs w:val="16"/>
                <w:lang w:eastAsia="ru-RU"/>
              </w:rPr>
              <w:t>4986,80000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49956130" w14:textId="77777777" w:rsidR="00752D62" w:rsidRPr="00752D62" w:rsidRDefault="00752D62" w:rsidP="00752D62">
            <w:pPr>
              <w:rPr>
                <w:spacing w:val="-28"/>
                <w:sz w:val="16"/>
                <w:szCs w:val="16"/>
                <w:lang w:eastAsia="ru-RU"/>
              </w:rPr>
            </w:pPr>
            <w:r w:rsidRPr="00752D62">
              <w:rPr>
                <w:spacing w:val="-28"/>
                <w:sz w:val="16"/>
                <w:szCs w:val="16"/>
                <w:lang w:eastAsia="ru-RU"/>
              </w:rPr>
              <w:t>4986,80000</w:t>
            </w:r>
          </w:p>
        </w:tc>
      </w:tr>
      <w:tr w:rsidR="00752D62" w:rsidRPr="00752D62" w14:paraId="44A1CC3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8A58070"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03D3423"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705FF5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C210079"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91BFC53"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1ABB1E1"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2D3C149" w14:textId="77777777" w:rsidR="00752D62" w:rsidRPr="00752D62" w:rsidRDefault="00752D62" w:rsidP="00752D62">
            <w:pPr>
              <w:rPr>
                <w:spacing w:val="-28"/>
                <w:sz w:val="16"/>
                <w:szCs w:val="16"/>
                <w:lang w:eastAsia="ru-RU"/>
              </w:rPr>
            </w:pPr>
            <w:r w:rsidRPr="00752D62">
              <w:rPr>
                <w:spacing w:val="-28"/>
                <w:sz w:val="16"/>
                <w:szCs w:val="16"/>
                <w:lang w:eastAsia="ru-RU"/>
              </w:rPr>
              <w:t>3566,90000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0AAB802" w14:textId="77777777" w:rsidR="00752D62" w:rsidRPr="00752D62" w:rsidRDefault="00752D62" w:rsidP="00752D62">
            <w:pPr>
              <w:rPr>
                <w:spacing w:val="-28"/>
                <w:sz w:val="16"/>
                <w:szCs w:val="16"/>
                <w:lang w:eastAsia="ru-RU"/>
              </w:rPr>
            </w:pPr>
            <w:r w:rsidRPr="00752D62">
              <w:rPr>
                <w:spacing w:val="-28"/>
                <w:sz w:val="16"/>
                <w:szCs w:val="16"/>
                <w:lang w:eastAsia="ru-RU"/>
              </w:rPr>
              <w:t>3566,90000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061D7D6" w14:textId="77777777" w:rsidR="00752D62" w:rsidRPr="00752D62" w:rsidRDefault="00752D62" w:rsidP="00752D62">
            <w:pPr>
              <w:rPr>
                <w:spacing w:val="-28"/>
                <w:sz w:val="16"/>
                <w:szCs w:val="16"/>
                <w:lang w:eastAsia="ru-RU"/>
              </w:rPr>
            </w:pPr>
            <w:r w:rsidRPr="00752D62">
              <w:rPr>
                <w:spacing w:val="-28"/>
                <w:sz w:val="16"/>
                <w:szCs w:val="16"/>
                <w:lang w:eastAsia="ru-RU"/>
              </w:rPr>
              <w:t>3566,90000</w:t>
            </w:r>
          </w:p>
        </w:tc>
      </w:tr>
      <w:tr w:rsidR="00752D62" w:rsidRPr="00752D62" w14:paraId="3DDCC5B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E24188D"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9CE8E6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43A9DB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C1AFE6"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C8607C2"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CE48B66" w14:textId="77777777" w:rsidR="00752D62" w:rsidRPr="00752D62" w:rsidRDefault="00752D62" w:rsidP="00752D62">
            <w:pPr>
              <w:ind w:hanging="108"/>
              <w:rPr>
                <w:spacing w:val="-28"/>
                <w:sz w:val="16"/>
                <w:szCs w:val="16"/>
                <w:lang w:eastAsia="ru-RU"/>
              </w:rPr>
            </w:pPr>
            <w:r w:rsidRPr="00752D62">
              <w:rPr>
                <w:spacing w:val="-28"/>
                <w:sz w:val="16"/>
                <w:szCs w:val="16"/>
                <w:lang w:eastAsia="ru-RU"/>
              </w:rPr>
              <w:t>122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6C48D71" w14:textId="77777777" w:rsidR="00752D62" w:rsidRPr="00752D62" w:rsidRDefault="00752D62" w:rsidP="00752D62">
            <w:pPr>
              <w:rPr>
                <w:spacing w:val="-28"/>
                <w:sz w:val="16"/>
                <w:szCs w:val="16"/>
                <w:lang w:eastAsia="ru-RU"/>
              </w:rPr>
            </w:pPr>
            <w:r w:rsidRPr="00752D62">
              <w:rPr>
                <w:spacing w:val="-28"/>
                <w:sz w:val="16"/>
                <w:szCs w:val="16"/>
                <w:lang w:eastAsia="ru-RU"/>
              </w:rPr>
              <w:t>240,30000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D72E32B" w14:textId="77777777" w:rsidR="00752D62" w:rsidRPr="00752D62" w:rsidRDefault="00752D62" w:rsidP="00752D62">
            <w:pPr>
              <w:rPr>
                <w:spacing w:val="-28"/>
                <w:sz w:val="16"/>
                <w:szCs w:val="16"/>
                <w:lang w:eastAsia="ru-RU"/>
              </w:rPr>
            </w:pPr>
            <w:r w:rsidRPr="00752D62">
              <w:rPr>
                <w:spacing w:val="-28"/>
                <w:sz w:val="16"/>
                <w:szCs w:val="16"/>
                <w:lang w:eastAsia="ru-RU"/>
              </w:rPr>
              <w:t>240,30000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B81CE85" w14:textId="77777777" w:rsidR="00752D62" w:rsidRPr="00752D62" w:rsidRDefault="00752D62" w:rsidP="00752D62">
            <w:pPr>
              <w:rPr>
                <w:spacing w:val="-28"/>
                <w:sz w:val="16"/>
                <w:szCs w:val="16"/>
                <w:lang w:eastAsia="ru-RU"/>
              </w:rPr>
            </w:pPr>
            <w:r w:rsidRPr="00752D62">
              <w:rPr>
                <w:spacing w:val="-28"/>
                <w:sz w:val="16"/>
                <w:szCs w:val="16"/>
                <w:lang w:eastAsia="ru-RU"/>
              </w:rPr>
              <w:t>240,30000</w:t>
            </w:r>
          </w:p>
        </w:tc>
      </w:tr>
      <w:tr w:rsidR="00752D62" w:rsidRPr="00752D62" w14:paraId="7665BD3C"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999F1FE"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1E5886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DAF675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D1C0864"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77AAD03"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84C06E9"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7B1E2AD" w14:textId="77777777" w:rsidR="00752D62" w:rsidRPr="00752D62" w:rsidRDefault="00752D62" w:rsidP="00752D62">
            <w:pPr>
              <w:rPr>
                <w:spacing w:val="-28"/>
                <w:sz w:val="16"/>
                <w:szCs w:val="16"/>
                <w:lang w:eastAsia="ru-RU"/>
              </w:rPr>
            </w:pPr>
            <w:r w:rsidRPr="00752D62">
              <w:rPr>
                <w:spacing w:val="-28"/>
                <w:sz w:val="16"/>
                <w:szCs w:val="16"/>
                <w:lang w:eastAsia="ru-RU"/>
              </w:rPr>
              <w:t>1077,20000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E51CC02" w14:textId="77777777" w:rsidR="00752D62" w:rsidRPr="00752D62" w:rsidRDefault="00752D62" w:rsidP="00752D62">
            <w:pPr>
              <w:rPr>
                <w:spacing w:val="-28"/>
                <w:sz w:val="16"/>
                <w:szCs w:val="16"/>
                <w:lang w:eastAsia="ru-RU"/>
              </w:rPr>
            </w:pPr>
            <w:r w:rsidRPr="00752D62">
              <w:rPr>
                <w:spacing w:val="-28"/>
                <w:sz w:val="16"/>
                <w:szCs w:val="16"/>
                <w:lang w:eastAsia="ru-RU"/>
              </w:rPr>
              <w:t>1077,20000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30C354E" w14:textId="77777777" w:rsidR="00752D62" w:rsidRPr="00752D62" w:rsidRDefault="00752D62" w:rsidP="00752D62">
            <w:pPr>
              <w:rPr>
                <w:spacing w:val="-28"/>
                <w:sz w:val="16"/>
                <w:szCs w:val="16"/>
                <w:lang w:eastAsia="ru-RU"/>
              </w:rPr>
            </w:pPr>
            <w:r w:rsidRPr="00752D62">
              <w:rPr>
                <w:spacing w:val="-28"/>
                <w:sz w:val="16"/>
                <w:szCs w:val="16"/>
                <w:lang w:eastAsia="ru-RU"/>
              </w:rPr>
              <w:t>1077,20000</w:t>
            </w:r>
          </w:p>
        </w:tc>
      </w:tr>
      <w:tr w:rsidR="00752D62" w:rsidRPr="00752D62" w14:paraId="3B357FE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819A71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B2B5C8B"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98A15C3"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71CECE"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6177D12"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E25D2E9"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C191767" w14:textId="77777777" w:rsidR="00752D62" w:rsidRPr="00752D62" w:rsidRDefault="00752D62" w:rsidP="00752D62">
            <w:pPr>
              <w:rPr>
                <w:spacing w:val="-28"/>
                <w:sz w:val="16"/>
                <w:szCs w:val="16"/>
                <w:lang w:eastAsia="ru-RU"/>
              </w:rPr>
            </w:pPr>
            <w:r w:rsidRPr="00752D62">
              <w:rPr>
                <w:spacing w:val="-28"/>
                <w:sz w:val="16"/>
                <w:szCs w:val="16"/>
                <w:lang w:eastAsia="ru-RU"/>
              </w:rPr>
              <w:t>102,40000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9A38D7B" w14:textId="77777777" w:rsidR="00752D62" w:rsidRPr="00752D62" w:rsidRDefault="00752D62" w:rsidP="00752D62">
            <w:pPr>
              <w:rPr>
                <w:spacing w:val="-28"/>
                <w:sz w:val="16"/>
                <w:szCs w:val="16"/>
                <w:lang w:eastAsia="ru-RU"/>
              </w:rPr>
            </w:pPr>
            <w:r w:rsidRPr="00752D62">
              <w:rPr>
                <w:spacing w:val="-28"/>
                <w:sz w:val="16"/>
                <w:szCs w:val="16"/>
                <w:lang w:eastAsia="ru-RU"/>
              </w:rPr>
              <w:t>102,40000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027770F8" w14:textId="77777777" w:rsidR="00752D62" w:rsidRPr="00752D62" w:rsidRDefault="00752D62" w:rsidP="00752D62">
            <w:pPr>
              <w:rPr>
                <w:spacing w:val="-28"/>
                <w:sz w:val="16"/>
                <w:szCs w:val="16"/>
                <w:lang w:eastAsia="ru-RU"/>
              </w:rPr>
            </w:pPr>
            <w:r w:rsidRPr="00752D62">
              <w:rPr>
                <w:spacing w:val="-28"/>
                <w:sz w:val="16"/>
                <w:szCs w:val="16"/>
                <w:lang w:eastAsia="ru-RU"/>
              </w:rPr>
              <w:t>102,40000</w:t>
            </w:r>
          </w:p>
        </w:tc>
      </w:tr>
      <w:tr w:rsidR="00752D62" w:rsidRPr="00752D62" w14:paraId="3BA6FEB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E79C341" w14:textId="77777777" w:rsidR="00752D62" w:rsidRPr="00752D62" w:rsidRDefault="00752D62" w:rsidP="00752D62">
            <w:pPr>
              <w:rPr>
                <w:sz w:val="16"/>
                <w:szCs w:val="16"/>
                <w:lang w:eastAsia="ru-RU"/>
              </w:rPr>
            </w:pPr>
            <w:r w:rsidRPr="00752D62">
              <w:rPr>
                <w:sz w:val="16"/>
                <w:szCs w:val="16"/>
                <w:lang w:eastAsia="ru-RU"/>
              </w:rPr>
              <w:t xml:space="preserve">Уплата прочих налогов, сборов и </w:t>
            </w:r>
            <w:proofErr w:type="gramStart"/>
            <w:r w:rsidRPr="00752D62">
              <w:rPr>
                <w:sz w:val="16"/>
                <w:szCs w:val="16"/>
                <w:lang w:eastAsia="ru-RU"/>
              </w:rPr>
              <w:t>иных  платежей</w:t>
            </w:r>
            <w:proofErr w:type="gramEnd"/>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0444D68"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75A82D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65A803F"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8F6BA51"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C568F91" w14:textId="77777777" w:rsidR="00752D62" w:rsidRPr="00752D62" w:rsidRDefault="00752D62" w:rsidP="00752D62">
            <w:pPr>
              <w:ind w:hanging="108"/>
              <w:rPr>
                <w:spacing w:val="-28"/>
                <w:sz w:val="16"/>
                <w:szCs w:val="16"/>
                <w:lang w:eastAsia="ru-RU"/>
              </w:rPr>
            </w:pPr>
            <w:r w:rsidRPr="00752D62">
              <w:rPr>
                <w:spacing w:val="-28"/>
                <w:sz w:val="16"/>
                <w:szCs w:val="16"/>
                <w:lang w:eastAsia="ru-RU"/>
              </w:rPr>
              <w:t>852</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FCE74DB"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E65E4D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60868B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C6AE8C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08592A9"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F58265F"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3C5079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8C025A8"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E719205"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5FBAA8C" w14:textId="77777777" w:rsidR="00752D62" w:rsidRPr="00752D62" w:rsidRDefault="00752D62" w:rsidP="00752D62">
            <w:pPr>
              <w:ind w:hanging="108"/>
              <w:rPr>
                <w:spacing w:val="-28"/>
                <w:sz w:val="16"/>
                <w:szCs w:val="16"/>
                <w:lang w:eastAsia="ru-RU"/>
              </w:rPr>
            </w:pPr>
            <w:r w:rsidRPr="00752D62">
              <w:rPr>
                <w:spacing w:val="-28"/>
                <w:sz w:val="16"/>
                <w:szCs w:val="16"/>
                <w:lang w:eastAsia="ru-RU"/>
              </w:rPr>
              <w:t>853</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2CAA9C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3E121B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ED7808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DA256E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C71E2ED"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1B9204"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4BD56DA"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EB9DA44"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AF719ED" w14:textId="77777777" w:rsidR="00752D62" w:rsidRPr="00752D62" w:rsidRDefault="00752D62" w:rsidP="00752D62">
            <w:pPr>
              <w:rPr>
                <w:spacing w:val="-28"/>
                <w:sz w:val="16"/>
                <w:szCs w:val="16"/>
                <w:lang w:eastAsia="ru-RU"/>
              </w:rPr>
            </w:pPr>
            <w:r w:rsidRPr="00752D62">
              <w:rPr>
                <w:spacing w:val="-28"/>
                <w:sz w:val="16"/>
                <w:szCs w:val="16"/>
                <w:lang w:eastAsia="ru-RU"/>
              </w:rPr>
              <w:t>101 04 70280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4AA6DE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9479B87" w14:textId="77777777" w:rsidR="00752D62" w:rsidRPr="00752D62" w:rsidRDefault="00752D62" w:rsidP="00752D62">
            <w:pPr>
              <w:rPr>
                <w:spacing w:val="-28"/>
                <w:sz w:val="16"/>
                <w:szCs w:val="16"/>
                <w:lang w:eastAsia="ru-RU"/>
              </w:rPr>
            </w:pPr>
            <w:r w:rsidRPr="00752D62">
              <w:rPr>
                <w:spacing w:val="-28"/>
                <w:sz w:val="16"/>
                <w:szCs w:val="16"/>
                <w:lang w:eastAsia="ru-RU"/>
              </w:rPr>
              <w:t>24,60000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B2644A3" w14:textId="77777777" w:rsidR="00752D62" w:rsidRPr="00752D62" w:rsidRDefault="00752D62" w:rsidP="00752D62">
            <w:pPr>
              <w:rPr>
                <w:spacing w:val="-28"/>
                <w:sz w:val="16"/>
                <w:szCs w:val="16"/>
                <w:lang w:eastAsia="ru-RU"/>
              </w:rPr>
            </w:pPr>
            <w:r w:rsidRPr="00752D62">
              <w:rPr>
                <w:spacing w:val="-28"/>
                <w:sz w:val="16"/>
                <w:szCs w:val="16"/>
                <w:lang w:eastAsia="ru-RU"/>
              </w:rPr>
              <w:t>24,60000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623FCB4" w14:textId="77777777" w:rsidR="00752D62" w:rsidRPr="00752D62" w:rsidRDefault="00752D62" w:rsidP="00752D62">
            <w:pPr>
              <w:rPr>
                <w:spacing w:val="-28"/>
                <w:sz w:val="16"/>
                <w:szCs w:val="16"/>
                <w:lang w:eastAsia="ru-RU"/>
              </w:rPr>
            </w:pPr>
            <w:r w:rsidRPr="00752D62">
              <w:rPr>
                <w:spacing w:val="-28"/>
                <w:sz w:val="16"/>
                <w:szCs w:val="16"/>
                <w:lang w:eastAsia="ru-RU"/>
              </w:rPr>
              <w:t>24,60000</w:t>
            </w:r>
          </w:p>
        </w:tc>
      </w:tr>
      <w:tr w:rsidR="00752D62" w:rsidRPr="00752D62" w14:paraId="3755633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7ED1A77"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E1CF769"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84C491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19DD2CD"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EACC036" w14:textId="77777777" w:rsidR="00752D62" w:rsidRPr="00752D62" w:rsidRDefault="00752D62" w:rsidP="00752D62">
            <w:pPr>
              <w:rPr>
                <w:spacing w:val="-28"/>
                <w:sz w:val="16"/>
                <w:szCs w:val="16"/>
                <w:lang w:eastAsia="ru-RU"/>
              </w:rPr>
            </w:pPr>
            <w:r w:rsidRPr="00752D62">
              <w:rPr>
                <w:spacing w:val="-28"/>
                <w:sz w:val="16"/>
                <w:szCs w:val="16"/>
                <w:lang w:eastAsia="ru-RU"/>
              </w:rPr>
              <w:t>101 04 70280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456CB3B"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0BF7AC3" w14:textId="77777777" w:rsidR="00752D62" w:rsidRPr="00752D62" w:rsidRDefault="00752D62" w:rsidP="00752D62">
            <w:pPr>
              <w:rPr>
                <w:spacing w:val="-28"/>
                <w:sz w:val="16"/>
                <w:szCs w:val="16"/>
                <w:lang w:eastAsia="ru-RU"/>
              </w:rPr>
            </w:pPr>
            <w:r w:rsidRPr="00752D62">
              <w:rPr>
                <w:spacing w:val="-28"/>
                <w:sz w:val="16"/>
                <w:szCs w:val="16"/>
                <w:lang w:eastAsia="ru-RU"/>
              </w:rPr>
              <w:t>17,10000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CD56D13" w14:textId="77777777" w:rsidR="00752D62" w:rsidRPr="00752D62" w:rsidRDefault="00752D62" w:rsidP="00752D62">
            <w:pPr>
              <w:rPr>
                <w:spacing w:val="-28"/>
                <w:sz w:val="16"/>
                <w:szCs w:val="16"/>
                <w:lang w:eastAsia="ru-RU"/>
              </w:rPr>
            </w:pPr>
            <w:r w:rsidRPr="00752D62">
              <w:rPr>
                <w:spacing w:val="-28"/>
                <w:sz w:val="16"/>
                <w:szCs w:val="16"/>
                <w:lang w:eastAsia="ru-RU"/>
              </w:rPr>
              <w:t>17,10000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2C62A65" w14:textId="77777777" w:rsidR="00752D62" w:rsidRPr="00752D62" w:rsidRDefault="00752D62" w:rsidP="00752D62">
            <w:pPr>
              <w:rPr>
                <w:spacing w:val="-28"/>
                <w:sz w:val="16"/>
                <w:szCs w:val="16"/>
                <w:lang w:eastAsia="ru-RU"/>
              </w:rPr>
            </w:pPr>
            <w:r w:rsidRPr="00752D62">
              <w:rPr>
                <w:spacing w:val="-28"/>
                <w:sz w:val="16"/>
                <w:szCs w:val="16"/>
                <w:lang w:eastAsia="ru-RU"/>
              </w:rPr>
              <w:t>17,10000</w:t>
            </w:r>
          </w:p>
        </w:tc>
      </w:tr>
      <w:tr w:rsidR="00752D62" w:rsidRPr="00752D62" w14:paraId="7DD9321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1CD39C8"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92E9BF4"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C21A18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13D9EBE"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3FFA06F" w14:textId="77777777" w:rsidR="00752D62" w:rsidRPr="00752D62" w:rsidRDefault="00752D62" w:rsidP="00752D62">
            <w:pPr>
              <w:rPr>
                <w:spacing w:val="-28"/>
                <w:sz w:val="16"/>
                <w:szCs w:val="16"/>
                <w:lang w:eastAsia="ru-RU"/>
              </w:rPr>
            </w:pPr>
            <w:r w:rsidRPr="00752D62">
              <w:rPr>
                <w:spacing w:val="-28"/>
                <w:sz w:val="16"/>
                <w:szCs w:val="16"/>
                <w:lang w:eastAsia="ru-RU"/>
              </w:rPr>
              <w:t>101 04 70280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0BAB21F"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5500309" w14:textId="77777777" w:rsidR="00752D62" w:rsidRPr="00752D62" w:rsidRDefault="00752D62" w:rsidP="00752D62">
            <w:pPr>
              <w:rPr>
                <w:spacing w:val="-28"/>
                <w:sz w:val="16"/>
                <w:szCs w:val="16"/>
                <w:lang w:eastAsia="ru-RU"/>
              </w:rPr>
            </w:pPr>
            <w:r w:rsidRPr="00752D62">
              <w:rPr>
                <w:spacing w:val="-28"/>
                <w:sz w:val="16"/>
                <w:szCs w:val="16"/>
                <w:lang w:eastAsia="ru-RU"/>
              </w:rPr>
              <w:t>5,20000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9915DD0" w14:textId="77777777" w:rsidR="00752D62" w:rsidRPr="00752D62" w:rsidRDefault="00752D62" w:rsidP="00752D62">
            <w:pPr>
              <w:rPr>
                <w:spacing w:val="-28"/>
                <w:sz w:val="16"/>
                <w:szCs w:val="16"/>
                <w:lang w:eastAsia="ru-RU"/>
              </w:rPr>
            </w:pPr>
            <w:r w:rsidRPr="00752D62">
              <w:rPr>
                <w:spacing w:val="-28"/>
                <w:sz w:val="16"/>
                <w:szCs w:val="16"/>
                <w:lang w:eastAsia="ru-RU"/>
              </w:rPr>
              <w:t>5,20000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68C8E3D4" w14:textId="77777777" w:rsidR="00752D62" w:rsidRPr="00752D62" w:rsidRDefault="00752D62" w:rsidP="00752D62">
            <w:pPr>
              <w:rPr>
                <w:spacing w:val="-28"/>
                <w:sz w:val="16"/>
                <w:szCs w:val="16"/>
                <w:lang w:eastAsia="ru-RU"/>
              </w:rPr>
            </w:pPr>
            <w:r w:rsidRPr="00752D62">
              <w:rPr>
                <w:spacing w:val="-28"/>
                <w:sz w:val="16"/>
                <w:szCs w:val="16"/>
                <w:lang w:eastAsia="ru-RU"/>
              </w:rPr>
              <w:t>5,20000</w:t>
            </w:r>
          </w:p>
        </w:tc>
      </w:tr>
      <w:tr w:rsidR="00752D62" w:rsidRPr="00752D62" w14:paraId="40FECF6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063F37A"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8055A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763BD3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85DD77F"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320DCAE" w14:textId="77777777" w:rsidR="00752D62" w:rsidRPr="00752D62" w:rsidRDefault="00752D62" w:rsidP="00752D62">
            <w:pPr>
              <w:rPr>
                <w:spacing w:val="-28"/>
                <w:sz w:val="16"/>
                <w:szCs w:val="16"/>
                <w:lang w:eastAsia="ru-RU"/>
              </w:rPr>
            </w:pPr>
            <w:r w:rsidRPr="00752D62">
              <w:rPr>
                <w:spacing w:val="-28"/>
                <w:sz w:val="16"/>
                <w:szCs w:val="16"/>
                <w:lang w:eastAsia="ru-RU"/>
              </w:rPr>
              <w:t>101 04 70280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EBEEC3A"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D797849" w14:textId="77777777" w:rsidR="00752D62" w:rsidRPr="00752D62" w:rsidRDefault="00752D62" w:rsidP="00752D62">
            <w:pPr>
              <w:rPr>
                <w:spacing w:val="-28"/>
                <w:sz w:val="16"/>
                <w:szCs w:val="16"/>
                <w:lang w:eastAsia="ru-RU"/>
              </w:rPr>
            </w:pPr>
            <w:r w:rsidRPr="00752D62">
              <w:rPr>
                <w:spacing w:val="-28"/>
                <w:sz w:val="16"/>
                <w:szCs w:val="16"/>
                <w:lang w:eastAsia="ru-RU"/>
              </w:rPr>
              <w:t>2,30000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808753E" w14:textId="77777777" w:rsidR="00752D62" w:rsidRPr="00752D62" w:rsidRDefault="00752D62" w:rsidP="00752D62">
            <w:pPr>
              <w:rPr>
                <w:spacing w:val="-28"/>
                <w:sz w:val="16"/>
                <w:szCs w:val="16"/>
                <w:lang w:eastAsia="ru-RU"/>
              </w:rPr>
            </w:pPr>
            <w:r w:rsidRPr="00752D62">
              <w:rPr>
                <w:spacing w:val="-28"/>
                <w:sz w:val="16"/>
                <w:szCs w:val="16"/>
                <w:lang w:eastAsia="ru-RU"/>
              </w:rPr>
              <w:t>2,30000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7869494" w14:textId="77777777" w:rsidR="00752D62" w:rsidRPr="00752D62" w:rsidRDefault="00752D62" w:rsidP="00752D62">
            <w:pPr>
              <w:rPr>
                <w:spacing w:val="-28"/>
                <w:sz w:val="16"/>
                <w:szCs w:val="16"/>
                <w:lang w:eastAsia="ru-RU"/>
              </w:rPr>
            </w:pPr>
            <w:r w:rsidRPr="00752D62">
              <w:rPr>
                <w:spacing w:val="-28"/>
                <w:sz w:val="16"/>
                <w:szCs w:val="16"/>
                <w:lang w:eastAsia="ru-RU"/>
              </w:rPr>
              <w:t>2,30000</w:t>
            </w:r>
          </w:p>
        </w:tc>
      </w:tr>
      <w:tr w:rsidR="00752D62" w:rsidRPr="00752D62" w14:paraId="60ABA9B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686463"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1DFF0FF"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72D47F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F2ECD0F"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17D9BBA" w14:textId="77777777" w:rsidR="00752D62" w:rsidRPr="00752D62" w:rsidRDefault="00752D62" w:rsidP="00752D62">
            <w:pPr>
              <w:rPr>
                <w:spacing w:val="-28"/>
                <w:sz w:val="16"/>
                <w:szCs w:val="16"/>
                <w:lang w:eastAsia="ru-RU"/>
              </w:rPr>
            </w:pPr>
            <w:r w:rsidRPr="00752D62">
              <w:rPr>
                <w:spacing w:val="-28"/>
                <w:sz w:val="16"/>
                <w:szCs w:val="16"/>
                <w:lang w:eastAsia="ru-RU"/>
              </w:rPr>
              <w:t>101 04 71 410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ACC224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44B2932"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278609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F1E839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641F44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49B04EF"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191FCA"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0E54F7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82756B6"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83657F7" w14:textId="77777777" w:rsidR="00752D62" w:rsidRPr="00752D62" w:rsidRDefault="00752D62" w:rsidP="00752D62">
            <w:pPr>
              <w:rPr>
                <w:spacing w:val="-28"/>
                <w:sz w:val="16"/>
                <w:szCs w:val="16"/>
                <w:lang w:eastAsia="ru-RU"/>
              </w:rPr>
            </w:pPr>
            <w:r w:rsidRPr="00752D62">
              <w:rPr>
                <w:spacing w:val="-28"/>
                <w:sz w:val="16"/>
                <w:szCs w:val="16"/>
                <w:lang w:eastAsia="ru-RU"/>
              </w:rPr>
              <w:t>101 04 71 410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7D95C06" w14:textId="77777777" w:rsidR="00752D62" w:rsidRPr="00752D62" w:rsidRDefault="00752D62" w:rsidP="00752D62">
            <w:pPr>
              <w:ind w:hanging="108"/>
              <w:rPr>
                <w:spacing w:val="-28"/>
                <w:sz w:val="16"/>
                <w:szCs w:val="16"/>
                <w:lang w:eastAsia="ru-RU"/>
              </w:rPr>
            </w:pPr>
            <w:r w:rsidRPr="00752D62">
              <w:rPr>
                <w:spacing w:val="-28"/>
                <w:sz w:val="16"/>
                <w:szCs w:val="16"/>
                <w:lang w:eastAsia="ru-RU"/>
              </w:rPr>
              <w:t>121</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58AC1BF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DBA692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361493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0FD9009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B4638D1"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FE73A9"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FA7C3A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20AC745" w14:textId="77777777" w:rsidR="00752D62" w:rsidRPr="00752D62" w:rsidRDefault="00752D62" w:rsidP="00752D62">
            <w:pPr>
              <w:rPr>
                <w:spacing w:val="-28"/>
                <w:sz w:val="16"/>
                <w:szCs w:val="16"/>
                <w:lang w:eastAsia="ru-RU"/>
              </w:rPr>
            </w:pPr>
            <w:r w:rsidRPr="00752D62">
              <w:rPr>
                <w:spacing w:val="-28"/>
                <w:sz w:val="16"/>
                <w:szCs w:val="16"/>
                <w:lang w:eastAsia="ru-RU"/>
              </w:rPr>
              <w:t>06</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28B92D6" w14:textId="77777777" w:rsidR="00752D62" w:rsidRPr="00752D62" w:rsidRDefault="00752D62" w:rsidP="00752D62">
            <w:pPr>
              <w:rPr>
                <w:spacing w:val="-28"/>
                <w:sz w:val="16"/>
                <w:szCs w:val="16"/>
                <w:lang w:eastAsia="ru-RU"/>
              </w:rPr>
            </w:pPr>
            <w:r w:rsidRPr="00752D62">
              <w:rPr>
                <w:spacing w:val="-28"/>
                <w:sz w:val="16"/>
                <w:szCs w:val="16"/>
                <w:lang w:eastAsia="ru-RU"/>
              </w:rPr>
              <w:t>101 04 71 410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F8CDD61" w14:textId="77777777" w:rsidR="00752D62" w:rsidRPr="00752D62" w:rsidRDefault="00752D62" w:rsidP="00752D62">
            <w:pPr>
              <w:ind w:hanging="108"/>
              <w:rPr>
                <w:spacing w:val="-28"/>
                <w:sz w:val="16"/>
                <w:szCs w:val="16"/>
                <w:lang w:eastAsia="ru-RU"/>
              </w:rPr>
            </w:pPr>
            <w:r w:rsidRPr="00752D62">
              <w:rPr>
                <w:spacing w:val="-28"/>
                <w:sz w:val="16"/>
                <w:szCs w:val="16"/>
                <w:lang w:eastAsia="ru-RU"/>
              </w:rPr>
              <w:t>129</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A15B09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D23DC2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3C2B650"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5E650C0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2F87F7E" w14:textId="77777777" w:rsidR="00752D62" w:rsidRPr="00752D62" w:rsidRDefault="00752D62" w:rsidP="00752D62">
            <w:pPr>
              <w:rPr>
                <w:bCs/>
                <w:sz w:val="16"/>
                <w:szCs w:val="16"/>
                <w:lang w:eastAsia="ru-RU"/>
              </w:rPr>
            </w:pPr>
            <w:r w:rsidRPr="00752D62">
              <w:rPr>
                <w:bCs/>
                <w:sz w:val="16"/>
                <w:szCs w:val="16"/>
                <w:lang w:eastAsia="ru-RU"/>
              </w:rPr>
              <w:t>Резервные фонды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23FC80F"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3EAC5A2"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0ACBE0E" w14:textId="77777777" w:rsidR="00752D62" w:rsidRPr="00752D62" w:rsidRDefault="00752D62" w:rsidP="00752D62">
            <w:pPr>
              <w:rPr>
                <w:bCs/>
                <w:spacing w:val="-28"/>
                <w:sz w:val="16"/>
                <w:szCs w:val="16"/>
                <w:lang w:eastAsia="ru-RU"/>
              </w:rPr>
            </w:pPr>
            <w:r w:rsidRPr="00752D62">
              <w:rPr>
                <w:bCs/>
                <w:spacing w:val="-28"/>
                <w:sz w:val="16"/>
                <w:szCs w:val="16"/>
                <w:lang w:eastAsia="ru-RU"/>
              </w:rPr>
              <w:t>11</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E03EFA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80CFDCF"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571AD83" w14:textId="77777777" w:rsidR="00752D62" w:rsidRPr="00752D62" w:rsidRDefault="00752D62" w:rsidP="00752D62">
            <w:pPr>
              <w:rPr>
                <w:bCs/>
                <w:spacing w:val="-28"/>
                <w:sz w:val="16"/>
                <w:szCs w:val="16"/>
                <w:lang w:eastAsia="ru-RU"/>
              </w:rPr>
            </w:pPr>
            <w:r w:rsidRPr="00752D62">
              <w:rPr>
                <w:bCs/>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51A6716" w14:textId="77777777" w:rsidR="00752D62" w:rsidRPr="00752D62" w:rsidRDefault="00752D62" w:rsidP="00752D62">
            <w:pPr>
              <w:rPr>
                <w:bCs/>
                <w:spacing w:val="-28"/>
                <w:sz w:val="16"/>
                <w:szCs w:val="16"/>
                <w:lang w:eastAsia="ru-RU"/>
              </w:rPr>
            </w:pPr>
            <w:r w:rsidRPr="00752D62">
              <w:rPr>
                <w:bCs/>
                <w:spacing w:val="-28"/>
                <w:sz w:val="16"/>
                <w:szCs w:val="16"/>
                <w:lang w:eastAsia="ru-RU"/>
              </w:rPr>
              <w:t>50,00000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0F1916E" w14:textId="77777777" w:rsidR="00752D62" w:rsidRPr="00752D62" w:rsidRDefault="00752D62" w:rsidP="00752D62">
            <w:pPr>
              <w:rPr>
                <w:bCs/>
                <w:spacing w:val="-28"/>
                <w:sz w:val="16"/>
                <w:szCs w:val="16"/>
                <w:lang w:eastAsia="ru-RU"/>
              </w:rPr>
            </w:pPr>
            <w:r w:rsidRPr="00752D62">
              <w:rPr>
                <w:bCs/>
                <w:spacing w:val="-28"/>
                <w:sz w:val="16"/>
                <w:szCs w:val="16"/>
                <w:lang w:eastAsia="ru-RU"/>
              </w:rPr>
              <w:t>50,00000</w:t>
            </w:r>
          </w:p>
        </w:tc>
      </w:tr>
      <w:tr w:rsidR="00752D62" w:rsidRPr="00752D62" w14:paraId="06BEA33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58AD43C" w14:textId="77777777" w:rsidR="00752D62" w:rsidRPr="00752D62" w:rsidRDefault="00752D62" w:rsidP="00752D62">
            <w:pPr>
              <w:rPr>
                <w:sz w:val="16"/>
                <w:szCs w:val="16"/>
                <w:lang w:eastAsia="ru-RU"/>
              </w:rPr>
            </w:pPr>
            <w:r w:rsidRPr="00752D62">
              <w:rPr>
                <w:sz w:val="16"/>
                <w:szCs w:val="16"/>
                <w:lang w:eastAsia="ru-RU"/>
              </w:rPr>
              <w:t>Резервные фонды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9FCF963"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8F7FA8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C538D72"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C663E49" w14:textId="77777777" w:rsidR="00752D62" w:rsidRPr="00752D62" w:rsidRDefault="00752D62" w:rsidP="00752D62">
            <w:pPr>
              <w:rPr>
                <w:spacing w:val="-28"/>
                <w:sz w:val="16"/>
                <w:szCs w:val="16"/>
                <w:lang w:eastAsia="ru-RU"/>
              </w:rPr>
            </w:pPr>
            <w:r w:rsidRPr="00752D62">
              <w:rPr>
                <w:spacing w:val="-28"/>
                <w:sz w:val="16"/>
                <w:szCs w:val="16"/>
                <w:lang w:eastAsia="ru-RU"/>
              </w:rPr>
              <w:t>970 00 00 000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970315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021A0A3"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51C525F"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A90F973"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77FB099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A8776A6" w14:textId="77777777" w:rsidR="00752D62" w:rsidRPr="00752D62" w:rsidRDefault="00752D62" w:rsidP="00752D62">
            <w:pPr>
              <w:rPr>
                <w:sz w:val="16"/>
                <w:szCs w:val="16"/>
                <w:lang w:eastAsia="ru-RU"/>
              </w:rPr>
            </w:pPr>
            <w:r w:rsidRPr="00752D62">
              <w:rPr>
                <w:sz w:val="16"/>
                <w:szCs w:val="16"/>
                <w:lang w:eastAsia="ru-RU"/>
              </w:rPr>
              <w:t>Резервные фонды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9DFB512"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322332"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C7CFCB9"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1F80A98" w14:textId="77777777" w:rsidR="00752D62" w:rsidRPr="00752D62" w:rsidRDefault="00752D62" w:rsidP="00752D62">
            <w:pPr>
              <w:rPr>
                <w:spacing w:val="-28"/>
                <w:sz w:val="16"/>
                <w:szCs w:val="16"/>
                <w:lang w:eastAsia="ru-RU"/>
              </w:rPr>
            </w:pPr>
            <w:r w:rsidRPr="00752D62">
              <w:rPr>
                <w:spacing w:val="-28"/>
                <w:sz w:val="16"/>
                <w:szCs w:val="16"/>
                <w:lang w:eastAsia="ru-RU"/>
              </w:rPr>
              <w:t>971 00 00 000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3BB245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D6DDD24"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AC9AF7A"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65DCFD6"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36D5537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4AC3002" w14:textId="77777777" w:rsidR="00752D62" w:rsidRPr="00752D62" w:rsidRDefault="00752D62" w:rsidP="00752D62">
            <w:pPr>
              <w:rPr>
                <w:sz w:val="16"/>
                <w:szCs w:val="16"/>
                <w:lang w:eastAsia="ru-RU"/>
              </w:rPr>
            </w:pPr>
            <w:r w:rsidRPr="00752D62">
              <w:rPr>
                <w:sz w:val="16"/>
                <w:szCs w:val="16"/>
                <w:lang w:eastAsia="ru-RU"/>
              </w:rPr>
              <w:t>Резервные фонды органов местного самоуправления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CBABFA1"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356438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F6A5DAD"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3E988D97" w14:textId="77777777" w:rsidR="00752D62" w:rsidRPr="00752D62" w:rsidRDefault="00752D62" w:rsidP="00752D62">
            <w:pPr>
              <w:rPr>
                <w:spacing w:val="-28"/>
                <w:sz w:val="16"/>
                <w:szCs w:val="16"/>
                <w:lang w:eastAsia="ru-RU"/>
              </w:rPr>
            </w:pPr>
            <w:r w:rsidRPr="00752D62">
              <w:rPr>
                <w:spacing w:val="-28"/>
                <w:sz w:val="16"/>
                <w:szCs w:val="16"/>
                <w:lang w:eastAsia="ru-RU"/>
              </w:rPr>
              <w:t>971 00 07 000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D7CA83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24EB920"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120C470"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11CBEED"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21B1EB2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0EF5C50"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9B5345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7A6C2AD"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3876076" w14:textId="77777777" w:rsidR="00752D62" w:rsidRPr="00752D62" w:rsidRDefault="00752D62" w:rsidP="00752D62">
            <w:pPr>
              <w:rPr>
                <w:spacing w:val="-28"/>
                <w:sz w:val="16"/>
                <w:szCs w:val="16"/>
                <w:lang w:eastAsia="ru-RU"/>
              </w:rPr>
            </w:pPr>
            <w:r w:rsidRPr="00752D62">
              <w:rPr>
                <w:spacing w:val="-28"/>
                <w:sz w:val="16"/>
                <w:szCs w:val="16"/>
                <w:lang w:eastAsia="ru-RU"/>
              </w:rPr>
              <w:t>11</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B8C3AC6" w14:textId="77777777" w:rsidR="00752D62" w:rsidRPr="00752D62" w:rsidRDefault="00752D62" w:rsidP="00752D62">
            <w:pPr>
              <w:rPr>
                <w:spacing w:val="-28"/>
                <w:sz w:val="16"/>
                <w:szCs w:val="16"/>
                <w:lang w:eastAsia="ru-RU"/>
              </w:rPr>
            </w:pPr>
            <w:r w:rsidRPr="00752D62">
              <w:rPr>
                <w:spacing w:val="-28"/>
                <w:sz w:val="16"/>
                <w:szCs w:val="16"/>
                <w:lang w:eastAsia="ru-RU"/>
              </w:rPr>
              <w:t>971 00 07 000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DB7A8B4" w14:textId="77777777" w:rsidR="00752D62" w:rsidRPr="00752D62" w:rsidRDefault="00752D62" w:rsidP="00752D62">
            <w:pPr>
              <w:ind w:hanging="108"/>
              <w:rPr>
                <w:spacing w:val="-28"/>
                <w:sz w:val="16"/>
                <w:szCs w:val="16"/>
                <w:lang w:eastAsia="ru-RU"/>
              </w:rPr>
            </w:pPr>
            <w:r w:rsidRPr="00752D62">
              <w:rPr>
                <w:spacing w:val="-28"/>
                <w:sz w:val="16"/>
                <w:szCs w:val="16"/>
                <w:lang w:eastAsia="ru-RU"/>
              </w:rPr>
              <w:t>870</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9CFD517"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52E82B6"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4595229" w14:textId="77777777" w:rsidR="00752D62" w:rsidRPr="00752D62" w:rsidRDefault="00752D62" w:rsidP="00752D62">
            <w:pPr>
              <w:rPr>
                <w:spacing w:val="-28"/>
                <w:sz w:val="16"/>
                <w:szCs w:val="16"/>
                <w:lang w:eastAsia="ru-RU"/>
              </w:rPr>
            </w:pPr>
            <w:r w:rsidRPr="00752D62">
              <w:rPr>
                <w:spacing w:val="-28"/>
                <w:sz w:val="16"/>
                <w:szCs w:val="16"/>
                <w:lang w:eastAsia="ru-RU"/>
              </w:rPr>
              <w:t>50,00000</w:t>
            </w:r>
          </w:p>
        </w:tc>
      </w:tr>
      <w:tr w:rsidR="00752D62" w:rsidRPr="00752D62" w14:paraId="148142C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960AC2" w14:textId="77777777" w:rsidR="00752D62" w:rsidRPr="00752D62" w:rsidRDefault="00752D62" w:rsidP="00752D62">
            <w:pPr>
              <w:rPr>
                <w:bCs/>
                <w:sz w:val="16"/>
                <w:szCs w:val="16"/>
                <w:lang w:eastAsia="ru-RU"/>
              </w:rPr>
            </w:pPr>
            <w:r w:rsidRPr="00752D62">
              <w:rPr>
                <w:bCs/>
                <w:sz w:val="16"/>
                <w:szCs w:val="16"/>
                <w:lang w:eastAsia="ru-RU"/>
              </w:rPr>
              <w:t>Другие общегосударственные вопросы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427900A"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CCDA81F"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8B79AF5" w14:textId="77777777" w:rsidR="00752D62" w:rsidRPr="00752D62" w:rsidRDefault="00752D62" w:rsidP="00752D62">
            <w:pPr>
              <w:rPr>
                <w:bCs/>
                <w:spacing w:val="-28"/>
                <w:sz w:val="16"/>
                <w:szCs w:val="16"/>
                <w:lang w:eastAsia="ru-RU"/>
              </w:rPr>
            </w:pPr>
            <w:r w:rsidRPr="00752D62">
              <w:rPr>
                <w:bCs/>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6C07FD9"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1F56F50"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FBC34D6" w14:textId="77777777" w:rsidR="00752D62" w:rsidRPr="00752D62" w:rsidRDefault="00752D62" w:rsidP="00752D62">
            <w:pPr>
              <w:rPr>
                <w:bCs/>
                <w:spacing w:val="-28"/>
                <w:sz w:val="16"/>
                <w:szCs w:val="16"/>
                <w:lang w:eastAsia="ru-RU"/>
              </w:rPr>
            </w:pPr>
            <w:r w:rsidRPr="00752D62">
              <w:rPr>
                <w:bCs/>
                <w:spacing w:val="-28"/>
                <w:sz w:val="16"/>
                <w:szCs w:val="16"/>
                <w:lang w:eastAsia="ru-RU"/>
              </w:rPr>
              <w:t>129,00000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24401B5" w14:textId="77777777" w:rsidR="00752D62" w:rsidRPr="00752D62" w:rsidRDefault="00752D62" w:rsidP="00752D62">
            <w:pPr>
              <w:rPr>
                <w:bCs/>
                <w:spacing w:val="-28"/>
                <w:sz w:val="16"/>
                <w:szCs w:val="16"/>
                <w:lang w:eastAsia="ru-RU"/>
              </w:rPr>
            </w:pPr>
            <w:r w:rsidRPr="00752D62">
              <w:rPr>
                <w:bCs/>
                <w:spacing w:val="-28"/>
                <w:sz w:val="16"/>
                <w:szCs w:val="16"/>
                <w:lang w:eastAsia="ru-RU"/>
              </w:rPr>
              <w:t>4725,00000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6026248" w14:textId="77777777" w:rsidR="00752D62" w:rsidRPr="00752D62" w:rsidRDefault="00752D62" w:rsidP="00752D62">
            <w:pPr>
              <w:rPr>
                <w:bCs/>
                <w:spacing w:val="-28"/>
                <w:sz w:val="16"/>
                <w:szCs w:val="16"/>
                <w:lang w:eastAsia="ru-RU"/>
              </w:rPr>
            </w:pPr>
            <w:r w:rsidRPr="00752D62">
              <w:rPr>
                <w:bCs/>
                <w:spacing w:val="-28"/>
                <w:sz w:val="16"/>
                <w:szCs w:val="16"/>
                <w:lang w:eastAsia="ru-RU"/>
              </w:rPr>
              <w:t>9225,00000</w:t>
            </w:r>
          </w:p>
        </w:tc>
      </w:tr>
      <w:tr w:rsidR="00752D62" w:rsidRPr="00752D62" w14:paraId="58BD05D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DEC2908"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w:t>
            </w:r>
            <w:r w:rsidRPr="00752D62">
              <w:rPr>
                <w:sz w:val="16"/>
                <w:szCs w:val="16"/>
                <w:lang w:eastAsia="ru-RU"/>
              </w:rPr>
              <w:lastRenderedPageBreak/>
              <w:t>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7EEF618"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563B69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D5F5C80"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E6C5817"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D7C500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5172F68"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5825CDB"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531209D"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0A63E7" w:rsidRPr="00752D62" w14:paraId="2F5835C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6951A82" w14:textId="77777777" w:rsidR="00752D62" w:rsidRPr="00752D62" w:rsidRDefault="00752D62" w:rsidP="00752D62">
            <w:pPr>
              <w:rPr>
                <w:sz w:val="16"/>
                <w:szCs w:val="16"/>
                <w:lang w:eastAsia="ru-RU"/>
              </w:rPr>
            </w:pPr>
            <w:r w:rsidRPr="00752D62">
              <w:rPr>
                <w:sz w:val="16"/>
                <w:szCs w:val="16"/>
                <w:lang w:eastAsia="ru-RU"/>
              </w:rPr>
              <w:t>Подпрограмма "Повышение эффективности бюджетных расходов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126E989"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4CD9ED5B"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F73ABED"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73978FAA" w14:textId="77777777" w:rsidR="00752D62" w:rsidRPr="00752D62" w:rsidRDefault="00752D62" w:rsidP="00752D62">
            <w:pPr>
              <w:rPr>
                <w:spacing w:val="-28"/>
                <w:sz w:val="16"/>
                <w:szCs w:val="16"/>
                <w:lang w:eastAsia="ru-RU"/>
              </w:rPr>
            </w:pPr>
            <w:r w:rsidRPr="00752D62">
              <w:rPr>
                <w:spacing w:val="-28"/>
                <w:sz w:val="16"/>
                <w:szCs w:val="16"/>
                <w:lang w:eastAsia="ru-RU"/>
              </w:rPr>
              <w:t>103 00 00 000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86F7488"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06D63DFB"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4147EFA"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15830E3"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0A63E7" w:rsidRPr="00752D62" w14:paraId="7E14B57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6614E24C" w14:textId="77777777" w:rsidR="00752D62" w:rsidRPr="00752D62" w:rsidRDefault="00752D62" w:rsidP="00752D62">
            <w:pPr>
              <w:rPr>
                <w:sz w:val="16"/>
                <w:szCs w:val="16"/>
                <w:lang w:eastAsia="ru-RU"/>
              </w:rPr>
            </w:pPr>
            <w:r w:rsidRPr="00752D62">
              <w:rPr>
                <w:sz w:val="16"/>
                <w:szCs w:val="16"/>
                <w:lang w:eastAsia="ru-RU"/>
              </w:rPr>
              <w:t>Развитие информационной системы управления муниципальными финансами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A3A675F"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D9C7CE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7719300"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B2126FE" w14:textId="77777777" w:rsidR="00752D62" w:rsidRPr="00752D62" w:rsidRDefault="00752D62" w:rsidP="00752D62">
            <w:pPr>
              <w:rPr>
                <w:spacing w:val="-28"/>
                <w:sz w:val="16"/>
                <w:szCs w:val="16"/>
                <w:lang w:eastAsia="ru-RU"/>
              </w:rPr>
            </w:pPr>
            <w:r w:rsidRPr="00752D62">
              <w:rPr>
                <w:spacing w:val="-28"/>
                <w:sz w:val="16"/>
                <w:szCs w:val="16"/>
                <w:lang w:eastAsia="ru-RU"/>
              </w:rPr>
              <w:t>103 03 00 000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1E1966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6537C68"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BD861D8"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72E80EB"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0A63E7" w:rsidRPr="00752D62" w14:paraId="721D455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B82D7B1" w14:textId="77777777" w:rsidR="00752D62" w:rsidRPr="00752D62" w:rsidRDefault="00752D62" w:rsidP="00752D62">
            <w:pPr>
              <w:rPr>
                <w:sz w:val="16"/>
                <w:szCs w:val="16"/>
                <w:lang w:eastAsia="ru-RU"/>
              </w:rPr>
            </w:pPr>
            <w:r w:rsidRPr="00752D62">
              <w:rPr>
                <w:sz w:val="16"/>
                <w:szCs w:val="16"/>
                <w:lang w:eastAsia="ru-RU"/>
              </w:rPr>
              <w:t>Модернизация, развитие и сопровождение информационной системы планирования, исполнения, администрирования поступлений, контроля и финансово-экономического анализа бюджета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599A180"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1D5A39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0BF2780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6FF39502" w14:textId="77777777" w:rsidR="00752D62" w:rsidRPr="00752D62" w:rsidRDefault="00752D62" w:rsidP="00752D62">
            <w:pPr>
              <w:rPr>
                <w:spacing w:val="-28"/>
                <w:sz w:val="16"/>
                <w:szCs w:val="16"/>
                <w:lang w:eastAsia="ru-RU"/>
              </w:rPr>
            </w:pPr>
            <w:r w:rsidRPr="00752D62">
              <w:rPr>
                <w:spacing w:val="-28"/>
                <w:sz w:val="16"/>
                <w:szCs w:val="16"/>
                <w:lang w:eastAsia="ru-RU"/>
              </w:rPr>
              <w:t>103 03 02 420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EA8603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C800CCD"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777E0D3"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CF8DC02"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0A63E7" w:rsidRPr="00752D62" w14:paraId="7E7DF7B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7FAFEB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30B7F8A"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B2893AC"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EB5EC5A"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000000" w:fill="FFFFFF"/>
            <w:hideMark/>
          </w:tcPr>
          <w:p w14:paraId="1438FB62" w14:textId="77777777" w:rsidR="00752D62" w:rsidRPr="00752D62" w:rsidRDefault="00752D62" w:rsidP="00752D62">
            <w:pPr>
              <w:rPr>
                <w:spacing w:val="-28"/>
                <w:sz w:val="16"/>
                <w:szCs w:val="16"/>
                <w:lang w:eastAsia="ru-RU"/>
              </w:rPr>
            </w:pPr>
            <w:r w:rsidRPr="00752D62">
              <w:rPr>
                <w:spacing w:val="-28"/>
                <w:sz w:val="16"/>
                <w:szCs w:val="16"/>
                <w:lang w:eastAsia="ru-RU"/>
              </w:rPr>
              <w:t>103 03 02 420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910AB67"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F8C6F3A" w14:textId="77777777" w:rsidR="00752D62" w:rsidRPr="00752D62" w:rsidRDefault="00752D62" w:rsidP="00752D62">
            <w:pPr>
              <w:rPr>
                <w:spacing w:val="-28"/>
                <w:sz w:val="16"/>
                <w:szCs w:val="16"/>
                <w:lang w:eastAsia="ru-RU"/>
              </w:rPr>
            </w:pPr>
            <w:r w:rsidRPr="00752D62">
              <w:rPr>
                <w:spacing w:val="-28"/>
                <w:sz w:val="16"/>
                <w:szCs w:val="16"/>
                <w:lang w:eastAsia="ru-RU"/>
              </w:rPr>
              <w:t>129,00000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993D1A0"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6DD9A88" w14:textId="77777777" w:rsidR="00752D62" w:rsidRPr="00752D62" w:rsidRDefault="00752D62" w:rsidP="00752D62">
            <w:pPr>
              <w:rPr>
                <w:spacing w:val="-28"/>
                <w:sz w:val="16"/>
                <w:szCs w:val="16"/>
                <w:lang w:eastAsia="ru-RU"/>
              </w:rPr>
            </w:pPr>
            <w:r w:rsidRPr="00752D62">
              <w:rPr>
                <w:spacing w:val="-28"/>
                <w:sz w:val="16"/>
                <w:szCs w:val="16"/>
                <w:lang w:eastAsia="ru-RU"/>
              </w:rPr>
              <w:t>125,00000</w:t>
            </w:r>
          </w:p>
        </w:tc>
      </w:tr>
      <w:tr w:rsidR="000A63E7" w:rsidRPr="00752D62" w14:paraId="4B37F4F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19637E6" w14:textId="77777777" w:rsidR="00752D62" w:rsidRPr="00752D62" w:rsidRDefault="00752D62" w:rsidP="00752D62">
            <w:pPr>
              <w:rPr>
                <w:sz w:val="16"/>
                <w:szCs w:val="16"/>
                <w:lang w:eastAsia="ru-RU"/>
              </w:rPr>
            </w:pPr>
            <w:r w:rsidRPr="00752D62">
              <w:rPr>
                <w:sz w:val="16"/>
                <w:szCs w:val="16"/>
                <w:lang w:eastAsia="ru-RU"/>
              </w:rPr>
              <w:t>Расходы на обеспечение функций муниципальных органов не отнесенные к муниципальным программам</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EB4068"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12A50E"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C52EAAB"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4018134" w14:textId="77777777" w:rsidR="00752D62" w:rsidRPr="00752D62" w:rsidRDefault="00752D62" w:rsidP="00752D62">
            <w:pPr>
              <w:rPr>
                <w:spacing w:val="-28"/>
                <w:sz w:val="16"/>
                <w:szCs w:val="16"/>
                <w:lang w:eastAsia="ru-RU"/>
              </w:rPr>
            </w:pPr>
            <w:r w:rsidRPr="00752D62">
              <w:rPr>
                <w:spacing w:val="-28"/>
                <w:sz w:val="16"/>
                <w:szCs w:val="16"/>
                <w:lang w:eastAsia="ru-RU"/>
              </w:rPr>
              <w:t>900 00 00 000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8C694F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754E735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5DACC5AC"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4828404F"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0A63E7" w:rsidRPr="00752D62" w14:paraId="6179FA9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CBD482D"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486B2C6"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E853A41"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818D822"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C286864" w14:textId="77777777" w:rsidR="00752D62" w:rsidRPr="00752D62" w:rsidRDefault="00752D62" w:rsidP="00752D62">
            <w:pPr>
              <w:rPr>
                <w:spacing w:val="-28"/>
                <w:sz w:val="16"/>
                <w:szCs w:val="16"/>
                <w:lang w:eastAsia="ru-RU"/>
              </w:rPr>
            </w:pPr>
            <w:r w:rsidRPr="00752D62">
              <w:rPr>
                <w:spacing w:val="-28"/>
                <w:sz w:val="16"/>
                <w:szCs w:val="16"/>
                <w:lang w:eastAsia="ru-RU"/>
              </w:rPr>
              <w:t>970 00 00 000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539AE9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50EB2CF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92911B0"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679886D8"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0A63E7" w:rsidRPr="00752D62" w14:paraId="07FDF9F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F903353" w14:textId="77777777" w:rsidR="00752D62" w:rsidRPr="00752D62" w:rsidRDefault="00752D62" w:rsidP="00752D62">
            <w:pPr>
              <w:rPr>
                <w:sz w:val="16"/>
                <w:szCs w:val="16"/>
                <w:lang w:eastAsia="ru-RU"/>
              </w:rPr>
            </w:pPr>
            <w:r w:rsidRPr="00752D62">
              <w:rPr>
                <w:sz w:val="16"/>
                <w:szCs w:val="16"/>
                <w:lang w:eastAsia="ru-RU"/>
              </w:rPr>
              <w:t>Условно утвержденные (нераспределенные) расходы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A0DCC45"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E625A1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E271B45"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5D4DE3BB" w14:textId="77777777" w:rsidR="00752D62" w:rsidRPr="00752D62" w:rsidRDefault="00752D62" w:rsidP="00752D62">
            <w:pPr>
              <w:rPr>
                <w:spacing w:val="-28"/>
                <w:sz w:val="16"/>
                <w:szCs w:val="16"/>
                <w:lang w:eastAsia="ru-RU"/>
              </w:rPr>
            </w:pPr>
            <w:r w:rsidRPr="00752D62">
              <w:rPr>
                <w:spacing w:val="-28"/>
                <w:sz w:val="16"/>
                <w:szCs w:val="16"/>
                <w:lang w:eastAsia="ru-RU"/>
              </w:rPr>
              <w:t>972 00 00 000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0266995"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2CAD3B2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CC2AEE5"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23BC405D"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0A63E7" w:rsidRPr="00752D62" w14:paraId="6562E21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56B4BD4" w14:textId="77777777" w:rsidR="00752D62" w:rsidRPr="00752D62" w:rsidRDefault="00752D62" w:rsidP="00752D62">
            <w:pPr>
              <w:rPr>
                <w:sz w:val="16"/>
                <w:szCs w:val="16"/>
                <w:lang w:eastAsia="ru-RU"/>
              </w:rPr>
            </w:pPr>
            <w:r w:rsidRPr="00752D62">
              <w:rPr>
                <w:sz w:val="16"/>
                <w:szCs w:val="16"/>
                <w:lang w:eastAsia="ru-RU"/>
              </w:rPr>
              <w:t>Условно утвержденные расходы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048C859"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33AF159"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749B646"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1E29E8D" w14:textId="77777777" w:rsidR="00752D62" w:rsidRPr="00752D62" w:rsidRDefault="00752D62" w:rsidP="00752D62">
            <w:pPr>
              <w:rPr>
                <w:spacing w:val="-28"/>
                <w:sz w:val="16"/>
                <w:szCs w:val="16"/>
                <w:lang w:eastAsia="ru-RU"/>
              </w:rPr>
            </w:pPr>
            <w:r w:rsidRPr="00752D62">
              <w:rPr>
                <w:spacing w:val="-28"/>
                <w:sz w:val="16"/>
                <w:szCs w:val="16"/>
                <w:lang w:eastAsia="ru-RU"/>
              </w:rPr>
              <w:t>972 00 99 990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4DE982A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12453A8D"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4E3E175"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354CFBC1"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0A63E7" w:rsidRPr="00752D62" w14:paraId="2711C15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D87A6E8"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81AC800"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77B145"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28D874EA"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30A0E7A" w14:textId="77777777" w:rsidR="00752D62" w:rsidRPr="00752D62" w:rsidRDefault="00752D62" w:rsidP="00752D62">
            <w:pPr>
              <w:rPr>
                <w:spacing w:val="-28"/>
                <w:sz w:val="16"/>
                <w:szCs w:val="16"/>
                <w:lang w:eastAsia="ru-RU"/>
              </w:rPr>
            </w:pPr>
            <w:r w:rsidRPr="00752D62">
              <w:rPr>
                <w:spacing w:val="-28"/>
                <w:sz w:val="16"/>
                <w:szCs w:val="16"/>
                <w:lang w:eastAsia="ru-RU"/>
              </w:rPr>
              <w:t>972 00 99 990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03DA0D28" w14:textId="77777777" w:rsidR="00752D62" w:rsidRPr="00752D62" w:rsidRDefault="00752D62" w:rsidP="00752D62">
            <w:pPr>
              <w:ind w:hanging="108"/>
              <w:rPr>
                <w:spacing w:val="-28"/>
                <w:sz w:val="16"/>
                <w:szCs w:val="16"/>
                <w:lang w:eastAsia="ru-RU"/>
              </w:rPr>
            </w:pPr>
            <w:r w:rsidRPr="00752D62">
              <w:rPr>
                <w:spacing w:val="-28"/>
                <w:sz w:val="16"/>
                <w:szCs w:val="16"/>
                <w:lang w:eastAsia="ru-RU"/>
              </w:rPr>
              <w:t>870</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5F3758C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9567CD3" w14:textId="77777777" w:rsidR="00752D62" w:rsidRPr="00752D62" w:rsidRDefault="00752D62" w:rsidP="00752D62">
            <w:pPr>
              <w:rPr>
                <w:spacing w:val="-28"/>
                <w:sz w:val="16"/>
                <w:szCs w:val="16"/>
                <w:lang w:eastAsia="ru-RU"/>
              </w:rPr>
            </w:pPr>
            <w:r w:rsidRPr="00752D62">
              <w:rPr>
                <w:spacing w:val="-28"/>
                <w:sz w:val="16"/>
                <w:szCs w:val="16"/>
                <w:lang w:eastAsia="ru-RU"/>
              </w:rPr>
              <w:t>4600,00000</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35FF8804" w14:textId="77777777" w:rsidR="00752D62" w:rsidRPr="00752D62" w:rsidRDefault="00752D62" w:rsidP="00752D62">
            <w:pPr>
              <w:rPr>
                <w:spacing w:val="-28"/>
                <w:sz w:val="16"/>
                <w:szCs w:val="16"/>
                <w:lang w:eastAsia="ru-RU"/>
              </w:rPr>
            </w:pPr>
            <w:r w:rsidRPr="00752D62">
              <w:rPr>
                <w:spacing w:val="-28"/>
                <w:sz w:val="16"/>
                <w:szCs w:val="16"/>
                <w:lang w:eastAsia="ru-RU"/>
              </w:rPr>
              <w:t>9100,00000</w:t>
            </w:r>
          </w:p>
        </w:tc>
      </w:tr>
      <w:tr w:rsidR="00752D62" w:rsidRPr="00752D62" w14:paraId="774FCE6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F340AAA" w14:textId="77777777" w:rsidR="00752D62" w:rsidRPr="00752D62" w:rsidRDefault="00752D62" w:rsidP="00752D62">
            <w:pPr>
              <w:rPr>
                <w:bCs/>
                <w:sz w:val="16"/>
                <w:szCs w:val="16"/>
                <w:lang w:eastAsia="ru-RU"/>
              </w:rPr>
            </w:pPr>
            <w:r w:rsidRPr="00752D62">
              <w:rPr>
                <w:bCs/>
                <w:sz w:val="16"/>
                <w:szCs w:val="16"/>
                <w:lang w:eastAsia="ru-RU"/>
              </w:rPr>
              <w:t>Национальная оборона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A89FB97"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A85B5FB" w14:textId="77777777" w:rsidR="00752D62" w:rsidRPr="00752D62" w:rsidRDefault="00752D62" w:rsidP="00752D62">
            <w:pPr>
              <w:rPr>
                <w:bCs/>
                <w:spacing w:val="-28"/>
                <w:sz w:val="16"/>
                <w:szCs w:val="16"/>
                <w:lang w:eastAsia="ru-RU"/>
              </w:rPr>
            </w:pPr>
            <w:r w:rsidRPr="00752D62">
              <w:rPr>
                <w:bCs/>
                <w:spacing w:val="-28"/>
                <w:sz w:val="16"/>
                <w:szCs w:val="16"/>
                <w:lang w:eastAsia="ru-RU"/>
              </w:rPr>
              <w:t>02</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6A34E20"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51F909B3"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9F5FD54"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D046F88" w14:textId="77777777" w:rsidR="00752D62" w:rsidRPr="00752D62" w:rsidRDefault="00752D62" w:rsidP="00752D62">
            <w:pPr>
              <w:rPr>
                <w:bCs/>
                <w:spacing w:val="-28"/>
                <w:sz w:val="16"/>
                <w:szCs w:val="16"/>
                <w:lang w:eastAsia="ru-RU"/>
              </w:rPr>
            </w:pPr>
            <w:r w:rsidRPr="00752D62">
              <w:rPr>
                <w:bCs/>
                <w:spacing w:val="-28"/>
                <w:sz w:val="16"/>
                <w:szCs w:val="16"/>
                <w:lang w:eastAsia="ru-RU"/>
              </w:rPr>
              <w:t>805,40000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E37A373" w14:textId="77777777" w:rsidR="00752D62" w:rsidRPr="00752D62" w:rsidRDefault="00752D62" w:rsidP="00752D62">
            <w:pPr>
              <w:rPr>
                <w:bCs/>
                <w:spacing w:val="-28"/>
                <w:sz w:val="16"/>
                <w:szCs w:val="16"/>
                <w:lang w:eastAsia="ru-RU"/>
              </w:rPr>
            </w:pPr>
            <w:r w:rsidRPr="00752D62">
              <w:rPr>
                <w:bCs/>
                <w:spacing w:val="-28"/>
                <w:sz w:val="16"/>
                <w:szCs w:val="16"/>
                <w:lang w:eastAsia="ru-RU"/>
              </w:rPr>
              <w:t>841,60000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78653F5" w14:textId="77777777" w:rsidR="00752D62" w:rsidRPr="00752D62" w:rsidRDefault="00752D62" w:rsidP="00752D62">
            <w:pPr>
              <w:rPr>
                <w:bCs/>
                <w:spacing w:val="-28"/>
                <w:sz w:val="16"/>
                <w:szCs w:val="16"/>
                <w:lang w:eastAsia="ru-RU"/>
              </w:rPr>
            </w:pPr>
            <w:r w:rsidRPr="00752D62">
              <w:rPr>
                <w:bCs/>
                <w:spacing w:val="-28"/>
                <w:sz w:val="16"/>
                <w:szCs w:val="16"/>
                <w:lang w:eastAsia="ru-RU"/>
              </w:rPr>
              <w:t>871,30000</w:t>
            </w:r>
          </w:p>
        </w:tc>
      </w:tr>
      <w:tr w:rsidR="00752D62" w:rsidRPr="00752D62" w14:paraId="06DB615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ADE437" w14:textId="77777777" w:rsidR="00752D62" w:rsidRPr="00752D62" w:rsidRDefault="00752D62" w:rsidP="00752D62">
            <w:pPr>
              <w:rPr>
                <w:bCs/>
                <w:sz w:val="16"/>
                <w:szCs w:val="16"/>
                <w:lang w:eastAsia="ru-RU"/>
              </w:rPr>
            </w:pPr>
            <w:r w:rsidRPr="00752D62">
              <w:rPr>
                <w:bCs/>
                <w:sz w:val="16"/>
                <w:szCs w:val="16"/>
                <w:lang w:eastAsia="ru-RU"/>
              </w:rPr>
              <w:t xml:space="preserve">Мобилизационная и вневойсковая подготовка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918DEA1"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A21BFB8" w14:textId="77777777" w:rsidR="00752D62" w:rsidRPr="00752D62" w:rsidRDefault="00752D62" w:rsidP="00752D62">
            <w:pPr>
              <w:rPr>
                <w:bCs/>
                <w:spacing w:val="-28"/>
                <w:sz w:val="16"/>
                <w:szCs w:val="16"/>
                <w:lang w:eastAsia="ru-RU"/>
              </w:rPr>
            </w:pPr>
            <w:r w:rsidRPr="00752D62">
              <w:rPr>
                <w:bCs/>
                <w:spacing w:val="-28"/>
                <w:sz w:val="16"/>
                <w:szCs w:val="16"/>
                <w:lang w:eastAsia="ru-RU"/>
              </w:rPr>
              <w:t>02</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BC4F1FF" w14:textId="77777777" w:rsidR="00752D62" w:rsidRPr="00752D62" w:rsidRDefault="00752D62" w:rsidP="00752D62">
            <w:pPr>
              <w:rPr>
                <w:bCs/>
                <w:spacing w:val="-28"/>
                <w:sz w:val="16"/>
                <w:szCs w:val="16"/>
                <w:lang w:eastAsia="ru-RU"/>
              </w:rPr>
            </w:pPr>
            <w:r w:rsidRPr="00752D62">
              <w:rPr>
                <w:bCs/>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4D84C317"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93D2224"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3953C8A6" w14:textId="77777777" w:rsidR="00752D62" w:rsidRPr="00752D62" w:rsidRDefault="00752D62" w:rsidP="00752D62">
            <w:pPr>
              <w:rPr>
                <w:bCs/>
                <w:spacing w:val="-28"/>
                <w:sz w:val="16"/>
                <w:szCs w:val="16"/>
                <w:lang w:eastAsia="ru-RU"/>
              </w:rPr>
            </w:pPr>
            <w:r w:rsidRPr="00752D62">
              <w:rPr>
                <w:bCs/>
                <w:spacing w:val="-28"/>
                <w:sz w:val="16"/>
                <w:szCs w:val="16"/>
                <w:lang w:eastAsia="ru-RU"/>
              </w:rPr>
              <w:t>805,40000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E454EA9" w14:textId="77777777" w:rsidR="00752D62" w:rsidRPr="00752D62" w:rsidRDefault="00752D62" w:rsidP="00752D62">
            <w:pPr>
              <w:rPr>
                <w:bCs/>
                <w:spacing w:val="-28"/>
                <w:sz w:val="16"/>
                <w:szCs w:val="16"/>
                <w:lang w:eastAsia="ru-RU"/>
              </w:rPr>
            </w:pPr>
            <w:r w:rsidRPr="00752D62">
              <w:rPr>
                <w:bCs/>
                <w:spacing w:val="-28"/>
                <w:sz w:val="16"/>
                <w:szCs w:val="16"/>
                <w:lang w:eastAsia="ru-RU"/>
              </w:rPr>
              <w:t>841,60000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3E798BD" w14:textId="77777777" w:rsidR="00752D62" w:rsidRPr="00752D62" w:rsidRDefault="00752D62" w:rsidP="00752D62">
            <w:pPr>
              <w:rPr>
                <w:bCs/>
                <w:spacing w:val="-28"/>
                <w:sz w:val="16"/>
                <w:szCs w:val="16"/>
                <w:lang w:eastAsia="ru-RU"/>
              </w:rPr>
            </w:pPr>
            <w:r w:rsidRPr="00752D62">
              <w:rPr>
                <w:bCs/>
                <w:spacing w:val="-28"/>
                <w:sz w:val="16"/>
                <w:szCs w:val="16"/>
                <w:lang w:eastAsia="ru-RU"/>
              </w:rPr>
              <w:t>871,30000</w:t>
            </w:r>
          </w:p>
        </w:tc>
      </w:tr>
      <w:tr w:rsidR="00752D62" w:rsidRPr="00752D62" w14:paraId="2A98691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932999B"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53B95F8"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9F50996" w14:textId="77777777" w:rsidR="00752D62" w:rsidRPr="00752D62" w:rsidRDefault="00752D62" w:rsidP="00752D62">
            <w:pPr>
              <w:rPr>
                <w:bCs/>
                <w:spacing w:val="-28"/>
                <w:sz w:val="16"/>
                <w:szCs w:val="16"/>
                <w:lang w:eastAsia="ru-RU"/>
              </w:rPr>
            </w:pPr>
            <w:r w:rsidRPr="00752D62">
              <w:rPr>
                <w:bCs/>
                <w:spacing w:val="-28"/>
                <w:sz w:val="16"/>
                <w:szCs w:val="16"/>
                <w:lang w:eastAsia="ru-RU"/>
              </w:rPr>
              <w:t>02</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387D85B3" w14:textId="77777777" w:rsidR="00752D62" w:rsidRPr="00752D62" w:rsidRDefault="00752D62" w:rsidP="00752D62">
            <w:pPr>
              <w:rPr>
                <w:bCs/>
                <w:spacing w:val="-28"/>
                <w:sz w:val="16"/>
                <w:szCs w:val="16"/>
                <w:lang w:eastAsia="ru-RU"/>
              </w:rPr>
            </w:pPr>
            <w:r w:rsidRPr="00752D62">
              <w:rPr>
                <w:bCs/>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27F056F"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E005243"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D608D24" w14:textId="77777777" w:rsidR="00752D62" w:rsidRPr="00752D62" w:rsidRDefault="00752D62" w:rsidP="00752D62">
            <w:pPr>
              <w:rPr>
                <w:bCs/>
                <w:spacing w:val="-28"/>
                <w:sz w:val="16"/>
                <w:szCs w:val="16"/>
                <w:lang w:eastAsia="ru-RU"/>
              </w:rPr>
            </w:pPr>
            <w:r w:rsidRPr="00752D62">
              <w:rPr>
                <w:bCs/>
                <w:spacing w:val="-28"/>
                <w:sz w:val="16"/>
                <w:szCs w:val="16"/>
                <w:lang w:eastAsia="ru-RU"/>
              </w:rPr>
              <w:t>805,40000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C13456A" w14:textId="77777777" w:rsidR="00752D62" w:rsidRPr="00752D62" w:rsidRDefault="00752D62" w:rsidP="00752D62">
            <w:pPr>
              <w:rPr>
                <w:bCs/>
                <w:spacing w:val="-28"/>
                <w:sz w:val="16"/>
                <w:szCs w:val="16"/>
                <w:lang w:eastAsia="ru-RU"/>
              </w:rPr>
            </w:pPr>
            <w:r w:rsidRPr="00752D62">
              <w:rPr>
                <w:bCs/>
                <w:spacing w:val="-28"/>
                <w:sz w:val="16"/>
                <w:szCs w:val="16"/>
                <w:lang w:eastAsia="ru-RU"/>
              </w:rPr>
              <w:t>841,60000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A5ADB36" w14:textId="77777777" w:rsidR="00752D62" w:rsidRPr="00752D62" w:rsidRDefault="00752D62" w:rsidP="00752D62">
            <w:pPr>
              <w:rPr>
                <w:bCs/>
                <w:spacing w:val="-28"/>
                <w:sz w:val="16"/>
                <w:szCs w:val="16"/>
                <w:lang w:eastAsia="ru-RU"/>
              </w:rPr>
            </w:pPr>
            <w:r w:rsidRPr="00752D62">
              <w:rPr>
                <w:bCs/>
                <w:spacing w:val="-28"/>
                <w:sz w:val="16"/>
                <w:szCs w:val="16"/>
                <w:lang w:eastAsia="ru-RU"/>
              </w:rPr>
              <w:t>871,30000</w:t>
            </w:r>
          </w:p>
        </w:tc>
      </w:tr>
      <w:tr w:rsidR="000A63E7" w:rsidRPr="00752D62" w14:paraId="46443EA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4040287" w14:textId="77777777" w:rsidR="00752D62" w:rsidRPr="00752D62" w:rsidRDefault="00752D62" w:rsidP="00752D62">
            <w:pPr>
              <w:rPr>
                <w:sz w:val="16"/>
                <w:szCs w:val="16"/>
                <w:lang w:eastAsia="ru-RU"/>
              </w:rPr>
            </w:pPr>
            <w:r w:rsidRPr="00752D62">
              <w:rPr>
                <w:sz w:val="16"/>
                <w:szCs w:val="16"/>
                <w:lang w:eastAsia="ru-RU"/>
              </w:rPr>
              <w:t>Подпрограмма "Финансовая поддержка муниципальных образований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8E1BBDA"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6F066A0"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6F9DC617"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12C54284" w14:textId="77777777" w:rsidR="00752D62" w:rsidRPr="00752D62" w:rsidRDefault="00752D62" w:rsidP="00752D62">
            <w:pPr>
              <w:rPr>
                <w:spacing w:val="-28"/>
                <w:sz w:val="16"/>
                <w:szCs w:val="16"/>
                <w:lang w:eastAsia="ru-RU"/>
              </w:rPr>
            </w:pPr>
            <w:r w:rsidRPr="00752D62">
              <w:rPr>
                <w:spacing w:val="-28"/>
                <w:sz w:val="16"/>
                <w:szCs w:val="16"/>
                <w:lang w:eastAsia="ru-RU"/>
              </w:rPr>
              <w:t>102 00 00 000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49573A2"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481D1BC" w14:textId="77777777" w:rsidR="00752D62" w:rsidRPr="00752D62" w:rsidRDefault="00752D62" w:rsidP="00752D62">
            <w:pPr>
              <w:rPr>
                <w:spacing w:val="-28"/>
                <w:sz w:val="16"/>
                <w:szCs w:val="16"/>
                <w:lang w:eastAsia="ru-RU"/>
              </w:rPr>
            </w:pPr>
            <w:r w:rsidRPr="00752D62">
              <w:rPr>
                <w:spacing w:val="-28"/>
                <w:sz w:val="16"/>
                <w:szCs w:val="16"/>
                <w:lang w:eastAsia="ru-RU"/>
              </w:rPr>
              <w:t>805,40000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35808DD" w14:textId="77777777" w:rsidR="00752D62" w:rsidRPr="00752D62" w:rsidRDefault="00752D62" w:rsidP="00752D62">
            <w:pPr>
              <w:rPr>
                <w:spacing w:val="-28"/>
                <w:sz w:val="16"/>
                <w:szCs w:val="16"/>
                <w:lang w:eastAsia="ru-RU"/>
              </w:rPr>
            </w:pPr>
            <w:r w:rsidRPr="00752D62">
              <w:rPr>
                <w:spacing w:val="-28"/>
                <w:sz w:val="16"/>
                <w:szCs w:val="16"/>
                <w:lang w:eastAsia="ru-RU"/>
              </w:rPr>
              <w:t>841,60000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358F1E2" w14:textId="77777777" w:rsidR="00752D62" w:rsidRPr="00752D62" w:rsidRDefault="00752D62" w:rsidP="00752D62">
            <w:pPr>
              <w:rPr>
                <w:spacing w:val="-28"/>
                <w:sz w:val="16"/>
                <w:szCs w:val="16"/>
                <w:lang w:eastAsia="ru-RU"/>
              </w:rPr>
            </w:pPr>
            <w:r w:rsidRPr="00752D62">
              <w:rPr>
                <w:spacing w:val="-28"/>
                <w:sz w:val="16"/>
                <w:szCs w:val="16"/>
                <w:lang w:eastAsia="ru-RU"/>
              </w:rPr>
              <w:t>871,30000</w:t>
            </w:r>
          </w:p>
        </w:tc>
      </w:tr>
      <w:tr w:rsidR="000A63E7" w:rsidRPr="00752D62" w14:paraId="3F21A2B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43242E16" w14:textId="77777777" w:rsidR="00752D62" w:rsidRPr="00752D62" w:rsidRDefault="00752D62" w:rsidP="00752D62">
            <w:pPr>
              <w:rPr>
                <w:sz w:val="16"/>
                <w:szCs w:val="16"/>
                <w:lang w:eastAsia="ru-RU"/>
              </w:rPr>
            </w:pPr>
            <w:r w:rsidRPr="00752D62">
              <w:rPr>
                <w:sz w:val="16"/>
                <w:szCs w:val="16"/>
                <w:lang w:eastAsia="ru-RU"/>
              </w:rPr>
              <w:t>Предоставление прочих видов межбюджетных трансфертов бюджетам городского и сельских поселений</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E08DC47"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4F78B47"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7A6E374"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5870CFFA" w14:textId="77777777" w:rsidR="00752D62" w:rsidRPr="00752D62" w:rsidRDefault="00752D62" w:rsidP="00752D62">
            <w:pPr>
              <w:rPr>
                <w:spacing w:val="-28"/>
                <w:sz w:val="16"/>
                <w:szCs w:val="16"/>
                <w:lang w:eastAsia="ru-RU"/>
              </w:rPr>
            </w:pPr>
            <w:r w:rsidRPr="00752D62">
              <w:rPr>
                <w:spacing w:val="-28"/>
                <w:sz w:val="16"/>
                <w:szCs w:val="16"/>
                <w:lang w:eastAsia="ru-RU"/>
              </w:rPr>
              <w:t>102 02 00 000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AE786F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F313661" w14:textId="77777777" w:rsidR="00752D62" w:rsidRPr="00752D62" w:rsidRDefault="00752D62" w:rsidP="00752D62">
            <w:pPr>
              <w:rPr>
                <w:spacing w:val="-28"/>
                <w:sz w:val="16"/>
                <w:szCs w:val="16"/>
                <w:lang w:eastAsia="ru-RU"/>
              </w:rPr>
            </w:pPr>
            <w:r w:rsidRPr="00752D62">
              <w:rPr>
                <w:spacing w:val="-28"/>
                <w:sz w:val="16"/>
                <w:szCs w:val="16"/>
                <w:lang w:eastAsia="ru-RU"/>
              </w:rPr>
              <w:t>805,40000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DFFE4E8" w14:textId="77777777" w:rsidR="00752D62" w:rsidRPr="00752D62" w:rsidRDefault="00752D62" w:rsidP="00752D62">
            <w:pPr>
              <w:rPr>
                <w:spacing w:val="-28"/>
                <w:sz w:val="16"/>
                <w:szCs w:val="16"/>
                <w:lang w:eastAsia="ru-RU"/>
              </w:rPr>
            </w:pPr>
            <w:r w:rsidRPr="00752D62">
              <w:rPr>
                <w:spacing w:val="-28"/>
                <w:sz w:val="16"/>
                <w:szCs w:val="16"/>
                <w:lang w:eastAsia="ru-RU"/>
              </w:rPr>
              <w:t>841,60000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CFD5E91" w14:textId="77777777" w:rsidR="00752D62" w:rsidRPr="00752D62" w:rsidRDefault="00752D62" w:rsidP="00752D62">
            <w:pPr>
              <w:rPr>
                <w:spacing w:val="-28"/>
                <w:sz w:val="16"/>
                <w:szCs w:val="16"/>
                <w:lang w:eastAsia="ru-RU"/>
              </w:rPr>
            </w:pPr>
            <w:r w:rsidRPr="00752D62">
              <w:rPr>
                <w:spacing w:val="-28"/>
                <w:sz w:val="16"/>
                <w:szCs w:val="16"/>
                <w:lang w:eastAsia="ru-RU"/>
              </w:rPr>
              <w:t>871,30000</w:t>
            </w:r>
          </w:p>
        </w:tc>
      </w:tr>
      <w:tr w:rsidR="000A63E7" w:rsidRPr="00752D62" w14:paraId="1FAE411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86B14C1" w14:textId="77777777" w:rsidR="00752D62" w:rsidRPr="00752D62" w:rsidRDefault="00752D62" w:rsidP="00752D62">
            <w:pPr>
              <w:rPr>
                <w:sz w:val="16"/>
                <w:szCs w:val="16"/>
                <w:lang w:eastAsia="ru-RU"/>
              </w:rPr>
            </w:pPr>
            <w:r w:rsidRPr="00752D62">
              <w:rPr>
                <w:sz w:val="16"/>
                <w:szCs w:val="16"/>
                <w:lang w:eastAsia="ru-RU"/>
              </w:rPr>
              <w:t xml:space="preserve">Осуществление первичного воинского учета на </w:t>
            </w:r>
            <w:proofErr w:type="gramStart"/>
            <w:r w:rsidRPr="00752D62">
              <w:rPr>
                <w:sz w:val="16"/>
                <w:szCs w:val="16"/>
                <w:lang w:eastAsia="ru-RU"/>
              </w:rPr>
              <w:t>территориях ,</w:t>
            </w:r>
            <w:proofErr w:type="gramEnd"/>
            <w:r w:rsidRPr="00752D62">
              <w:rPr>
                <w:sz w:val="16"/>
                <w:szCs w:val="16"/>
                <w:lang w:eastAsia="ru-RU"/>
              </w:rPr>
              <w:t xml:space="preserve"> где отсутствуют военные комиссариаты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F07E949"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D8D5FB3"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39D291F"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6F3F74F5" w14:textId="77777777" w:rsidR="00752D62" w:rsidRPr="00752D62" w:rsidRDefault="00752D62" w:rsidP="00752D62">
            <w:pPr>
              <w:rPr>
                <w:spacing w:val="-28"/>
                <w:sz w:val="16"/>
                <w:szCs w:val="16"/>
                <w:lang w:eastAsia="ru-RU"/>
              </w:rPr>
            </w:pPr>
            <w:r w:rsidRPr="00752D62">
              <w:rPr>
                <w:spacing w:val="-28"/>
                <w:sz w:val="16"/>
                <w:szCs w:val="16"/>
                <w:lang w:eastAsia="ru-RU"/>
              </w:rPr>
              <w:t>102 02 51 180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076CE0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18CA68C4" w14:textId="77777777" w:rsidR="00752D62" w:rsidRPr="00752D62" w:rsidRDefault="00752D62" w:rsidP="00752D62">
            <w:pPr>
              <w:rPr>
                <w:spacing w:val="-28"/>
                <w:sz w:val="16"/>
                <w:szCs w:val="16"/>
                <w:lang w:eastAsia="ru-RU"/>
              </w:rPr>
            </w:pPr>
            <w:r w:rsidRPr="00752D62">
              <w:rPr>
                <w:spacing w:val="-28"/>
                <w:sz w:val="16"/>
                <w:szCs w:val="16"/>
                <w:lang w:eastAsia="ru-RU"/>
              </w:rPr>
              <w:t>805,40000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821DDAE" w14:textId="77777777" w:rsidR="00752D62" w:rsidRPr="00752D62" w:rsidRDefault="00752D62" w:rsidP="00752D62">
            <w:pPr>
              <w:rPr>
                <w:spacing w:val="-28"/>
                <w:sz w:val="16"/>
                <w:szCs w:val="16"/>
                <w:lang w:eastAsia="ru-RU"/>
              </w:rPr>
            </w:pPr>
            <w:r w:rsidRPr="00752D62">
              <w:rPr>
                <w:spacing w:val="-28"/>
                <w:sz w:val="16"/>
                <w:szCs w:val="16"/>
                <w:lang w:eastAsia="ru-RU"/>
              </w:rPr>
              <w:t>841,60000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64211B6" w14:textId="77777777" w:rsidR="00752D62" w:rsidRPr="00752D62" w:rsidRDefault="00752D62" w:rsidP="00752D62">
            <w:pPr>
              <w:rPr>
                <w:spacing w:val="-28"/>
                <w:sz w:val="16"/>
                <w:szCs w:val="16"/>
                <w:lang w:eastAsia="ru-RU"/>
              </w:rPr>
            </w:pPr>
            <w:r w:rsidRPr="00752D62">
              <w:rPr>
                <w:spacing w:val="-28"/>
                <w:sz w:val="16"/>
                <w:szCs w:val="16"/>
                <w:lang w:eastAsia="ru-RU"/>
              </w:rPr>
              <w:t>871,30000</w:t>
            </w:r>
          </w:p>
        </w:tc>
      </w:tr>
      <w:tr w:rsidR="000A63E7" w:rsidRPr="00752D62" w14:paraId="771B738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B04F91B" w14:textId="77777777" w:rsidR="00752D62" w:rsidRPr="00752D62" w:rsidRDefault="00752D62" w:rsidP="00752D62">
            <w:pPr>
              <w:rPr>
                <w:sz w:val="16"/>
                <w:szCs w:val="16"/>
                <w:lang w:eastAsia="ru-RU"/>
              </w:rPr>
            </w:pPr>
            <w:r w:rsidRPr="00752D62">
              <w:rPr>
                <w:sz w:val="16"/>
                <w:szCs w:val="16"/>
                <w:lang w:eastAsia="ru-RU"/>
              </w:rPr>
              <w:t xml:space="preserve">Субвенции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8D57F84"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189A46D" w14:textId="77777777" w:rsidR="00752D62" w:rsidRPr="00752D62" w:rsidRDefault="00752D62" w:rsidP="00752D62">
            <w:pPr>
              <w:rPr>
                <w:spacing w:val="-28"/>
                <w:sz w:val="16"/>
                <w:szCs w:val="16"/>
                <w:lang w:eastAsia="ru-RU"/>
              </w:rPr>
            </w:pPr>
            <w:r w:rsidRPr="00752D62">
              <w:rPr>
                <w:spacing w:val="-28"/>
                <w:sz w:val="16"/>
                <w:szCs w:val="16"/>
                <w:lang w:eastAsia="ru-RU"/>
              </w:rPr>
              <w:t>02</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875A94A"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74EC3E7E" w14:textId="77777777" w:rsidR="00752D62" w:rsidRPr="00752D62" w:rsidRDefault="00752D62" w:rsidP="00752D62">
            <w:pPr>
              <w:rPr>
                <w:spacing w:val="-28"/>
                <w:sz w:val="16"/>
                <w:szCs w:val="16"/>
                <w:lang w:eastAsia="ru-RU"/>
              </w:rPr>
            </w:pPr>
            <w:r w:rsidRPr="00752D62">
              <w:rPr>
                <w:spacing w:val="-28"/>
                <w:sz w:val="16"/>
                <w:szCs w:val="16"/>
                <w:lang w:eastAsia="ru-RU"/>
              </w:rPr>
              <w:t>102 02 51 180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6265F79" w14:textId="77777777" w:rsidR="00752D62" w:rsidRPr="00752D62" w:rsidRDefault="00752D62" w:rsidP="00752D62">
            <w:pPr>
              <w:ind w:hanging="108"/>
              <w:rPr>
                <w:spacing w:val="-28"/>
                <w:sz w:val="16"/>
                <w:szCs w:val="16"/>
                <w:lang w:eastAsia="ru-RU"/>
              </w:rPr>
            </w:pPr>
            <w:r w:rsidRPr="00752D62">
              <w:rPr>
                <w:spacing w:val="-28"/>
                <w:sz w:val="16"/>
                <w:szCs w:val="16"/>
                <w:lang w:eastAsia="ru-RU"/>
              </w:rPr>
              <w:t>530</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29297236" w14:textId="77777777" w:rsidR="00752D62" w:rsidRPr="00752D62" w:rsidRDefault="00752D62" w:rsidP="00752D62">
            <w:pPr>
              <w:rPr>
                <w:spacing w:val="-28"/>
                <w:sz w:val="16"/>
                <w:szCs w:val="16"/>
                <w:lang w:eastAsia="ru-RU"/>
              </w:rPr>
            </w:pPr>
            <w:r w:rsidRPr="00752D62">
              <w:rPr>
                <w:spacing w:val="-28"/>
                <w:sz w:val="16"/>
                <w:szCs w:val="16"/>
                <w:lang w:eastAsia="ru-RU"/>
              </w:rPr>
              <w:t>805,40000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360F3F82" w14:textId="77777777" w:rsidR="00752D62" w:rsidRPr="00752D62" w:rsidRDefault="00752D62" w:rsidP="00752D62">
            <w:pPr>
              <w:rPr>
                <w:spacing w:val="-28"/>
                <w:sz w:val="16"/>
                <w:szCs w:val="16"/>
                <w:lang w:eastAsia="ru-RU"/>
              </w:rPr>
            </w:pPr>
            <w:r w:rsidRPr="00752D62">
              <w:rPr>
                <w:spacing w:val="-28"/>
                <w:sz w:val="16"/>
                <w:szCs w:val="16"/>
                <w:lang w:eastAsia="ru-RU"/>
              </w:rPr>
              <w:t>841,60000</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0204396B" w14:textId="77777777" w:rsidR="00752D62" w:rsidRPr="00752D62" w:rsidRDefault="00752D62" w:rsidP="00752D62">
            <w:pPr>
              <w:rPr>
                <w:spacing w:val="-28"/>
                <w:sz w:val="16"/>
                <w:szCs w:val="16"/>
                <w:lang w:eastAsia="ru-RU"/>
              </w:rPr>
            </w:pPr>
            <w:r w:rsidRPr="00752D62">
              <w:rPr>
                <w:spacing w:val="-28"/>
                <w:sz w:val="16"/>
                <w:szCs w:val="16"/>
                <w:lang w:eastAsia="ru-RU"/>
              </w:rPr>
              <w:t>871,30000</w:t>
            </w:r>
          </w:p>
        </w:tc>
      </w:tr>
      <w:tr w:rsidR="000A63E7" w:rsidRPr="00752D62" w14:paraId="610D95C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32B9141" w14:textId="77777777" w:rsidR="00752D62" w:rsidRPr="00752D62" w:rsidRDefault="00752D62" w:rsidP="00752D62">
            <w:pPr>
              <w:rPr>
                <w:bCs/>
                <w:sz w:val="16"/>
                <w:szCs w:val="16"/>
                <w:lang w:eastAsia="ru-RU"/>
              </w:rPr>
            </w:pPr>
            <w:r w:rsidRPr="00752D62">
              <w:rPr>
                <w:bCs/>
                <w:sz w:val="16"/>
                <w:szCs w:val="16"/>
                <w:lang w:eastAsia="ru-RU"/>
              </w:rPr>
              <w:t>Образование</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9705695"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5B68898"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6A2E95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02DF6CD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05EC4E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5EB49B20"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51AFF6DC"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669E46C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43247E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1390069" w14:textId="77777777" w:rsidR="00752D62" w:rsidRPr="00752D62" w:rsidRDefault="00752D62" w:rsidP="00752D62">
            <w:pPr>
              <w:rPr>
                <w:bCs/>
                <w:sz w:val="16"/>
                <w:szCs w:val="16"/>
                <w:lang w:eastAsia="ru-RU"/>
              </w:rPr>
            </w:pPr>
            <w:r w:rsidRPr="00752D62">
              <w:rPr>
                <w:bCs/>
                <w:sz w:val="16"/>
                <w:szCs w:val="16"/>
                <w:lang w:eastAsia="ru-RU"/>
              </w:rPr>
              <w:t>Другие вопросы в области образования</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2D1B0A8"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173082E" w14:textId="77777777" w:rsidR="00752D62" w:rsidRPr="00752D62" w:rsidRDefault="00752D62" w:rsidP="00752D62">
            <w:pPr>
              <w:rPr>
                <w:bCs/>
                <w:spacing w:val="-28"/>
                <w:sz w:val="16"/>
                <w:szCs w:val="16"/>
                <w:lang w:eastAsia="ru-RU"/>
              </w:rPr>
            </w:pPr>
            <w:r w:rsidRPr="00752D62">
              <w:rPr>
                <w:bCs/>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550D9CCF" w14:textId="77777777" w:rsidR="00752D62" w:rsidRPr="00752D62" w:rsidRDefault="00752D62" w:rsidP="00752D62">
            <w:pPr>
              <w:rPr>
                <w:bCs/>
                <w:spacing w:val="-28"/>
                <w:sz w:val="16"/>
                <w:szCs w:val="16"/>
                <w:lang w:eastAsia="ru-RU"/>
              </w:rPr>
            </w:pPr>
            <w:r w:rsidRPr="00752D62">
              <w:rPr>
                <w:bCs/>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064591B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5F3A4CC"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5F05E9FE" w14:textId="77777777" w:rsidR="00752D62" w:rsidRPr="00752D62" w:rsidRDefault="00752D62" w:rsidP="00752D62">
            <w:pPr>
              <w:rPr>
                <w:bCs/>
                <w:spacing w:val="-28"/>
                <w:sz w:val="16"/>
                <w:szCs w:val="16"/>
                <w:lang w:eastAsia="ru-RU"/>
              </w:rPr>
            </w:pPr>
            <w:r w:rsidRPr="00752D62">
              <w:rPr>
                <w:bCs/>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0EEA4D9"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5E36B7B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61CF4D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7FE956F"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CB795A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9F5B2DC"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61DB97C8"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05AC938"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5E642F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1DA39423"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2776C22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120432C9"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3825F14D"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FEA3300" w14:textId="77777777" w:rsidR="00752D62" w:rsidRPr="00752D62" w:rsidRDefault="00752D62" w:rsidP="00752D62">
            <w:pPr>
              <w:rPr>
                <w:sz w:val="16"/>
                <w:szCs w:val="16"/>
                <w:lang w:eastAsia="ru-RU"/>
              </w:rPr>
            </w:pPr>
            <w:r w:rsidRPr="00752D62">
              <w:rPr>
                <w:sz w:val="16"/>
                <w:szCs w:val="16"/>
                <w:lang w:eastAsia="ru-RU"/>
              </w:rPr>
              <w:t>Подпрограмма "Повышение эффективности бюджетных расходов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6B35EBE"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A466D67"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ADFBBBF"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14325220" w14:textId="77777777" w:rsidR="00752D62" w:rsidRPr="00752D62" w:rsidRDefault="00752D62" w:rsidP="00752D62">
            <w:pPr>
              <w:rPr>
                <w:spacing w:val="-28"/>
                <w:sz w:val="16"/>
                <w:szCs w:val="16"/>
                <w:lang w:eastAsia="ru-RU"/>
              </w:rPr>
            </w:pPr>
            <w:r w:rsidRPr="00752D62">
              <w:rPr>
                <w:spacing w:val="-28"/>
                <w:sz w:val="16"/>
                <w:szCs w:val="16"/>
                <w:lang w:eastAsia="ru-RU"/>
              </w:rPr>
              <w:t>103 00 00 000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98550E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3A7D2EA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F7428EA"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56528E32"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2988288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2A6E859" w14:textId="77777777" w:rsidR="00752D62" w:rsidRPr="00752D62" w:rsidRDefault="00752D62" w:rsidP="00752D62">
            <w:pPr>
              <w:rPr>
                <w:sz w:val="16"/>
                <w:szCs w:val="16"/>
                <w:lang w:eastAsia="ru-RU"/>
              </w:rPr>
            </w:pPr>
            <w:r w:rsidRPr="00752D62">
              <w:rPr>
                <w:sz w:val="16"/>
                <w:szCs w:val="16"/>
                <w:lang w:eastAsia="ru-RU"/>
              </w:rPr>
              <w:t>Проведение профессиональной подготовки, переподготовки и повышение квалификации муниципальных служащих Демянского муниципального района в сфере повышения эффективности бюджетных расходов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82C5BD8"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8CC728A"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65308C0"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A8387D1" w14:textId="77777777" w:rsidR="00752D62" w:rsidRPr="00752D62" w:rsidRDefault="00752D62" w:rsidP="00752D62">
            <w:pPr>
              <w:rPr>
                <w:spacing w:val="-28"/>
                <w:sz w:val="16"/>
                <w:szCs w:val="16"/>
                <w:lang w:eastAsia="ru-RU"/>
              </w:rPr>
            </w:pPr>
            <w:r w:rsidRPr="00752D62">
              <w:rPr>
                <w:spacing w:val="-28"/>
                <w:sz w:val="16"/>
                <w:szCs w:val="16"/>
                <w:lang w:eastAsia="ru-RU"/>
              </w:rPr>
              <w:t>103 05 00 000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2FE1D2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39B0BB1B"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4C06CA28"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3B86481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7F014123"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7873674" w14:textId="77777777" w:rsidR="00752D62" w:rsidRPr="00752D62" w:rsidRDefault="00752D62" w:rsidP="00752D62">
            <w:pPr>
              <w:rPr>
                <w:sz w:val="16"/>
                <w:szCs w:val="16"/>
                <w:lang w:eastAsia="ru-RU"/>
              </w:rPr>
            </w:pPr>
            <w:r w:rsidRPr="00752D62">
              <w:rPr>
                <w:sz w:val="16"/>
                <w:szCs w:val="16"/>
                <w:lang w:eastAsia="ru-RU"/>
              </w:rPr>
              <w:t>Организация дополнительного профессионального образования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940EC90"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AC023C8"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82996D6"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E8C47CB"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6AAE52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5524E72C" w14:textId="77777777" w:rsidR="00752D62" w:rsidRPr="00752D62" w:rsidRDefault="00752D62" w:rsidP="00752D62">
            <w:pPr>
              <w:rPr>
                <w:spacing w:val="-28"/>
                <w:sz w:val="16"/>
                <w:szCs w:val="16"/>
                <w:lang w:eastAsia="ru-RU"/>
              </w:rPr>
            </w:pPr>
            <w:r w:rsidRPr="00752D62">
              <w:rPr>
                <w:spacing w:val="-28"/>
                <w:sz w:val="16"/>
                <w:szCs w:val="16"/>
                <w:lang w:eastAsia="ru-RU"/>
              </w:rPr>
              <w:t>0,00000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3C5681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473608ED"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D456C4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E2CE22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AEC2D75"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198CC20" w14:textId="77777777" w:rsidR="00752D62" w:rsidRPr="00752D62" w:rsidRDefault="00752D62" w:rsidP="00752D62">
            <w:pPr>
              <w:rPr>
                <w:spacing w:val="-28"/>
                <w:sz w:val="16"/>
                <w:szCs w:val="16"/>
                <w:lang w:eastAsia="ru-RU"/>
              </w:rPr>
            </w:pPr>
            <w:r w:rsidRPr="00752D62">
              <w:rPr>
                <w:spacing w:val="-28"/>
                <w:sz w:val="16"/>
                <w:szCs w:val="16"/>
                <w:lang w:eastAsia="ru-RU"/>
              </w:rPr>
              <w:t>07</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3DDBD3AC" w14:textId="77777777" w:rsidR="00752D62" w:rsidRPr="00752D62" w:rsidRDefault="00752D62" w:rsidP="00752D62">
            <w:pPr>
              <w:rPr>
                <w:spacing w:val="-28"/>
                <w:sz w:val="16"/>
                <w:szCs w:val="16"/>
                <w:lang w:eastAsia="ru-RU"/>
              </w:rPr>
            </w:pPr>
            <w:r w:rsidRPr="00752D62">
              <w:rPr>
                <w:spacing w:val="-28"/>
                <w:sz w:val="16"/>
                <w:szCs w:val="16"/>
                <w:lang w:eastAsia="ru-RU"/>
              </w:rPr>
              <w:t>09</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3554447A"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CD3D1BC" w14:textId="77777777" w:rsidR="00752D62" w:rsidRPr="00752D62" w:rsidRDefault="00752D62" w:rsidP="00752D62">
            <w:pPr>
              <w:ind w:hanging="108"/>
              <w:rPr>
                <w:spacing w:val="-28"/>
                <w:sz w:val="16"/>
                <w:szCs w:val="16"/>
                <w:lang w:eastAsia="ru-RU"/>
              </w:rPr>
            </w:pPr>
            <w:r w:rsidRPr="00752D62">
              <w:rPr>
                <w:spacing w:val="-28"/>
                <w:sz w:val="16"/>
                <w:szCs w:val="16"/>
                <w:lang w:eastAsia="ru-RU"/>
              </w:rPr>
              <w:t>244</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65221C3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8A09097"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000000" w:fill="FFFFFF"/>
            <w:noWrap/>
            <w:hideMark/>
          </w:tcPr>
          <w:p w14:paraId="72D7D64E"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6075B4F8"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B5839C2" w14:textId="77777777" w:rsidR="00752D62" w:rsidRPr="00752D62" w:rsidRDefault="00752D62" w:rsidP="00752D62">
            <w:pPr>
              <w:rPr>
                <w:bCs/>
                <w:sz w:val="16"/>
                <w:szCs w:val="16"/>
                <w:lang w:eastAsia="ru-RU"/>
              </w:rPr>
            </w:pPr>
            <w:r w:rsidRPr="00752D62">
              <w:rPr>
                <w:bCs/>
                <w:sz w:val="16"/>
                <w:szCs w:val="16"/>
                <w:lang w:eastAsia="ru-RU"/>
              </w:rPr>
              <w:t xml:space="preserve">Обслуживание </w:t>
            </w:r>
            <w:proofErr w:type="gramStart"/>
            <w:r w:rsidRPr="00752D62">
              <w:rPr>
                <w:bCs/>
                <w:sz w:val="16"/>
                <w:szCs w:val="16"/>
                <w:lang w:eastAsia="ru-RU"/>
              </w:rPr>
              <w:t>государственного  (</w:t>
            </w:r>
            <w:proofErr w:type="gramEnd"/>
            <w:r w:rsidRPr="00752D62">
              <w:rPr>
                <w:bCs/>
                <w:sz w:val="16"/>
                <w:szCs w:val="16"/>
                <w:lang w:eastAsia="ru-RU"/>
              </w:rPr>
              <w:t>муниципального) долга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2ACB061"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5F7381B" w14:textId="77777777" w:rsidR="00752D62" w:rsidRPr="00752D62" w:rsidRDefault="00752D62" w:rsidP="00752D62">
            <w:pPr>
              <w:rPr>
                <w:bCs/>
                <w:spacing w:val="-28"/>
                <w:sz w:val="16"/>
                <w:szCs w:val="16"/>
                <w:lang w:eastAsia="ru-RU"/>
              </w:rPr>
            </w:pPr>
            <w:r w:rsidRPr="00752D62">
              <w:rPr>
                <w:bCs/>
                <w:spacing w:val="-28"/>
                <w:sz w:val="16"/>
                <w:szCs w:val="16"/>
                <w:lang w:eastAsia="ru-RU"/>
              </w:rPr>
              <w:t>13</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830267E"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A41A2F0"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7314B211"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C00310E"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E66E218"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BFC7DDF"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r>
      <w:tr w:rsidR="00752D62" w:rsidRPr="00752D62" w14:paraId="2AB1F8B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EAC6995" w14:textId="77777777" w:rsidR="00752D62" w:rsidRPr="00752D62" w:rsidRDefault="00752D62" w:rsidP="00752D62">
            <w:pPr>
              <w:rPr>
                <w:bCs/>
                <w:sz w:val="16"/>
                <w:szCs w:val="16"/>
                <w:lang w:eastAsia="ru-RU"/>
              </w:rPr>
            </w:pPr>
            <w:r w:rsidRPr="00752D62">
              <w:rPr>
                <w:bCs/>
                <w:sz w:val="16"/>
                <w:szCs w:val="16"/>
                <w:lang w:eastAsia="ru-RU"/>
              </w:rPr>
              <w:t xml:space="preserve">Обслуживание государственного (муниципального) </w:t>
            </w:r>
            <w:proofErr w:type="gramStart"/>
            <w:r w:rsidRPr="00752D62">
              <w:rPr>
                <w:bCs/>
                <w:sz w:val="16"/>
                <w:szCs w:val="16"/>
                <w:lang w:eastAsia="ru-RU"/>
              </w:rPr>
              <w:t>внутреннего  долга</w:t>
            </w:r>
            <w:proofErr w:type="gramEnd"/>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75B4AA6"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44BB41E" w14:textId="77777777" w:rsidR="00752D62" w:rsidRPr="00752D62" w:rsidRDefault="00752D62" w:rsidP="00752D62">
            <w:pPr>
              <w:rPr>
                <w:bCs/>
                <w:spacing w:val="-28"/>
                <w:sz w:val="16"/>
                <w:szCs w:val="16"/>
                <w:lang w:eastAsia="ru-RU"/>
              </w:rPr>
            </w:pPr>
            <w:r w:rsidRPr="00752D62">
              <w:rPr>
                <w:bCs/>
                <w:spacing w:val="-28"/>
                <w:sz w:val="16"/>
                <w:szCs w:val="16"/>
                <w:lang w:eastAsia="ru-RU"/>
              </w:rPr>
              <w:t>13</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4749DFBB"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7818D3EF"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6B877135"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460EE1FC"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4005165"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5B3F6928" w14:textId="77777777" w:rsidR="00752D62" w:rsidRPr="00752D62" w:rsidRDefault="00752D62" w:rsidP="00752D62">
            <w:pPr>
              <w:rPr>
                <w:bCs/>
                <w:spacing w:val="-28"/>
                <w:sz w:val="16"/>
                <w:szCs w:val="16"/>
                <w:lang w:eastAsia="ru-RU"/>
              </w:rPr>
            </w:pPr>
            <w:r w:rsidRPr="00752D62">
              <w:rPr>
                <w:bCs/>
                <w:spacing w:val="-28"/>
                <w:sz w:val="16"/>
                <w:szCs w:val="16"/>
                <w:lang w:eastAsia="ru-RU"/>
              </w:rPr>
              <w:t>36,10000</w:t>
            </w:r>
          </w:p>
        </w:tc>
      </w:tr>
      <w:tr w:rsidR="00752D62" w:rsidRPr="00752D62" w14:paraId="244755B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89FBF35"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376FA3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6AF9E3"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101398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708D57E"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8F340BA"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07070660"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38C4C72"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85D7467"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4B4597A0"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FB0B741" w14:textId="77777777" w:rsidR="00752D62" w:rsidRPr="00752D62" w:rsidRDefault="00752D62" w:rsidP="00752D62">
            <w:pPr>
              <w:rPr>
                <w:sz w:val="16"/>
                <w:szCs w:val="16"/>
                <w:lang w:eastAsia="ru-RU"/>
              </w:rPr>
            </w:pPr>
            <w:r w:rsidRPr="00752D62">
              <w:rPr>
                <w:sz w:val="16"/>
                <w:szCs w:val="16"/>
                <w:lang w:eastAsia="ru-RU"/>
              </w:rPr>
              <w:t>Подпрограмма "Организация и обеспечение осуществления бюджетного процесса, управление муниципальным долгом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9732E07"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2B98E3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391E5B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1F268290" w14:textId="77777777" w:rsidR="00752D62" w:rsidRPr="00752D62" w:rsidRDefault="00752D62" w:rsidP="00752D62">
            <w:pPr>
              <w:rPr>
                <w:spacing w:val="-28"/>
                <w:sz w:val="16"/>
                <w:szCs w:val="16"/>
                <w:lang w:eastAsia="ru-RU"/>
              </w:rPr>
            </w:pPr>
            <w:r w:rsidRPr="00752D62">
              <w:rPr>
                <w:spacing w:val="-28"/>
                <w:sz w:val="16"/>
                <w:szCs w:val="16"/>
                <w:lang w:eastAsia="ru-RU"/>
              </w:rPr>
              <w:t>101 00 00 000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36B831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6E8FD1DB"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E729E9E"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E3BE825"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7980FA5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47D6BA34" w14:textId="77777777" w:rsidR="00752D62" w:rsidRPr="00752D62" w:rsidRDefault="00752D62" w:rsidP="00752D62">
            <w:pPr>
              <w:rPr>
                <w:sz w:val="16"/>
                <w:szCs w:val="16"/>
                <w:lang w:eastAsia="ru-RU"/>
              </w:rPr>
            </w:pPr>
            <w:r w:rsidRPr="00752D62">
              <w:rPr>
                <w:sz w:val="16"/>
                <w:szCs w:val="16"/>
                <w:lang w:eastAsia="ru-RU"/>
              </w:rPr>
              <w:t>Обеспечение исполнения долговых обязательств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3B23802"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71B5368"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E5B9CD7"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0B9CB8B4" w14:textId="77777777" w:rsidR="00752D62" w:rsidRPr="00752D62" w:rsidRDefault="00752D62" w:rsidP="00752D62">
            <w:pPr>
              <w:rPr>
                <w:spacing w:val="-28"/>
                <w:sz w:val="16"/>
                <w:szCs w:val="16"/>
                <w:lang w:eastAsia="ru-RU"/>
              </w:rPr>
            </w:pPr>
            <w:r w:rsidRPr="00752D62">
              <w:rPr>
                <w:spacing w:val="-28"/>
                <w:sz w:val="16"/>
                <w:szCs w:val="16"/>
                <w:lang w:eastAsia="ru-RU"/>
              </w:rPr>
              <w:t>101 01 00 000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166687A4"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766E6588"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43A1323"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42FCDB97"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65FF2A9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4107DD9" w14:textId="77777777" w:rsidR="00752D62" w:rsidRPr="00752D62" w:rsidRDefault="00752D62" w:rsidP="00752D62">
            <w:pPr>
              <w:rPr>
                <w:sz w:val="16"/>
                <w:szCs w:val="16"/>
                <w:lang w:eastAsia="ru-RU"/>
              </w:rPr>
            </w:pPr>
            <w:r w:rsidRPr="00752D62">
              <w:rPr>
                <w:sz w:val="16"/>
                <w:szCs w:val="16"/>
                <w:lang w:eastAsia="ru-RU"/>
              </w:rPr>
              <w:t>Процентные платежи по муниципальному долгу</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7B8C81E"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6E22262"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C4DCA4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F55632C" w14:textId="77777777" w:rsidR="00752D62" w:rsidRPr="00752D62" w:rsidRDefault="00752D62" w:rsidP="00752D62">
            <w:pPr>
              <w:rPr>
                <w:spacing w:val="-28"/>
                <w:sz w:val="16"/>
                <w:szCs w:val="16"/>
                <w:lang w:eastAsia="ru-RU"/>
              </w:rPr>
            </w:pPr>
            <w:r w:rsidRPr="00752D62">
              <w:rPr>
                <w:spacing w:val="-28"/>
                <w:sz w:val="16"/>
                <w:szCs w:val="16"/>
                <w:lang w:eastAsia="ru-RU"/>
              </w:rPr>
              <w:t>101 01 26 500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39CA9256"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hideMark/>
          </w:tcPr>
          <w:p w14:paraId="2B5CB0C1"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DF5A8D8"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745B19F1"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6C0478F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9119609" w14:textId="77777777" w:rsidR="00752D62" w:rsidRPr="00752D62" w:rsidRDefault="00752D62" w:rsidP="00752D62">
            <w:pPr>
              <w:rPr>
                <w:sz w:val="16"/>
                <w:szCs w:val="16"/>
                <w:lang w:eastAsia="ru-RU"/>
              </w:rPr>
            </w:pPr>
            <w:r w:rsidRPr="00752D62">
              <w:rPr>
                <w:sz w:val="16"/>
                <w:szCs w:val="16"/>
                <w:lang w:eastAsia="ru-RU"/>
              </w:rPr>
              <w:t>Обслуживание муниципального долга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02B58D12"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9F1AF0E" w14:textId="77777777" w:rsidR="00752D62" w:rsidRPr="00752D62" w:rsidRDefault="00752D62" w:rsidP="00752D62">
            <w:pPr>
              <w:rPr>
                <w:spacing w:val="-28"/>
                <w:sz w:val="16"/>
                <w:szCs w:val="16"/>
                <w:lang w:eastAsia="ru-RU"/>
              </w:rPr>
            </w:pPr>
            <w:r w:rsidRPr="00752D62">
              <w:rPr>
                <w:spacing w:val="-28"/>
                <w:sz w:val="16"/>
                <w:szCs w:val="16"/>
                <w:lang w:eastAsia="ru-RU"/>
              </w:rPr>
              <w:t>13</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17D55274"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6DC8F69C" w14:textId="77777777" w:rsidR="00752D62" w:rsidRPr="00752D62" w:rsidRDefault="00752D62" w:rsidP="00752D62">
            <w:pPr>
              <w:rPr>
                <w:spacing w:val="-28"/>
                <w:sz w:val="16"/>
                <w:szCs w:val="16"/>
                <w:lang w:eastAsia="ru-RU"/>
              </w:rPr>
            </w:pPr>
            <w:r w:rsidRPr="00752D62">
              <w:rPr>
                <w:spacing w:val="-28"/>
                <w:sz w:val="16"/>
                <w:szCs w:val="16"/>
                <w:lang w:eastAsia="ru-RU"/>
              </w:rPr>
              <w:t>101 01 26 500</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51A99E64" w14:textId="77777777" w:rsidR="00752D62" w:rsidRPr="00752D62" w:rsidRDefault="00752D62" w:rsidP="00752D62">
            <w:pPr>
              <w:ind w:hanging="108"/>
              <w:rPr>
                <w:spacing w:val="-28"/>
                <w:sz w:val="16"/>
                <w:szCs w:val="16"/>
                <w:lang w:eastAsia="ru-RU"/>
              </w:rPr>
            </w:pPr>
            <w:r w:rsidRPr="00752D62">
              <w:rPr>
                <w:spacing w:val="-28"/>
                <w:sz w:val="16"/>
                <w:szCs w:val="16"/>
                <w:lang w:eastAsia="ru-RU"/>
              </w:rPr>
              <w:t>730</w:t>
            </w:r>
          </w:p>
        </w:tc>
        <w:tc>
          <w:tcPr>
            <w:tcW w:w="994" w:type="dxa"/>
            <w:gridSpan w:val="2"/>
            <w:tcBorders>
              <w:top w:val="single" w:sz="4" w:space="0" w:color="auto"/>
              <w:left w:val="nil"/>
              <w:bottom w:val="single" w:sz="4" w:space="0" w:color="auto"/>
              <w:right w:val="nil"/>
            </w:tcBorders>
            <w:shd w:val="clear" w:color="auto" w:fill="auto"/>
            <w:hideMark/>
          </w:tcPr>
          <w:p w14:paraId="732E5125"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EBEB15"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3FA65B2C" w14:textId="77777777" w:rsidR="00752D62" w:rsidRPr="00752D62" w:rsidRDefault="00752D62" w:rsidP="00752D62">
            <w:pPr>
              <w:rPr>
                <w:spacing w:val="-28"/>
                <w:sz w:val="16"/>
                <w:szCs w:val="16"/>
                <w:lang w:eastAsia="ru-RU"/>
              </w:rPr>
            </w:pPr>
            <w:r w:rsidRPr="00752D62">
              <w:rPr>
                <w:spacing w:val="-28"/>
                <w:sz w:val="16"/>
                <w:szCs w:val="16"/>
                <w:lang w:eastAsia="ru-RU"/>
              </w:rPr>
              <w:t>36,10000</w:t>
            </w:r>
          </w:p>
        </w:tc>
      </w:tr>
      <w:tr w:rsidR="00752D62" w:rsidRPr="00752D62" w14:paraId="5C50FE41"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2A11DE8" w14:textId="77777777" w:rsidR="00752D62" w:rsidRPr="00752D62" w:rsidRDefault="00752D62" w:rsidP="00752D62">
            <w:pPr>
              <w:rPr>
                <w:bCs/>
                <w:color w:val="000000"/>
                <w:sz w:val="16"/>
                <w:szCs w:val="16"/>
                <w:lang w:eastAsia="ru-RU"/>
              </w:rPr>
            </w:pPr>
            <w:r w:rsidRPr="00752D62">
              <w:rPr>
                <w:bCs/>
                <w:color w:val="000000"/>
                <w:sz w:val="16"/>
                <w:szCs w:val="16"/>
                <w:lang w:eastAsia="ru-RU"/>
              </w:rPr>
              <w:t>Межбюджетные трансферты общего характера бюджетам бюджетной системы Российской Федерации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A050B18"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E87924E" w14:textId="77777777" w:rsidR="00752D62" w:rsidRPr="00752D62" w:rsidRDefault="00752D62" w:rsidP="00752D62">
            <w:pPr>
              <w:rPr>
                <w:bCs/>
                <w:spacing w:val="-28"/>
                <w:sz w:val="16"/>
                <w:szCs w:val="16"/>
                <w:lang w:eastAsia="ru-RU"/>
              </w:rPr>
            </w:pPr>
            <w:r w:rsidRPr="00752D62">
              <w:rPr>
                <w:bCs/>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2048B30"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235C638A"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A637A54"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558B026" w14:textId="77777777" w:rsidR="00752D62" w:rsidRPr="00752D62" w:rsidRDefault="00752D62" w:rsidP="00752D62">
            <w:pPr>
              <w:rPr>
                <w:bCs/>
                <w:spacing w:val="-32"/>
                <w:sz w:val="16"/>
                <w:szCs w:val="16"/>
                <w:lang w:eastAsia="ru-RU"/>
              </w:rPr>
            </w:pPr>
            <w:r w:rsidRPr="00752D62">
              <w:rPr>
                <w:bCs/>
                <w:spacing w:val="-32"/>
                <w:sz w:val="16"/>
                <w:szCs w:val="16"/>
                <w:lang w:eastAsia="ru-RU"/>
              </w:rPr>
              <w:t>28120,20000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6A6E27" w14:textId="77777777" w:rsidR="00752D62" w:rsidRPr="00752D62" w:rsidRDefault="00752D62" w:rsidP="00752D62">
            <w:pPr>
              <w:rPr>
                <w:bCs/>
                <w:spacing w:val="-32"/>
                <w:sz w:val="16"/>
                <w:szCs w:val="16"/>
                <w:lang w:eastAsia="ru-RU"/>
              </w:rPr>
            </w:pPr>
            <w:r w:rsidRPr="00752D62">
              <w:rPr>
                <w:bCs/>
                <w:spacing w:val="-32"/>
                <w:sz w:val="16"/>
                <w:szCs w:val="16"/>
                <w:lang w:eastAsia="ru-RU"/>
              </w:rPr>
              <w:t>20829,10000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C10D1E4" w14:textId="77777777" w:rsidR="00752D62" w:rsidRPr="00752D62" w:rsidRDefault="00752D62" w:rsidP="00752D62">
            <w:pPr>
              <w:rPr>
                <w:bCs/>
                <w:spacing w:val="-28"/>
                <w:sz w:val="16"/>
                <w:szCs w:val="16"/>
                <w:lang w:eastAsia="ru-RU"/>
              </w:rPr>
            </w:pPr>
            <w:r w:rsidRPr="00752D62">
              <w:rPr>
                <w:bCs/>
                <w:spacing w:val="-28"/>
                <w:sz w:val="16"/>
                <w:szCs w:val="16"/>
                <w:lang w:eastAsia="ru-RU"/>
              </w:rPr>
              <w:t>21417,20000</w:t>
            </w:r>
          </w:p>
        </w:tc>
      </w:tr>
      <w:tr w:rsidR="00752D62" w:rsidRPr="00752D62" w14:paraId="313F180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A36E925" w14:textId="77777777" w:rsidR="00752D62" w:rsidRPr="00752D62" w:rsidRDefault="00752D62" w:rsidP="00752D62">
            <w:pPr>
              <w:rPr>
                <w:bCs/>
                <w:sz w:val="16"/>
                <w:szCs w:val="16"/>
                <w:lang w:eastAsia="ru-RU"/>
              </w:rPr>
            </w:pPr>
            <w:r w:rsidRPr="00752D62">
              <w:rPr>
                <w:bCs/>
                <w:sz w:val="16"/>
                <w:szCs w:val="16"/>
                <w:lang w:eastAsia="ru-RU"/>
              </w:rPr>
              <w:t>Дотации на выравнивание бюджетной обеспеченности субъектов Российской Федерации и муниципальных образований</w:t>
            </w:r>
          </w:p>
        </w:tc>
        <w:tc>
          <w:tcPr>
            <w:tcW w:w="460" w:type="dxa"/>
            <w:gridSpan w:val="2"/>
            <w:tcBorders>
              <w:top w:val="single" w:sz="4" w:space="0" w:color="auto"/>
              <w:left w:val="nil"/>
              <w:bottom w:val="single" w:sz="4" w:space="0" w:color="auto"/>
              <w:right w:val="single" w:sz="4" w:space="0" w:color="auto"/>
            </w:tcBorders>
            <w:shd w:val="clear" w:color="auto" w:fill="auto"/>
            <w:noWrap/>
            <w:hideMark/>
          </w:tcPr>
          <w:p w14:paraId="179AE8A4"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CDB97E6" w14:textId="77777777" w:rsidR="00752D62" w:rsidRPr="00752D62" w:rsidRDefault="00752D62" w:rsidP="00752D62">
            <w:pPr>
              <w:rPr>
                <w:bCs/>
                <w:spacing w:val="-28"/>
                <w:sz w:val="16"/>
                <w:szCs w:val="16"/>
                <w:lang w:eastAsia="ru-RU"/>
              </w:rPr>
            </w:pPr>
            <w:r w:rsidRPr="00752D62">
              <w:rPr>
                <w:bCs/>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F5F0E7E" w14:textId="77777777" w:rsidR="00752D62" w:rsidRPr="00752D62" w:rsidRDefault="00752D62" w:rsidP="00752D62">
            <w:pPr>
              <w:rPr>
                <w:bCs/>
                <w:spacing w:val="-28"/>
                <w:sz w:val="16"/>
                <w:szCs w:val="16"/>
                <w:lang w:eastAsia="ru-RU"/>
              </w:rPr>
            </w:pPr>
            <w:r w:rsidRPr="00752D62">
              <w:rPr>
                <w:bCs/>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noWrap/>
            <w:hideMark/>
          </w:tcPr>
          <w:p w14:paraId="7CBC03F6"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53F0EEE0"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D08E09D" w14:textId="77777777" w:rsidR="00752D62" w:rsidRPr="00752D62" w:rsidRDefault="00752D62" w:rsidP="00752D62">
            <w:pPr>
              <w:rPr>
                <w:bCs/>
                <w:spacing w:val="-32"/>
                <w:sz w:val="16"/>
                <w:szCs w:val="16"/>
                <w:lang w:eastAsia="ru-RU"/>
              </w:rPr>
            </w:pPr>
            <w:r w:rsidRPr="00752D62">
              <w:rPr>
                <w:bCs/>
                <w:spacing w:val="-32"/>
                <w:sz w:val="16"/>
                <w:szCs w:val="16"/>
                <w:lang w:eastAsia="ru-RU"/>
              </w:rPr>
              <w:t>27244,20000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89DCDB0" w14:textId="77777777" w:rsidR="00752D62" w:rsidRPr="00752D62" w:rsidRDefault="00752D62" w:rsidP="00752D62">
            <w:pPr>
              <w:rPr>
                <w:bCs/>
                <w:spacing w:val="-32"/>
                <w:sz w:val="16"/>
                <w:szCs w:val="16"/>
                <w:lang w:eastAsia="ru-RU"/>
              </w:rPr>
            </w:pPr>
            <w:r w:rsidRPr="00752D62">
              <w:rPr>
                <w:bCs/>
                <w:spacing w:val="-32"/>
                <w:sz w:val="16"/>
                <w:szCs w:val="16"/>
                <w:lang w:eastAsia="ru-RU"/>
              </w:rPr>
              <w:t>20829,10000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8E8ACEF" w14:textId="77777777" w:rsidR="00752D62" w:rsidRPr="00752D62" w:rsidRDefault="00752D62" w:rsidP="00752D62">
            <w:pPr>
              <w:rPr>
                <w:bCs/>
                <w:spacing w:val="-28"/>
                <w:sz w:val="16"/>
                <w:szCs w:val="16"/>
                <w:lang w:eastAsia="ru-RU"/>
              </w:rPr>
            </w:pPr>
            <w:r w:rsidRPr="00752D62">
              <w:rPr>
                <w:bCs/>
                <w:spacing w:val="-28"/>
                <w:sz w:val="16"/>
                <w:szCs w:val="16"/>
                <w:lang w:eastAsia="ru-RU"/>
              </w:rPr>
              <w:t>21417,20000</w:t>
            </w:r>
          </w:p>
        </w:tc>
      </w:tr>
      <w:tr w:rsidR="00752D62" w:rsidRPr="00752D62" w14:paraId="2010B85E"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5C8A92A6"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w:t>
            </w:r>
            <w:r w:rsidRPr="00752D62">
              <w:rPr>
                <w:sz w:val="16"/>
                <w:szCs w:val="16"/>
                <w:lang w:eastAsia="ru-RU"/>
              </w:rPr>
              <w:lastRenderedPageBreak/>
              <w:t>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4B28C1AC" w14:textId="77777777" w:rsidR="00752D62" w:rsidRPr="00752D62" w:rsidRDefault="00752D62" w:rsidP="00752D62">
            <w:pPr>
              <w:ind w:hanging="71"/>
              <w:rPr>
                <w:spacing w:val="-28"/>
                <w:sz w:val="16"/>
                <w:szCs w:val="16"/>
                <w:lang w:eastAsia="ru-RU"/>
              </w:rPr>
            </w:pPr>
            <w:r w:rsidRPr="00752D62">
              <w:rPr>
                <w:spacing w:val="-28"/>
                <w:sz w:val="16"/>
                <w:szCs w:val="16"/>
                <w:lang w:eastAsia="ru-RU"/>
              </w:rPr>
              <w:lastRenderedPageBreak/>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59AB561"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B2D388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20DEA1A2"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17EB90B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31C1759"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7B87AC3"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B4A64FA"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0A63E7" w:rsidRPr="00752D62" w14:paraId="709348C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3C7DB734" w14:textId="77777777" w:rsidR="00752D62" w:rsidRPr="00752D62" w:rsidRDefault="00752D62" w:rsidP="00752D62">
            <w:pPr>
              <w:rPr>
                <w:sz w:val="16"/>
                <w:szCs w:val="16"/>
                <w:lang w:eastAsia="ru-RU"/>
              </w:rPr>
            </w:pPr>
            <w:r w:rsidRPr="00752D62">
              <w:rPr>
                <w:sz w:val="16"/>
                <w:szCs w:val="16"/>
                <w:lang w:eastAsia="ru-RU"/>
              </w:rPr>
              <w:t>Подпрограмма "Финансовая поддержка муниципальных образований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DEA238D"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5A62B402"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17A09E2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07DEEC99" w14:textId="77777777" w:rsidR="00752D62" w:rsidRPr="00752D62" w:rsidRDefault="00752D62" w:rsidP="00752D62">
            <w:pPr>
              <w:rPr>
                <w:spacing w:val="-28"/>
                <w:sz w:val="16"/>
                <w:szCs w:val="16"/>
                <w:lang w:eastAsia="ru-RU"/>
              </w:rPr>
            </w:pPr>
            <w:r w:rsidRPr="00752D62">
              <w:rPr>
                <w:spacing w:val="-28"/>
                <w:sz w:val="16"/>
                <w:szCs w:val="16"/>
                <w:lang w:eastAsia="ru-RU"/>
              </w:rPr>
              <w:t>102 00 00 000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0E275B30"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6E1FD5B"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C15962"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728EEFD2"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0A63E7" w:rsidRPr="00752D62" w14:paraId="5412DD59"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D5C772D" w14:textId="77777777" w:rsidR="00752D62" w:rsidRPr="00752D62" w:rsidRDefault="00752D62" w:rsidP="00752D62">
            <w:pPr>
              <w:rPr>
                <w:sz w:val="16"/>
                <w:szCs w:val="16"/>
                <w:lang w:eastAsia="ru-RU"/>
              </w:rPr>
            </w:pPr>
            <w:proofErr w:type="gramStart"/>
            <w:r w:rsidRPr="00752D62">
              <w:rPr>
                <w:sz w:val="16"/>
                <w:szCs w:val="16"/>
                <w:lang w:eastAsia="ru-RU"/>
              </w:rPr>
              <w:t>Выравнивание  бюджетной</w:t>
            </w:r>
            <w:proofErr w:type="gramEnd"/>
            <w:r w:rsidRPr="00752D62">
              <w:rPr>
                <w:sz w:val="16"/>
                <w:szCs w:val="16"/>
                <w:lang w:eastAsia="ru-RU"/>
              </w:rPr>
              <w:t xml:space="preserve"> обеспеченности городского и сельских поселений Демянского муниципального района из регионального фонда финансовой поддержки</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F54D4B0"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4702786"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DA9136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6A591F97" w14:textId="77777777" w:rsidR="00752D62" w:rsidRPr="00752D62" w:rsidRDefault="00752D62" w:rsidP="00752D62">
            <w:pPr>
              <w:rPr>
                <w:spacing w:val="-28"/>
                <w:sz w:val="16"/>
                <w:szCs w:val="16"/>
                <w:lang w:eastAsia="ru-RU"/>
              </w:rPr>
            </w:pPr>
            <w:r w:rsidRPr="00752D62">
              <w:rPr>
                <w:spacing w:val="-28"/>
                <w:sz w:val="16"/>
                <w:szCs w:val="16"/>
                <w:lang w:eastAsia="ru-RU"/>
              </w:rPr>
              <w:t>102 01 00 000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81DDC4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2C97F293"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41AB2C"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E50928C"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0A63E7" w:rsidRPr="00752D62" w14:paraId="0B4C7BF5"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72C28D06" w14:textId="77777777" w:rsidR="00752D62" w:rsidRPr="00752D62" w:rsidRDefault="00752D62" w:rsidP="00752D62">
            <w:pPr>
              <w:rPr>
                <w:sz w:val="16"/>
                <w:szCs w:val="16"/>
                <w:lang w:eastAsia="ru-RU"/>
              </w:rPr>
            </w:pPr>
            <w:proofErr w:type="gramStart"/>
            <w:r w:rsidRPr="00752D62">
              <w:rPr>
                <w:sz w:val="16"/>
                <w:szCs w:val="16"/>
                <w:lang w:eastAsia="ru-RU"/>
              </w:rPr>
              <w:t>Выравнивание  бюджетной</w:t>
            </w:r>
            <w:proofErr w:type="gramEnd"/>
            <w:r w:rsidRPr="00752D62">
              <w:rPr>
                <w:sz w:val="16"/>
                <w:szCs w:val="16"/>
                <w:lang w:eastAsia="ru-RU"/>
              </w:rPr>
              <w:t xml:space="preserve"> обеспеченности поселений из регионального фонда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CA91C63"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6EB2C985"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BE9DF10"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361F4A72" w14:textId="77777777" w:rsidR="00752D62" w:rsidRPr="00752D62" w:rsidRDefault="00752D62" w:rsidP="00752D62">
            <w:pPr>
              <w:rPr>
                <w:spacing w:val="-28"/>
                <w:sz w:val="16"/>
                <w:szCs w:val="16"/>
                <w:lang w:eastAsia="ru-RU"/>
              </w:rPr>
            </w:pPr>
            <w:r w:rsidRPr="00752D62">
              <w:rPr>
                <w:spacing w:val="-28"/>
                <w:sz w:val="16"/>
                <w:szCs w:val="16"/>
                <w:lang w:eastAsia="ru-RU"/>
              </w:rPr>
              <w:t>102 01 70 100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977C4E3"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32C931A0"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B8195F2"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65626869"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0A63E7" w:rsidRPr="00752D62" w14:paraId="2E09FD8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103C2A7E" w14:textId="77777777" w:rsidR="00752D62" w:rsidRPr="00752D62" w:rsidRDefault="00752D62" w:rsidP="00752D62">
            <w:pPr>
              <w:rPr>
                <w:sz w:val="16"/>
                <w:szCs w:val="16"/>
                <w:lang w:eastAsia="ru-RU"/>
              </w:rPr>
            </w:pPr>
            <w:r w:rsidRPr="00752D62">
              <w:rPr>
                <w:sz w:val="16"/>
                <w:szCs w:val="16"/>
                <w:lang w:eastAsia="ru-RU"/>
              </w:rPr>
              <w:t xml:space="preserve">Дотации на выравнивание бюджетной обеспеченности </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F36D7FF"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60942A1"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C4DF108" w14:textId="77777777" w:rsidR="00752D62" w:rsidRPr="00752D62" w:rsidRDefault="00752D62" w:rsidP="00752D62">
            <w:pPr>
              <w:rPr>
                <w:spacing w:val="-28"/>
                <w:sz w:val="16"/>
                <w:szCs w:val="16"/>
                <w:lang w:eastAsia="ru-RU"/>
              </w:rPr>
            </w:pPr>
            <w:r w:rsidRPr="00752D62">
              <w:rPr>
                <w:spacing w:val="-28"/>
                <w:sz w:val="16"/>
                <w:szCs w:val="16"/>
                <w:lang w:eastAsia="ru-RU"/>
              </w:rPr>
              <w:t>01</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652491E0" w14:textId="77777777" w:rsidR="00752D62" w:rsidRPr="00752D62" w:rsidRDefault="00752D62" w:rsidP="00752D62">
            <w:pPr>
              <w:rPr>
                <w:spacing w:val="-28"/>
                <w:sz w:val="16"/>
                <w:szCs w:val="16"/>
                <w:lang w:eastAsia="ru-RU"/>
              </w:rPr>
            </w:pPr>
            <w:r w:rsidRPr="00752D62">
              <w:rPr>
                <w:spacing w:val="-28"/>
                <w:sz w:val="16"/>
                <w:szCs w:val="16"/>
                <w:lang w:eastAsia="ru-RU"/>
              </w:rPr>
              <w:t>102 01 70 100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6FD33A3" w14:textId="77777777" w:rsidR="00752D62" w:rsidRPr="00752D62" w:rsidRDefault="00752D62" w:rsidP="00752D62">
            <w:pPr>
              <w:ind w:hanging="108"/>
              <w:rPr>
                <w:spacing w:val="-28"/>
                <w:sz w:val="16"/>
                <w:szCs w:val="16"/>
                <w:lang w:eastAsia="ru-RU"/>
              </w:rPr>
            </w:pPr>
            <w:r w:rsidRPr="00752D62">
              <w:rPr>
                <w:spacing w:val="-28"/>
                <w:sz w:val="16"/>
                <w:szCs w:val="16"/>
                <w:lang w:eastAsia="ru-RU"/>
              </w:rPr>
              <w:t>511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7AB2D851"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A218F0A"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47956F6" w14:textId="77777777" w:rsidR="00752D62" w:rsidRPr="00752D62" w:rsidRDefault="00752D62" w:rsidP="00752D62">
            <w:pPr>
              <w:rPr>
                <w:spacing w:val="-28"/>
                <w:sz w:val="16"/>
                <w:szCs w:val="16"/>
                <w:lang w:eastAsia="ru-RU"/>
              </w:rPr>
            </w:pPr>
            <w:r w:rsidRPr="00752D62">
              <w:rPr>
                <w:spacing w:val="-28"/>
                <w:sz w:val="16"/>
                <w:szCs w:val="16"/>
                <w:lang w:eastAsia="ru-RU"/>
              </w:rPr>
              <w:t>21417,20000</w:t>
            </w:r>
          </w:p>
        </w:tc>
      </w:tr>
      <w:tr w:rsidR="000A63E7" w:rsidRPr="00752D62" w14:paraId="2C35C442"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04FD592" w14:textId="77777777" w:rsidR="00752D62" w:rsidRPr="00752D62" w:rsidRDefault="00752D62" w:rsidP="00752D62">
            <w:pPr>
              <w:rPr>
                <w:bCs/>
                <w:sz w:val="16"/>
                <w:szCs w:val="16"/>
                <w:lang w:eastAsia="ru-RU"/>
              </w:rPr>
            </w:pPr>
            <w:r w:rsidRPr="00752D62">
              <w:rPr>
                <w:bCs/>
                <w:sz w:val="16"/>
                <w:szCs w:val="16"/>
                <w:lang w:eastAsia="ru-RU"/>
              </w:rPr>
              <w:t>Прочие межбюджетные трансферты общего характера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21C11E5A" w14:textId="77777777" w:rsidR="00752D62" w:rsidRPr="00752D62" w:rsidRDefault="00752D62" w:rsidP="00752D62">
            <w:pPr>
              <w:ind w:hanging="71"/>
              <w:rPr>
                <w:bCs/>
                <w:spacing w:val="-28"/>
                <w:sz w:val="16"/>
                <w:szCs w:val="16"/>
                <w:lang w:eastAsia="ru-RU"/>
              </w:rPr>
            </w:pPr>
            <w:r w:rsidRPr="00752D62">
              <w:rPr>
                <w:bCs/>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8B63425" w14:textId="77777777" w:rsidR="00752D62" w:rsidRPr="00752D62" w:rsidRDefault="00752D62" w:rsidP="00752D62">
            <w:pPr>
              <w:rPr>
                <w:bCs/>
                <w:spacing w:val="-28"/>
                <w:sz w:val="16"/>
                <w:szCs w:val="16"/>
                <w:lang w:eastAsia="ru-RU"/>
              </w:rPr>
            </w:pPr>
            <w:r w:rsidRPr="00752D62">
              <w:rPr>
                <w:bCs/>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50FB33ED" w14:textId="77777777" w:rsidR="00752D62" w:rsidRPr="00752D62" w:rsidRDefault="00752D62" w:rsidP="00752D62">
            <w:pPr>
              <w:rPr>
                <w:bCs/>
                <w:spacing w:val="-28"/>
                <w:sz w:val="16"/>
                <w:szCs w:val="16"/>
                <w:lang w:eastAsia="ru-RU"/>
              </w:rPr>
            </w:pPr>
            <w:r w:rsidRPr="00752D62">
              <w:rPr>
                <w:bCs/>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5003E5AF" w14:textId="77777777" w:rsidR="00752D62" w:rsidRPr="00752D62" w:rsidRDefault="00752D62" w:rsidP="00752D62">
            <w:pPr>
              <w:rPr>
                <w:bCs/>
                <w:spacing w:val="-28"/>
                <w:sz w:val="16"/>
                <w:szCs w:val="16"/>
                <w:lang w:eastAsia="ru-RU"/>
              </w:rPr>
            </w:pPr>
            <w:r w:rsidRPr="00752D62">
              <w:rPr>
                <w:bCs/>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408F5B91"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6B8A038" w14:textId="77777777" w:rsidR="00752D62" w:rsidRPr="00752D62" w:rsidRDefault="00752D62" w:rsidP="00752D62">
            <w:pPr>
              <w:rPr>
                <w:bCs/>
                <w:spacing w:val="-28"/>
                <w:sz w:val="16"/>
                <w:szCs w:val="16"/>
                <w:lang w:eastAsia="ru-RU"/>
              </w:rPr>
            </w:pPr>
            <w:r w:rsidRPr="00752D62">
              <w:rPr>
                <w:bCs/>
                <w:spacing w:val="-28"/>
                <w:sz w:val="16"/>
                <w:szCs w:val="16"/>
                <w:lang w:eastAsia="ru-RU"/>
              </w:rPr>
              <w:t>876,00000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3E75652"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CE73053"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124E3CB"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25B6E53B" w14:textId="77777777" w:rsidR="00752D62" w:rsidRPr="00752D62" w:rsidRDefault="00752D62" w:rsidP="00752D62">
            <w:pPr>
              <w:rPr>
                <w:sz w:val="16"/>
                <w:szCs w:val="16"/>
                <w:lang w:eastAsia="ru-RU"/>
              </w:rPr>
            </w:pPr>
            <w:r w:rsidRPr="00752D62">
              <w:rPr>
                <w:sz w:val="16"/>
                <w:szCs w:val="16"/>
                <w:lang w:eastAsia="ru-RU"/>
              </w:rPr>
              <w:t xml:space="preserve">Муниципальная </w:t>
            </w:r>
            <w:proofErr w:type="gramStart"/>
            <w:r w:rsidRPr="00752D62">
              <w:rPr>
                <w:sz w:val="16"/>
                <w:szCs w:val="16"/>
                <w:lang w:eastAsia="ru-RU"/>
              </w:rPr>
              <w:t>программа  Демянского</w:t>
            </w:r>
            <w:proofErr w:type="gramEnd"/>
            <w:r w:rsidRPr="00752D62">
              <w:rPr>
                <w:sz w:val="16"/>
                <w:szCs w:val="16"/>
                <w:lang w:eastAsia="ru-RU"/>
              </w:rPr>
              <w:t xml:space="preserve"> муниципального района "Управление муниципальными финансами в Демянском муниципальном районе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7484C652"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24B93958"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70D99AB1"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67105B34" w14:textId="77777777" w:rsidR="00752D62" w:rsidRPr="00752D62" w:rsidRDefault="00752D62" w:rsidP="00752D62">
            <w:pPr>
              <w:rPr>
                <w:spacing w:val="-28"/>
                <w:sz w:val="16"/>
                <w:szCs w:val="16"/>
                <w:lang w:eastAsia="ru-RU"/>
              </w:rPr>
            </w:pPr>
            <w:r w:rsidRPr="00752D62">
              <w:rPr>
                <w:spacing w:val="-28"/>
                <w:sz w:val="16"/>
                <w:szCs w:val="16"/>
                <w:lang w:eastAsia="ru-RU"/>
              </w:rPr>
              <w:t>100 00 00 000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7987D119"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6A6DABE8"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C68DEFE"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2E3F657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470D010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F43C0DC" w14:textId="77777777" w:rsidR="00752D62" w:rsidRPr="00752D62" w:rsidRDefault="00752D62" w:rsidP="00752D62">
            <w:pPr>
              <w:rPr>
                <w:sz w:val="16"/>
                <w:szCs w:val="16"/>
                <w:lang w:eastAsia="ru-RU"/>
              </w:rPr>
            </w:pPr>
            <w:r w:rsidRPr="00752D62">
              <w:rPr>
                <w:sz w:val="16"/>
                <w:szCs w:val="16"/>
                <w:lang w:eastAsia="ru-RU"/>
              </w:rPr>
              <w:t>Подпрограмма "Финансовая поддержка муниципальных образований Демянского муниципального района на 2019-2025 годы"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354A70CB"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3D5F06B"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174F616"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3F119331" w14:textId="77777777" w:rsidR="00752D62" w:rsidRPr="00752D62" w:rsidRDefault="00752D62" w:rsidP="00752D62">
            <w:pPr>
              <w:rPr>
                <w:spacing w:val="-28"/>
                <w:sz w:val="16"/>
                <w:szCs w:val="16"/>
                <w:lang w:eastAsia="ru-RU"/>
              </w:rPr>
            </w:pPr>
            <w:r w:rsidRPr="00752D62">
              <w:rPr>
                <w:spacing w:val="-28"/>
                <w:sz w:val="16"/>
                <w:szCs w:val="16"/>
                <w:lang w:eastAsia="ru-RU"/>
              </w:rPr>
              <w:t>102 00 00 000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2048998B"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1C371BB3"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92E705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598193C"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64C7EAA4"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58ECD7B5" w14:textId="77777777" w:rsidR="00752D62" w:rsidRPr="00752D62" w:rsidRDefault="00752D62" w:rsidP="00752D62">
            <w:pPr>
              <w:rPr>
                <w:sz w:val="16"/>
                <w:szCs w:val="16"/>
                <w:lang w:eastAsia="ru-RU"/>
              </w:rPr>
            </w:pPr>
            <w:r w:rsidRPr="00752D62">
              <w:rPr>
                <w:sz w:val="16"/>
                <w:szCs w:val="16"/>
                <w:lang w:eastAsia="ru-RU"/>
              </w:rPr>
              <w:t>Предоставление прочих видов межбюджетных трансфертов бюджетам городского и сельских поселений Демянского муниципального района</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111C321E"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01BB69F1"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0DDBE924"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488BD276" w14:textId="77777777" w:rsidR="00752D62" w:rsidRPr="00752D62" w:rsidRDefault="00752D62" w:rsidP="00752D62">
            <w:pPr>
              <w:rPr>
                <w:spacing w:val="-28"/>
                <w:sz w:val="16"/>
                <w:szCs w:val="16"/>
                <w:lang w:eastAsia="ru-RU"/>
              </w:rPr>
            </w:pPr>
            <w:r w:rsidRPr="00752D62">
              <w:rPr>
                <w:spacing w:val="-28"/>
                <w:sz w:val="16"/>
                <w:szCs w:val="16"/>
                <w:lang w:eastAsia="ru-RU"/>
              </w:rPr>
              <w:t>102 02 00 000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715D52E"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BA01728"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7A5446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0A3D17D5"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5624126A"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6481927B" w14:textId="77777777" w:rsidR="00752D62" w:rsidRPr="00752D62" w:rsidRDefault="00752D62" w:rsidP="00752D62">
            <w:pPr>
              <w:rPr>
                <w:sz w:val="16"/>
                <w:szCs w:val="16"/>
                <w:lang w:eastAsia="ru-RU"/>
              </w:rPr>
            </w:pPr>
            <w:r w:rsidRPr="00752D62">
              <w:rPr>
                <w:sz w:val="16"/>
                <w:szCs w:val="16"/>
                <w:lang w:eastAsia="ru-RU"/>
              </w:rPr>
              <w:t>Предоставление иных межбюджетных трансфертов бюджетам городского и сельских поселений Демянского муниципального района на материальное поощрение членов народных дружин</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59DD7104"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1F459BB8"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4C739F96"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0ABE0ABF" w14:textId="77777777" w:rsidR="00752D62" w:rsidRPr="00752D62" w:rsidRDefault="00752D62" w:rsidP="00752D62">
            <w:pPr>
              <w:rPr>
                <w:spacing w:val="-28"/>
                <w:sz w:val="16"/>
                <w:szCs w:val="16"/>
                <w:lang w:eastAsia="ru-RU"/>
              </w:rPr>
            </w:pPr>
            <w:r w:rsidRPr="00752D62">
              <w:rPr>
                <w:spacing w:val="-28"/>
                <w:sz w:val="16"/>
                <w:szCs w:val="16"/>
                <w:lang w:eastAsia="ru-RU"/>
              </w:rPr>
              <w:t>102 02 40 560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37AEFF47" w14:textId="77777777" w:rsidR="00752D62" w:rsidRPr="00752D62" w:rsidRDefault="00752D62" w:rsidP="00752D62">
            <w:pPr>
              <w:ind w:hanging="108"/>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4F8421FB"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B18763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147B381B"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0A63E7" w:rsidRPr="00752D62" w14:paraId="00EC7916"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000000" w:fill="FFFFFF"/>
            <w:hideMark/>
          </w:tcPr>
          <w:p w14:paraId="40E34599" w14:textId="77777777" w:rsidR="00752D62" w:rsidRPr="00752D62" w:rsidRDefault="00752D62" w:rsidP="00752D62">
            <w:pPr>
              <w:rPr>
                <w:sz w:val="16"/>
                <w:szCs w:val="16"/>
                <w:lang w:eastAsia="ru-RU"/>
              </w:rPr>
            </w:pPr>
            <w:r w:rsidRPr="00752D62">
              <w:rPr>
                <w:sz w:val="16"/>
                <w:szCs w:val="16"/>
                <w:lang w:eastAsia="ru-RU"/>
              </w:rPr>
              <w:t>Иные межбюджетные трансферты</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9F1D74B" w14:textId="77777777" w:rsidR="00752D62" w:rsidRPr="00752D62" w:rsidRDefault="00752D62" w:rsidP="00752D62">
            <w:pPr>
              <w:ind w:hanging="71"/>
              <w:rPr>
                <w:spacing w:val="-28"/>
                <w:sz w:val="16"/>
                <w:szCs w:val="16"/>
                <w:lang w:eastAsia="ru-RU"/>
              </w:rPr>
            </w:pPr>
            <w:r w:rsidRPr="00752D62">
              <w:rPr>
                <w:spacing w:val="-28"/>
                <w:sz w:val="16"/>
                <w:szCs w:val="16"/>
                <w:lang w:eastAsia="ru-RU"/>
              </w:rPr>
              <w:t>792</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7DDD5AD8" w14:textId="77777777" w:rsidR="00752D62" w:rsidRPr="00752D62" w:rsidRDefault="00752D62" w:rsidP="00752D62">
            <w:pPr>
              <w:rPr>
                <w:spacing w:val="-28"/>
                <w:sz w:val="16"/>
                <w:szCs w:val="16"/>
                <w:lang w:eastAsia="ru-RU"/>
              </w:rPr>
            </w:pPr>
            <w:r w:rsidRPr="00752D62">
              <w:rPr>
                <w:spacing w:val="-28"/>
                <w:sz w:val="16"/>
                <w:szCs w:val="16"/>
                <w:lang w:eastAsia="ru-RU"/>
              </w:rPr>
              <w:t>14</w:t>
            </w:r>
          </w:p>
        </w:tc>
        <w:tc>
          <w:tcPr>
            <w:tcW w:w="426" w:type="dxa"/>
            <w:gridSpan w:val="2"/>
            <w:tcBorders>
              <w:top w:val="single" w:sz="4" w:space="0" w:color="auto"/>
              <w:left w:val="nil"/>
              <w:bottom w:val="single" w:sz="4" w:space="0" w:color="auto"/>
              <w:right w:val="single" w:sz="4" w:space="0" w:color="auto"/>
            </w:tcBorders>
            <w:shd w:val="clear" w:color="auto" w:fill="auto"/>
            <w:noWrap/>
            <w:hideMark/>
          </w:tcPr>
          <w:p w14:paraId="2FF30150" w14:textId="77777777" w:rsidR="00752D62" w:rsidRPr="00752D62" w:rsidRDefault="00752D62" w:rsidP="00752D62">
            <w:pPr>
              <w:rPr>
                <w:spacing w:val="-28"/>
                <w:sz w:val="16"/>
                <w:szCs w:val="16"/>
                <w:lang w:eastAsia="ru-RU"/>
              </w:rPr>
            </w:pPr>
            <w:r w:rsidRPr="00752D62">
              <w:rPr>
                <w:spacing w:val="-28"/>
                <w:sz w:val="16"/>
                <w:szCs w:val="16"/>
                <w:lang w:eastAsia="ru-RU"/>
              </w:rPr>
              <w:t>03</w:t>
            </w:r>
          </w:p>
        </w:tc>
        <w:tc>
          <w:tcPr>
            <w:tcW w:w="997" w:type="dxa"/>
            <w:gridSpan w:val="2"/>
            <w:tcBorders>
              <w:top w:val="single" w:sz="4" w:space="0" w:color="auto"/>
              <w:left w:val="nil"/>
              <w:bottom w:val="single" w:sz="4" w:space="0" w:color="auto"/>
              <w:right w:val="single" w:sz="4" w:space="0" w:color="auto"/>
            </w:tcBorders>
            <w:shd w:val="clear" w:color="000000" w:fill="FFFFFF"/>
            <w:noWrap/>
            <w:hideMark/>
          </w:tcPr>
          <w:p w14:paraId="188622D2" w14:textId="77777777" w:rsidR="00752D62" w:rsidRPr="00752D62" w:rsidRDefault="00752D62" w:rsidP="00752D62">
            <w:pPr>
              <w:rPr>
                <w:spacing w:val="-28"/>
                <w:sz w:val="16"/>
                <w:szCs w:val="16"/>
                <w:lang w:eastAsia="ru-RU"/>
              </w:rPr>
            </w:pPr>
            <w:r w:rsidRPr="00752D62">
              <w:rPr>
                <w:spacing w:val="-28"/>
                <w:sz w:val="16"/>
                <w:szCs w:val="16"/>
                <w:lang w:eastAsia="ru-RU"/>
              </w:rPr>
              <w:t>102 02 40 560</w:t>
            </w:r>
          </w:p>
        </w:tc>
        <w:tc>
          <w:tcPr>
            <w:tcW w:w="422" w:type="dxa"/>
            <w:gridSpan w:val="2"/>
            <w:tcBorders>
              <w:top w:val="single" w:sz="4" w:space="0" w:color="auto"/>
              <w:left w:val="nil"/>
              <w:bottom w:val="single" w:sz="4" w:space="0" w:color="auto"/>
              <w:right w:val="single" w:sz="4" w:space="0" w:color="auto"/>
            </w:tcBorders>
            <w:shd w:val="clear" w:color="auto" w:fill="auto"/>
            <w:noWrap/>
            <w:hideMark/>
          </w:tcPr>
          <w:p w14:paraId="6CF29413" w14:textId="77777777" w:rsidR="00752D62" w:rsidRPr="00752D62" w:rsidRDefault="00752D62" w:rsidP="00752D62">
            <w:pPr>
              <w:ind w:hanging="108"/>
              <w:rPr>
                <w:spacing w:val="-28"/>
                <w:sz w:val="16"/>
                <w:szCs w:val="16"/>
                <w:lang w:eastAsia="ru-RU"/>
              </w:rPr>
            </w:pPr>
            <w:r w:rsidRPr="00752D62">
              <w:rPr>
                <w:spacing w:val="-28"/>
                <w:sz w:val="16"/>
                <w:szCs w:val="16"/>
                <w:lang w:eastAsia="ru-RU"/>
              </w:rPr>
              <w:t>540</w:t>
            </w:r>
          </w:p>
        </w:tc>
        <w:tc>
          <w:tcPr>
            <w:tcW w:w="994" w:type="dxa"/>
            <w:gridSpan w:val="2"/>
            <w:tcBorders>
              <w:top w:val="single" w:sz="4" w:space="0" w:color="auto"/>
              <w:left w:val="nil"/>
              <w:bottom w:val="single" w:sz="4" w:space="0" w:color="auto"/>
              <w:right w:val="single" w:sz="4" w:space="0" w:color="auto"/>
            </w:tcBorders>
            <w:shd w:val="clear" w:color="000000" w:fill="FFFFFF"/>
            <w:noWrap/>
            <w:hideMark/>
          </w:tcPr>
          <w:p w14:paraId="3127892D" w14:textId="77777777" w:rsidR="00752D62" w:rsidRPr="00752D62" w:rsidRDefault="00752D62" w:rsidP="00752D62">
            <w:pPr>
              <w:rPr>
                <w:spacing w:val="-28"/>
                <w:sz w:val="16"/>
                <w:szCs w:val="16"/>
                <w:lang w:eastAsia="ru-RU"/>
              </w:rPr>
            </w:pPr>
            <w:r w:rsidRPr="00752D62">
              <w:rPr>
                <w:spacing w:val="-28"/>
                <w:sz w:val="16"/>
                <w:szCs w:val="16"/>
                <w:lang w:eastAsia="ru-RU"/>
              </w:rPr>
              <w:t>876,00000</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4C648F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55E9AF07" w14:textId="77777777" w:rsidR="00752D62" w:rsidRPr="00752D62" w:rsidRDefault="00752D62" w:rsidP="00752D62">
            <w:pPr>
              <w:rPr>
                <w:spacing w:val="-28"/>
                <w:sz w:val="16"/>
                <w:szCs w:val="16"/>
                <w:lang w:eastAsia="ru-RU"/>
              </w:rPr>
            </w:pPr>
            <w:r w:rsidRPr="00752D62">
              <w:rPr>
                <w:spacing w:val="-28"/>
                <w:sz w:val="16"/>
                <w:szCs w:val="16"/>
                <w:lang w:eastAsia="ru-RU"/>
              </w:rPr>
              <w:t> </w:t>
            </w:r>
          </w:p>
        </w:tc>
      </w:tr>
      <w:tr w:rsidR="00752D62" w:rsidRPr="00752D62" w14:paraId="43385CFF" w14:textId="77777777" w:rsidTr="000A63E7">
        <w:trPr>
          <w:gridAfter w:val="2"/>
          <w:wAfter w:w="68" w:type="dxa"/>
          <w:trHeight w:val="20"/>
          <w:jc w:val="center"/>
        </w:trPr>
        <w:tc>
          <w:tcPr>
            <w:tcW w:w="3999" w:type="dxa"/>
            <w:tcBorders>
              <w:top w:val="single" w:sz="4" w:space="0" w:color="auto"/>
              <w:left w:val="single" w:sz="4" w:space="0" w:color="auto"/>
              <w:bottom w:val="single" w:sz="4" w:space="0" w:color="auto"/>
              <w:right w:val="single" w:sz="4" w:space="0" w:color="auto"/>
            </w:tcBorders>
            <w:shd w:val="clear" w:color="auto" w:fill="auto"/>
            <w:hideMark/>
          </w:tcPr>
          <w:p w14:paraId="0AEDF6CB" w14:textId="77777777" w:rsidR="00752D62" w:rsidRPr="00752D62" w:rsidRDefault="00752D62" w:rsidP="00752D62">
            <w:pPr>
              <w:rPr>
                <w:bCs/>
                <w:sz w:val="16"/>
                <w:szCs w:val="16"/>
                <w:lang w:eastAsia="ru-RU"/>
              </w:rPr>
            </w:pPr>
            <w:r w:rsidRPr="00752D62">
              <w:rPr>
                <w:bCs/>
                <w:sz w:val="16"/>
                <w:szCs w:val="16"/>
                <w:lang w:eastAsia="ru-RU"/>
              </w:rPr>
              <w:t>Всего расходов:</w:t>
            </w:r>
          </w:p>
        </w:tc>
        <w:tc>
          <w:tcPr>
            <w:tcW w:w="460" w:type="dxa"/>
            <w:gridSpan w:val="2"/>
            <w:tcBorders>
              <w:top w:val="single" w:sz="4" w:space="0" w:color="auto"/>
              <w:left w:val="nil"/>
              <w:bottom w:val="single" w:sz="4" w:space="0" w:color="auto"/>
              <w:right w:val="single" w:sz="4" w:space="0" w:color="auto"/>
            </w:tcBorders>
            <w:shd w:val="clear" w:color="auto" w:fill="auto"/>
            <w:hideMark/>
          </w:tcPr>
          <w:p w14:paraId="66218D41"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8" w:type="dxa"/>
            <w:gridSpan w:val="2"/>
            <w:tcBorders>
              <w:top w:val="single" w:sz="4" w:space="0" w:color="auto"/>
              <w:left w:val="nil"/>
              <w:bottom w:val="single" w:sz="4" w:space="0" w:color="auto"/>
              <w:right w:val="single" w:sz="4" w:space="0" w:color="auto"/>
            </w:tcBorders>
            <w:shd w:val="clear" w:color="auto" w:fill="auto"/>
            <w:hideMark/>
          </w:tcPr>
          <w:p w14:paraId="3034F535"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6" w:type="dxa"/>
            <w:gridSpan w:val="2"/>
            <w:tcBorders>
              <w:top w:val="single" w:sz="4" w:space="0" w:color="auto"/>
              <w:left w:val="nil"/>
              <w:bottom w:val="single" w:sz="4" w:space="0" w:color="auto"/>
              <w:right w:val="single" w:sz="4" w:space="0" w:color="auto"/>
            </w:tcBorders>
            <w:shd w:val="clear" w:color="auto" w:fill="auto"/>
            <w:hideMark/>
          </w:tcPr>
          <w:p w14:paraId="7AAFB456"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41A64F63"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422" w:type="dxa"/>
            <w:gridSpan w:val="2"/>
            <w:tcBorders>
              <w:top w:val="single" w:sz="4" w:space="0" w:color="auto"/>
              <w:left w:val="nil"/>
              <w:bottom w:val="single" w:sz="4" w:space="0" w:color="auto"/>
              <w:right w:val="single" w:sz="4" w:space="0" w:color="auto"/>
            </w:tcBorders>
            <w:shd w:val="clear" w:color="auto" w:fill="auto"/>
            <w:hideMark/>
          </w:tcPr>
          <w:p w14:paraId="24406474" w14:textId="77777777" w:rsidR="00752D62" w:rsidRPr="00752D62" w:rsidRDefault="00752D62" w:rsidP="00752D62">
            <w:pPr>
              <w:rPr>
                <w:spacing w:val="-28"/>
                <w:sz w:val="16"/>
                <w:szCs w:val="16"/>
                <w:lang w:eastAsia="ru-RU"/>
              </w:rPr>
            </w:pPr>
            <w:r w:rsidRPr="00752D62">
              <w:rPr>
                <w:spacing w:val="-28"/>
                <w:sz w:val="16"/>
                <w:szCs w:val="16"/>
                <w:lang w:eastAsia="ru-RU"/>
              </w:rPr>
              <w:t> </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14:paraId="555A87A9" w14:textId="77777777" w:rsidR="00752D62" w:rsidRPr="00752D62" w:rsidRDefault="00752D62" w:rsidP="00752D62">
            <w:pPr>
              <w:ind w:hanging="104"/>
              <w:rPr>
                <w:bCs/>
                <w:spacing w:val="-32"/>
                <w:sz w:val="16"/>
                <w:szCs w:val="16"/>
                <w:lang w:eastAsia="ru-RU"/>
              </w:rPr>
            </w:pPr>
            <w:r w:rsidRPr="00752D62">
              <w:rPr>
                <w:bCs/>
                <w:spacing w:val="-32"/>
                <w:sz w:val="16"/>
                <w:szCs w:val="16"/>
                <w:lang w:eastAsia="ru-RU"/>
              </w:rPr>
              <w:t>591923,50373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D135037" w14:textId="77777777" w:rsidR="00752D62" w:rsidRPr="00752D62" w:rsidRDefault="00752D62" w:rsidP="00752D62">
            <w:pPr>
              <w:ind w:hanging="104"/>
              <w:rPr>
                <w:bCs/>
                <w:spacing w:val="-32"/>
                <w:sz w:val="16"/>
                <w:szCs w:val="16"/>
                <w:lang w:eastAsia="ru-RU"/>
              </w:rPr>
            </w:pPr>
            <w:r w:rsidRPr="00752D62">
              <w:rPr>
                <w:bCs/>
                <w:spacing w:val="-32"/>
                <w:sz w:val="16"/>
                <w:szCs w:val="16"/>
                <w:lang w:eastAsia="ru-RU"/>
              </w:rPr>
              <w:t>366533,09533</w:t>
            </w:r>
          </w:p>
        </w:tc>
        <w:tc>
          <w:tcPr>
            <w:tcW w:w="1132" w:type="dxa"/>
            <w:gridSpan w:val="2"/>
            <w:tcBorders>
              <w:top w:val="single" w:sz="4" w:space="0" w:color="auto"/>
              <w:left w:val="nil"/>
              <w:bottom w:val="single" w:sz="4" w:space="0" w:color="auto"/>
              <w:right w:val="single" w:sz="4" w:space="0" w:color="auto"/>
            </w:tcBorders>
            <w:shd w:val="clear" w:color="auto" w:fill="auto"/>
            <w:noWrap/>
            <w:hideMark/>
          </w:tcPr>
          <w:p w14:paraId="38F8FE16" w14:textId="77777777" w:rsidR="00752D62" w:rsidRPr="00752D62" w:rsidRDefault="00752D62" w:rsidP="00752D62">
            <w:pPr>
              <w:ind w:right="-108"/>
              <w:rPr>
                <w:bCs/>
                <w:spacing w:val="-28"/>
                <w:sz w:val="16"/>
                <w:szCs w:val="16"/>
                <w:lang w:eastAsia="ru-RU"/>
              </w:rPr>
            </w:pPr>
            <w:r w:rsidRPr="00752D62">
              <w:rPr>
                <w:bCs/>
                <w:spacing w:val="-28"/>
                <w:sz w:val="16"/>
                <w:szCs w:val="16"/>
                <w:lang w:eastAsia="ru-RU"/>
              </w:rPr>
              <w:t>361833,17324»</w:t>
            </w:r>
          </w:p>
        </w:tc>
      </w:tr>
    </w:tbl>
    <w:p w14:paraId="645475A8" w14:textId="77777777" w:rsidR="00752D62" w:rsidRPr="00752D62" w:rsidRDefault="00752D62" w:rsidP="00752D62">
      <w:pPr>
        <w:rPr>
          <w:sz w:val="16"/>
          <w:szCs w:val="16"/>
        </w:rPr>
      </w:pPr>
    </w:p>
    <w:p w14:paraId="173291C3" w14:textId="77777777" w:rsidR="00752D62" w:rsidRPr="00752D62" w:rsidRDefault="00752D62" w:rsidP="00752D62">
      <w:pPr>
        <w:rPr>
          <w:sz w:val="16"/>
          <w:szCs w:val="16"/>
        </w:rPr>
      </w:pPr>
    </w:p>
    <w:tbl>
      <w:tblPr>
        <w:tblStyle w:val="affffb"/>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752D62" w:rsidRPr="00752D62" w14:paraId="33984D8D" w14:textId="77777777" w:rsidTr="007C320B">
        <w:tc>
          <w:tcPr>
            <w:tcW w:w="5778" w:type="dxa"/>
          </w:tcPr>
          <w:p w14:paraId="71807787" w14:textId="77777777" w:rsidR="00752D62" w:rsidRPr="00752D62" w:rsidRDefault="00752D62" w:rsidP="00752D62">
            <w:pPr>
              <w:widowControl w:val="0"/>
              <w:jc w:val="both"/>
              <w:rPr>
                <w:sz w:val="16"/>
                <w:szCs w:val="16"/>
                <w:lang w:eastAsia="ru-RU"/>
              </w:rPr>
            </w:pPr>
            <w:r w:rsidRPr="00752D62">
              <w:rPr>
                <w:sz w:val="16"/>
                <w:szCs w:val="16"/>
              </w:rPr>
              <w:tab/>
            </w:r>
          </w:p>
        </w:tc>
        <w:tc>
          <w:tcPr>
            <w:tcW w:w="3828" w:type="dxa"/>
          </w:tcPr>
          <w:p w14:paraId="687675B8" w14:textId="77777777" w:rsidR="00752D62" w:rsidRPr="00752D62" w:rsidRDefault="00752D62" w:rsidP="00752D62">
            <w:pPr>
              <w:widowControl w:val="0"/>
              <w:rPr>
                <w:sz w:val="16"/>
                <w:szCs w:val="16"/>
                <w:lang w:eastAsia="ru-RU"/>
              </w:rPr>
            </w:pPr>
            <w:r w:rsidRPr="00752D62">
              <w:rPr>
                <w:sz w:val="16"/>
                <w:szCs w:val="16"/>
                <w:lang w:eastAsia="ru-RU"/>
              </w:rPr>
              <w:t xml:space="preserve">             Приложение № 6</w:t>
            </w:r>
          </w:p>
          <w:p w14:paraId="238F0177" w14:textId="77777777" w:rsidR="00752D62" w:rsidRPr="00752D62" w:rsidRDefault="00752D62" w:rsidP="00752D62">
            <w:pPr>
              <w:widowControl w:val="0"/>
              <w:rPr>
                <w:sz w:val="16"/>
                <w:szCs w:val="16"/>
                <w:lang w:eastAsia="ru-RU"/>
              </w:rPr>
            </w:pPr>
            <w:r w:rsidRPr="00752D62">
              <w:rPr>
                <w:sz w:val="16"/>
                <w:szCs w:val="16"/>
                <w:lang w:eastAsia="ru-RU"/>
              </w:rPr>
              <w:t>к решению Думы Демянского</w:t>
            </w:r>
          </w:p>
          <w:p w14:paraId="4038021B" w14:textId="77777777" w:rsidR="00752D62" w:rsidRPr="00752D62" w:rsidRDefault="00752D62" w:rsidP="00752D62">
            <w:pPr>
              <w:widowControl w:val="0"/>
              <w:rPr>
                <w:sz w:val="16"/>
                <w:szCs w:val="16"/>
                <w:lang w:eastAsia="ru-RU"/>
              </w:rPr>
            </w:pPr>
            <w:r w:rsidRPr="00752D62">
              <w:rPr>
                <w:sz w:val="16"/>
                <w:szCs w:val="16"/>
                <w:lang w:eastAsia="ru-RU"/>
              </w:rPr>
              <w:t>муниципального района</w:t>
            </w:r>
          </w:p>
          <w:p w14:paraId="3FB59169" w14:textId="77777777" w:rsidR="00752D62" w:rsidRPr="00752D62" w:rsidRDefault="00752D62" w:rsidP="00752D62">
            <w:pPr>
              <w:widowControl w:val="0"/>
              <w:rPr>
                <w:sz w:val="16"/>
                <w:szCs w:val="16"/>
                <w:lang w:eastAsia="ru-RU"/>
              </w:rPr>
            </w:pPr>
            <w:r w:rsidRPr="00752D62">
              <w:rPr>
                <w:sz w:val="16"/>
                <w:szCs w:val="16"/>
                <w:lang w:eastAsia="ru-RU"/>
              </w:rPr>
              <w:t xml:space="preserve">от 27.07.2023 № 185 </w:t>
            </w:r>
          </w:p>
        </w:tc>
      </w:tr>
    </w:tbl>
    <w:p w14:paraId="74E3DCFB" w14:textId="77777777" w:rsidR="00752D62" w:rsidRPr="00752D62" w:rsidRDefault="00752D62" w:rsidP="00752D62">
      <w:pPr>
        <w:widowControl w:val="0"/>
        <w:jc w:val="center"/>
        <w:rPr>
          <w:b/>
          <w:bCs/>
          <w:sz w:val="16"/>
          <w:szCs w:val="16"/>
          <w:lang w:eastAsia="ru-RU"/>
        </w:rPr>
      </w:pPr>
    </w:p>
    <w:p w14:paraId="602ADC76" w14:textId="77777777" w:rsidR="000A63E7" w:rsidRDefault="00752D62" w:rsidP="00752D62">
      <w:pPr>
        <w:widowControl w:val="0"/>
        <w:jc w:val="center"/>
        <w:rPr>
          <w:b/>
          <w:bCs/>
          <w:sz w:val="16"/>
          <w:szCs w:val="16"/>
          <w:lang w:eastAsia="ru-RU"/>
        </w:rPr>
      </w:pPr>
      <w:r w:rsidRPr="00752D62">
        <w:rPr>
          <w:b/>
          <w:bCs/>
          <w:sz w:val="16"/>
          <w:szCs w:val="16"/>
          <w:lang w:eastAsia="ru-RU"/>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муниципального района на 2023 год </w:t>
      </w:r>
    </w:p>
    <w:p w14:paraId="64A18351" w14:textId="1532FD44" w:rsidR="00752D62" w:rsidRPr="00752D62" w:rsidRDefault="00752D62" w:rsidP="00752D62">
      <w:pPr>
        <w:widowControl w:val="0"/>
        <w:jc w:val="center"/>
        <w:rPr>
          <w:b/>
          <w:bCs/>
          <w:sz w:val="16"/>
          <w:szCs w:val="16"/>
          <w:lang w:eastAsia="ru-RU"/>
        </w:rPr>
      </w:pPr>
      <w:r w:rsidRPr="00752D62">
        <w:rPr>
          <w:b/>
          <w:bCs/>
          <w:sz w:val="16"/>
          <w:szCs w:val="16"/>
          <w:lang w:eastAsia="ru-RU"/>
        </w:rPr>
        <w:t>и на плановый период 2024 и 2025 годов</w:t>
      </w:r>
    </w:p>
    <w:p w14:paraId="23379744" w14:textId="77777777" w:rsidR="00752D62" w:rsidRPr="00752D62" w:rsidRDefault="00752D62" w:rsidP="00752D62">
      <w:pPr>
        <w:widowControl w:val="0"/>
        <w:jc w:val="center"/>
        <w:rPr>
          <w:sz w:val="16"/>
          <w:szCs w:val="16"/>
        </w:rPr>
      </w:pPr>
    </w:p>
    <w:tbl>
      <w:tblPr>
        <w:tblW w:w="9498" w:type="dxa"/>
        <w:tblInd w:w="108" w:type="dxa"/>
        <w:tblLayout w:type="fixed"/>
        <w:tblLook w:val="04A0" w:firstRow="1" w:lastRow="0" w:firstColumn="1" w:lastColumn="0" w:noHBand="0" w:noVBand="1"/>
      </w:tblPr>
      <w:tblGrid>
        <w:gridCol w:w="4253"/>
        <w:gridCol w:w="850"/>
        <w:gridCol w:w="425"/>
        <w:gridCol w:w="425"/>
        <w:gridCol w:w="567"/>
        <w:gridCol w:w="418"/>
        <w:gridCol w:w="575"/>
        <w:gridCol w:w="992"/>
        <w:gridCol w:w="993"/>
      </w:tblGrid>
      <w:tr w:rsidR="00752D62" w:rsidRPr="00752D62" w14:paraId="0F404B1B" w14:textId="77777777" w:rsidTr="00786CC8">
        <w:trPr>
          <w:trHeight w:val="20"/>
        </w:trPr>
        <w:tc>
          <w:tcPr>
            <w:tcW w:w="4253" w:type="dxa"/>
            <w:tcBorders>
              <w:top w:val="nil"/>
              <w:left w:val="nil"/>
              <w:bottom w:val="single" w:sz="4" w:space="0" w:color="auto"/>
              <w:right w:val="nil"/>
            </w:tcBorders>
            <w:shd w:val="clear" w:color="auto" w:fill="auto"/>
            <w:noWrap/>
            <w:vAlign w:val="bottom"/>
            <w:hideMark/>
          </w:tcPr>
          <w:p w14:paraId="26B2C134" w14:textId="77777777" w:rsidR="00752D62" w:rsidRPr="00752D62" w:rsidRDefault="00752D62" w:rsidP="00752D62">
            <w:pPr>
              <w:rPr>
                <w:sz w:val="16"/>
                <w:szCs w:val="16"/>
                <w:lang w:eastAsia="ru-RU"/>
              </w:rPr>
            </w:pPr>
            <w:r w:rsidRPr="00752D62">
              <w:rPr>
                <w:sz w:val="16"/>
                <w:szCs w:val="16"/>
                <w:lang w:eastAsia="ru-RU"/>
              </w:rPr>
              <w:t> </w:t>
            </w:r>
          </w:p>
        </w:tc>
        <w:tc>
          <w:tcPr>
            <w:tcW w:w="850" w:type="dxa"/>
            <w:tcBorders>
              <w:top w:val="nil"/>
              <w:left w:val="nil"/>
              <w:bottom w:val="single" w:sz="4" w:space="0" w:color="auto"/>
              <w:right w:val="nil"/>
            </w:tcBorders>
            <w:shd w:val="clear" w:color="auto" w:fill="auto"/>
            <w:noWrap/>
            <w:vAlign w:val="bottom"/>
            <w:hideMark/>
          </w:tcPr>
          <w:p w14:paraId="32AAB5E4" w14:textId="77777777" w:rsidR="00752D62" w:rsidRPr="00752D62" w:rsidRDefault="00752D62" w:rsidP="00752D62">
            <w:pPr>
              <w:rPr>
                <w:sz w:val="16"/>
                <w:szCs w:val="16"/>
                <w:lang w:eastAsia="ru-RU"/>
              </w:rPr>
            </w:pPr>
            <w:r w:rsidRPr="00752D62">
              <w:rPr>
                <w:sz w:val="16"/>
                <w:szCs w:val="16"/>
                <w:lang w:eastAsia="ru-RU"/>
              </w:rPr>
              <w:t> </w:t>
            </w:r>
          </w:p>
        </w:tc>
        <w:tc>
          <w:tcPr>
            <w:tcW w:w="425" w:type="dxa"/>
            <w:tcBorders>
              <w:top w:val="nil"/>
              <w:left w:val="nil"/>
              <w:bottom w:val="single" w:sz="4" w:space="0" w:color="auto"/>
              <w:right w:val="nil"/>
            </w:tcBorders>
            <w:shd w:val="clear" w:color="auto" w:fill="auto"/>
            <w:noWrap/>
            <w:vAlign w:val="bottom"/>
            <w:hideMark/>
          </w:tcPr>
          <w:p w14:paraId="5A10C90A" w14:textId="77777777" w:rsidR="00752D62" w:rsidRPr="00752D62" w:rsidRDefault="00752D62" w:rsidP="00752D62">
            <w:pPr>
              <w:rPr>
                <w:sz w:val="16"/>
                <w:szCs w:val="16"/>
                <w:lang w:eastAsia="ru-RU"/>
              </w:rPr>
            </w:pPr>
            <w:r w:rsidRPr="00752D62">
              <w:rPr>
                <w:sz w:val="16"/>
                <w:szCs w:val="16"/>
                <w:lang w:eastAsia="ru-RU"/>
              </w:rPr>
              <w:t> </w:t>
            </w:r>
          </w:p>
        </w:tc>
        <w:tc>
          <w:tcPr>
            <w:tcW w:w="425" w:type="dxa"/>
            <w:tcBorders>
              <w:top w:val="nil"/>
              <w:left w:val="nil"/>
              <w:bottom w:val="single" w:sz="4" w:space="0" w:color="auto"/>
              <w:right w:val="nil"/>
            </w:tcBorders>
            <w:shd w:val="clear" w:color="auto" w:fill="auto"/>
            <w:noWrap/>
            <w:vAlign w:val="bottom"/>
            <w:hideMark/>
          </w:tcPr>
          <w:p w14:paraId="50FD5CF9" w14:textId="77777777" w:rsidR="00752D62" w:rsidRPr="00752D62" w:rsidRDefault="00752D62" w:rsidP="00752D62">
            <w:pPr>
              <w:rPr>
                <w:sz w:val="16"/>
                <w:szCs w:val="16"/>
                <w:lang w:eastAsia="ru-RU"/>
              </w:rPr>
            </w:pPr>
            <w:r w:rsidRPr="00752D62">
              <w:rPr>
                <w:sz w:val="16"/>
                <w:szCs w:val="16"/>
                <w:lang w:eastAsia="ru-RU"/>
              </w:rPr>
              <w:t> </w:t>
            </w:r>
          </w:p>
        </w:tc>
        <w:tc>
          <w:tcPr>
            <w:tcW w:w="567" w:type="dxa"/>
            <w:tcBorders>
              <w:top w:val="nil"/>
              <w:left w:val="nil"/>
              <w:bottom w:val="single" w:sz="4" w:space="0" w:color="auto"/>
              <w:right w:val="nil"/>
            </w:tcBorders>
            <w:shd w:val="clear" w:color="auto" w:fill="auto"/>
            <w:noWrap/>
            <w:vAlign w:val="bottom"/>
            <w:hideMark/>
          </w:tcPr>
          <w:p w14:paraId="22E49C38" w14:textId="77777777" w:rsidR="00752D62" w:rsidRPr="00752D62" w:rsidRDefault="00752D62" w:rsidP="00752D62">
            <w:pPr>
              <w:rPr>
                <w:sz w:val="16"/>
                <w:szCs w:val="16"/>
                <w:lang w:eastAsia="ru-RU"/>
              </w:rPr>
            </w:pPr>
            <w:r w:rsidRPr="00752D62">
              <w:rPr>
                <w:sz w:val="16"/>
                <w:szCs w:val="16"/>
                <w:lang w:eastAsia="ru-RU"/>
              </w:rPr>
              <w:t> </w:t>
            </w:r>
          </w:p>
        </w:tc>
        <w:tc>
          <w:tcPr>
            <w:tcW w:w="418" w:type="dxa"/>
            <w:tcBorders>
              <w:top w:val="nil"/>
              <w:left w:val="nil"/>
              <w:bottom w:val="single" w:sz="4" w:space="0" w:color="auto"/>
              <w:right w:val="nil"/>
            </w:tcBorders>
            <w:shd w:val="clear" w:color="auto" w:fill="auto"/>
            <w:noWrap/>
            <w:vAlign w:val="bottom"/>
            <w:hideMark/>
          </w:tcPr>
          <w:p w14:paraId="3749C911" w14:textId="77777777" w:rsidR="00752D62" w:rsidRPr="00752D62" w:rsidRDefault="00752D62" w:rsidP="00752D62">
            <w:pPr>
              <w:rPr>
                <w:sz w:val="16"/>
                <w:szCs w:val="16"/>
                <w:lang w:eastAsia="ru-RU"/>
              </w:rPr>
            </w:pPr>
            <w:r w:rsidRPr="00752D62">
              <w:rPr>
                <w:sz w:val="16"/>
                <w:szCs w:val="16"/>
                <w:lang w:eastAsia="ru-RU"/>
              </w:rPr>
              <w:t> </w:t>
            </w:r>
          </w:p>
        </w:tc>
        <w:tc>
          <w:tcPr>
            <w:tcW w:w="2560" w:type="dxa"/>
            <w:gridSpan w:val="3"/>
            <w:tcBorders>
              <w:top w:val="nil"/>
              <w:left w:val="nil"/>
              <w:bottom w:val="single" w:sz="4" w:space="0" w:color="auto"/>
              <w:right w:val="nil"/>
            </w:tcBorders>
            <w:shd w:val="clear" w:color="auto" w:fill="auto"/>
            <w:noWrap/>
            <w:hideMark/>
          </w:tcPr>
          <w:p w14:paraId="24B357E9" w14:textId="77777777" w:rsidR="00752D62" w:rsidRPr="00752D62" w:rsidRDefault="00752D62" w:rsidP="00752D62">
            <w:pPr>
              <w:jc w:val="right"/>
              <w:rPr>
                <w:sz w:val="16"/>
                <w:szCs w:val="16"/>
                <w:lang w:eastAsia="ru-RU"/>
              </w:rPr>
            </w:pPr>
            <w:r w:rsidRPr="00752D62">
              <w:rPr>
                <w:sz w:val="16"/>
                <w:szCs w:val="16"/>
                <w:lang w:eastAsia="ru-RU"/>
              </w:rPr>
              <w:t>(тыс. рублей)</w:t>
            </w:r>
          </w:p>
        </w:tc>
      </w:tr>
      <w:tr w:rsidR="00752D62" w:rsidRPr="00752D62" w14:paraId="3F4DF562" w14:textId="77777777" w:rsidTr="00786CC8">
        <w:trPr>
          <w:trHeight w:val="20"/>
        </w:trPr>
        <w:tc>
          <w:tcPr>
            <w:tcW w:w="4253" w:type="dxa"/>
            <w:vMerge w:val="restart"/>
            <w:tcBorders>
              <w:top w:val="single" w:sz="4" w:space="0" w:color="auto"/>
              <w:left w:val="single" w:sz="4" w:space="0" w:color="auto"/>
              <w:right w:val="single" w:sz="4" w:space="0" w:color="auto"/>
            </w:tcBorders>
            <w:shd w:val="clear" w:color="auto" w:fill="auto"/>
            <w:hideMark/>
          </w:tcPr>
          <w:p w14:paraId="308E0CE6" w14:textId="77777777" w:rsidR="00752D62" w:rsidRPr="00752D62" w:rsidRDefault="00752D62" w:rsidP="00752D62">
            <w:pPr>
              <w:jc w:val="center"/>
              <w:rPr>
                <w:bCs/>
                <w:sz w:val="16"/>
                <w:szCs w:val="16"/>
                <w:lang w:eastAsia="ru-RU"/>
              </w:rPr>
            </w:pPr>
            <w:r w:rsidRPr="00752D62">
              <w:rPr>
                <w:bCs/>
                <w:sz w:val="16"/>
                <w:szCs w:val="16"/>
                <w:lang w:eastAsia="ru-RU"/>
              </w:rPr>
              <w:t>Наименование</w:t>
            </w:r>
          </w:p>
        </w:tc>
        <w:tc>
          <w:tcPr>
            <w:tcW w:w="850" w:type="dxa"/>
            <w:vMerge w:val="restart"/>
            <w:tcBorders>
              <w:top w:val="single" w:sz="4" w:space="0" w:color="auto"/>
              <w:left w:val="nil"/>
              <w:right w:val="single" w:sz="4" w:space="0" w:color="auto"/>
            </w:tcBorders>
            <w:shd w:val="clear" w:color="auto" w:fill="auto"/>
            <w:hideMark/>
          </w:tcPr>
          <w:p w14:paraId="54918EF9" w14:textId="77777777" w:rsidR="00752D62" w:rsidRPr="00752D62" w:rsidRDefault="00752D62" w:rsidP="00752D62">
            <w:pPr>
              <w:jc w:val="center"/>
              <w:rPr>
                <w:bCs/>
                <w:sz w:val="16"/>
                <w:szCs w:val="16"/>
                <w:lang w:eastAsia="ru-RU"/>
              </w:rPr>
            </w:pPr>
            <w:r w:rsidRPr="00752D62">
              <w:rPr>
                <w:bCs/>
                <w:sz w:val="16"/>
                <w:szCs w:val="16"/>
                <w:lang w:eastAsia="ru-RU"/>
              </w:rPr>
              <w:t>ЦСР</w:t>
            </w:r>
          </w:p>
        </w:tc>
        <w:tc>
          <w:tcPr>
            <w:tcW w:w="425" w:type="dxa"/>
            <w:vMerge w:val="restart"/>
            <w:tcBorders>
              <w:top w:val="single" w:sz="4" w:space="0" w:color="auto"/>
              <w:left w:val="nil"/>
              <w:right w:val="single" w:sz="4" w:space="0" w:color="auto"/>
            </w:tcBorders>
            <w:shd w:val="clear" w:color="auto" w:fill="auto"/>
            <w:hideMark/>
          </w:tcPr>
          <w:p w14:paraId="6F26C1DE" w14:textId="77777777" w:rsidR="00752D62" w:rsidRPr="00752D62" w:rsidRDefault="00752D62" w:rsidP="00752D62">
            <w:pPr>
              <w:ind w:hanging="108"/>
              <w:jc w:val="center"/>
              <w:rPr>
                <w:bCs/>
                <w:spacing w:val="-20"/>
                <w:sz w:val="16"/>
                <w:szCs w:val="16"/>
                <w:lang w:eastAsia="ru-RU"/>
              </w:rPr>
            </w:pPr>
            <w:r w:rsidRPr="00752D62">
              <w:rPr>
                <w:bCs/>
                <w:spacing w:val="-20"/>
                <w:sz w:val="16"/>
                <w:szCs w:val="16"/>
                <w:lang w:eastAsia="ru-RU"/>
              </w:rPr>
              <w:t>РЗ</w:t>
            </w:r>
          </w:p>
        </w:tc>
        <w:tc>
          <w:tcPr>
            <w:tcW w:w="425" w:type="dxa"/>
            <w:vMerge w:val="restart"/>
            <w:tcBorders>
              <w:top w:val="single" w:sz="4" w:space="0" w:color="auto"/>
              <w:left w:val="nil"/>
              <w:right w:val="single" w:sz="4" w:space="0" w:color="auto"/>
            </w:tcBorders>
            <w:shd w:val="clear" w:color="auto" w:fill="auto"/>
            <w:hideMark/>
          </w:tcPr>
          <w:p w14:paraId="3CE85291" w14:textId="77777777" w:rsidR="00752D62" w:rsidRPr="00752D62" w:rsidRDefault="00752D62" w:rsidP="00752D62">
            <w:pPr>
              <w:ind w:hanging="108"/>
              <w:jc w:val="center"/>
              <w:rPr>
                <w:bCs/>
                <w:spacing w:val="-20"/>
                <w:sz w:val="16"/>
                <w:szCs w:val="16"/>
                <w:lang w:eastAsia="ru-RU"/>
              </w:rPr>
            </w:pPr>
            <w:proofErr w:type="spellStart"/>
            <w:r w:rsidRPr="00752D62">
              <w:rPr>
                <w:bCs/>
                <w:spacing w:val="-20"/>
                <w:sz w:val="16"/>
                <w:szCs w:val="16"/>
                <w:lang w:eastAsia="ru-RU"/>
              </w:rPr>
              <w:t>Пр</w:t>
            </w:r>
            <w:proofErr w:type="spellEnd"/>
          </w:p>
        </w:tc>
        <w:tc>
          <w:tcPr>
            <w:tcW w:w="567" w:type="dxa"/>
            <w:vMerge w:val="restart"/>
            <w:tcBorders>
              <w:top w:val="single" w:sz="4" w:space="0" w:color="auto"/>
              <w:left w:val="nil"/>
              <w:right w:val="single" w:sz="4" w:space="0" w:color="auto"/>
            </w:tcBorders>
            <w:shd w:val="clear" w:color="auto" w:fill="auto"/>
            <w:hideMark/>
          </w:tcPr>
          <w:p w14:paraId="37B45453" w14:textId="77777777" w:rsidR="00752D62" w:rsidRPr="00752D62" w:rsidRDefault="00752D62" w:rsidP="00752D62">
            <w:pPr>
              <w:ind w:right="-112" w:hanging="108"/>
              <w:jc w:val="center"/>
              <w:rPr>
                <w:bCs/>
                <w:sz w:val="16"/>
                <w:szCs w:val="16"/>
                <w:lang w:eastAsia="ru-RU"/>
              </w:rPr>
            </w:pPr>
            <w:r w:rsidRPr="00752D62">
              <w:rPr>
                <w:bCs/>
                <w:sz w:val="16"/>
                <w:szCs w:val="16"/>
                <w:lang w:eastAsia="ru-RU"/>
              </w:rPr>
              <w:t>ВР</w:t>
            </w:r>
          </w:p>
        </w:tc>
        <w:tc>
          <w:tcPr>
            <w:tcW w:w="2978" w:type="dxa"/>
            <w:gridSpan w:val="4"/>
            <w:tcBorders>
              <w:top w:val="single" w:sz="4" w:space="0" w:color="auto"/>
              <w:left w:val="nil"/>
              <w:bottom w:val="single" w:sz="4" w:space="0" w:color="auto"/>
              <w:right w:val="single" w:sz="4" w:space="0" w:color="auto"/>
            </w:tcBorders>
            <w:shd w:val="clear" w:color="auto" w:fill="auto"/>
            <w:hideMark/>
          </w:tcPr>
          <w:p w14:paraId="1C13D137" w14:textId="77777777" w:rsidR="00752D62" w:rsidRPr="00752D62" w:rsidRDefault="00752D62" w:rsidP="00752D62">
            <w:pPr>
              <w:jc w:val="center"/>
              <w:rPr>
                <w:sz w:val="16"/>
                <w:szCs w:val="16"/>
                <w:lang w:eastAsia="ru-RU"/>
              </w:rPr>
            </w:pPr>
            <w:r w:rsidRPr="00752D62">
              <w:rPr>
                <w:bCs/>
                <w:sz w:val="16"/>
                <w:szCs w:val="16"/>
                <w:lang w:eastAsia="ru-RU"/>
              </w:rPr>
              <w:t>Сумма на</w:t>
            </w:r>
          </w:p>
        </w:tc>
      </w:tr>
      <w:tr w:rsidR="00752D62" w:rsidRPr="00752D62" w14:paraId="23BAD548" w14:textId="77777777" w:rsidTr="00786CC8">
        <w:trPr>
          <w:trHeight w:val="20"/>
        </w:trPr>
        <w:tc>
          <w:tcPr>
            <w:tcW w:w="4253" w:type="dxa"/>
            <w:vMerge/>
            <w:tcBorders>
              <w:left w:val="single" w:sz="4" w:space="0" w:color="auto"/>
              <w:bottom w:val="single" w:sz="4" w:space="0" w:color="auto"/>
              <w:right w:val="single" w:sz="4" w:space="0" w:color="auto"/>
            </w:tcBorders>
            <w:shd w:val="clear" w:color="auto" w:fill="auto"/>
            <w:hideMark/>
          </w:tcPr>
          <w:p w14:paraId="2CCB989B" w14:textId="77777777" w:rsidR="00752D62" w:rsidRPr="00752D62" w:rsidRDefault="00752D62" w:rsidP="00752D62">
            <w:pPr>
              <w:jc w:val="center"/>
              <w:rPr>
                <w:bCs/>
                <w:sz w:val="16"/>
                <w:szCs w:val="16"/>
                <w:lang w:eastAsia="ru-RU"/>
              </w:rPr>
            </w:pPr>
          </w:p>
        </w:tc>
        <w:tc>
          <w:tcPr>
            <w:tcW w:w="850" w:type="dxa"/>
            <w:vMerge/>
            <w:tcBorders>
              <w:left w:val="nil"/>
              <w:bottom w:val="single" w:sz="4" w:space="0" w:color="auto"/>
              <w:right w:val="single" w:sz="4" w:space="0" w:color="auto"/>
            </w:tcBorders>
            <w:shd w:val="clear" w:color="auto" w:fill="auto"/>
            <w:hideMark/>
          </w:tcPr>
          <w:p w14:paraId="19AA2A48" w14:textId="77777777" w:rsidR="00752D62" w:rsidRPr="00752D62" w:rsidRDefault="00752D62" w:rsidP="00752D62">
            <w:pPr>
              <w:jc w:val="center"/>
              <w:rPr>
                <w:bCs/>
                <w:sz w:val="16"/>
                <w:szCs w:val="16"/>
                <w:lang w:eastAsia="ru-RU"/>
              </w:rPr>
            </w:pPr>
          </w:p>
        </w:tc>
        <w:tc>
          <w:tcPr>
            <w:tcW w:w="425" w:type="dxa"/>
            <w:vMerge/>
            <w:tcBorders>
              <w:left w:val="nil"/>
              <w:bottom w:val="single" w:sz="4" w:space="0" w:color="auto"/>
              <w:right w:val="single" w:sz="4" w:space="0" w:color="auto"/>
            </w:tcBorders>
            <w:shd w:val="clear" w:color="auto" w:fill="auto"/>
            <w:hideMark/>
          </w:tcPr>
          <w:p w14:paraId="3024D9EF" w14:textId="77777777" w:rsidR="00752D62" w:rsidRPr="00752D62" w:rsidRDefault="00752D62" w:rsidP="00752D62">
            <w:pPr>
              <w:jc w:val="center"/>
              <w:rPr>
                <w:bCs/>
                <w:sz w:val="16"/>
                <w:szCs w:val="16"/>
                <w:lang w:eastAsia="ru-RU"/>
              </w:rPr>
            </w:pPr>
          </w:p>
        </w:tc>
        <w:tc>
          <w:tcPr>
            <w:tcW w:w="425" w:type="dxa"/>
            <w:vMerge/>
            <w:tcBorders>
              <w:left w:val="nil"/>
              <w:bottom w:val="single" w:sz="4" w:space="0" w:color="auto"/>
              <w:right w:val="single" w:sz="4" w:space="0" w:color="auto"/>
            </w:tcBorders>
            <w:shd w:val="clear" w:color="auto" w:fill="auto"/>
            <w:hideMark/>
          </w:tcPr>
          <w:p w14:paraId="10C96E22" w14:textId="77777777" w:rsidR="00752D62" w:rsidRPr="00752D62" w:rsidRDefault="00752D62" w:rsidP="00752D62">
            <w:pPr>
              <w:jc w:val="center"/>
              <w:rPr>
                <w:bCs/>
                <w:sz w:val="16"/>
                <w:szCs w:val="16"/>
                <w:lang w:eastAsia="ru-RU"/>
              </w:rPr>
            </w:pPr>
          </w:p>
        </w:tc>
        <w:tc>
          <w:tcPr>
            <w:tcW w:w="567" w:type="dxa"/>
            <w:vMerge/>
            <w:tcBorders>
              <w:left w:val="nil"/>
              <w:bottom w:val="single" w:sz="4" w:space="0" w:color="auto"/>
              <w:right w:val="single" w:sz="4" w:space="0" w:color="auto"/>
            </w:tcBorders>
            <w:shd w:val="clear" w:color="auto" w:fill="auto"/>
            <w:hideMark/>
          </w:tcPr>
          <w:p w14:paraId="1A92CCB2" w14:textId="77777777" w:rsidR="00752D62" w:rsidRPr="00752D62" w:rsidRDefault="00752D62" w:rsidP="00752D62">
            <w:pPr>
              <w:jc w:val="center"/>
              <w:rPr>
                <w:bCs/>
                <w:sz w:val="16"/>
                <w:szCs w:val="16"/>
                <w:lang w:eastAsia="ru-RU"/>
              </w:rPr>
            </w:pP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CC380F0" w14:textId="77777777" w:rsidR="00752D62" w:rsidRPr="00752D62" w:rsidRDefault="00752D62" w:rsidP="00752D62">
            <w:pPr>
              <w:jc w:val="center"/>
              <w:rPr>
                <w:bCs/>
                <w:sz w:val="16"/>
                <w:szCs w:val="16"/>
                <w:lang w:eastAsia="ru-RU"/>
              </w:rPr>
            </w:pPr>
            <w:r w:rsidRPr="00752D62">
              <w:rPr>
                <w:bCs/>
                <w:sz w:val="16"/>
                <w:szCs w:val="16"/>
                <w:lang w:eastAsia="ru-RU"/>
              </w:rPr>
              <w:t>2023 год</w:t>
            </w:r>
          </w:p>
        </w:tc>
        <w:tc>
          <w:tcPr>
            <w:tcW w:w="992" w:type="dxa"/>
            <w:tcBorders>
              <w:top w:val="single" w:sz="4" w:space="0" w:color="auto"/>
              <w:left w:val="nil"/>
              <w:bottom w:val="single" w:sz="4" w:space="0" w:color="auto"/>
              <w:right w:val="single" w:sz="4" w:space="0" w:color="auto"/>
            </w:tcBorders>
            <w:shd w:val="clear" w:color="auto" w:fill="auto"/>
            <w:noWrap/>
            <w:hideMark/>
          </w:tcPr>
          <w:p w14:paraId="43363A79" w14:textId="77777777" w:rsidR="00752D62" w:rsidRPr="00752D62" w:rsidRDefault="00752D62" w:rsidP="00752D62">
            <w:pPr>
              <w:jc w:val="center"/>
              <w:rPr>
                <w:bCs/>
                <w:sz w:val="16"/>
                <w:szCs w:val="16"/>
                <w:lang w:eastAsia="ru-RU"/>
              </w:rPr>
            </w:pPr>
            <w:r w:rsidRPr="00752D62">
              <w:rPr>
                <w:bCs/>
                <w:sz w:val="16"/>
                <w:szCs w:val="16"/>
                <w:lang w:eastAsia="ru-RU"/>
              </w:rPr>
              <w:t>2024 год</w:t>
            </w:r>
          </w:p>
        </w:tc>
        <w:tc>
          <w:tcPr>
            <w:tcW w:w="993" w:type="dxa"/>
            <w:tcBorders>
              <w:top w:val="single" w:sz="4" w:space="0" w:color="auto"/>
              <w:left w:val="nil"/>
              <w:bottom w:val="single" w:sz="4" w:space="0" w:color="auto"/>
              <w:right w:val="single" w:sz="4" w:space="0" w:color="auto"/>
            </w:tcBorders>
            <w:shd w:val="clear" w:color="auto" w:fill="auto"/>
            <w:noWrap/>
            <w:hideMark/>
          </w:tcPr>
          <w:p w14:paraId="126E1225" w14:textId="77777777" w:rsidR="00752D62" w:rsidRPr="00752D62" w:rsidRDefault="00752D62" w:rsidP="00752D62">
            <w:pPr>
              <w:jc w:val="center"/>
              <w:rPr>
                <w:bCs/>
                <w:sz w:val="16"/>
                <w:szCs w:val="16"/>
                <w:lang w:eastAsia="ru-RU"/>
              </w:rPr>
            </w:pPr>
            <w:r w:rsidRPr="00752D62">
              <w:rPr>
                <w:bCs/>
                <w:sz w:val="16"/>
                <w:szCs w:val="16"/>
                <w:lang w:eastAsia="ru-RU"/>
              </w:rPr>
              <w:t>2025 год</w:t>
            </w:r>
          </w:p>
        </w:tc>
      </w:tr>
      <w:tr w:rsidR="00752D62" w:rsidRPr="00752D62" w14:paraId="4B598E1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194FBB4"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"Развитие муниципальной службы и местного самоуправления в Демянском муниципальном районе (2021-2025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5B890C58" w14:textId="77777777" w:rsidR="00752D62" w:rsidRPr="00752D62" w:rsidRDefault="00752D62" w:rsidP="00752D62">
            <w:pPr>
              <w:rPr>
                <w:bCs/>
                <w:spacing w:val="-28"/>
                <w:sz w:val="16"/>
                <w:szCs w:val="16"/>
                <w:lang w:eastAsia="ru-RU"/>
              </w:rPr>
            </w:pPr>
            <w:r w:rsidRPr="00752D62">
              <w:rPr>
                <w:bCs/>
                <w:spacing w:val="-28"/>
                <w:sz w:val="16"/>
                <w:szCs w:val="16"/>
                <w:lang w:eastAsia="ru-RU"/>
              </w:rPr>
              <w:t>010 00 00 000</w:t>
            </w:r>
          </w:p>
        </w:tc>
        <w:tc>
          <w:tcPr>
            <w:tcW w:w="425" w:type="dxa"/>
            <w:tcBorders>
              <w:top w:val="single" w:sz="4" w:space="0" w:color="auto"/>
              <w:left w:val="nil"/>
              <w:bottom w:val="single" w:sz="4" w:space="0" w:color="auto"/>
              <w:right w:val="single" w:sz="4" w:space="0" w:color="auto"/>
            </w:tcBorders>
            <w:shd w:val="clear" w:color="auto" w:fill="auto"/>
            <w:hideMark/>
          </w:tcPr>
          <w:p w14:paraId="33AB71A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5333B370"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0177AA21"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6C670AE" w14:textId="77777777" w:rsidR="00752D62" w:rsidRPr="00752D62" w:rsidRDefault="00752D62" w:rsidP="00752D62">
            <w:pPr>
              <w:ind w:hanging="104"/>
              <w:rPr>
                <w:bCs/>
                <w:spacing w:val="-28"/>
                <w:sz w:val="16"/>
                <w:szCs w:val="16"/>
                <w:lang w:eastAsia="ru-RU"/>
              </w:rPr>
            </w:pPr>
            <w:r w:rsidRPr="00752D62">
              <w:rPr>
                <w:bCs/>
                <w:spacing w:val="-28"/>
                <w:sz w:val="16"/>
                <w:szCs w:val="16"/>
                <w:lang w:eastAsia="ru-RU"/>
              </w:rPr>
              <w:t>11738,06100</w:t>
            </w:r>
          </w:p>
        </w:tc>
        <w:tc>
          <w:tcPr>
            <w:tcW w:w="992" w:type="dxa"/>
            <w:tcBorders>
              <w:top w:val="single" w:sz="4" w:space="0" w:color="auto"/>
              <w:left w:val="nil"/>
              <w:bottom w:val="single" w:sz="4" w:space="0" w:color="auto"/>
              <w:right w:val="single" w:sz="4" w:space="0" w:color="auto"/>
            </w:tcBorders>
            <w:shd w:val="clear" w:color="auto" w:fill="auto"/>
            <w:hideMark/>
          </w:tcPr>
          <w:p w14:paraId="65DDA1FF" w14:textId="77777777" w:rsidR="00752D62" w:rsidRPr="00752D62" w:rsidRDefault="00752D62" w:rsidP="00752D62">
            <w:pPr>
              <w:rPr>
                <w:bCs/>
                <w:spacing w:val="-24"/>
                <w:sz w:val="16"/>
                <w:szCs w:val="16"/>
                <w:lang w:eastAsia="ru-RU"/>
              </w:rPr>
            </w:pPr>
            <w:r w:rsidRPr="00752D62">
              <w:rPr>
                <w:bCs/>
                <w:spacing w:val="-24"/>
                <w:sz w:val="16"/>
                <w:szCs w:val="16"/>
                <w:lang w:eastAsia="ru-RU"/>
              </w:rPr>
              <w:t>7849,50000</w:t>
            </w:r>
          </w:p>
        </w:tc>
        <w:tc>
          <w:tcPr>
            <w:tcW w:w="993" w:type="dxa"/>
            <w:tcBorders>
              <w:top w:val="single" w:sz="4" w:space="0" w:color="auto"/>
              <w:left w:val="nil"/>
              <w:bottom w:val="single" w:sz="4" w:space="0" w:color="auto"/>
              <w:right w:val="single" w:sz="4" w:space="0" w:color="auto"/>
            </w:tcBorders>
            <w:shd w:val="clear" w:color="auto" w:fill="auto"/>
            <w:hideMark/>
          </w:tcPr>
          <w:p w14:paraId="029C9054" w14:textId="77777777" w:rsidR="00752D62" w:rsidRPr="00752D62" w:rsidRDefault="00752D62" w:rsidP="00752D62">
            <w:pPr>
              <w:rPr>
                <w:bCs/>
                <w:spacing w:val="-24"/>
                <w:sz w:val="16"/>
                <w:szCs w:val="16"/>
                <w:lang w:eastAsia="ru-RU"/>
              </w:rPr>
            </w:pPr>
            <w:r w:rsidRPr="00752D62">
              <w:rPr>
                <w:bCs/>
                <w:spacing w:val="-24"/>
                <w:sz w:val="16"/>
                <w:szCs w:val="16"/>
                <w:lang w:eastAsia="ru-RU"/>
              </w:rPr>
              <w:t>7849,50000</w:t>
            </w:r>
          </w:p>
        </w:tc>
      </w:tr>
      <w:tr w:rsidR="00752D62" w:rsidRPr="00752D62" w14:paraId="07E1FBC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5AC6B83" w14:textId="77777777" w:rsidR="00752D62" w:rsidRPr="00752D62" w:rsidRDefault="00752D62" w:rsidP="00752D62">
            <w:pPr>
              <w:rPr>
                <w:sz w:val="16"/>
                <w:szCs w:val="16"/>
                <w:lang w:eastAsia="ru-RU"/>
              </w:rPr>
            </w:pPr>
            <w:r w:rsidRPr="00752D62">
              <w:rPr>
                <w:sz w:val="16"/>
                <w:szCs w:val="16"/>
                <w:lang w:eastAsia="ru-RU"/>
              </w:rPr>
              <w:t>Повышение квалификации и профессиональной подготовки выборных должностных лиц, муниципальных служащих и служащих</w:t>
            </w:r>
          </w:p>
        </w:tc>
        <w:tc>
          <w:tcPr>
            <w:tcW w:w="850" w:type="dxa"/>
            <w:tcBorders>
              <w:top w:val="single" w:sz="4" w:space="0" w:color="auto"/>
              <w:left w:val="nil"/>
              <w:bottom w:val="single" w:sz="4" w:space="0" w:color="auto"/>
              <w:right w:val="single" w:sz="4" w:space="0" w:color="auto"/>
            </w:tcBorders>
            <w:shd w:val="clear" w:color="auto" w:fill="auto"/>
            <w:hideMark/>
          </w:tcPr>
          <w:p w14:paraId="02A54DB2" w14:textId="77777777" w:rsidR="00752D62" w:rsidRPr="00752D62" w:rsidRDefault="00752D62" w:rsidP="00752D62">
            <w:pPr>
              <w:rPr>
                <w:spacing w:val="-28"/>
                <w:sz w:val="16"/>
                <w:szCs w:val="16"/>
                <w:lang w:eastAsia="ru-RU"/>
              </w:rPr>
            </w:pPr>
            <w:r w:rsidRPr="00752D62">
              <w:rPr>
                <w:spacing w:val="-28"/>
                <w:sz w:val="16"/>
                <w:szCs w:val="16"/>
                <w:lang w:eastAsia="ru-RU"/>
              </w:rPr>
              <w:t xml:space="preserve">010 01 00 000 </w:t>
            </w:r>
          </w:p>
        </w:tc>
        <w:tc>
          <w:tcPr>
            <w:tcW w:w="425" w:type="dxa"/>
            <w:tcBorders>
              <w:top w:val="single" w:sz="4" w:space="0" w:color="auto"/>
              <w:left w:val="nil"/>
              <w:bottom w:val="single" w:sz="4" w:space="0" w:color="auto"/>
              <w:right w:val="single" w:sz="4" w:space="0" w:color="auto"/>
            </w:tcBorders>
            <w:shd w:val="clear" w:color="auto" w:fill="auto"/>
            <w:hideMark/>
          </w:tcPr>
          <w:p w14:paraId="1AA2559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60BB71D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120AC44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218D812" w14:textId="77777777" w:rsidR="00752D62" w:rsidRPr="00752D62" w:rsidRDefault="00752D62" w:rsidP="00752D62">
            <w:pPr>
              <w:rPr>
                <w:spacing w:val="-24"/>
                <w:sz w:val="16"/>
                <w:szCs w:val="16"/>
                <w:lang w:eastAsia="ru-RU"/>
              </w:rPr>
            </w:pPr>
            <w:r w:rsidRPr="00752D62">
              <w:rPr>
                <w:spacing w:val="-24"/>
                <w:sz w:val="16"/>
                <w:szCs w:val="16"/>
                <w:lang w:eastAsia="ru-RU"/>
              </w:rPr>
              <w:t>95,20000</w:t>
            </w:r>
          </w:p>
        </w:tc>
        <w:tc>
          <w:tcPr>
            <w:tcW w:w="992" w:type="dxa"/>
            <w:tcBorders>
              <w:top w:val="single" w:sz="4" w:space="0" w:color="auto"/>
              <w:left w:val="nil"/>
              <w:bottom w:val="single" w:sz="4" w:space="0" w:color="auto"/>
              <w:right w:val="single" w:sz="4" w:space="0" w:color="auto"/>
            </w:tcBorders>
            <w:shd w:val="clear" w:color="auto" w:fill="auto"/>
            <w:hideMark/>
          </w:tcPr>
          <w:p w14:paraId="4E26032E" w14:textId="77777777" w:rsidR="00752D62" w:rsidRPr="00752D62" w:rsidRDefault="00752D62" w:rsidP="00752D62">
            <w:pPr>
              <w:rPr>
                <w:spacing w:val="-24"/>
                <w:sz w:val="16"/>
                <w:szCs w:val="16"/>
                <w:lang w:eastAsia="ru-RU"/>
              </w:rPr>
            </w:pPr>
            <w:r w:rsidRPr="00752D62">
              <w:rPr>
                <w:spacing w:val="-24"/>
                <w:sz w:val="16"/>
                <w:szCs w:val="16"/>
                <w:lang w:eastAsia="ru-RU"/>
              </w:rPr>
              <w:t>95,20000</w:t>
            </w:r>
          </w:p>
        </w:tc>
        <w:tc>
          <w:tcPr>
            <w:tcW w:w="993" w:type="dxa"/>
            <w:tcBorders>
              <w:top w:val="single" w:sz="4" w:space="0" w:color="auto"/>
              <w:left w:val="nil"/>
              <w:bottom w:val="single" w:sz="4" w:space="0" w:color="auto"/>
              <w:right w:val="single" w:sz="4" w:space="0" w:color="auto"/>
            </w:tcBorders>
            <w:shd w:val="clear" w:color="auto" w:fill="auto"/>
            <w:hideMark/>
          </w:tcPr>
          <w:p w14:paraId="2354D0FB" w14:textId="77777777" w:rsidR="00752D62" w:rsidRPr="00752D62" w:rsidRDefault="00752D62" w:rsidP="00752D62">
            <w:pPr>
              <w:rPr>
                <w:spacing w:val="-24"/>
                <w:sz w:val="16"/>
                <w:szCs w:val="16"/>
                <w:lang w:eastAsia="ru-RU"/>
              </w:rPr>
            </w:pPr>
            <w:r w:rsidRPr="00752D62">
              <w:rPr>
                <w:spacing w:val="-24"/>
                <w:sz w:val="16"/>
                <w:szCs w:val="16"/>
                <w:lang w:eastAsia="ru-RU"/>
              </w:rPr>
              <w:t>95,20000</w:t>
            </w:r>
          </w:p>
        </w:tc>
      </w:tr>
      <w:tr w:rsidR="00752D62" w:rsidRPr="00752D62" w14:paraId="209F834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3851641" w14:textId="77777777" w:rsidR="00752D62" w:rsidRPr="00752D62" w:rsidRDefault="00752D62" w:rsidP="00752D62">
            <w:pPr>
              <w:rPr>
                <w:sz w:val="16"/>
                <w:szCs w:val="16"/>
                <w:lang w:eastAsia="ru-RU"/>
              </w:rPr>
            </w:pPr>
            <w:r w:rsidRPr="00752D62">
              <w:rPr>
                <w:sz w:val="16"/>
                <w:szCs w:val="16"/>
                <w:lang w:eastAsia="ru-RU"/>
              </w:rPr>
              <w:t>Организация обучения работников на курсах повышения квалификации, семинарах</w:t>
            </w:r>
          </w:p>
        </w:tc>
        <w:tc>
          <w:tcPr>
            <w:tcW w:w="850" w:type="dxa"/>
            <w:tcBorders>
              <w:top w:val="single" w:sz="4" w:space="0" w:color="auto"/>
              <w:left w:val="nil"/>
              <w:bottom w:val="single" w:sz="4" w:space="0" w:color="auto"/>
              <w:right w:val="single" w:sz="4" w:space="0" w:color="auto"/>
            </w:tcBorders>
            <w:shd w:val="clear" w:color="auto" w:fill="auto"/>
            <w:hideMark/>
          </w:tcPr>
          <w:p w14:paraId="23B372FD" w14:textId="77777777" w:rsidR="00752D62" w:rsidRPr="00752D62" w:rsidRDefault="00752D62" w:rsidP="00752D62">
            <w:pPr>
              <w:rPr>
                <w:spacing w:val="-28"/>
                <w:sz w:val="16"/>
                <w:szCs w:val="16"/>
                <w:lang w:eastAsia="ru-RU"/>
              </w:rPr>
            </w:pPr>
            <w:r w:rsidRPr="00752D62">
              <w:rPr>
                <w:spacing w:val="-28"/>
                <w:sz w:val="16"/>
                <w:szCs w:val="16"/>
                <w:lang w:eastAsia="ru-RU"/>
              </w:rPr>
              <w:t>010 01 20 020</w:t>
            </w:r>
          </w:p>
        </w:tc>
        <w:tc>
          <w:tcPr>
            <w:tcW w:w="425" w:type="dxa"/>
            <w:tcBorders>
              <w:top w:val="single" w:sz="4" w:space="0" w:color="auto"/>
              <w:left w:val="nil"/>
              <w:bottom w:val="single" w:sz="4" w:space="0" w:color="auto"/>
              <w:right w:val="single" w:sz="4" w:space="0" w:color="auto"/>
            </w:tcBorders>
            <w:shd w:val="clear" w:color="auto" w:fill="auto"/>
            <w:hideMark/>
          </w:tcPr>
          <w:p w14:paraId="364F104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2314340"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06EDA99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69000A9" w14:textId="77777777" w:rsidR="00752D62" w:rsidRPr="00752D62" w:rsidRDefault="00752D62" w:rsidP="00752D62">
            <w:pPr>
              <w:rPr>
                <w:spacing w:val="-24"/>
                <w:sz w:val="16"/>
                <w:szCs w:val="16"/>
                <w:lang w:eastAsia="ru-RU"/>
              </w:rPr>
            </w:pPr>
            <w:r w:rsidRPr="00752D62">
              <w:rPr>
                <w:spacing w:val="-24"/>
                <w:sz w:val="16"/>
                <w:szCs w:val="16"/>
                <w:lang w:eastAsia="ru-RU"/>
              </w:rPr>
              <w:t>95,20000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D76486F" w14:textId="77777777" w:rsidR="00752D62" w:rsidRPr="00752D62" w:rsidRDefault="00752D62" w:rsidP="00752D62">
            <w:pPr>
              <w:rPr>
                <w:spacing w:val="-24"/>
                <w:sz w:val="16"/>
                <w:szCs w:val="16"/>
                <w:lang w:eastAsia="ru-RU"/>
              </w:rPr>
            </w:pPr>
            <w:r w:rsidRPr="00752D62">
              <w:rPr>
                <w:spacing w:val="-24"/>
                <w:sz w:val="16"/>
                <w:szCs w:val="16"/>
                <w:lang w:eastAsia="ru-RU"/>
              </w:rPr>
              <w:t>95,20000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DC59985" w14:textId="77777777" w:rsidR="00752D62" w:rsidRPr="00752D62" w:rsidRDefault="00752D62" w:rsidP="00752D62">
            <w:pPr>
              <w:rPr>
                <w:spacing w:val="-24"/>
                <w:sz w:val="16"/>
                <w:szCs w:val="16"/>
                <w:lang w:eastAsia="ru-RU"/>
              </w:rPr>
            </w:pPr>
            <w:r w:rsidRPr="00752D62">
              <w:rPr>
                <w:spacing w:val="-24"/>
                <w:sz w:val="16"/>
                <w:szCs w:val="16"/>
                <w:lang w:eastAsia="ru-RU"/>
              </w:rPr>
              <w:t>95,20000</w:t>
            </w:r>
          </w:p>
        </w:tc>
      </w:tr>
      <w:tr w:rsidR="00752D62" w:rsidRPr="00752D62" w14:paraId="4DFC1F3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27CB761"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hideMark/>
          </w:tcPr>
          <w:p w14:paraId="2593C3A1" w14:textId="77777777" w:rsidR="00752D62" w:rsidRPr="00752D62" w:rsidRDefault="00752D62" w:rsidP="00752D62">
            <w:pPr>
              <w:rPr>
                <w:spacing w:val="-28"/>
                <w:sz w:val="16"/>
                <w:szCs w:val="16"/>
                <w:lang w:eastAsia="ru-RU"/>
              </w:rPr>
            </w:pPr>
            <w:r w:rsidRPr="00752D62">
              <w:rPr>
                <w:spacing w:val="-28"/>
                <w:sz w:val="16"/>
                <w:szCs w:val="16"/>
                <w:lang w:eastAsia="ru-RU"/>
              </w:rPr>
              <w:t>010 01 20 020</w:t>
            </w:r>
          </w:p>
        </w:tc>
        <w:tc>
          <w:tcPr>
            <w:tcW w:w="425" w:type="dxa"/>
            <w:tcBorders>
              <w:top w:val="single" w:sz="4" w:space="0" w:color="auto"/>
              <w:left w:val="nil"/>
              <w:bottom w:val="single" w:sz="4" w:space="0" w:color="auto"/>
              <w:right w:val="single" w:sz="4" w:space="0" w:color="auto"/>
            </w:tcBorders>
            <w:shd w:val="clear" w:color="auto" w:fill="auto"/>
            <w:hideMark/>
          </w:tcPr>
          <w:p w14:paraId="30C4C49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07B6AB2D"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05D19A6B"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51DAFC5" w14:textId="77777777" w:rsidR="00752D62" w:rsidRPr="00752D62" w:rsidRDefault="00752D62" w:rsidP="00752D62">
            <w:pPr>
              <w:rPr>
                <w:spacing w:val="-24"/>
                <w:sz w:val="16"/>
                <w:szCs w:val="16"/>
                <w:lang w:eastAsia="ru-RU"/>
              </w:rPr>
            </w:pPr>
            <w:r w:rsidRPr="00752D62">
              <w:rPr>
                <w:spacing w:val="-24"/>
                <w:sz w:val="16"/>
                <w:szCs w:val="16"/>
                <w:lang w:eastAsia="ru-RU"/>
              </w:rPr>
              <w:t>40,20000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EECFB8B" w14:textId="77777777" w:rsidR="00752D62" w:rsidRPr="00752D62" w:rsidRDefault="00752D62" w:rsidP="00752D62">
            <w:pPr>
              <w:rPr>
                <w:spacing w:val="-24"/>
                <w:sz w:val="16"/>
                <w:szCs w:val="16"/>
                <w:lang w:eastAsia="ru-RU"/>
              </w:rPr>
            </w:pPr>
            <w:r w:rsidRPr="00752D62">
              <w:rPr>
                <w:spacing w:val="-24"/>
                <w:sz w:val="16"/>
                <w:szCs w:val="16"/>
                <w:lang w:eastAsia="ru-RU"/>
              </w:rPr>
              <w:t>40,20000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47B01AE" w14:textId="77777777" w:rsidR="00752D62" w:rsidRPr="00752D62" w:rsidRDefault="00752D62" w:rsidP="00752D62">
            <w:pPr>
              <w:rPr>
                <w:spacing w:val="-24"/>
                <w:sz w:val="16"/>
                <w:szCs w:val="16"/>
                <w:lang w:eastAsia="ru-RU"/>
              </w:rPr>
            </w:pPr>
            <w:r w:rsidRPr="00752D62">
              <w:rPr>
                <w:spacing w:val="-24"/>
                <w:sz w:val="16"/>
                <w:szCs w:val="16"/>
                <w:lang w:eastAsia="ru-RU"/>
              </w:rPr>
              <w:t>40,20000</w:t>
            </w:r>
          </w:p>
        </w:tc>
      </w:tr>
      <w:tr w:rsidR="00752D62" w:rsidRPr="00752D62" w14:paraId="1310F59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C45705E"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6EF4B09E" w14:textId="77777777" w:rsidR="00752D62" w:rsidRPr="00752D62" w:rsidRDefault="00752D62" w:rsidP="00752D62">
            <w:pPr>
              <w:rPr>
                <w:spacing w:val="-28"/>
                <w:sz w:val="16"/>
                <w:szCs w:val="16"/>
                <w:lang w:eastAsia="ru-RU"/>
              </w:rPr>
            </w:pPr>
            <w:r w:rsidRPr="00752D62">
              <w:rPr>
                <w:spacing w:val="-28"/>
                <w:sz w:val="16"/>
                <w:szCs w:val="16"/>
                <w:lang w:eastAsia="ru-RU"/>
              </w:rPr>
              <w:t>010 01 20 020</w:t>
            </w:r>
          </w:p>
        </w:tc>
        <w:tc>
          <w:tcPr>
            <w:tcW w:w="425" w:type="dxa"/>
            <w:tcBorders>
              <w:top w:val="single" w:sz="4" w:space="0" w:color="auto"/>
              <w:left w:val="nil"/>
              <w:bottom w:val="single" w:sz="4" w:space="0" w:color="auto"/>
              <w:right w:val="single" w:sz="4" w:space="0" w:color="auto"/>
            </w:tcBorders>
            <w:shd w:val="clear" w:color="auto" w:fill="auto"/>
            <w:hideMark/>
          </w:tcPr>
          <w:p w14:paraId="3C28A1D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7DD6C73E"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33A6908F"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8047B51" w14:textId="77777777" w:rsidR="00752D62" w:rsidRPr="00752D62" w:rsidRDefault="00752D62" w:rsidP="00752D62">
            <w:pPr>
              <w:rPr>
                <w:spacing w:val="-24"/>
                <w:sz w:val="16"/>
                <w:szCs w:val="16"/>
                <w:lang w:eastAsia="ru-RU"/>
              </w:rPr>
            </w:pPr>
            <w:r w:rsidRPr="00752D62">
              <w:rPr>
                <w:spacing w:val="-24"/>
                <w:sz w:val="16"/>
                <w:szCs w:val="16"/>
                <w:lang w:eastAsia="ru-RU"/>
              </w:rPr>
              <w:t>55,00000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EFBA332" w14:textId="77777777" w:rsidR="00752D62" w:rsidRPr="00752D62" w:rsidRDefault="00752D62" w:rsidP="00752D62">
            <w:pPr>
              <w:rPr>
                <w:spacing w:val="-24"/>
                <w:sz w:val="16"/>
                <w:szCs w:val="16"/>
                <w:lang w:eastAsia="ru-RU"/>
              </w:rPr>
            </w:pPr>
            <w:r w:rsidRPr="00752D62">
              <w:rPr>
                <w:spacing w:val="-24"/>
                <w:sz w:val="16"/>
                <w:szCs w:val="16"/>
                <w:lang w:eastAsia="ru-RU"/>
              </w:rPr>
              <w:t>55,00000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6B0AE07" w14:textId="77777777" w:rsidR="00752D62" w:rsidRPr="00752D62" w:rsidRDefault="00752D62" w:rsidP="00752D62">
            <w:pPr>
              <w:rPr>
                <w:spacing w:val="-24"/>
                <w:sz w:val="16"/>
                <w:szCs w:val="16"/>
                <w:lang w:eastAsia="ru-RU"/>
              </w:rPr>
            </w:pPr>
            <w:r w:rsidRPr="00752D62">
              <w:rPr>
                <w:spacing w:val="-24"/>
                <w:sz w:val="16"/>
                <w:szCs w:val="16"/>
                <w:lang w:eastAsia="ru-RU"/>
              </w:rPr>
              <w:t>55,00000</w:t>
            </w:r>
          </w:p>
        </w:tc>
      </w:tr>
      <w:tr w:rsidR="00752D62" w:rsidRPr="00752D62" w14:paraId="6B49A24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CA9B045" w14:textId="77777777" w:rsidR="00752D62" w:rsidRPr="00752D62" w:rsidRDefault="00752D62" w:rsidP="00752D62">
            <w:pPr>
              <w:rPr>
                <w:sz w:val="16"/>
                <w:szCs w:val="16"/>
                <w:lang w:eastAsia="ru-RU"/>
              </w:rPr>
            </w:pPr>
            <w:r w:rsidRPr="00752D62">
              <w:rPr>
                <w:sz w:val="16"/>
                <w:szCs w:val="16"/>
                <w:lang w:eastAsia="ru-RU"/>
              </w:rPr>
              <w:t xml:space="preserve">Организация профессионального образования и дополнительного профессионального образования выборных должностных лиц, служащих и муниципальных служащих </w:t>
            </w:r>
          </w:p>
        </w:tc>
        <w:tc>
          <w:tcPr>
            <w:tcW w:w="850" w:type="dxa"/>
            <w:tcBorders>
              <w:top w:val="single" w:sz="4" w:space="0" w:color="auto"/>
              <w:left w:val="nil"/>
              <w:bottom w:val="single" w:sz="4" w:space="0" w:color="auto"/>
              <w:right w:val="single" w:sz="4" w:space="0" w:color="auto"/>
            </w:tcBorders>
            <w:shd w:val="clear" w:color="auto" w:fill="auto"/>
            <w:hideMark/>
          </w:tcPr>
          <w:p w14:paraId="64DBEC74" w14:textId="77777777" w:rsidR="00752D62" w:rsidRPr="00752D62" w:rsidRDefault="00752D62" w:rsidP="00752D62">
            <w:pPr>
              <w:rPr>
                <w:spacing w:val="-28"/>
                <w:sz w:val="16"/>
                <w:szCs w:val="16"/>
                <w:lang w:eastAsia="ru-RU"/>
              </w:rPr>
            </w:pPr>
            <w:r w:rsidRPr="00752D62">
              <w:rPr>
                <w:spacing w:val="-28"/>
                <w:sz w:val="16"/>
                <w:szCs w:val="16"/>
                <w:lang w:eastAsia="ru-RU"/>
              </w:rPr>
              <w:t>010 01 72 280</w:t>
            </w:r>
          </w:p>
        </w:tc>
        <w:tc>
          <w:tcPr>
            <w:tcW w:w="425" w:type="dxa"/>
            <w:tcBorders>
              <w:top w:val="single" w:sz="4" w:space="0" w:color="auto"/>
              <w:left w:val="nil"/>
              <w:bottom w:val="single" w:sz="4" w:space="0" w:color="auto"/>
              <w:right w:val="single" w:sz="4" w:space="0" w:color="auto"/>
            </w:tcBorders>
            <w:shd w:val="clear" w:color="auto" w:fill="auto"/>
            <w:hideMark/>
          </w:tcPr>
          <w:p w14:paraId="640B107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7841F92"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42BBD23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A7B9DCF"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361D94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BD952C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FCAE0B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2E2DBD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5419093E" w14:textId="77777777" w:rsidR="00752D62" w:rsidRPr="00752D62" w:rsidRDefault="00752D62" w:rsidP="00752D62">
            <w:pPr>
              <w:rPr>
                <w:spacing w:val="-28"/>
                <w:sz w:val="16"/>
                <w:szCs w:val="16"/>
                <w:lang w:eastAsia="ru-RU"/>
              </w:rPr>
            </w:pPr>
            <w:r w:rsidRPr="00752D62">
              <w:rPr>
                <w:spacing w:val="-28"/>
                <w:sz w:val="16"/>
                <w:szCs w:val="16"/>
                <w:lang w:eastAsia="ru-RU"/>
              </w:rPr>
              <w:t>010 01 72 280</w:t>
            </w:r>
          </w:p>
        </w:tc>
        <w:tc>
          <w:tcPr>
            <w:tcW w:w="425" w:type="dxa"/>
            <w:tcBorders>
              <w:top w:val="single" w:sz="4" w:space="0" w:color="auto"/>
              <w:left w:val="nil"/>
              <w:bottom w:val="single" w:sz="4" w:space="0" w:color="auto"/>
              <w:right w:val="single" w:sz="4" w:space="0" w:color="auto"/>
            </w:tcBorders>
            <w:shd w:val="clear" w:color="auto" w:fill="auto"/>
            <w:hideMark/>
          </w:tcPr>
          <w:p w14:paraId="5F84819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796B73AF"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2A4202E0"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175206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456988E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CB6E70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CCE774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51AF9FB" w14:textId="77777777" w:rsidR="00752D62" w:rsidRPr="00752D62" w:rsidRDefault="00752D62" w:rsidP="00752D62">
            <w:pPr>
              <w:rPr>
                <w:sz w:val="16"/>
                <w:szCs w:val="16"/>
                <w:lang w:eastAsia="ru-RU"/>
              </w:rPr>
            </w:pPr>
            <w:r w:rsidRPr="00752D62">
              <w:rPr>
                <w:sz w:val="16"/>
                <w:szCs w:val="16"/>
                <w:lang w:eastAsia="ru-RU"/>
              </w:rPr>
              <w:t xml:space="preserve">Софинансирование на организацию профессионального образования и дополнительного профессионального образования выборных должностных лиц, служащих и муниципальных служащих </w:t>
            </w:r>
          </w:p>
        </w:tc>
        <w:tc>
          <w:tcPr>
            <w:tcW w:w="850" w:type="dxa"/>
            <w:tcBorders>
              <w:top w:val="single" w:sz="4" w:space="0" w:color="auto"/>
              <w:left w:val="nil"/>
              <w:bottom w:val="single" w:sz="4" w:space="0" w:color="auto"/>
              <w:right w:val="single" w:sz="4" w:space="0" w:color="auto"/>
            </w:tcBorders>
            <w:shd w:val="clear" w:color="auto" w:fill="auto"/>
            <w:hideMark/>
          </w:tcPr>
          <w:p w14:paraId="26F512EA" w14:textId="77777777" w:rsidR="00752D62" w:rsidRPr="00752D62" w:rsidRDefault="00752D62" w:rsidP="00752D62">
            <w:pPr>
              <w:rPr>
                <w:spacing w:val="-28"/>
                <w:sz w:val="16"/>
                <w:szCs w:val="16"/>
                <w:lang w:eastAsia="ru-RU"/>
              </w:rPr>
            </w:pPr>
            <w:r w:rsidRPr="00752D62">
              <w:rPr>
                <w:spacing w:val="-28"/>
                <w:sz w:val="16"/>
                <w:szCs w:val="16"/>
                <w:lang w:eastAsia="ru-RU"/>
              </w:rPr>
              <w:t>010 01 S2 280</w:t>
            </w:r>
          </w:p>
        </w:tc>
        <w:tc>
          <w:tcPr>
            <w:tcW w:w="425" w:type="dxa"/>
            <w:tcBorders>
              <w:top w:val="single" w:sz="4" w:space="0" w:color="auto"/>
              <w:left w:val="nil"/>
              <w:bottom w:val="single" w:sz="4" w:space="0" w:color="auto"/>
              <w:right w:val="single" w:sz="4" w:space="0" w:color="auto"/>
            </w:tcBorders>
            <w:shd w:val="clear" w:color="auto" w:fill="auto"/>
            <w:hideMark/>
          </w:tcPr>
          <w:p w14:paraId="22E350E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05A2B896"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4E8FF4B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3ACAA84"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21631B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87F0AC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4C1743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7C37F31" w14:textId="77777777" w:rsidR="00752D62" w:rsidRPr="00752D62" w:rsidRDefault="00752D62" w:rsidP="00752D62">
            <w:pPr>
              <w:rPr>
                <w:spacing w:val="-8"/>
                <w:sz w:val="16"/>
                <w:szCs w:val="16"/>
                <w:lang w:eastAsia="ru-RU"/>
              </w:rPr>
            </w:pPr>
            <w:r w:rsidRPr="00752D62">
              <w:rPr>
                <w:spacing w:val="-8"/>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1F359D0" w14:textId="77777777" w:rsidR="00752D62" w:rsidRPr="00752D62" w:rsidRDefault="00752D62" w:rsidP="00752D62">
            <w:pPr>
              <w:rPr>
                <w:spacing w:val="-28"/>
                <w:sz w:val="16"/>
                <w:szCs w:val="16"/>
                <w:lang w:eastAsia="ru-RU"/>
              </w:rPr>
            </w:pPr>
            <w:r w:rsidRPr="00752D62">
              <w:rPr>
                <w:spacing w:val="-28"/>
                <w:sz w:val="16"/>
                <w:szCs w:val="16"/>
                <w:lang w:eastAsia="ru-RU"/>
              </w:rPr>
              <w:t>010 01 S2 280</w:t>
            </w:r>
          </w:p>
        </w:tc>
        <w:tc>
          <w:tcPr>
            <w:tcW w:w="425" w:type="dxa"/>
            <w:tcBorders>
              <w:top w:val="single" w:sz="4" w:space="0" w:color="auto"/>
              <w:left w:val="nil"/>
              <w:bottom w:val="single" w:sz="4" w:space="0" w:color="auto"/>
              <w:right w:val="single" w:sz="4" w:space="0" w:color="auto"/>
            </w:tcBorders>
            <w:shd w:val="clear" w:color="auto" w:fill="auto"/>
            <w:hideMark/>
          </w:tcPr>
          <w:p w14:paraId="6FC9405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6B5A01A"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50CBB7DF"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259C93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39892FB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EF7D55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5DD5A1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6C93CECC" w14:textId="77777777" w:rsidR="00752D62" w:rsidRPr="00752D62" w:rsidRDefault="00752D62" w:rsidP="00752D62">
            <w:pPr>
              <w:rPr>
                <w:sz w:val="16"/>
                <w:szCs w:val="16"/>
                <w:lang w:eastAsia="ru-RU"/>
              </w:rPr>
            </w:pPr>
            <w:r w:rsidRPr="00752D62">
              <w:rPr>
                <w:sz w:val="16"/>
                <w:szCs w:val="16"/>
                <w:lang w:eastAsia="ru-RU"/>
              </w:rPr>
              <w:t>Создание условий для оптимального организационно-правового и материально-технического обеспечения муниципальной службы муниципального района</w:t>
            </w:r>
          </w:p>
        </w:tc>
        <w:tc>
          <w:tcPr>
            <w:tcW w:w="850" w:type="dxa"/>
            <w:tcBorders>
              <w:top w:val="single" w:sz="4" w:space="0" w:color="auto"/>
              <w:left w:val="nil"/>
              <w:bottom w:val="single" w:sz="4" w:space="0" w:color="auto"/>
              <w:right w:val="single" w:sz="4" w:space="0" w:color="auto"/>
            </w:tcBorders>
            <w:shd w:val="clear" w:color="auto" w:fill="auto"/>
          </w:tcPr>
          <w:p w14:paraId="7D715520" w14:textId="77777777" w:rsidR="00752D62" w:rsidRPr="00752D62" w:rsidRDefault="00752D62" w:rsidP="00752D62">
            <w:pPr>
              <w:rPr>
                <w:spacing w:val="-28"/>
                <w:sz w:val="16"/>
                <w:szCs w:val="16"/>
                <w:lang w:eastAsia="ru-RU"/>
              </w:rPr>
            </w:pPr>
            <w:r w:rsidRPr="00752D62">
              <w:rPr>
                <w:spacing w:val="-28"/>
                <w:sz w:val="16"/>
                <w:szCs w:val="16"/>
                <w:lang w:eastAsia="ru-RU"/>
              </w:rPr>
              <w:t>010 03 00 000</w:t>
            </w:r>
          </w:p>
        </w:tc>
        <w:tc>
          <w:tcPr>
            <w:tcW w:w="425" w:type="dxa"/>
            <w:tcBorders>
              <w:top w:val="single" w:sz="4" w:space="0" w:color="auto"/>
              <w:left w:val="nil"/>
              <w:bottom w:val="single" w:sz="4" w:space="0" w:color="auto"/>
              <w:right w:val="single" w:sz="4" w:space="0" w:color="auto"/>
            </w:tcBorders>
            <w:shd w:val="clear" w:color="auto" w:fill="auto"/>
          </w:tcPr>
          <w:p w14:paraId="7FDBB7E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tcPr>
          <w:p w14:paraId="2B2B7FA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tcPr>
          <w:p w14:paraId="3ECBDB1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tcPr>
          <w:p w14:paraId="2DA0E383" w14:textId="77777777" w:rsidR="00752D62" w:rsidRPr="00752D62" w:rsidRDefault="00752D62" w:rsidP="00752D62">
            <w:pPr>
              <w:ind w:hanging="108"/>
              <w:rPr>
                <w:spacing w:val="-24"/>
                <w:sz w:val="16"/>
                <w:szCs w:val="16"/>
                <w:lang w:eastAsia="ru-RU"/>
              </w:rPr>
            </w:pPr>
            <w:r w:rsidRPr="00752D62">
              <w:rPr>
                <w:spacing w:val="-24"/>
                <w:sz w:val="16"/>
                <w:szCs w:val="16"/>
                <w:lang w:eastAsia="ru-RU"/>
              </w:rPr>
              <w:t>11642,86100</w:t>
            </w:r>
          </w:p>
        </w:tc>
        <w:tc>
          <w:tcPr>
            <w:tcW w:w="992" w:type="dxa"/>
            <w:tcBorders>
              <w:top w:val="single" w:sz="4" w:space="0" w:color="auto"/>
              <w:left w:val="nil"/>
              <w:bottom w:val="single" w:sz="4" w:space="0" w:color="auto"/>
              <w:right w:val="single" w:sz="4" w:space="0" w:color="auto"/>
            </w:tcBorders>
            <w:shd w:val="clear" w:color="auto" w:fill="auto"/>
            <w:noWrap/>
          </w:tcPr>
          <w:p w14:paraId="1044F07C" w14:textId="77777777" w:rsidR="00752D62" w:rsidRPr="00752D62" w:rsidRDefault="00752D62" w:rsidP="00752D62">
            <w:pPr>
              <w:rPr>
                <w:spacing w:val="-24"/>
                <w:sz w:val="16"/>
                <w:szCs w:val="16"/>
                <w:lang w:eastAsia="ru-RU"/>
              </w:rPr>
            </w:pPr>
            <w:r w:rsidRPr="00752D62">
              <w:rPr>
                <w:spacing w:val="-24"/>
                <w:sz w:val="16"/>
                <w:szCs w:val="16"/>
                <w:lang w:eastAsia="ru-RU"/>
              </w:rPr>
              <w:t>7754,30000</w:t>
            </w:r>
          </w:p>
        </w:tc>
        <w:tc>
          <w:tcPr>
            <w:tcW w:w="993" w:type="dxa"/>
            <w:tcBorders>
              <w:top w:val="single" w:sz="4" w:space="0" w:color="auto"/>
              <w:left w:val="nil"/>
              <w:bottom w:val="single" w:sz="4" w:space="0" w:color="auto"/>
              <w:right w:val="single" w:sz="4" w:space="0" w:color="auto"/>
            </w:tcBorders>
            <w:shd w:val="clear" w:color="auto" w:fill="auto"/>
            <w:noWrap/>
          </w:tcPr>
          <w:p w14:paraId="3FCA7AFF" w14:textId="77777777" w:rsidR="00752D62" w:rsidRPr="00752D62" w:rsidRDefault="00752D62" w:rsidP="00752D62">
            <w:pPr>
              <w:rPr>
                <w:spacing w:val="-24"/>
                <w:sz w:val="16"/>
                <w:szCs w:val="16"/>
                <w:lang w:eastAsia="ru-RU"/>
              </w:rPr>
            </w:pPr>
            <w:r w:rsidRPr="00752D62">
              <w:rPr>
                <w:spacing w:val="-24"/>
                <w:sz w:val="16"/>
                <w:szCs w:val="16"/>
                <w:lang w:eastAsia="ru-RU"/>
              </w:rPr>
              <w:t>7754,30000</w:t>
            </w:r>
          </w:p>
        </w:tc>
      </w:tr>
      <w:tr w:rsidR="00752D62" w:rsidRPr="00752D62" w14:paraId="1E44650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7D5C27A"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4E929CE8" w14:textId="77777777" w:rsidR="00752D62" w:rsidRPr="00752D62" w:rsidRDefault="00752D62" w:rsidP="00752D62">
            <w:pPr>
              <w:rPr>
                <w:spacing w:val="-28"/>
                <w:sz w:val="16"/>
                <w:szCs w:val="16"/>
                <w:lang w:eastAsia="ru-RU"/>
              </w:rPr>
            </w:pPr>
            <w:r w:rsidRPr="00752D62">
              <w:rPr>
                <w:spacing w:val="-28"/>
                <w:sz w:val="16"/>
                <w:szCs w:val="16"/>
                <w:lang w:eastAsia="ru-RU"/>
              </w:rPr>
              <w:t>010 03 20 010</w:t>
            </w:r>
          </w:p>
        </w:tc>
        <w:tc>
          <w:tcPr>
            <w:tcW w:w="425" w:type="dxa"/>
            <w:tcBorders>
              <w:top w:val="single" w:sz="4" w:space="0" w:color="auto"/>
              <w:left w:val="nil"/>
              <w:bottom w:val="single" w:sz="4" w:space="0" w:color="auto"/>
              <w:right w:val="single" w:sz="4" w:space="0" w:color="auto"/>
            </w:tcBorders>
            <w:shd w:val="clear" w:color="auto" w:fill="auto"/>
            <w:hideMark/>
          </w:tcPr>
          <w:p w14:paraId="699A614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629290F8"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2BD0726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6C2B4DB" w14:textId="77777777" w:rsidR="00752D62" w:rsidRPr="00752D62" w:rsidRDefault="00752D62" w:rsidP="00752D62">
            <w:pPr>
              <w:rPr>
                <w:spacing w:val="-24"/>
                <w:sz w:val="16"/>
                <w:szCs w:val="16"/>
                <w:lang w:eastAsia="ru-RU"/>
              </w:rPr>
            </w:pPr>
            <w:r w:rsidRPr="00752D62">
              <w:rPr>
                <w:spacing w:val="-24"/>
                <w:sz w:val="16"/>
                <w:szCs w:val="16"/>
                <w:lang w:eastAsia="ru-RU"/>
              </w:rPr>
              <w:t>257,68500</w:t>
            </w:r>
          </w:p>
        </w:tc>
        <w:tc>
          <w:tcPr>
            <w:tcW w:w="992" w:type="dxa"/>
            <w:tcBorders>
              <w:top w:val="single" w:sz="4" w:space="0" w:color="auto"/>
              <w:left w:val="nil"/>
              <w:bottom w:val="single" w:sz="4" w:space="0" w:color="auto"/>
              <w:right w:val="single" w:sz="4" w:space="0" w:color="auto"/>
            </w:tcBorders>
            <w:shd w:val="clear" w:color="auto" w:fill="auto"/>
            <w:hideMark/>
          </w:tcPr>
          <w:p w14:paraId="26A14007" w14:textId="77777777" w:rsidR="00752D62" w:rsidRPr="00752D62" w:rsidRDefault="00752D62" w:rsidP="00752D62">
            <w:pPr>
              <w:rPr>
                <w:spacing w:val="-24"/>
                <w:sz w:val="16"/>
                <w:szCs w:val="16"/>
                <w:lang w:eastAsia="ru-RU"/>
              </w:rPr>
            </w:pPr>
            <w:r w:rsidRPr="00752D62">
              <w:rPr>
                <w:spacing w:val="-24"/>
                <w:sz w:val="16"/>
                <w:szCs w:val="16"/>
                <w:lang w:eastAsia="ru-RU"/>
              </w:rPr>
              <w:t>73,50000</w:t>
            </w:r>
          </w:p>
        </w:tc>
        <w:tc>
          <w:tcPr>
            <w:tcW w:w="993" w:type="dxa"/>
            <w:tcBorders>
              <w:top w:val="single" w:sz="4" w:space="0" w:color="auto"/>
              <w:left w:val="nil"/>
              <w:bottom w:val="single" w:sz="4" w:space="0" w:color="auto"/>
              <w:right w:val="single" w:sz="4" w:space="0" w:color="auto"/>
            </w:tcBorders>
            <w:shd w:val="clear" w:color="auto" w:fill="auto"/>
            <w:hideMark/>
          </w:tcPr>
          <w:p w14:paraId="132219CC" w14:textId="77777777" w:rsidR="00752D62" w:rsidRPr="00752D62" w:rsidRDefault="00752D62" w:rsidP="00752D62">
            <w:pPr>
              <w:rPr>
                <w:spacing w:val="-24"/>
                <w:sz w:val="16"/>
                <w:szCs w:val="16"/>
                <w:lang w:eastAsia="ru-RU"/>
              </w:rPr>
            </w:pPr>
            <w:r w:rsidRPr="00752D62">
              <w:rPr>
                <w:spacing w:val="-24"/>
                <w:sz w:val="16"/>
                <w:szCs w:val="16"/>
                <w:lang w:eastAsia="ru-RU"/>
              </w:rPr>
              <w:t>73,50000</w:t>
            </w:r>
          </w:p>
        </w:tc>
      </w:tr>
      <w:tr w:rsidR="00752D62" w:rsidRPr="00752D62" w14:paraId="06F7E8E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0E38C30"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850" w:type="dxa"/>
            <w:tcBorders>
              <w:top w:val="single" w:sz="4" w:space="0" w:color="auto"/>
              <w:left w:val="nil"/>
              <w:bottom w:val="single" w:sz="4" w:space="0" w:color="auto"/>
              <w:right w:val="single" w:sz="4" w:space="0" w:color="auto"/>
            </w:tcBorders>
            <w:shd w:val="clear" w:color="auto" w:fill="auto"/>
            <w:hideMark/>
          </w:tcPr>
          <w:p w14:paraId="7485E972" w14:textId="77777777" w:rsidR="00752D62" w:rsidRPr="00752D62" w:rsidRDefault="00752D62" w:rsidP="00752D62">
            <w:pPr>
              <w:rPr>
                <w:spacing w:val="-28"/>
                <w:sz w:val="16"/>
                <w:szCs w:val="16"/>
                <w:lang w:eastAsia="ru-RU"/>
              </w:rPr>
            </w:pPr>
            <w:r w:rsidRPr="00752D62">
              <w:rPr>
                <w:spacing w:val="-28"/>
                <w:sz w:val="16"/>
                <w:szCs w:val="16"/>
                <w:lang w:eastAsia="ru-RU"/>
              </w:rPr>
              <w:t>010 03 20 010</w:t>
            </w:r>
          </w:p>
        </w:tc>
        <w:tc>
          <w:tcPr>
            <w:tcW w:w="425" w:type="dxa"/>
            <w:tcBorders>
              <w:top w:val="single" w:sz="4" w:space="0" w:color="auto"/>
              <w:left w:val="nil"/>
              <w:bottom w:val="single" w:sz="4" w:space="0" w:color="auto"/>
              <w:right w:val="single" w:sz="4" w:space="0" w:color="auto"/>
            </w:tcBorders>
            <w:shd w:val="clear" w:color="auto" w:fill="auto"/>
            <w:hideMark/>
          </w:tcPr>
          <w:p w14:paraId="5059BCB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DA98D87"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CA72DBE" w14:textId="77777777" w:rsidR="00752D62" w:rsidRPr="00752D62" w:rsidRDefault="00752D62" w:rsidP="00752D62">
            <w:pPr>
              <w:rPr>
                <w:spacing w:val="-24"/>
                <w:sz w:val="16"/>
                <w:szCs w:val="16"/>
                <w:lang w:eastAsia="ru-RU"/>
              </w:rPr>
            </w:pPr>
            <w:r w:rsidRPr="00752D62">
              <w:rPr>
                <w:spacing w:val="-24"/>
                <w:sz w:val="16"/>
                <w:szCs w:val="16"/>
                <w:lang w:eastAsia="ru-RU"/>
              </w:rPr>
              <w:t>853</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4928042" w14:textId="77777777" w:rsidR="00752D62" w:rsidRPr="00752D62" w:rsidRDefault="00752D62" w:rsidP="00752D62">
            <w:pPr>
              <w:rPr>
                <w:spacing w:val="-24"/>
                <w:sz w:val="16"/>
                <w:szCs w:val="16"/>
                <w:lang w:eastAsia="ru-RU"/>
              </w:rPr>
            </w:pPr>
            <w:r w:rsidRPr="00752D62">
              <w:rPr>
                <w:spacing w:val="-24"/>
                <w:sz w:val="16"/>
                <w:szCs w:val="16"/>
                <w:lang w:eastAsia="ru-RU"/>
              </w:rPr>
              <w:t>257,68500</w:t>
            </w:r>
          </w:p>
        </w:tc>
        <w:tc>
          <w:tcPr>
            <w:tcW w:w="992" w:type="dxa"/>
            <w:tcBorders>
              <w:top w:val="single" w:sz="4" w:space="0" w:color="auto"/>
              <w:left w:val="nil"/>
              <w:bottom w:val="single" w:sz="4" w:space="0" w:color="auto"/>
              <w:right w:val="single" w:sz="4" w:space="0" w:color="auto"/>
            </w:tcBorders>
            <w:shd w:val="clear" w:color="auto" w:fill="auto"/>
            <w:hideMark/>
          </w:tcPr>
          <w:p w14:paraId="034F1A3B" w14:textId="77777777" w:rsidR="00752D62" w:rsidRPr="00752D62" w:rsidRDefault="00752D62" w:rsidP="00752D62">
            <w:pPr>
              <w:rPr>
                <w:spacing w:val="-24"/>
                <w:sz w:val="16"/>
                <w:szCs w:val="16"/>
                <w:lang w:eastAsia="ru-RU"/>
              </w:rPr>
            </w:pPr>
            <w:r w:rsidRPr="00752D62">
              <w:rPr>
                <w:spacing w:val="-24"/>
                <w:sz w:val="16"/>
                <w:szCs w:val="16"/>
                <w:lang w:eastAsia="ru-RU"/>
              </w:rPr>
              <w:t>73,50000</w:t>
            </w:r>
          </w:p>
        </w:tc>
        <w:tc>
          <w:tcPr>
            <w:tcW w:w="993" w:type="dxa"/>
            <w:tcBorders>
              <w:top w:val="single" w:sz="4" w:space="0" w:color="auto"/>
              <w:left w:val="nil"/>
              <w:bottom w:val="single" w:sz="4" w:space="0" w:color="auto"/>
              <w:right w:val="single" w:sz="4" w:space="0" w:color="auto"/>
            </w:tcBorders>
            <w:shd w:val="clear" w:color="auto" w:fill="auto"/>
            <w:hideMark/>
          </w:tcPr>
          <w:p w14:paraId="0CADEA08" w14:textId="77777777" w:rsidR="00752D62" w:rsidRPr="00752D62" w:rsidRDefault="00752D62" w:rsidP="00752D62">
            <w:pPr>
              <w:rPr>
                <w:spacing w:val="-24"/>
                <w:sz w:val="16"/>
                <w:szCs w:val="16"/>
                <w:lang w:eastAsia="ru-RU"/>
              </w:rPr>
            </w:pPr>
            <w:r w:rsidRPr="00752D62">
              <w:rPr>
                <w:spacing w:val="-24"/>
                <w:sz w:val="16"/>
                <w:szCs w:val="16"/>
                <w:lang w:eastAsia="ru-RU"/>
              </w:rPr>
              <w:t>73,50000</w:t>
            </w:r>
          </w:p>
        </w:tc>
      </w:tr>
      <w:tr w:rsidR="00752D62" w:rsidRPr="00752D62" w14:paraId="3D9F02F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FAEFF5C" w14:textId="77777777" w:rsidR="00752D62" w:rsidRPr="00752D62" w:rsidRDefault="00752D62" w:rsidP="00752D62">
            <w:pPr>
              <w:rPr>
                <w:sz w:val="16"/>
                <w:szCs w:val="16"/>
                <w:lang w:eastAsia="ru-RU"/>
              </w:rPr>
            </w:pPr>
            <w:r w:rsidRPr="00752D62">
              <w:rPr>
                <w:sz w:val="16"/>
                <w:szCs w:val="16"/>
                <w:lang w:eastAsia="ru-RU"/>
              </w:rPr>
              <w:t>Обновление автомобильного парка, приобретение оборудования и хозяйственного инвентаря</w:t>
            </w:r>
          </w:p>
        </w:tc>
        <w:tc>
          <w:tcPr>
            <w:tcW w:w="850" w:type="dxa"/>
            <w:tcBorders>
              <w:top w:val="single" w:sz="4" w:space="0" w:color="auto"/>
              <w:left w:val="nil"/>
              <w:bottom w:val="single" w:sz="4" w:space="0" w:color="auto"/>
              <w:right w:val="single" w:sz="4" w:space="0" w:color="auto"/>
            </w:tcBorders>
            <w:shd w:val="clear" w:color="auto" w:fill="auto"/>
            <w:hideMark/>
          </w:tcPr>
          <w:p w14:paraId="27875D5E" w14:textId="77777777" w:rsidR="00752D62" w:rsidRPr="00752D62" w:rsidRDefault="00752D62" w:rsidP="00752D62">
            <w:pPr>
              <w:rPr>
                <w:spacing w:val="-28"/>
                <w:sz w:val="16"/>
                <w:szCs w:val="16"/>
                <w:lang w:eastAsia="ru-RU"/>
              </w:rPr>
            </w:pPr>
            <w:r w:rsidRPr="00752D62">
              <w:rPr>
                <w:spacing w:val="-28"/>
                <w:sz w:val="16"/>
                <w:szCs w:val="16"/>
                <w:lang w:eastAsia="ru-RU"/>
              </w:rPr>
              <w:t>010 03 20 310</w:t>
            </w:r>
          </w:p>
        </w:tc>
        <w:tc>
          <w:tcPr>
            <w:tcW w:w="425" w:type="dxa"/>
            <w:tcBorders>
              <w:top w:val="single" w:sz="4" w:space="0" w:color="auto"/>
              <w:left w:val="nil"/>
              <w:bottom w:val="single" w:sz="4" w:space="0" w:color="auto"/>
              <w:right w:val="single" w:sz="4" w:space="0" w:color="auto"/>
            </w:tcBorders>
            <w:shd w:val="clear" w:color="auto" w:fill="auto"/>
            <w:hideMark/>
          </w:tcPr>
          <w:p w14:paraId="0F15B62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EF9587F"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4EC4DCA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15298D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08BE283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21A14D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1A3A0F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8412BFA"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1740DE6E" w14:textId="77777777" w:rsidR="00752D62" w:rsidRPr="00752D62" w:rsidRDefault="00752D62" w:rsidP="00752D62">
            <w:pPr>
              <w:rPr>
                <w:spacing w:val="-28"/>
                <w:sz w:val="16"/>
                <w:szCs w:val="16"/>
                <w:lang w:eastAsia="ru-RU"/>
              </w:rPr>
            </w:pPr>
            <w:r w:rsidRPr="00752D62">
              <w:rPr>
                <w:spacing w:val="-28"/>
                <w:sz w:val="16"/>
                <w:szCs w:val="16"/>
                <w:lang w:eastAsia="ru-RU"/>
              </w:rPr>
              <w:t>010 03 20 310</w:t>
            </w:r>
          </w:p>
        </w:tc>
        <w:tc>
          <w:tcPr>
            <w:tcW w:w="425" w:type="dxa"/>
            <w:tcBorders>
              <w:top w:val="single" w:sz="4" w:space="0" w:color="auto"/>
              <w:left w:val="nil"/>
              <w:bottom w:val="single" w:sz="4" w:space="0" w:color="auto"/>
              <w:right w:val="single" w:sz="4" w:space="0" w:color="auto"/>
            </w:tcBorders>
            <w:shd w:val="clear" w:color="auto" w:fill="auto"/>
            <w:hideMark/>
          </w:tcPr>
          <w:p w14:paraId="2EA1D5D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1945AB7"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368E345"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9E377C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5677D3F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E0C1C3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AAC579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D62A036" w14:textId="77777777" w:rsidR="00752D62" w:rsidRPr="00752D62" w:rsidRDefault="00752D62" w:rsidP="00752D62">
            <w:pPr>
              <w:rPr>
                <w:sz w:val="16"/>
                <w:szCs w:val="16"/>
                <w:lang w:eastAsia="ru-RU"/>
              </w:rPr>
            </w:pPr>
            <w:r w:rsidRPr="00752D62">
              <w:rPr>
                <w:sz w:val="16"/>
                <w:szCs w:val="16"/>
                <w:lang w:eastAsia="ru-RU"/>
              </w:rPr>
              <w:t>Учреждения по обеспечению хозяйственного обслуживания</w:t>
            </w:r>
          </w:p>
        </w:tc>
        <w:tc>
          <w:tcPr>
            <w:tcW w:w="850" w:type="dxa"/>
            <w:tcBorders>
              <w:top w:val="single" w:sz="4" w:space="0" w:color="auto"/>
              <w:left w:val="nil"/>
              <w:bottom w:val="single" w:sz="4" w:space="0" w:color="auto"/>
              <w:right w:val="single" w:sz="4" w:space="0" w:color="auto"/>
            </w:tcBorders>
            <w:shd w:val="clear" w:color="auto" w:fill="auto"/>
            <w:hideMark/>
          </w:tcPr>
          <w:p w14:paraId="0BA8FCDB" w14:textId="77777777" w:rsidR="00752D62" w:rsidRPr="00752D62" w:rsidRDefault="00752D62" w:rsidP="00752D62">
            <w:pPr>
              <w:rPr>
                <w:spacing w:val="-28"/>
                <w:sz w:val="16"/>
                <w:szCs w:val="16"/>
                <w:lang w:eastAsia="ru-RU"/>
              </w:rPr>
            </w:pPr>
            <w:r w:rsidRPr="00752D62">
              <w:rPr>
                <w:spacing w:val="-28"/>
                <w:sz w:val="16"/>
                <w:szCs w:val="16"/>
                <w:lang w:eastAsia="ru-RU"/>
              </w:rPr>
              <w:t>010 03 49 300</w:t>
            </w:r>
          </w:p>
        </w:tc>
        <w:tc>
          <w:tcPr>
            <w:tcW w:w="425" w:type="dxa"/>
            <w:tcBorders>
              <w:top w:val="single" w:sz="4" w:space="0" w:color="auto"/>
              <w:left w:val="nil"/>
              <w:bottom w:val="single" w:sz="4" w:space="0" w:color="auto"/>
              <w:right w:val="single" w:sz="4" w:space="0" w:color="auto"/>
            </w:tcBorders>
            <w:shd w:val="clear" w:color="auto" w:fill="auto"/>
            <w:hideMark/>
          </w:tcPr>
          <w:p w14:paraId="6CF90AB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91DE2CE"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7A92D34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DC0077C" w14:textId="77777777" w:rsidR="00752D62" w:rsidRPr="00752D62" w:rsidRDefault="00752D62" w:rsidP="00752D62">
            <w:pPr>
              <w:rPr>
                <w:spacing w:val="-24"/>
                <w:sz w:val="16"/>
                <w:szCs w:val="16"/>
                <w:lang w:eastAsia="ru-RU"/>
              </w:rPr>
            </w:pPr>
            <w:r w:rsidRPr="00752D62">
              <w:rPr>
                <w:spacing w:val="-24"/>
                <w:sz w:val="16"/>
                <w:szCs w:val="16"/>
                <w:lang w:eastAsia="ru-RU"/>
              </w:rPr>
              <w:t>5235,27600</w:t>
            </w:r>
          </w:p>
        </w:tc>
        <w:tc>
          <w:tcPr>
            <w:tcW w:w="992" w:type="dxa"/>
            <w:tcBorders>
              <w:top w:val="single" w:sz="4" w:space="0" w:color="auto"/>
              <w:left w:val="nil"/>
              <w:bottom w:val="single" w:sz="4" w:space="0" w:color="auto"/>
              <w:right w:val="single" w:sz="4" w:space="0" w:color="auto"/>
            </w:tcBorders>
            <w:shd w:val="clear" w:color="auto" w:fill="auto"/>
            <w:hideMark/>
          </w:tcPr>
          <w:p w14:paraId="7AEBFEFA" w14:textId="77777777" w:rsidR="00752D62" w:rsidRPr="00752D62" w:rsidRDefault="00752D62" w:rsidP="00752D62">
            <w:pPr>
              <w:rPr>
                <w:spacing w:val="-24"/>
                <w:sz w:val="16"/>
                <w:szCs w:val="16"/>
                <w:lang w:eastAsia="ru-RU"/>
              </w:rPr>
            </w:pPr>
            <w:r w:rsidRPr="00752D62">
              <w:rPr>
                <w:spacing w:val="-24"/>
                <w:sz w:val="16"/>
                <w:szCs w:val="16"/>
                <w:lang w:eastAsia="ru-RU"/>
              </w:rPr>
              <w:t>4355,60000</w:t>
            </w:r>
          </w:p>
        </w:tc>
        <w:tc>
          <w:tcPr>
            <w:tcW w:w="993" w:type="dxa"/>
            <w:tcBorders>
              <w:top w:val="single" w:sz="4" w:space="0" w:color="auto"/>
              <w:left w:val="nil"/>
              <w:bottom w:val="single" w:sz="4" w:space="0" w:color="auto"/>
              <w:right w:val="single" w:sz="4" w:space="0" w:color="auto"/>
            </w:tcBorders>
            <w:shd w:val="clear" w:color="auto" w:fill="auto"/>
            <w:hideMark/>
          </w:tcPr>
          <w:p w14:paraId="4AA1C26B" w14:textId="77777777" w:rsidR="00752D62" w:rsidRPr="00752D62" w:rsidRDefault="00752D62" w:rsidP="00752D62">
            <w:pPr>
              <w:rPr>
                <w:spacing w:val="-24"/>
                <w:sz w:val="16"/>
                <w:szCs w:val="16"/>
                <w:lang w:eastAsia="ru-RU"/>
              </w:rPr>
            </w:pPr>
            <w:r w:rsidRPr="00752D62">
              <w:rPr>
                <w:spacing w:val="-24"/>
                <w:sz w:val="16"/>
                <w:szCs w:val="16"/>
                <w:lang w:eastAsia="ru-RU"/>
              </w:rPr>
              <w:t>4355,60000</w:t>
            </w:r>
          </w:p>
        </w:tc>
      </w:tr>
      <w:tr w:rsidR="00752D62" w:rsidRPr="00752D62" w14:paraId="1BE4E30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0AA0C96"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финансовое обес</w:t>
            </w:r>
            <w:r w:rsidRPr="00752D62">
              <w:rPr>
                <w:sz w:val="16"/>
                <w:szCs w:val="16"/>
                <w:lang w:eastAsia="ru-RU"/>
              </w:rPr>
              <w:lastRenderedPageBreak/>
              <w:t xml:space="preserve">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16B19536" w14:textId="77777777" w:rsidR="00752D62" w:rsidRPr="00752D62" w:rsidRDefault="00752D62" w:rsidP="00752D62">
            <w:pPr>
              <w:rPr>
                <w:spacing w:val="-28"/>
                <w:sz w:val="16"/>
                <w:szCs w:val="16"/>
                <w:lang w:eastAsia="ru-RU"/>
              </w:rPr>
            </w:pPr>
            <w:r w:rsidRPr="00752D62">
              <w:rPr>
                <w:spacing w:val="-28"/>
                <w:sz w:val="16"/>
                <w:szCs w:val="16"/>
                <w:lang w:eastAsia="ru-RU"/>
              </w:rPr>
              <w:lastRenderedPageBreak/>
              <w:t>010 03 49 300</w:t>
            </w:r>
          </w:p>
        </w:tc>
        <w:tc>
          <w:tcPr>
            <w:tcW w:w="425" w:type="dxa"/>
            <w:tcBorders>
              <w:top w:val="single" w:sz="4" w:space="0" w:color="auto"/>
              <w:left w:val="nil"/>
              <w:bottom w:val="single" w:sz="4" w:space="0" w:color="auto"/>
              <w:right w:val="single" w:sz="4" w:space="0" w:color="auto"/>
            </w:tcBorders>
            <w:shd w:val="clear" w:color="auto" w:fill="auto"/>
            <w:hideMark/>
          </w:tcPr>
          <w:p w14:paraId="35B5ED5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F600FB2"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4346E80B"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240D9AC" w14:textId="77777777" w:rsidR="00752D62" w:rsidRPr="00752D62" w:rsidRDefault="00752D62" w:rsidP="00752D62">
            <w:pPr>
              <w:rPr>
                <w:spacing w:val="-24"/>
                <w:sz w:val="16"/>
                <w:szCs w:val="16"/>
                <w:lang w:eastAsia="ru-RU"/>
              </w:rPr>
            </w:pPr>
            <w:r w:rsidRPr="00752D62">
              <w:rPr>
                <w:spacing w:val="-24"/>
                <w:sz w:val="16"/>
                <w:szCs w:val="16"/>
                <w:lang w:eastAsia="ru-RU"/>
              </w:rPr>
              <w:t>5235,27600</w:t>
            </w:r>
          </w:p>
        </w:tc>
        <w:tc>
          <w:tcPr>
            <w:tcW w:w="992" w:type="dxa"/>
            <w:tcBorders>
              <w:top w:val="single" w:sz="4" w:space="0" w:color="auto"/>
              <w:left w:val="nil"/>
              <w:bottom w:val="single" w:sz="4" w:space="0" w:color="auto"/>
              <w:right w:val="single" w:sz="4" w:space="0" w:color="auto"/>
            </w:tcBorders>
            <w:shd w:val="clear" w:color="auto" w:fill="auto"/>
            <w:hideMark/>
          </w:tcPr>
          <w:p w14:paraId="5CEB4FA2" w14:textId="77777777" w:rsidR="00752D62" w:rsidRPr="00752D62" w:rsidRDefault="00752D62" w:rsidP="00752D62">
            <w:pPr>
              <w:rPr>
                <w:spacing w:val="-24"/>
                <w:sz w:val="16"/>
                <w:szCs w:val="16"/>
                <w:lang w:eastAsia="ru-RU"/>
              </w:rPr>
            </w:pPr>
            <w:r w:rsidRPr="00752D62">
              <w:rPr>
                <w:spacing w:val="-24"/>
                <w:sz w:val="16"/>
                <w:szCs w:val="16"/>
                <w:lang w:eastAsia="ru-RU"/>
              </w:rPr>
              <w:t>4355,60000</w:t>
            </w:r>
          </w:p>
        </w:tc>
        <w:tc>
          <w:tcPr>
            <w:tcW w:w="993" w:type="dxa"/>
            <w:tcBorders>
              <w:top w:val="single" w:sz="4" w:space="0" w:color="auto"/>
              <w:left w:val="nil"/>
              <w:bottom w:val="single" w:sz="4" w:space="0" w:color="auto"/>
              <w:right w:val="single" w:sz="4" w:space="0" w:color="auto"/>
            </w:tcBorders>
            <w:shd w:val="clear" w:color="auto" w:fill="auto"/>
            <w:hideMark/>
          </w:tcPr>
          <w:p w14:paraId="4A5AE3E0" w14:textId="77777777" w:rsidR="00752D62" w:rsidRPr="00752D62" w:rsidRDefault="00752D62" w:rsidP="00752D62">
            <w:pPr>
              <w:rPr>
                <w:spacing w:val="-24"/>
                <w:sz w:val="16"/>
                <w:szCs w:val="16"/>
                <w:lang w:eastAsia="ru-RU"/>
              </w:rPr>
            </w:pPr>
            <w:r w:rsidRPr="00752D62">
              <w:rPr>
                <w:spacing w:val="-24"/>
                <w:sz w:val="16"/>
                <w:szCs w:val="16"/>
                <w:lang w:eastAsia="ru-RU"/>
              </w:rPr>
              <w:t>4355,60000</w:t>
            </w:r>
          </w:p>
        </w:tc>
      </w:tr>
      <w:tr w:rsidR="00752D62" w:rsidRPr="00752D62" w14:paraId="5E40463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6E6C83B" w14:textId="77777777" w:rsidR="00752D62" w:rsidRPr="00752D62" w:rsidRDefault="00752D62" w:rsidP="00752D62">
            <w:pPr>
              <w:rPr>
                <w:sz w:val="16"/>
                <w:szCs w:val="16"/>
                <w:lang w:eastAsia="ru-RU"/>
              </w:rPr>
            </w:pPr>
            <w:r w:rsidRPr="00752D62">
              <w:rPr>
                <w:sz w:val="16"/>
                <w:szCs w:val="16"/>
                <w:lang w:eastAsia="ru-RU"/>
              </w:rPr>
              <w:t>Доплаты к пенсиям муниципальных служащих</w:t>
            </w:r>
          </w:p>
        </w:tc>
        <w:tc>
          <w:tcPr>
            <w:tcW w:w="850" w:type="dxa"/>
            <w:tcBorders>
              <w:top w:val="single" w:sz="4" w:space="0" w:color="auto"/>
              <w:left w:val="nil"/>
              <w:bottom w:val="single" w:sz="4" w:space="0" w:color="auto"/>
              <w:right w:val="single" w:sz="4" w:space="0" w:color="auto"/>
            </w:tcBorders>
            <w:shd w:val="clear" w:color="auto" w:fill="auto"/>
            <w:hideMark/>
          </w:tcPr>
          <w:p w14:paraId="4E9C51DB" w14:textId="77777777" w:rsidR="00752D62" w:rsidRPr="00752D62" w:rsidRDefault="00752D62" w:rsidP="00752D62">
            <w:pPr>
              <w:rPr>
                <w:spacing w:val="-28"/>
                <w:sz w:val="16"/>
                <w:szCs w:val="16"/>
                <w:lang w:eastAsia="ru-RU"/>
              </w:rPr>
            </w:pPr>
            <w:r w:rsidRPr="00752D62">
              <w:rPr>
                <w:spacing w:val="-28"/>
                <w:sz w:val="16"/>
                <w:szCs w:val="16"/>
                <w:lang w:eastAsia="ru-RU"/>
              </w:rPr>
              <w:t>010 03 62 010</w:t>
            </w:r>
          </w:p>
        </w:tc>
        <w:tc>
          <w:tcPr>
            <w:tcW w:w="425" w:type="dxa"/>
            <w:tcBorders>
              <w:top w:val="single" w:sz="4" w:space="0" w:color="auto"/>
              <w:left w:val="nil"/>
              <w:bottom w:val="single" w:sz="4" w:space="0" w:color="auto"/>
              <w:right w:val="single" w:sz="4" w:space="0" w:color="auto"/>
            </w:tcBorders>
            <w:shd w:val="clear" w:color="auto" w:fill="auto"/>
            <w:hideMark/>
          </w:tcPr>
          <w:p w14:paraId="5DFD10E7"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auto" w:fill="auto"/>
            <w:hideMark/>
          </w:tcPr>
          <w:p w14:paraId="507E5FA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1B28A5E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1711152" w14:textId="77777777" w:rsidR="00752D62" w:rsidRPr="00752D62" w:rsidRDefault="00752D62" w:rsidP="00752D62">
            <w:pPr>
              <w:rPr>
                <w:spacing w:val="-24"/>
                <w:sz w:val="16"/>
                <w:szCs w:val="16"/>
                <w:lang w:eastAsia="ru-RU"/>
              </w:rPr>
            </w:pPr>
            <w:r w:rsidRPr="00752D62">
              <w:rPr>
                <w:spacing w:val="-24"/>
                <w:sz w:val="16"/>
                <w:szCs w:val="16"/>
                <w:lang w:eastAsia="ru-RU"/>
              </w:rPr>
              <w:t>3430,20000</w:t>
            </w:r>
          </w:p>
        </w:tc>
        <w:tc>
          <w:tcPr>
            <w:tcW w:w="992" w:type="dxa"/>
            <w:tcBorders>
              <w:top w:val="single" w:sz="4" w:space="0" w:color="auto"/>
              <w:left w:val="nil"/>
              <w:bottom w:val="single" w:sz="4" w:space="0" w:color="auto"/>
              <w:right w:val="single" w:sz="4" w:space="0" w:color="auto"/>
            </w:tcBorders>
            <w:shd w:val="clear" w:color="auto" w:fill="auto"/>
            <w:hideMark/>
          </w:tcPr>
          <w:p w14:paraId="69B22312" w14:textId="77777777" w:rsidR="00752D62" w:rsidRPr="00752D62" w:rsidRDefault="00752D62" w:rsidP="00752D62">
            <w:pPr>
              <w:rPr>
                <w:spacing w:val="-24"/>
                <w:sz w:val="16"/>
                <w:szCs w:val="16"/>
                <w:lang w:eastAsia="ru-RU"/>
              </w:rPr>
            </w:pPr>
            <w:r w:rsidRPr="00752D62">
              <w:rPr>
                <w:spacing w:val="-24"/>
                <w:sz w:val="16"/>
                <w:szCs w:val="16"/>
                <w:lang w:eastAsia="ru-RU"/>
              </w:rPr>
              <w:t>3325,20000</w:t>
            </w:r>
          </w:p>
        </w:tc>
        <w:tc>
          <w:tcPr>
            <w:tcW w:w="993" w:type="dxa"/>
            <w:tcBorders>
              <w:top w:val="single" w:sz="4" w:space="0" w:color="auto"/>
              <w:left w:val="nil"/>
              <w:bottom w:val="single" w:sz="4" w:space="0" w:color="auto"/>
              <w:right w:val="single" w:sz="4" w:space="0" w:color="auto"/>
            </w:tcBorders>
            <w:shd w:val="clear" w:color="auto" w:fill="auto"/>
            <w:hideMark/>
          </w:tcPr>
          <w:p w14:paraId="71F850CA" w14:textId="77777777" w:rsidR="00752D62" w:rsidRPr="00752D62" w:rsidRDefault="00752D62" w:rsidP="00752D62">
            <w:pPr>
              <w:rPr>
                <w:spacing w:val="-24"/>
                <w:sz w:val="16"/>
                <w:szCs w:val="16"/>
                <w:lang w:eastAsia="ru-RU"/>
              </w:rPr>
            </w:pPr>
            <w:r w:rsidRPr="00752D62">
              <w:rPr>
                <w:spacing w:val="-24"/>
                <w:sz w:val="16"/>
                <w:szCs w:val="16"/>
                <w:lang w:eastAsia="ru-RU"/>
              </w:rPr>
              <w:t>3325,20000</w:t>
            </w:r>
          </w:p>
        </w:tc>
      </w:tr>
      <w:tr w:rsidR="00752D62" w:rsidRPr="00752D62" w14:paraId="24023D0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2D2E7D3" w14:textId="77777777" w:rsidR="00752D62" w:rsidRPr="00752D62" w:rsidRDefault="00752D62" w:rsidP="00752D62">
            <w:pPr>
              <w:rPr>
                <w:sz w:val="16"/>
                <w:szCs w:val="16"/>
                <w:lang w:eastAsia="ru-RU"/>
              </w:rPr>
            </w:pPr>
            <w:r w:rsidRPr="00752D62">
              <w:rPr>
                <w:sz w:val="16"/>
                <w:szCs w:val="16"/>
                <w:lang w:eastAsia="ru-RU"/>
              </w:rPr>
              <w:t>Иные пенсии, социальные доплаты к пенсиям</w:t>
            </w:r>
          </w:p>
        </w:tc>
        <w:tc>
          <w:tcPr>
            <w:tcW w:w="850" w:type="dxa"/>
            <w:tcBorders>
              <w:top w:val="single" w:sz="4" w:space="0" w:color="auto"/>
              <w:left w:val="nil"/>
              <w:bottom w:val="single" w:sz="4" w:space="0" w:color="auto"/>
              <w:right w:val="single" w:sz="4" w:space="0" w:color="auto"/>
            </w:tcBorders>
            <w:shd w:val="clear" w:color="auto" w:fill="auto"/>
            <w:hideMark/>
          </w:tcPr>
          <w:p w14:paraId="501471CD" w14:textId="77777777" w:rsidR="00752D62" w:rsidRPr="00752D62" w:rsidRDefault="00752D62" w:rsidP="00752D62">
            <w:pPr>
              <w:rPr>
                <w:spacing w:val="-28"/>
                <w:sz w:val="16"/>
                <w:szCs w:val="16"/>
                <w:lang w:eastAsia="ru-RU"/>
              </w:rPr>
            </w:pPr>
            <w:r w:rsidRPr="00752D62">
              <w:rPr>
                <w:spacing w:val="-28"/>
                <w:sz w:val="16"/>
                <w:szCs w:val="16"/>
                <w:lang w:eastAsia="ru-RU"/>
              </w:rPr>
              <w:t>010 03 62 010</w:t>
            </w:r>
          </w:p>
        </w:tc>
        <w:tc>
          <w:tcPr>
            <w:tcW w:w="425" w:type="dxa"/>
            <w:tcBorders>
              <w:top w:val="single" w:sz="4" w:space="0" w:color="auto"/>
              <w:left w:val="nil"/>
              <w:bottom w:val="single" w:sz="4" w:space="0" w:color="auto"/>
              <w:right w:val="single" w:sz="4" w:space="0" w:color="auto"/>
            </w:tcBorders>
            <w:shd w:val="clear" w:color="auto" w:fill="auto"/>
            <w:hideMark/>
          </w:tcPr>
          <w:p w14:paraId="3B5EB1BF"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auto" w:fill="auto"/>
            <w:hideMark/>
          </w:tcPr>
          <w:p w14:paraId="3AD5B1E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331773CA" w14:textId="77777777" w:rsidR="00752D62" w:rsidRPr="00752D62" w:rsidRDefault="00752D62" w:rsidP="00752D62">
            <w:pPr>
              <w:rPr>
                <w:spacing w:val="-24"/>
                <w:sz w:val="16"/>
                <w:szCs w:val="16"/>
                <w:lang w:eastAsia="ru-RU"/>
              </w:rPr>
            </w:pPr>
            <w:r w:rsidRPr="00752D62">
              <w:rPr>
                <w:spacing w:val="-24"/>
                <w:sz w:val="16"/>
                <w:szCs w:val="16"/>
                <w:lang w:eastAsia="ru-RU"/>
              </w:rPr>
              <w:t>312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5C1EA0C" w14:textId="77777777" w:rsidR="00752D62" w:rsidRPr="00752D62" w:rsidRDefault="00752D62" w:rsidP="00752D62">
            <w:pPr>
              <w:rPr>
                <w:spacing w:val="-24"/>
                <w:sz w:val="16"/>
                <w:szCs w:val="16"/>
                <w:lang w:eastAsia="ru-RU"/>
              </w:rPr>
            </w:pPr>
            <w:r w:rsidRPr="00752D62">
              <w:rPr>
                <w:spacing w:val="-24"/>
                <w:sz w:val="16"/>
                <w:szCs w:val="16"/>
                <w:lang w:eastAsia="ru-RU"/>
              </w:rPr>
              <w:t>3430,20000</w:t>
            </w:r>
          </w:p>
        </w:tc>
        <w:tc>
          <w:tcPr>
            <w:tcW w:w="992" w:type="dxa"/>
            <w:tcBorders>
              <w:top w:val="single" w:sz="4" w:space="0" w:color="auto"/>
              <w:left w:val="nil"/>
              <w:bottom w:val="single" w:sz="4" w:space="0" w:color="auto"/>
              <w:right w:val="single" w:sz="4" w:space="0" w:color="auto"/>
            </w:tcBorders>
            <w:shd w:val="clear" w:color="auto" w:fill="auto"/>
            <w:hideMark/>
          </w:tcPr>
          <w:p w14:paraId="1B3C83C9" w14:textId="77777777" w:rsidR="00752D62" w:rsidRPr="00752D62" w:rsidRDefault="00752D62" w:rsidP="00752D62">
            <w:pPr>
              <w:rPr>
                <w:spacing w:val="-24"/>
                <w:sz w:val="16"/>
                <w:szCs w:val="16"/>
                <w:lang w:eastAsia="ru-RU"/>
              </w:rPr>
            </w:pPr>
            <w:r w:rsidRPr="00752D62">
              <w:rPr>
                <w:spacing w:val="-24"/>
                <w:sz w:val="16"/>
                <w:szCs w:val="16"/>
                <w:lang w:eastAsia="ru-RU"/>
              </w:rPr>
              <w:t>3325,20000</w:t>
            </w:r>
          </w:p>
        </w:tc>
        <w:tc>
          <w:tcPr>
            <w:tcW w:w="993" w:type="dxa"/>
            <w:tcBorders>
              <w:top w:val="single" w:sz="4" w:space="0" w:color="auto"/>
              <w:left w:val="nil"/>
              <w:bottom w:val="single" w:sz="4" w:space="0" w:color="auto"/>
              <w:right w:val="single" w:sz="4" w:space="0" w:color="auto"/>
            </w:tcBorders>
            <w:shd w:val="clear" w:color="auto" w:fill="auto"/>
            <w:hideMark/>
          </w:tcPr>
          <w:p w14:paraId="7B987D0C" w14:textId="77777777" w:rsidR="00752D62" w:rsidRPr="00752D62" w:rsidRDefault="00752D62" w:rsidP="00752D62">
            <w:pPr>
              <w:rPr>
                <w:spacing w:val="-24"/>
                <w:sz w:val="16"/>
                <w:szCs w:val="16"/>
                <w:lang w:eastAsia="ru-RU"/>
              </w:rPr>
            </w:pPr>
            <w:r w:rsidRPr="00752D62">
              <w:rPr>
                <w:spacing w:val="-24"/>
                <w:sz w:val="16"/>
                <w:szCs w:val="16"/>
                <w:lang w:eastAsia="ru-RU"/>
              </w:rPr>
              <w:t>3325,20000</w:t>
            </w:r>
          </w:p>
        </w:tc>
      </w:tr>
      <w:tr w:rsidR="00752D62" w:rsidRPr="00752D62" w14:paraId="39BAD14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4ED1A21"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hideMark/>
          </w:tcPr>
          <w:p w14:paraId="171027E0" w14:textId="77777777" w:rsidR="00752D62" w:rsidRPr="00752D62" w:rsidRDefault="00752D62" w:rsidP="00752D62">
            <w:pPr>
              <w:rPr>
                <w:spacing w:val="-28"/>
                <w:sz w:val="16"/>
                <w:szCs w:val="16"/>
                <w:lang w:eastAsia="ru-RU"/>
              </w:rPr>
            </w:pPr>
            <w:r w:rsidRPr="00752D62">
              <w:rPr>
                <w:spacing w:val="-28"/>
                <w:sz w:val="16"/>
                <w:szCs w:val="16"/>
                <w:lang w:eastAsia="ru-RU"/>
              </w:rPr>
              <w:t>010 03 71 410</w:t>
            </w:r>
          </w:p>
        </w:tc>
        <w:tc>
          <w:tcPr>
            <w:tcW w:w="425" w:type="dxa"/>
            <w:tcBorders>
              <w:top w:val="single" w:sz="4" w:space="0" w:color="auto"/>
              <w:left w:val="nil"/>
              <w:bottom w:val="single" w:sz="4" w:space="0" w:color="auto"/>
              <w:right w:val="single" w:sz="4" w:space="0" w:color="auto"/>
            </w:tcBorders>
            <w:shd w:val="clear" w:color="auto" w:fill="auto"/>
            <w:hideMark/>
          </w:tcPr>
          <w:p w14:paraId="61D6859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DCF6A5C"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1930455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BE095BC"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21DD2E8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D4FCEB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C52C8D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EFB2F23"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154C4136" w14:textId="77777777" w:rsidR="00752D62" w:rsidRPr="00752D62" w:rsidRDefault="00752D62" w:rsidP="00752D62">
            <w:pPr>
              <w:rPr>
                <w:spacing w:val="-28"/>
                <w:sz w:val="16"/>
                <w:szCs w:val="16"/>
                <w:lang w:eastAsia="ru-RU"/>
              </w:rPr>
            </w:pPr>
            <w:r w:rsidRPr="00752D62">
              <w:rPr>
                <w:spacing w:val="-28"/>
                <w:sz w:val="16"/>
                <w:szCs w:val="16"/>
                <w:lang w:eastAsia="ru-RU"/>
              </w:rPr>
              <w:t>010 03 71 410</w:t>
            </w:r>
          </w:p>
        </w:tc>
        <w:tc>
          <w:tcPr>
            <w:tcW w:w="425" w:type="dxa"/>
            <w:tcBorders>
              <w:top w:val="single" w:sz="4" w:space="0" w:color="auto"/>
              <w:left w:val="nil"/>
              <w:bottom w:val="single" w:sz="4" w:space="0" w:color="auto"/>
              <w:right w:val="single" w:sz="4" w:space="0" w:color="auto"/>
            </w:tcBorders>
            <w:shd w:val="clear" w:color="auto" w:fill="auto"/>
            <w:hideMark/>
          </w:tcPr>
          <w:p w14:paraId="296E72E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D3A1FC5"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9E18FFA"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D5D214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68D2176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ED995C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789E5C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EEF644D"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hideMark/>
          </w:tcPr>
          <w:p w14:paraId="70E7BE67" w14:textId="77777777" w:rsidR="00752D62" w:rsidRPr="00752D62" w:rsidRDefault="00752D62" w:rsidP="00752D62">
            <w:pPr>
              <w:rPr>
                <w:spacing w:val="-28"/>
                <w:sz w:val="16"/>
                <w:szCs w:val="16"/>
                <w:lang w:eastAsia="ru-RU"/>
              </w:rPr>
            </w:pPr>
            <w:r w:rsidRPr="00752D62">
              <w:rPr>
                <w:spacing w:val="-28"/>
                <w:sz w:val="16"/>
                <w:szCs w:val="16"/>
                <w:lang w:eastAsia="ru-RU"/>
              </w:rPr>
              <w:t>010 03 72 300</w:t>
            </w:r>
          </w:p>
        </w:tc>
        <w:tc>
          <w:tcPr>
            <w:tcW w:w="425" w:type="dxa"/>
            <w:tcBorders>
              <w:top w:val="single" w:sz="4" w:space="0" w:color="auto"/>
              <w:left w:val="nil"/>
              <w:bottom w:val="single" w:sz="4" w:space="0" w:color="auto"/>
              <w:right w:val="single" w:sz="4" w:space="0" w:color="auto"/>
            </w:tcBorders>
            <w:shd w:val="clear" w:color="auto" w:fill="auto"/>
            <w:hideMark/>
          </w:tcPr>
          <w:p w14:paraId="05806CE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2ADFB583"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63432E4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352D214" w14:textId="77777777" w:rsidR="00752D62" w:rsidRPr="00752D62" w:rsidRDefault="00752D62" w:rsidP="00752D62">
            <w:pPr>
              <w:rPr>
                <w:spacing w:val="-24"/>
                <w:sz w:val="16"/>
                <w:szCs w:val="16"/>
                <w:lang w:eastAsia="ru-RU"/>
              </w:rPr>
            </w:pPr>
            <w:r w:rsidRPr="00752D62">
              <w:rPr>
                <w:spacing w:val="-24"/>
                <w:sz w:val="16"/>
                <w:szCs w:val="16"/>
                <w:lang w:eastAsia="ru-RU"/>
              </w:rPr>
              <w:t>2175,80000</w:t>
            </w:r>
          </w:p>
        </w:tc>
        <w:tc>
          <w:tcPr>
            <w:tcW w:w="992" w:type="dxa"/>
            <w:tcBorders>
              <w:top w:val="single" w:sz="4" w:space="0" w:color="auto"/>
              <w:left w:val="nil"/>
              <w:bottom w:val="single" w:sz="4" w:space="0" w:color="auto"/>
              <w:right w:val="single" w:sz="4" w:space="0" w:color="auto"/>
            </w:tcBorders>
            <w:shd w:val="clear" w:color="auto" w:fill="auto"/>
            <w:hideMark/>
          </w:tcPr>
          <w:p w14:paraId="3B5207E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5506236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0C1DD18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0404986"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2D5171CC" w14:textId="77777777" w:rsidR="00752D62" w:rsidRPr="00752D62" w:rsidRDefault="00752D62" w:rsidP="00752D62">
            <w:pPr>
              <w:rPr>
                <w:spacing w:val="-28"/>
                <w:sz w:val="16"/>
                <w:szCs w:val="16"/>
                <w:lang w:eastAsia="ru-RU"/>
              </w:rPr>
            </w:pPr>
            <w:r w:rsidRPr="00752D62">
              <w:rPr>
                <w:spacing w:val="-28"/>
                <w:sz w:val="16"/>
                <w:szCs w:val="16"/>
                <w:lang w:eastAsia="ru-RU"/>
              </w:rPr>
              <w:t>010 03 72 300</w:t>
            </w:r>
          </w:p>
        </w:tc>
        <w:tc>
          <w:tcPr>
            <w:tcW w:w="425" w:type="dxa"/>
            <w:tcBorders>
              <w:top w:val="single" w:sz="4" w:space="0" w:color="auto"/>
              <w:left w:val="nil"/>
              <w:bottom w:val="single" w:sz="4" w:space="0" w:color="auto"/>
              <w:right w:val="single" w:sz="4" w:space="0" w:color="auto"/>
            </w:tcBorders>
            <w:shd w:val="clear" w:color="auto" w:fill="auto"/>
            <w:hideMark/>
          </w:tcPr>
          <w:p w14:paraId="288769F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6DF8EDD0"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1C8308A"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7FAC7DD" w14:textId="77777777" w:rsidR="00752D62" w:rsidRPr="00752D62" w:rsidRDefault="00752D62" w:rsidP="00752D62">
            <w:pPr>
              <w:rPr>
                <w:spacing w:val="-24"/>
                <w:sz w:val="16"/>
                <w:szCs w:val="16"/>
                <w:lang w:eastAsia="ru-RU"/>
              </w:rPr>
            </w:pPr>
            <w:r w:rsidRPr="00752D62">
              <w:rPr>
                <w:spacing w:val="-24"/>
                <w:sz w:val="16"/>
                <w:szCs w:val="16"/>
                <w:lang w:eastAsia="ru-RU"/>
              </w:rPr>
              <w:t>2175,80000</w:t>
            </w:r>
          </w:p>
        </w:tc>
        <w:tc>
          <w:tcPr>
            <w:tcW w:w="992" w:type="dxa"/>
            <w:tcBorders>
              <w:top w:val="single" w:sz="4" w:space="0" w:color="auto"/>
              <w:left w:val="nil"/>
              <w:bottom w:val="single" w:sz="4" w:space="0" w:color="auto"/>
              <w:right w:val="single" w:sz="4" w:space="0" w:color="auto"/>
            </w:tcBorders>
            <w:shd w:val="clear" w:color="auto" w:fill="auto"/>
            <w:hideMark/>
          </w:tcPr>
          <w:p w14:paraId="6AD2702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6259DA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FC9B12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EFC1B48"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hideMark/>
          </w:tcPr>
          <w:p w14:paraId="58AF80EE" w14:textId="77777777" w:rsidR="00752D62" w:rsidRPr="00752D62" w:rsidRDefault="00752D62" w:rsidP="00752D62">
            <w:pPr>
              <w:rPr>
                <w:spacing w:val="-28"/>
                <w:sz w:val="16"/>
                <w:szCs w:val="16"/>
                <w:lang w:eastAsia="ru-RU"/>
              </w:rPr>
            </w:pPr>
            <w:r w:rsidRPr="00752D62">
              <w:rPr>
                <w:spacing w:val="-28"/>
                <w:sz w:val="16"/>
                <w:szCs w:val="16"/>
                <w:lang w:eastAsia="ru-RU"/>
              </w:rPr>
              <w:t>010 03 S2 300</w:t>
            </w:r>
          </w:p>
        </w:tc>
        <w:tc>
          <w:tcPr>
            <w:tcW w:w="425" w:type="dxa"/>
            <w:tcBorders>
              <w:top w:val="single" w:sz="4" w:space="0" w:color="auto"/>
              <w:left w:val="nil"/>
              <w:bottom w:val="single" w:sz="4" w:space="0" w:color="auto"/>
              <w:right w:val="single" w:sz="4" w:space="0" w:color="auto"/>
            </w:tcBorders>
            <w:shd w:val="clear" w:color="auto" w:fill="auto"/>
            <w:hideMark/>
          </w:tcPr>
          <w:p w14:paraId="5FF21A5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65E8E99F"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3357623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A5E94B8" w14:textId="77777777" w:rsidR="00752D62" w:rsidRPr="00752D62" w:rsidRDefault="00752D62" w:rsidP="00752D62">
            <w:pPr>
              <w:rPr>
                <w:spacing w:val="-24"/>
                <w:sz w:val="16"/>
                <w:szCs w:val="16"/>
                <w:lang w:eastAsia="ru-RU"/>
              </w:rPr>
            </w:pPr>
            <w:r w:rsidRPr="00752D62">
              <w:rPr>
                <w:spacing w:val="-24"/>
                <w:sz w:val="16"/>
                <w:szCs w:val="16"/>
                <w:lang w:eastAsia="ru-RU"/>
              </w:rPr>
              <w:t>543,90000</w:t>
            </w:r>
          </w:p>
        </w:tc>
        <w:tc>
          <w:tcPr>
            <w:tcW w:w="992" w:type="dxa"/>
            <w:tcBorders>
              <w:top w:val="single" w:sz="4" w:space="0" w:color="auto"/>
              <w:left w:val="nil"/>
              <w:bottom w:val="single" w:sz="4" w:space="0" w:color="auto"/>
              <w:right w:val="single" w:sz="4" w:space="0" w:color="auto"/>
            </w:tcBorders>
            <w:shd w:val="clear" w:color="auto" w:fill="auto"/>
            <w:hideMark/>
          </w:tcPr>
          <w:p w14:paraId="597C230B"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0A5952C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77C9714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79EE21E"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45555969" w14:textId="77777777" w:rsidR="00752D62" w:rsidRPr="00752D62" w:rsidRDefault="00752D62" w:rsidP="00752D62">
            <w:pPr>
              <w:rPr>
                <w:spacing w:val="-28"/>
                <w:sz w:val="16"/>
                <w:szCs w:val="16"/>
                <w:lang w:eastAsia="ru-RU"/>
              </w:rPr>
            </w:pPr>
            <w:r w:rsidRPr="00752D62">
              <w:rPr>
                <w:spacing w:val="-28"/>
                <w:sz w:val="16"/>
                <w:szCs w:val="16"/>
                <w:lang w:eastAsia="ru-RU"/>
              </w:rPr>
              <w:t>010 03 S2 300</w:t>
            </w:r>
          </w:p>
        </w:tc>
        <w:tc>
          <w:tcPr>
            <w:tcW w:w="425" w:type="dxa"/>
            <w:tcBorders>
              <w:top w:val="single" w:sz="4" w:space="0" w:color="auto"/>
              <w:left w:val="nil"/>
              <w:bottom w:val="single" w:sz="4" w:space="0" w:color="auto"/>
              <w:right w:val="single" w:sz="4" w:space="0" w:color="auto"/>
            </w:tcBorders>
            <w:shd w:val="clear" w:color="auto" w:fill="auto"/>
            <w:hideMark/>
          </w:tcPr>
          <w:p w14:paraId="7653FA0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0EAC5D3A"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5813CD6"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A078B26" w14:textId="77777777" w:rsidR="00752D62" w:rsidRPr="00752D62" w:rsidRDefault="00752D62" w:rsidP="00752D62">
            <w:pPr>
              <w:rPr>
                <w:spacing w:val="-24"/>
                <w:sz w:val="16"/>
                <w:szCs w:val="16"/>
                <w:lang w:eastAsia="ru-RU"/>
              </w:rPr>
            </w:pPr>
            <w:r w:rsidRPr="00752D62">
              <w:rPr>
                <w:spacing w:val="-24"/>
                <w:sz w:val="16"/>
                <w:szCs w:val="16"/>
                <w:lang w:eastAsia="ru-RU"/>
              </w:rPr>
              <w:t>543,90000</w:t>
            </w:r>
          </w:p>
        </w:tc>
        <w:tc>
          <w:tcPr>
            <w:tcW w:w="992" w:type="dxa"/>
            <w:tcBorders>
              <w:top w:val="single" w:sz="4" w:space="0" w:color="auto"/>
              <w:left w:val="nil"/>
              <w:bottom w:val="single" w:sz="4" w:space="0" w:color="auto"/>
              <w:right w:val="single" w:sz="4" w:space="0" w:color="auto"/>
            </w:tcBorders>
            <w:shd w:val="clear" w:color="auto" w:fill="auto"/>
            <w:hideMark/>
          </w:tcPr>
          <w:p w14:paraId="1E720D7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87C68B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57EDF3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60B4088" w14:textId="77777777" w:rsidR="00752D62" w:rsidRPr="00752D62" w:rsidRDefault="00752D62" w:rsidP="00752D62">
            <w:pPr>
              <w:rPr>
                <w:sz w:val="16"/>
                <w:szCs w:val="16"/>
                <w:lang w:eastAsia="ru-RU"/>
              </w:rPr>
            </w:pPr>
            <w:r w:rsidRPr="00752D62">
              <w:rPr>
                <w:sz w:val="16"/>
                <w:szCs w:val="16"/>
                <w:lang w:eastAsia="ru-RU"/>
              </w:rPr>
              <w:t>Создание условий для дальнейшего развития местного самоуправления в районе</w:t>
            </w:r>
          </w:p>
        </w:tc>
        <w:tc>
          <w:tcPr>
            <w:tcW w:w="850" w:type="dxa"/>
            <w:tcBorders>
              <w:top w:val="single" w:sz="4" w:space="0" w:color="auto"/>
              <w:left w:val="nil"/>
              <w:bottom w:val="single" w:sz="4" w:space="0" w:color="auto"/>
              <w:right w:val="single" w:sz="4" w:space="0" w:color="auto"/>
            </w:tcBorders>
            <w:shd w:val="clear" w:color="auto" w:fill="auto"/>
            <w:hideMark/>
          </w:tcPr>
          <w:p w14:paraId="78B75A93" w14:textId="77777777" w:rsidR="00752D62" w:rsidRPr="00752D62" w:rsidRDefault="00752D62" w:rsidP="00752D62">
            <w:pPr>
              <w:rPr>
                <w:spacing w:val="-28"/>
                <w:sz w:val="16"/>
                <w:szCs w:val="16"/>
                <w:lang w:eastAsia="ru-RU"/>
              </w:rPr>
            </w:pPr>
            <w:r w:rsidRPr="00752D62">
              <w:rPr>
                <w:spacing w:val="-28"/>
                <w:sz w:val="16"/>
                <w:szCs w:val="16"/>
                <w:lang w:eastAsia="ru-RU"/>
              </w:rPr>
              <w:t>010 04 20 010</w:t>
            </w:r>
          </w:p>
        </w:tc>
        <w:tc>
          <w:tcPr>
            <w:tcW w:w="425" w:type="dxa"/>
            <w:tcBorders>
              <w:top w:val="single" w:sz="4" w:space="0" w:color="auto"/>
              <w:left w:val="nil"/>
              <w:bottom w:val="single" w:sz="4" w:space="0" w:color="auto"/>
              <w:right w:val="single" w:sz="4" w:space="0" w:color="auto"/>
            </w:tcBorders>
            <w:shd w:val="clear" w:color="auto" w:fill="auto"/>
            <w:hideMark/>
          </w:tcPr>
          <w:p w14:paraId="2D1AA9F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72F67C28"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7506032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2B44D2F"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5A01BF5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016607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C11147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F4606BD"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2C7D5E9F" w14:textId="77777777" w:rsidR="00752D62" w:rsidRPr="00752D62" w:rsidRDefault="00752D62" w:rsidP="00752D62">
            <w:pPr>
              <w:rPr>
                <w:spacing w:val="-28"/>
                <w:sz w:val="16"/>
                <w:szCs w:val="16"/>
                <w:lang w:eastAsia="ru-RU"/>
              </w:rPr>
            </w:pPr>
            <w:r w:rsidRPr="00752D62">
              <w:rPr>
                <w:spacing w:val="-28"/>
                <w:sz w:val="16"/>
                <w:szCs w:val="16"/>
                <w:lang w:eastAsia="ru-RU"/>
              </w:rPr>
              <w:t>010 04 20 010</w:t>
            </w:r>
          </w:p>
        </w:tc>
        <w:tc>
          <w:tcPr>
            <w:tcW w:w="425" w:type="dxa"/>
            <w:tcBorders>
              <w:top w:val="single" w:sz="4" w:space="0" w:color="auto"/>
              <w:left w:val="nil"/>
              <w:bottom w:val="single" w:sz="4" w:space="0" w:color="auto"/>
              <w:right w:val="single" w:sz="4" w:space="0" w:color="auto"/>
            </w:tcBorders>
            <w:shd w:val="clear" w:color="auto" w:fill="auto"/>
            <w:hideMark/>
          </w:tcPr>
          <w:p w14:paraId="60A3CB0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06B1DB5D"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70393B4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EA2F67E"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2CD71D8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393E6F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A0FA24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64AAE3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5A0A220F" w14:textId="77777777" w:rsidR="00752D62" w:rsidRPr="00752D62" w:rsidRDefault="00752D62" w:rsidP="00752D62">
            <w:pPr>
              <w:rPr>
                <w:spacing w:val="-28"/>
                <w:sz w:val="16"/>
                <w:szCs w:val="16"/>
                <w:lang w:eastAsia="ru-RU"/>
              </w:rPr>
            </w:pPr>
            <w:r w:rsidRPr="00752D62">
              <w:rPr>
                <w:spacing w:val="-28"/>
                <w:sz w:val="16"/>
                <w:szCs w:val="16"/>
                <w:lang w:eastAsia="ru-RU"/>
              </w:rPr>
              <w:t>010 04 20 010</w:t>
            </w:r>
          </w:p>
        </w:tc>
        <w:tc>
          <w:tcPr>
            <w:tcW w:w="425" w:type="dxa"/>
            <w:tcBorders>
              <w:top w:val="single" w:sz="4" w:space="0" w:color="auto"/>
              <w:left w:val="nil"/>
              <w:bottom w:val="single" w:sz="4" w:space="0" w:color="auto"/>
              <w:right w:val="single" w:sz="4" w:space="0" w:color="auto"/>
            </w:tcBorders>
            <w:shd w:val="clear" w:color="auto" w:fill="auto"/>
            <w:hideMark/>
          </w:tcPr>
          <w:p w14:paraId="51C98E7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3C6C209C"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1B2BDA4A"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C6205A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577F970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4D2E7B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3F5FEF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4D17F59" w14:textId="77777777" w:rsidR="00752D62" w:rsidRPr="00752D62" w:rsidRDefault="00752D62" w:rsidP="00752D62">
            <w:pPr>
              <w:rPr>
                <w:bCs/>
                <w:sz w:val="16"/>
                <w:szCs w:val="16"/>
                <w:lang w:eastAsia="ru-RU"/>
              </w:rPr>
            </w:pPr>
            <w:proofErr w:type="gramStart"/>
            <w:r w:rsidRPr="00752D62">
              <w:rPr>
                <w:bCs/>
                <w:sz w:val="16"/>
                <w:szCs w:val="16"/>
                <w:lang w:eastAsia="ru-RU"/>
              </w:rPr>
              <w:t>Муниципальная  программа</w:t>
            </w:r>
            <w:proofErr w:type="gramEnd"/>
            <w:r w:rsidRPr="00752D62">
              <w:rPr>
                <w:bCs/>
                <w:sz w:val="16"/>
                <w:szCs w:val="16"/>
                <w:lang w:eastAsia="ru-RU"/>
              </w:rPr>
              <w:t xml:space="preserve"> Демянского муниципального района "Противодействие коррупции  на 2019-2025 годы"</w:t>
            </w:r>
          </w:p>
        </w:tc>
        <w:tc>
          <w:tcPr>
            <w:tcW w:w="850" w:type="dxa"/>
            <w:tcBorders>
              <w:top w:val="single" w:sz="4" w:space="0" w:color="auto"/>
              <w:left w:val="nil"/>
              <w:bottom w:val="single" w:sz="4" w:space="0" w:color="auto"/>
              <w:right w:val="single" w:sz="4" w:space="0" w:color="auto"/>
            </w:tcBorders>
            <w:shd w:val="clear" w:color="auto" w:fill="auto"/>
            <w:noWrap/>
            <w:hideMark/>
          </w:tcPr>
          <w:p w14:paraId="740F2EFA" w14:textId="77777777" w:rsidR="00752D62" w:rsidRPr="00752D62" w:rsidRDefault="00752D62" w:rsidP="00752D62">
            <w:pPr>
              <w:rPr>
                <w:bCs/>
                <w:spacing w:val="-28"/>
                <w:sz w:val="16"/>
                <w:szCs w:val="16"/>
                <w:lang w:eastAsia="ru-RU"/>
              </w:rPr>
            </w:pPr>
            <w:r w:rsidRPr="00752D62">
              <w:rPr>
                <w:bCs/>
                <w:spacing w:val="-28"/>
                <w:sz w:val="16"/>
                <w:szCs w:val="16"/>
                <w:lang w:eastAsia="ru-RU"/>
              </w:rPr>
              <w:t>020 00 00 000</w:t>
            </w:r>
          </w:p>
        </w:tc>
        <w:tc>
          <w:tcPr>
            <w:tcW w:w="425" w:type="dxa"/>
            <w:tcBorders>
              <w:top w:val="single" w:sz="4" w:space="0" w:color="auto"/>
              <w:left w:val="nil"/>
              <w:bottom w:val="single" w:sz="4" w:space="0" w:color="auto"/>
              <w:right w:val="single" w:sz="4" w:space="0" w:color="auto"/>
            </w:tcBorders>
            <w:shd w:val="clear" w:color="auto" w:fill="auto"/>
            <w:hideMark/>
          </w:tcPr>
          <w:p w14:paraId="058A2F20" w14:textId="77777777" w:rsidR="00752D62" w:rsidRPr="00752D62" w:rsidRDefault="00752D62" w:rsidP="00752D62">
            <w:pPr>
              <w:rPr>
                <w:bCs/>
                <w:spacing w:val="-24"/>
                <w:sz w:val="16"/>
                <w:szCs w:val="16"/>
                <w:lang w:eastAsia="ru-RU"/>
              </w:rPr>
            </w:pPr>
            <w:r w:rsidRPr="00752D62">
              <w:rPr>
                <w:bCs/>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213E8D4F" w14:textId="77777777" w:rsidR="00752D62" w:rsidRPr="00752D62" w:rsidRDefault="00752D62" w:rsidP="00752D62">
            <w:pPr>
              <w:rPr>
                <w:bCs/>
                <w:spacing w:val="-24"/>
                <w:sz w:val="16"/>
                <w:szCs w:val="16"/>
                <w:lang w:eastAsia="ru-RU"/>
              </w:rPr>
            </w:pPr>
            <w:r w:rsidRPr="00752D62">
              <w:rPr>
                <w:bCs/>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77BFC964"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39DFC4A"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EE45935"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93F142F"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r>
      <w:tr w:rsidR="00752D62" w:rsidRPr="00752D62" w14:paraId="7059F4C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F42B31B" w14:textId="77777777" w:rsidR="00752D62" w:rsidRPr="00752D62" w:rsidRDefault="00752D62" w:rsidP="00752D62">
            <w:pPr>
              <w:rPr>
                <w:sz w:val="16"/>
                <w:szCs w:val="16"/>
                <w:lang w:eastAsia="ru-RU"/>
              </w:rPr>
            </w:pPr>
            <w:r w:rsidRPr="00752D62">
              <w:rPr>
                <w:sz w:val="16"/>
                <w:szCs w:val="16"/>
                <w:lang w:eastAsia="ru-RU"/>
              </w:rPr>
              <w:t>Совершенствование порядка прохождения муниципальной службы в органах местного самоуправления Демянского муниципального района в сфере противодействия коррупции и обеспечение открытости в деятельности органов местного самоуправления муниципального района и Демянского городского поселения</w:t>
            </w:r>
          </w:p>
        </w:tc>
        <w:tc>
          <w:tcPr>
            <w:tcW w:w="850" w:type="dxa"/>
            <w:tcBorders>
              <w:top w:val="single" w:sz="4" w:space="0" w:color="auto"/>
              <w:left w:val="nil"/>
              <w:bottom w:val="single" w:sz="4" w:space="0" w:color="auto"/>
              <w:right w:val="single" w:sz="4" w:space="0" w:color="auto"/>
            </w:tcBorders>
            <w:shd w:val="clear" w:color="auto" w:fill="auto"/>
            <w:noWrap/>
            <w:hideMark/>
          </w:tcPr>
          <w:p w14:paraId="5CDDCBD4" w14:textId="77777777" w:rsidR="00752D62" w:rsidRPr="00752D62" w:rsidRDefault="00752D62" w:rsidP="00752D62">
            <w:pPr>
              <w:rPr>
                <w:spacing w:val="-28"/>
                <w:sz w:val="16"/>
                <w:szCs w:val="16"/>
                <w:lang w:eastAsia="ru-RU"/>
              </w:rPr>
            </w:pPr>
            <w:r w:rsidRPr="00752D62">
              <w:rPr>
                <w:spacing w:val="-28"/>
                <w:sz w:val="16"/>
                <w:szCs w:val="16"/>
                <w:lang w:eastAsia="ru-RU"/>
              </w:rPr>
              <w:t>020 01 00 000</w:t>
            </w:r>
          </w:p>
        </w:tc>
        <w:tc>
          <w:tcPr>
            <w:tcW w:w="425" w:type="dxa"/>
            <w:tcBorders>
              <w:top w:val="single" w:sz="4" w:space="0" w:color="auto"/>
              <w:left w:val="nil"/>
              <w:bottom w:val="single" w:sz="4" w:space="0" w:color="auto"/>
              <w:right w:val="single" w:sz="4" w:space="0" w:color="auto"/>
            </w:tcBorders>
            <w:shd w:val="clear" w:color="auto" w:fill="auto"/>
            <w:hideMark/>
          </w:tcPr>
          <w:p w14:paraId="43E1669F"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392ABD1A"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37A5520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48D09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07779A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28340CE"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0A28D01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6105D3F" w14:textId="77777777" w:rsidR="00752D62" w:rsidRPr="00752D62" w:rsidRDefault="00752D62" w:rsidP="00752D62">
            <w:pPr>
              <w:rPr>
                <w:sz w:val="16"/>
                <w:szCs w:val="16"/>
                <w:lang w:eastAsia="ru-RU"/>
              </w:rPr>
            </w:pPr>
            <w:r w:rsidRPr="00752D62">
              <w:rPr>
                <w:sz w:val="16"/>
                <w:szCs w:val="16"/>
                <w:lang w:eastAsia="ru-RU"/>
              </w:rPr>
              <w:t>Организация обучения работников на курсах повышения квалификации, семинарах</w:t>
            </w:r>
          </w:p>
        </w:tc>
        <w:tc>
          <w:tcPr>
            <w:tcW w:w="850" w:type="dxa"/>
            <w:tcBorders>
              <w:top w:val="single" w:sz="4" w:space="0" w:color="auto"/>
              <w:left w:val="nil"/>
              <w:bottom w:val="single" w:sz="4" w:space="0" w:color="auto"/>
              <w:right w:val="single" w:sz="4" w:space="0" w:color="auto"/>
            </w:tcBorders>
            <w:shd w:val="clear" w:color="auto" w:fill="auto"/>
            <w:noWrap/>
            <w:hideMark/>
          </w:tcPr>
          <w:p w14:paraId="7CD6038A" w14:textId="77777777" w:rsidR="00752D62" w:rsidRPr="00752D62" w:rsidRDefault="00752D62" w:rsidP="00752D62">
            <w:pPr>
              <w:rPr>
                <w:spacing w:val="-28"/>
                <w:sz w:val="16"/>
                <w:szCs w:val="16"/>
                <w:lang w:eastAsia="ru-RU"/>
              </w:rPr>
            </w:pPr>
            <w:r w:rsidRPr="00752D62">
              <w:rPr>
                <w:spacing w:val="-28"/>
                <w:sz w:val="16"/>
                <w:szCs w:val="16"/>
                <w:lang w:eastAsia="ru-RU"/>
              </w:rPr>
              <w:t>020 01 20 020</w:t>
            </w:r>
          </w:p>
        </w:tc>
        <w:tc>
          <w:tcPr>
            <w:tcW w:w="425" w:type="dxa"/>
            <w:tcBorders>
              <w:top w:val="single" w:sz="4" w:space="0" w:color="auto"/>
              <w:left w:val="nil"/>
              <w:bottom w:val="single" w:sz="4" w:space="0" w:color="auto"/>
              <w:right w:val="single" w:sz="4" w:space="0" w:color="auto"/>
            </w:tcBorders>
            <w:shd w:val="clear" w:color="auto" w:fill="auto"/>
            <w:hideMark/>
          </w:tcPr>
          <w:p w14:paraId="3952B42D"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34D703AE"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37B5022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6215BA1"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8C4FCD1"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823A2C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13AC07F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AC3B88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218AF966" w14:textId="77777777" w:rsidR="00752D62" w:rsidRPr="00752D62" w:rsidRDefault="00752D62" w:rsidP="00752D62">
            <w:pPr>
              <w:rPr>
                <w:spacing w:val="-28"/>
                <w:sz w:val="16"/>
                <w:szCs w:val="16"/>
                <w:lang w:eastAsia="ru-RU"/>
              </w:rPr>
            </w:pPr>
            <w:r w:rsidRPr="00752D62">
              <w:rPr>
                <w:spacing w:val="-28"/>
                <w:sz w:val="16"/>
                <w:szCs w:val="16"/>
                <w:lang w:eastAsia="ru-RU"/>
              </w:rPr>
              <w:t>020 01 20 020</w:t>
            </w:r>
          </w:p>
        </w:tc>
        <w:tc>
          <w:tcPr>
            <w:tcW w:w="425" w:type="dxa"/>
            <w:tcBorders>
              <w:top w:val="single" w:sz="4" w:space="0" w:color="auto"/>
              <w:left w:val="nil"/>
              <w:bottom w:val="single" w:sz="4" w:space="0" w:color="auto"/>
              <w:right w:val="single" w:sz="4" w:space="0" w:color="auto"/>
            </w:tcBorders>
            <w:shd w:val="clear" w:color="auto" w:fill="auto"/>
            <w:hideMark/>
          </w:tcPr>
          <w:p w14:paraId="6B8E762C"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5358780F"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0402BDE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83B1FD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0F40DF9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6CF242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8035A7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9BAC0AF" w14:textId="77777777" w:rsidR="00752D62" w:rsidRPr="00752D62" w:rsidRDefault="00752D62" w:rsidP="00752D62">
            <w:pPr>
              <w:rPr>
                <w:bCs/>
                <w:spacing w:val="-2"/>
                <w:sz w:val="16"/>
                <w:szCs w:val="16"/>
                <w:lang w:eastAsia="ru-RU"/>
              </w:rPr>
            </w:pPr>
            <w:r w:rsidRPr="00752D62">
              <w:rPr>
                <w:bCs/>
                <w:spacing w:val="-2"/>
                <w:sz w:val="16"/>
                <w:szCs w:val="16"/>
                <w:lang w:eastAsia="ru-RU"/>
              </w:rPr>
              <w:t xml:space="preserve">Муниципальная программа Демянского муниципального района "Развитие </w:t>
            </w:r>
            <w:proofErr w:type="gramStart"/>
            <w:r w:rsidRPr="00752D62">
              <w:rPr>
                <w:bCs/>
                <w:spacing w:val="-2"/>
                <w:sz w:val="16"/>
                <w:szCs w:val="16"/>
                <w:lang w:eastAsia="ru-RU"/>
              </w:rPr>
              <w:t>малого  и</w:t>
            </w:r>
            <w:proofErr w:type="gramEnd"/>
            <w:r w:rsidRPr="00752D62">
              <w:rPr>
                <w:bCs/>
                <w:spacing w:val="-2"/>
                <w:sz w:val="16"/>
                <w:szCs w:val="16"/>
                <w:lang w:eastAsia="ru-RU"/>
              </w:rPr>
              <w:t xml:space="preserve"> среднего предпринимательства Демянского муниципального района на 2017-2023 годы"</w:t>
            </w:r>
          </w:p>
        </w:tc>
        <w:tc>
          <w:tcPr>
            <w:tcW w:w="850" w:type="dxa"/>
            <w:tcBorders>
              <w:top w:val="single" w:sz="4" w:space="0" w:color="auto"/>
              <w:left w:val="nil"/>
              <w:bottom w:val="single" w:sz="4" w:space="0" w:color="auto"/>
              <w:right w:val="single" w:sz="4" w:space="0" w:color="auto"/>
            </w:tcBorders>
            <w:shd w:val="clear" w:color="auto" w:fill="auto"/>
            <w:hideMark/>
          </w:tcPr>
          <w:p w14:paraId="1C7EE2A0" w14:textId="77777777" w:rsidR="00752D62" w:rsidRPr="00752D62" w:rsidRDefault="00752D62" w:rsidP="00752D62">
            <w:pPr>
              <w:rPr>
                <w:bCs/>
                <w:spacing w:val="-28"/>
                <w:sz w:val="16"/>
                <w:szCs w:val="16"/>
                <w:lang w:eastAsia="ru-RU"/>
              </w:rPr>
            </w:pPr>
            <w:r w:rsidRPr="00752D62">
              <w:rPr>
                <w:bCs/>
                <w:spacing w:val="-28"/>
                <w:sz w:val="16"/>
                <w:szCs w:val="16"/>
                <w:lang w:eastAsia="ru-RU"/>
              </w:rPr>
              <w:t>030 00 00 000</w:t>
            </w:r>
          </w:p>
        </w:tc>
        <w:tc>
          <w:tcPr>
            <w:tcW w:w="425" w:type="dxa"/>
            <w:tcBorders>
              <w:top w:val="single" w:sz="4" w:space="0" w:color="auto"/>
              <w:left w:val="nil"/>
              <w:bottom w:val="single" w:sz="4" w:space="0" w:color="auto"/>
              <w:right w:val="single" w:sz="4" w:space="0" w:color="auto"/>
            </w:tcBorders>
            <w:shd w:val="clear" w:color="auto" w:fill="auto"/>
            <w:hideMark/>
          </w:tcPr>
          <w:p w14:paraId="4AC8E0ED" w14:textId="77777777" w:rsidR="00752D62" w:rsidRPr="00752D62" w:rsidRDefault="00752D62" w:rsidP="00752D62">
            <w:pPr>
              <w:rPr>
                <w:bCs/>
                <w:spacing w:val="-24"/>
                <w:sz w:val="16"/>
                <w:szCs w:val="16"/>
                <w:lang w:eastAsia="ru-RU"/>
              </w:rPr>
            </w:pPr>
            <w:r w:rsidRPr="00752D62">
              <w:rPr>
                <w:bCs/>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1769C4E8" w14:textId="77777777" w:rsidR="00752D62" w:rsidRPr="00752D62" w:rsidRDefault="00752D62" w:rsidP="00752D62">
            <w:pPr>
              <w:rPr>
                <w:bCs/>
                <w:spacing w:val="-24"/>
                <w:sz w:val="16"/>
                <w:szCs w:val="16"/>
                <w:lang w:eastAsia="ru-RU"/>
              </w:rPr>
            </w:pPr>
            <w:r w:rsidRPr="00752D62">
              <w:rPr>
                <w:bCs/>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4FB3C5D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EB95625" w14:textId="77777777" w:rsidR="00752D62" w:rsidRPr="00752D62" w:rsidRDefault="00752D62" w:rsidP="00752D62">
            <w:pPr>
              <w:rPr>
                <w:bCs/>
                <w:spacing w:val="-24"/>
                <w:sz w:val="16"/>
                <w:szCs w:val="16"/>
                <w:lang w:eastAsia="ru-RU"/>
              </w:rPr>
            </w:pPr>
            <w:r w:rsidRPr="00752D62">
              <w:rPr>
                <w:bCs/>
                <w:spacing w:val="-24"/>
                <w:sz w:val="16"/>
                <w:szCs w:val="16"/>
                <w:lang w:eastAsia="ru-RU"/>
              </w:rPr>
              <w:t>3714,68830</w:t>
            </w:r>
          </w:p>
        </w:tc>
        <w:tc>
          <w:tcPr>
            <w:tcW w:w="992" w:type="dxa"/>
            <w:tcBorders>
              <w:top w:val="single" w:sz="4" w:space="0" w:color="auto"/>
              <w:left w:val="nil"/>
              <w:bottom w:val="single" w:sz="4" w:space="0" w:color="auto"/>
              <w:right w:val="single" w:sz="4" w:space="0" w:color="auto"/>
            </w:tcBorders>
            <w:shd w:val="clear" w:color="auto" w:fill="auto"/>
            <w:noWrap/>
            <w:hideMark/>
          </w:tcPr>
          <w:p w14:paraId="672A942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67822CF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0623B1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3B3630D" w14:textId="77777777" w:rsidR="00752D62" w:rsidRPr="00752D62" w:rsidRDefault="00752D62" w:rsidP="00752D62">
            <w:pPr>
              <w:rPr>
                <w:sz w:val="16"/>
                <w:szCs w:val="16"/>
                <w:lang w:eastAsia="ru-RU"/>
              </w:rPr>
            </w:pPr>
            <w:r w:rsidRPr="00752D62">
              <w:rPr>
                <w:sz w:val="16"/>
                <w:szCs w:val="16"/>
                <w:lang w:eastAsia="ru-RU"/>
              </w:rPr>
              <w:t>Создание благоприятных условий для устойчивого функционирования и развития малого и среднего предпринимательства, повышение его роли в социально-экономическом развитии района и увеличение вклада малого и среднего предпринимательства в экономике района</w:t>
            </w:r>
          </w:p>
        </w:tc>
        <w:tc>
          <w:tcPr>
            <w:tcW w:w="850" w:type="dxa"/>
            <w:tcBorders>
              <w:top w:val="single" w:sz="4" w:space="0" w:color="auto"/>
              <w:left w:val="nil"/>
              <w:bottom w:val="single" w:sz="4" w:space="0" w:color="auto"/>
              <w:right w:val="single" w:sz="4" w:space="0" w:color="auto"/>
            </w:tcBorders>
            <w:shd w:val="clear" w:color="auto" w:fill="auto"/>
            <w:hideMark/>
          </w:tcPr>
          <w:p w14:paraId="13EBA3F2" w14:textId="77777777" w:rsidR="00752D62" w:rsidRPr="00752D62" w:rsidRDefault="00752D62" w:rsidP="00752D62">
            <w:pPr>
              <w:rPr>
                <w:spacing w:val="-28"/>
                <w:sz w:val="16"/>
                <w:szCs w:val="16"/>
                <w:lang w:eastAsia="ru-RU"/>
              </w:rPr>
            </w:pPr>
            <w:r w:rsidRPr="00752D62">
              <w:rPr>
                <w:spacing w:val="-28"/>
                <w:sz w:val="16"/>
                <w:szCs w:val="16"/>
                <w:lang w:eastAsia="ru-RU"/>
              </w:rPr>
              <w:t>030 01 00 000</w:t>
            </w:r>
          </w:p>
        </w:tc>
        <w:tc>
          <w:tcPr>
            <w:tcW w:w="425" w:type="dxa"/>
            <w:tcBorders>
              <w:top w:val="single" w:sz="4" w:space="0" w:color="auto"/>
              <w:left w:val="nil"/>
              <w:bottom w:val="single" w:sz="4" w:space="0" w:color="auto"/>
              <w:right w:val="single" w:sz="4" w:space="0" w:color="auto"/>
            </w:tcBorders>
            <w:shd w:val="clear" w:color="auto" w:fill="auto"/>
            <w:hideMark/>
          </w:tcPr>
          <w:p w14:paraId="51FD338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79AFDB13"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6A7457D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C5AE1B3" w14:textId="77777777" w:rsidR="00752D62" w:rsidRPr="00752D62" w:rsidRDefault="00752D62" w:rsidP="00752D62">
            <w:pPr>
              <w:rPr>
                <w:spacing w:val="-24"/>
                <w:sz w:val="16"/>
                <w:szCs w:val="16"/>
                <w:lang w:eastAsia="ru-RU"/>
              </w:rPr>
            </w:pPr>
            <w:r w:rsidRPr="00752D62">
              <w:rPr>
                <w:spacing w:val="-24"/>
                <w:sz w:val="16"/>
                <w:szCs w:val="16"/>
                <w:lang w:eastAsia="ru-RU"/>
              </w:rPr>
              <w:t>3714,68830</w:t>
            </w:r>
          </w:p>
        </w:tc>
        <w:tc>
          <w:tcPr>
            <w:tcW w:w="992" w:type="dxa"/>
            <w:tcBorders>
              <w:top w:val="single" w:sz="4" w:space="0" w:color="auto"/>
              <w:left w:val="nil"/>
              <w:bottom w:val="single" w:sz="4" w:space="0" w:color="auto"/>
              <w:right w:val="single" w:sz="4" w:space="0" w:color="auto"/>
            </w:tcBorders>
            <w:shd w:val="clear" w:color="auto" w:fill="auto"/>
            <w:noWrap/>
            <w:hideMark/>
          </w:tcPr>
          <w:p w14:paraId="1591368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EE633E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DA1271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381220B"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7C03C72D" w14:textId="77777777" w:rsidR="00752D62" w:rsidRPr="00752D62" w:rsidRDefault="00752D62" w:rsidP="00752D62">
            <w:pPr>
              <w:rPr>
                <w:spacing w:val="-28"/>
                <w:sz w:val="16"/>
                <w:szCs w:val="16"/>
                <w:lang w:eastAsia="ru-RU"/>
              </w:rPr>
            </w:pPr>
            <w:r w:rsidRPr="00752D62">
              <w:rPr>
                <w:spacing w:val="-28"/>
                <w:sz w:val="16"/>
                <w:szCs w:val="16"/>
                <w:lang w:eastAsia="ru-RU"/>
              </w:rPr>
              <w:t>030 01 20 010</w:t>
            </w:r>
          </w:p>
        </w:tc>
        <w:tc>
          <w:tcPr>
            <w:tcW w:w="425" w:type="dxa"/>
            <w:tcBorders>
              <w:top w:val="single" w:sz="4" w:space="0" w:color="auto"/>
              <w:left w:val="nil"/>
              <w:bottom w:val="single" w:sz="4" w:space="0" w:color="auto"/>
              <w:right w:val="single" w:sz="4" w:space="0" w:color="auto"/>
            </w:tcBorders>
            <w:shd w:val="clear" w:color="auto" w:fill="auto"/>
            <w:hideMark/>
          </w:tcPr>
          <w:p w14:paraId="37FCF89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7EDA9532"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229A8A2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DB32F6C" w14:textId="77777777" w:rsidR="00752D62" w:rsidRPr="00752D62" w:rsidRDefault="00752D62" w:rsidP="00752D62">
            <w:pPr>
              <w:rPr>
                <w:spacing w:val="-24"/>
                <w:sz w:val="16"/>
                <w:szCs w:val="16"/>
                <w:lang w:eastAsia="ru-RU"/>
              </w:rPr>
            </w:pPr>
            <w:r w:rsidRPr="00752D62">
              <w:rPr>
                <w:spacing w:val="-24"/>
                <w:sz w:val="16"/>
                <w:szCs w:val="16"/>
                <w:lang w:eastAsia="ru-RU"/>
              </w:rPr>
              <w:t>252,70000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E2F049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6CD11F0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226211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A65707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4097D67A" w14:textId="77777777" w:rsidR="00752D62" w:rsidRPr="00752D62" w:rsidRDefault="00752D62" w:rsidP="00752D62">
            <w:pPr>
              <w:rPr>
                <w:spacing w:val="-28"/>
                <w:sz w:val="16"/>
                <w:szCs w:val="16"/>
                <w:lang w:eastAsia="ru-RU"/>
              </w:rPr>
            </w:pPr>
            <w:r w:rsidRPr="00752D62">
              <w:rPr>
                <w:spacing w:val="-28"/>
                <w:sz w:val="16"/>
                <w:szCs w:val="16"/>
                <w:lang w:eastAsia="ru-RU"/>
              </w:rPr>
              <w:t>030 01 20 010</w:t>
            </w:r>
          </w:p>
        </w:tc>
        <w:tc>
          <w:tcPr>
            <w:tcW w:w="425" w:type="dxa"/>
            <w:tcBorders>
              <w:top w:val="single" w:sz="4" w:space="0" w:color="auto"/>
              <w:left w:val="nil"/>
              <w:bottom w:val="single" w:sz="4" w:space="0" w:color="auto"/>
              <w:right w:val="single" w:sz="4" w:space="0" w:color="auto"/>
            </w:tcBorders>
            <w:shd w:val="clear" w:color="auto" w:fill="auto"/>
            <w:hideMark/>
          </w:tcPr>
          <w:p w14:paraId="1C0BD2F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0CA96D55"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5AD4054F"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2DC80B8" w14:textId="77777777" w:rsidR="00752D62" w:rsidRPr="00752D62" w:rsidRDefault="00752D62" w:rsidP="00752D62">
            <w:pPr>
              <w:rPr>
                <w:spacing w:val="-24"/>
                <w:sz w:val="16"/>
                <w:szCs w:val="16"/>
                <w:lang w:eastAsia="ru-RU"/>
              </w:rPr>
            </w:pPr>
            <w:r w:rsidRPr="00752D62">
              <w:rPr>
                <w:spacing w:val="-24"/>
                <w:sz w:val="16"/>
                <w:szCs w:val="16"/>
                <w:lang w:eastAsia="ru-RU"/>
              </w:rPr>
              <w:t>252,70000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042BE3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0B88976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4FF24F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5BCF554D" w14:textId="77777777" w:rsidR="00752D62" w:rsidRPr="00752D62" w:rsidRDefault="00752D62" w:rsidP="00752D62">
            <w:pPr>
              <w:rPr>
                <w:sz w:val="16"/>
                <w:szCs w:val="16"/>
                <w:lang w:eastAsia="ru-RU"/>
              </w:rPr>
            </w:pPr>
            <w:r w:rsidRPr="00752D62">
              <w:rPr>
                <w:sz w:val="16"/>
                <w:szCs w:val="16"/>
                <w:lang w:eastAsia="ru-RU"/>
              </w:rPr>
              <w:t xml:space="preserve">Предоставление субсидий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добровольном содействии в выполнении задач, </w:t>
            </w:r>
          </w:p>
        </w:tc>
        <w:tc>
          <w:tcPr>
            <w:tcW w:w="850" w:type="dxa"/>
            <w:tcBorders>
              <w:top w:val="single" w:sz="4" w:space="0" w:color="auto"/>
              <w:left w:val="nil"/>
              <w:bottom w:val="single" w:sz="4" w:space="0" w:color="auto"/>
              <w:right w:val="single" w:sz="4" w:space="0" w:color="auto"/>
            </w:tcBorders>
            <w:shd w:val="clear" w:color="auto" w:fill="auto"/>
          </w:tcPr>
          <w:p w14:paraId="3C0859CB" w14:textId="77777777" w:rsidR="00752D62" w:rsidRPr="00752D62" w:rsidRDefault="00752D62" w:rsidP="00752D62">
            <w:pPr>
              <w:rPr>
                <w:spacing w:val="-28"/>
                <w:sz w:val="16"/>
                <w:szCs w:val="16"/>
                <w:lang w:eastAsia="ru-RU"/>
              </w:rPr>
            </w:pPr>
            <w:r w:rsidRPr="00752D62">
              <w:rPr>
                <w:spacing w:val="-28"/>
                <w:sz w:val="16"/>
                <w:szCs w:val="16"/>
                <w:lang w:eastAsia="ru-RU"/>
              </w:rPr>
              <w:t>030 01 76 230</w:t>
            </w:r>
          </w:p>
        </w:tc>
        <w:tc>
          <w:tcPr>
            <w:tcW w:w="425" w:type="dxa"/>
            <w:tcBorders>
              <w:top w:val="single" w:sz="4" w:space="0" w:color="auto"/>
              <w:left w:val="nil"/>
              <w:bottom w:val="single" w:sz="4" w:space="0" w:color="auto"/>
              <w:right w:val="single" w:sz="4" w:space="0" w:color="auto"/>
            </w:tcBorders>
            <w:shd w:val="clear" w:color="auto" w:fill="auto"/>
          </w:tcPr>
          <w:p w14:paraId="27698D06"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tcPr>
          <w:p w14:paraId="1753F593"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tcPr>
          <w:p w14:paraId="0B00CC7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tcPr>
          <w:p w14:paraId="38AFBBD4" w14:textId="77777777" w:rsidR="00752D62" w:rsidRPr="00752D62" w:rsidRDefault="00752D62" w:rsidP="00752D62">
            <w:pPr>
              <w:rPr>
                <w:spacing w:val="-24"/>
                <w:sz w:val="16"/>
                <w:szCs w:val="16"/>
                <w:lang w:eastAsia="ru-RU"/>
              </w:rPr>
            </w:pPr>
            <w:r w:rsidRPr="00752D62">
              <w:rPr>
                <w:spacing w:val="-24"/>
                <w:sz w:val="16"/>
                <w:szCs w:val="16"/>
                <w:lang w:eastAsia="ru-RU"/>
              </w:rPr>
              <w:t>1461,98830</w:t>
            </w:r>
          </w:p>
        </w:tc>
        <w:tc>
          <w:tcPr>
            <w:tcW w:w="992" w:type="dxa"/>
            <w:tcBorders>
              <w:top w:val="single" w:sz="4" w:space="0" w:color="auto"/>
              <w:left w:val="nil"/>
              <w:bottom w:val="single" w:sz="4" w:space="0" w:color="auto"/>
              <w:right w:val="single" w:sz="4" w:space="0" w:color="auto"/>
            </w:tcBorders>
            <w:shd w:val="clear" w:color="auto" w:fill="auto"/>
            <w:noWrap/>
          </w:tcPr>
          <w:p w14:paraId="48C5975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tcPr>
          <w:p w14:paraId="5F4CEBC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9AE037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B38E2A0" w14:textId="77777777" w:rsidR="00752D62" w:rsidRPr="00752D62" w:rsidRDefault="00752D62" w:rsidP="00752D62">
            <w:pPr>
              <w:rPr>
                <w:sz w:val="16"/>
                <w:szCs w:val="16"/>
                <w:lang w:eastAsia="ru-RU"/>
              </w:rPr>
            </w:pPr>
            <w:r w:rsidRPr="00752D62">
              <w:rPr>
                <w:sz w:val="16"/>
                <w:szCs w:val="16"/>
                <w:lang w:eastAsia="ru-RU"/>
              </w:rPr>
              <w:t>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850" w:type="dxa"/>
            <w:tcBorders>
              <w:top w:val="single" w:sz="4" w:space="0" w:color="auto"/>
              <w:left w:val="nil"/>
              <w:bottom w:val="single" w:sz="4" w:space="0" w:color="auto"/>
              <w:right w:val="single" w:sz="4" w:space="0" w:color="auto"/>
            </w:tcBorders>
            <w:shd w:val="clear" w:color="auto" w:fill="auto"/>
          </w:tcPr>
          <w:p w14:paraId="005B135C" w14:textId="77777777" w:rsidR="00752D62" w:rsidRPr="00752D62" w:rsidRDefault="00752D62" w:rsidP="00752D62">
            <w:pPr>
              <w:rPr>
                <w:spacing w:val="-28"/>
                <w:sz w:val="16"/>
                <w:szCs w:val="16"/>
                <w:lang w:eastAsia="ru-RU"/>
              </w:rPr>
            </w:pPr>
          </w:p>
        </w:tc>
        <w:tc>
          <w:tcPr>
            <w:tcW w:w="425" w:type="dxa"/>
            <w:tcBorders>
              <w:top w:val="single" w:sz="4" w:space="0" w:color="auto"/>
              <w:left w:val="nil"/>
              <w:bottom w:val="single" w:sz="4" w:space="0" w:color="auto"/>
              <w:right w:val="single" w:sz="4" w:space="0" w:color="auto"/>
            </w:tcBorders>
            <w:shd w:val="clear" w:color="auto" w:fill="auto"/>
          </w:tcPr>
          <w:p w14:paraId="41024E05" w14:textId="77777777" w:rsidR="00752D62" w:rsidRPr="00752D62" w:rsidRDefault="00752D62" w:rsidP="00752D62">
            <w:pPr>
              <w:rPr>
                <w:spacing w:val="-24"/>
                <w:sz w:val="16"/>
                <w:szCs w:val="16"/>
                <w:lang w:eastAsia="ru-RU"/>
              </w:rPr>
            </w:pPr>
          </w:p>
        </w:tc>
        <w:tc>
          <w:tcPr>
            <w:tcW w:w="425" w:type="dxa"/>
            <w:tcBorders>
              <w:top w:val="single" w:sz="4" w:space="0" w:color="auto"/>
              <w:left w:val="nil"/>
              <w:bottom w:val="single" w:sz="4" w:space="0" w:color="auto"/>
              <w:right w:val="single" w:sz="4" w:space="0" w:color="auto"/>
            </w:tcBorders>
            <w:shd w:val="clear" w:color="auto" w:fill="auto"/>
          </w:tcPr>
          <w:p w14:paraId="1077E5FF" w14:textId="77777777" w:rsidR="00752D62" w:rsidRPr="00752D62" w:rsidRDefault="00752D62" w:rsidP="00752D62">
            <w:pPr>
              <w:rPr>
                <w:spacing w:val="-24"/>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tcPr>
          <w:p w14:paraId="62BF10C5" w14:textId="77777777" w:rsidR="00752D62" w:rsidRPr="00752D62" w:rsidRDefault="00752D62" w:rsidP="00752D62">
            <w:pPr>
              <w:rPr>
                <w:spacing w:val="-24"/>
                <w:sz w:val="16"/>
                <w:szCs w:val="16"/>
                <w:lang w:eastAsia="ru-RU"/>
              </w:rPr>
            </w:pPr>
          </w:p>
        </w:tc>
        <w:tc>
          <w:tcPr>
            <w:tcW w:w="993" w:type="dxa"/>
            <w:gridSpan w:val="2"/>
            <w:tcBorders>
              <w:top w:val="single" w:sz="4" w:space="0" w:color="auto"/>
              <w:left w:val="nil"/>
              <w:bottom w:val="single" w:sz="4" w:space="0" w:color="auto"/>
              <w:right w:val="single" w:sz="4" w:space="0" w:color="auto"/>
            </w:tcBorders>
            <w:shd w:val="clear" w:color="auto" w:fill="auto"/>
            <w:noWrap/>
          </w:tcPr>
          <w:p w14:paraId="56F34B0E" w14:textId="77777777" w:rsidR="00752D62" w:rsidRPr="00752D62" w:rsidRDefault="00752D62" w:rsidP="00752D62">
            <w:pPr>
              <w:rPr>
                <w:spacing w:val="-24"/>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noWrap/>
          </w:tcPr>
          <w:p w14:paraId="4E932ABB" w14:textId="77777777" w:rsidR="00752D62" w:rsidRPr="00752D62" w:rsidRDefault="00752D62" w:rsidP="00752D62">
            <w:pPr>
              <w:rPr>
                <w:spacing w:val="-24"/>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noWrap/>
          </w:tcPr>
          <w:p w14:paraId="7EDB2F2E" w14:textId="77777777" w:rsidR="00752D62" w:rsidRPr="00752D62" w:rsidRDefault="00752D62" w:rsidP="00752D62">
            <w:pPr>
              <w:rPr>
                <w:spacing w:val="-24"/>
                <w:sz w:val="16"/>
                <w:szCs w:val="16"/>
                <w:lang w:eastAsia="ru-RU"/>
              </w:rPr>
            </w:pPr>
          </w:p>
        </w:tc>
      </w:tr>
      <w:tr w:rsidR="00752D62" w:rsidRPr="00752D62" w14:paraId="46CD7BD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3C749D6"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nil"/>
              <w:bottom w:val="single" w:sz="4" w:space="0" w:color="auto"/>
              <w:right w:val="single" w:sz="4" w:space="0" w:color="auto"/>
            </w:tcBorders>
            <w:shd w:val="clear" w:color="auto" w:fill="auto"/>
            <w:hideMark/>
          </w:tcPr>
          <w:p w14:paraId="6F6888A1" w14:textId="77777777" w:rsidR="00752D62" w:rsidRPr="00752D62" w:rsidRDefault="00752D62" w:rsidP="00752D62">
            <w:pPr>
              <w:rPr>
                <w:spacing w:val="-28"/>
                <w:sz w:val="16"/>
                <w:szCs w:val="16"/>
                <w:lang w:eastAsia="ru-RU"/>
              </w:rPr>
            </w:pPr>
            <w:r w:rsidRPr="00752D62">
              <w:rPr>
                <w:spacing w:val="-28"/>
                <w:sz w:val="16"/>
                <w:szCs w:val="16"/>
                <w:lang w:eastAsia="ru-RU"/>
              </w:rPr>
              <w:t>030 01 76 230</w:t>
            </w:r>
          </w:p>
        </w:tc>
        <w:tc>
          <w:tcPr>
            <w:tcW w:w="425" w:type="dxa"/>
            <w:tcBorders>
              <w:top w:val="single" w:sz="4" w:space="0" w:color="auto"/>
              <w:left w:val="nil"/>
              <w:bottom w:val="single" w:sz="4" w:space="0" w:color="auto"/>
              <w:right w:val="single" w:sz="4" w:space="0" w:color="auto"/>
            </w:tcBorders>
            <w:shd w:val="clear" w:color="auto" w:fill="auto"/>
            <w:hideMark/>
          </w:tcPr>
          <w:p w14:paraId="184E8C4A"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1868B9D8"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04AE4779" w14:textId="77777777" w:rsidR="00752D62" w:rsidRPr="00752D62" w:rsidRDefault="00752D62" w:rsidP="00752D62">
            <w:pPr>
              <w:rPr>
                <w:spacing w:val="-24"/>
                <w:sz w:val="16"/>
                <w:szCs w:val="16"/>
                <w:lang w:eastAsia="ru-RU"/>
              </w:rPr>
            </w:pPr>
            <w:r w:rsidRPr="00752D62">
              <w:rPr>
                <w:spacing w:val="-24"/>
                <w:sz w:val="16"/>
                <w:szCs w:val="16"/>
                <w:lang w:eastAsia="ru-RU"/>
              </w:rPr>
              <w:t>811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CF8A2AF" w14:textId="77777777" w:rsidR="00752D62" w:rsidRPr="00752D62" w:rsidRDefault="00752D62" w:rsidP="00752D62">
            <w:pPr>
              <w:rPr>
                <w:spacing w:val="-24"/>
                <w:sz w:val="16"/>
                <w:szCs w:val="16"/>
                <w:lang w:eastAsia="ru-RU"/>
              </w:rPr>
            </w:pPr>
            <w:r w:rsidRPr="00752D62">
              <w:rPr>
                <w:spacing w:val="-24"/>
                <w:sz w:val="16"/>
                <w:szCs w:val="16"/>
                <w:lang w:eastAsia="ru-RU"/>
              </w:rPr>
              <w:t>1461,98830</w:t>
            </w:r>
          </w:p>
        </w:tc>
        <w:tc>
          <w:tcPr>
            <w:tcW w:w="992" w:type="dxa"/>
            <w:tcBorders>
              <w:top w:val="single" w:sz="4" w:space="0" w:color="auto"/>
              <w:left w:val="nil"/>
              <w:bottom w:val="single" w:sz="4" w:space="0" w:color="auto"/>
              <w:right w:val="single" w:sz="4" w:space="0" w:color="auto"/>
            </w:tcBorders>
            <w:shd w:val="clear" w:color="auto" w:fill="auto"/>
            <w:noWrap/>
            <w:hideMark/>
          </w:tcPr>
          <w:p w14:paraId="5985D01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D8DDFB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BA61A2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4152F8A" w14:textId="77777777" w:rsidR="00752D62" w:rsidRPr="00752D62" w:rsidRDefault="00752D62" w:rsidP="00752D62">
            <w:pPr>
              <w:rPr>
                <w:sz w:val="16"/>
                <w:szCs w:val="16"/>
                <w:lang w:eastAsia="ru-RU"/>
              </w:rPr>
            </w:pPr>
            <w:r w:rsidRPr="00752D62">
              <w:rPr>
                <w:sz w:val="16"/>
                <w:szCs w:val="16"/>
                <w:lang w:eastAsia="ru-RU"/>
              </w:rPr>
              <w:t>Создание условий для организации семинаров, курсов по актуальным вопросам организации и ведения предпринимательской деятельности</w:t>
            </w:r>
          </w:p>
        </w:tc>
        <w:tc>
          <w:tcPr>
            <w:tcW w:w="850" w:type="dxa"/>
            <w:tcBorders>
              <w:top w:val="single" w:sz="4" w:space="0" w:color="auto"/>
              <w:left w:val="nil"/>
              <w:bottom w:val="single" w:sz="4" w:space="0" w:color="auto"/>
              <w:right w:val="single" w:sz="4" w:space="0" w:color="auto"/>
            </w:tcBorders>
            <w:shd w:val="clear" w:color="auto" w:fill="auto"/>
            <w:hideMark/>
          </w:tcPr>
          <w:p w14:paraId="4BCD96B3" w14:textId="77777777" w:rsidR="00752D62" w:rsidRPr="00752D62" w:rsidRDefault="00752D62" w:rsidP="00752D62">
            <w:pPr>
              <w:rPr>
                <w:spacing w:val="-28"/>
                <w:sz w:val="16"/>
                <w:szCs w:val="16"/>
                <w:lang w:eastAsia="ru-RU"/>
              </w:rPr>
            </w:pPr>
            <w:r w:rsidRPr="00752D62">
              <w:rPr>
                <w:spacing w:val="-28"/>
                <w:sz w:val="16"/>
                <w:szCs w:val="16"/>
                <w:lang w:eastAsia="ru-RU"/>
              </w:rPr>
              <w:t>030 01 77 030</w:t>
            </w:r>
          </w:p>
        </w:tc>
        <w:tc>
          <w:tcPr>
            <w:tcW w:w="425" w:type="dxa"/>
            <w:tcBorders>
              <w:top w:val="single" w:sz="4" w:space="0" w:color="auto"/>
              <w:left w:val="nil"/>
              <w:bottom w:val="single" w:sz="4" w:space="0" w:color="auto"/>
              <w:right w:val="single" w:sz="4" w:space="0" w:color="auto"/>
            </w:tcBorders>
            <w:shd w:val="clear" w:color="auto" w:fill="auto"/>
            <w:hideMark/>
          </w:tcPr>
          <w:p w14:paraId="291B3B81"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14C67B9D"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1D80EEE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5A0EF2" w14:textId="77777777" w:rsidR="00752D62" w:rsidRPr="00752D62" w:rsidRDefault="00752D62" w:rsidP="00752D62">
            <w:pPr>
              <w:rPr>
                <w:spacing w:val="-24"/>
                <w:sz w:val="16"/>
                <w:szCs w:val="16"/>
                <w:lang w:eastAsia="ru-RU"/>
              </w:rPr>
            </w:pPr>
            <w:r w:rsidRPr="00752D62">
              <w:rPr>
                <w:spacing w:val="-24"/>
                <w:sz w:val="16"/>
                <w:szCs w:val="16"/>
                <w:lang w:eastAsia="ru-RU"/>
              </w:rPr>
              <w:t>2000,00000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7FC63D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88FB1D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65E4BF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E46724F" w14:textId="77777777" w:rsidR="00752D62" w:rsidRPr="00752D62" w:rsidRDefault="00752D62" w:rsidP="00752D62">
            <w:pPr>
              <w:rPr>
                <w:spacing w:val="-2"/>
                <w:sz w:val="16"/>
                <w:szCs w:val="16"/>
                <w:lang w:eastAsia="ru-RU"/>
              </w:rPr>
            </w:pPr>
            <w:r w:rsidRPr="00752D62">
              <w:rPr>
                <w:spacing w:val="-2"/>
                <w:sz w:val="16"/>
                <w:szCs w:val="16"/>
                <w:lang w:eastAsia="ru-RU"/>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850" w:type="dxa"/>
            <w:tcBorders>
              <w:top w:val="single" w:sz="4" w:space="0" w:color="auto"/>
              <w:left w:val="nil"/>
              <w:bottom w:val="single" w:sz="4" w:space="0" w:color="auto"/>
              <w:right w:val="single" w:sz="4" w:space="0" w:color="auto"/>
            </w:tcBorders>
            <w:shd w:val="clear" w:color="auto" w:fill="auto"/>
            <w:hideMark/>
          </w:tcPr>
          <w:p w14:paraId="0F9C0B42" w14:textId="77777777" w:rsidR="00752D62" w:rsidRPr="00752D62" w:rsidRDefault="00752D62" w:rsidP="00752D62">
            <w:pPr>
              <w:rPr>
                <w:spacing w:val="-28"/>
                <w:sz w:val="16"/>
                <w:szCs w:val="16"/>
                <w:lang w:eastAsia="ru-RU"/>
              </w:rPr>
            </w:pPr>
            <w:r w:rsidRPr="00752D62">
              <w:rPr>
                <w:spacing w:val="-28"/>
                <w:sz w:val="16"/>
                <w:szCs w:val="16"/>
                <w:lang w:eastAsia="ru-RU"/>
              </w:rPr>
              <w:t>030 01 77 030</w:t>
            </w:r>
          </w:p>
        </w:tc>
        <w:tc>
          <w:tcPr>
            <w:tcW w:w="425" w:type="dxa"/>
            <w:tcBorders>
              <w:top w:val="single" w:sz="4" w:space="0" w:color="auto"/>
              <w:left w:val="nil"/>
              <w:bottom w:val="single" w:sz="4" w:space="0" w:color="auto"/>
              <w:right w:val="single" w:sz="4" w:space="0" w:color="auto"/>
            </w:tcBorders>
            <w:shd w:val="clear" w:color="auto" w:fill="auto"/>
            <w:hideMark/>
          </w:tcPr>
          <w:p w14:paraId="70688C2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75D6E387"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4FE3A701" w14:textId="77777777" w:rsidR="00752D62" w:rsidRPr="00752D62" w:rsidRDefault="00752D62" w:rsidP="00752D62">
            <w:pPr>
              <w:rPr>
                <w:spacing w:val="-24"/>
                <w:sz w:val="16"/>
                <w:szCs w:val="16"/>
                <w:lang w:eastAsia="ru-RU"/>
              </w:rPr>
            </w:pPr>
            <w:r w:rsidRPr="00752D62">
              <w:rPr>
                <w:spacing w:val="-24"/>
                <w:sz w:val="16"/>
                <w:szCs w:val="16"/>
                <w:lang w:eastAsia="ru-RU"/>
              </w:rPr>
              <w:t>813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B8AC008" w14:textId="77777777" w:rsidR="00752D62" w:rsidRPr="00752D62" w:rsidRDefault="00752D62" w:rsidP="00752D62">
            <w:pPr>
              <w:rPr>
                <w:spacing w:val="-24"/>
                <w:sz w:val="16"/>
                <w:szCs w:val="16"/>
                <w:lang w:eastAsia="ru-RU"/>
              </w:rPr>
            </w:pPr>
            <w:r w:rsidRPr="00752D62">
              <w:rPr>
                <w:spacing w:val="-24"/>
                <w:sz w:val="16"/>
                <w:szCs w:val="16"/>
                <w:lang w:eastAsia="ru-RU"/>
              </w:rPr>
              <w:t>2000,00000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4F5D79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65D5A4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11B39D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A95E0BB" w14:textId="77777777" w:rsidR="00752D62" w:rsidRPr="00752D62" w:rsidRDefault="00752D62" w:rsidP="00752D62">
            <w:pPr>
              <w:rPr>
                <w:bCs/>
                <w:sz w:val="16"/>
                <w:szCs w:val="16"/>
                <w:lang w:eastAsia="ru-RU"/>
              </w:rPr>
            </w:pPr>
            <w:r w:rsidRPr="00752D62">
              <w:rPr>
                <w:bCs/>
                <w:sz w:val="16"/>
                <w:szCs w:val="16"/>
                <w:lang w:eastAsia="ru-RU"/>
              </w:rPr>
              <w:t xml:space="preserve">Муниципальная программа Демянского муниципального </w:t>
            </w:r>
            <w:proofErr w:type="gramStart"/>
            <w:r w:rsidRPr="00752D62">
              <w:rPr>
                <w:bCs/>
                <w:sz w:val="16"/>
                <w:szCs w:val="16"/>
                <w:lang w:eastAsia="ru-RU"/>
              </w:rPr>
              <w:t>района  "</w:t>
            </w:r>
            <w:proofErr w:type="gramEnd"/>
            <w:r w:rsidRPr="00752D62">
              <w:rPr>
                <w:bCs/>
                <w:sz w:val="16"/>
                <w:szCs w:val="16"/>
                <w:lang w:eastAsia="ru-RU"/>
              </w:rPr>
              <w:t xml:space="preserve">Развитие торговли в Демянском муниципальном </w:t>
            </w:r>
            <w:r w:rsidRPr="00752D62">
              <w:rPr>
                <w:bCs/>
                <w:sz w:val="16"/>
                <w:szCs w:val="16"/>
                <w:lang w:eastAsia="ru-RU"/>
              </w:rPr>
              <w:lastRenderedPageBreak/>
              <w:t>районе на 2017-2023 годы"</w:t>
            </w:r>
          </w:p>
        </w:tc>
        <w:tc>
          <w:tcPr>
            <w:tcW w:w="850" w:type="dxa"/>
            <w:tcBorders>
              <w:top w:val="single" w:sz="4" w:space="0" w:color="auto"/>
              <w:left w:val="nil"/>
              <w:bottom w:val="single" w:sz="4" w:space="0" w:color="auto"/>
              <w:right w:val="single" w:sz="4" w:space="0" w:color="auto"/>
            </w:tcBorders>
            <w:shd w:val="clear" w:color="auto" w:fill="auto"/>
            <w:hideMark/>
          </w:tcPr>
          <w:p w14:paraId="72DB4C22" w14:textId="77777777" w:rsidR="00752D62" w:rsidRPr="00752D62" w:rsidRDefault="00752D62" w:rsidP="00752D62">
            <w:pPr>
              <w:rPr>
                <w:bCs/>
                <w:spacing w:val="-28"/>
                <w:sz w:val="16"/>
                <w:szCs w:val="16"/>
                <w:lang w:eastAsia="ru-RU"/>
              </w:rPr>
            </w:pPr>
            <w:r w:rsidRPr="00752D62">
              <w:rPr>
                <w:bCs/>
                <w:spacing w:val="-28"/>
                <w:sz w:val="16"/>
                <w:szCs w:val="16"/>
                <w:lang w:eastAsia="ru-RU"/>
              </w:rPr>
              <w:lastRenderedPageBreak/>
              <w:t>040 00 00 000</w:t>
            </w:r>
          </w:p>
        </w:tc>
        <w:tc>
          <w:tcPr>
            <w:tcW w:w="425" w:type="dxa"/>
            <w:tcBorders>
              <w:top w:val="single" w:sz="4" w:space="0" w:color="auto"/>
              <w:left w:val="nil"/>
              <w:bottom w:val="single" w:sz="4" w:space="0" w:color="auto"/>
              <w:right w:val="single" w:sz="4" w:space="0" w:color="auto"/>
            </w:tcBorders>
            <w:shd w:val="clear" w:color="auto" w:fill="auto"/>
            <w:hideMark/>
          </w:tcPr>
          <w:p w14:paraId="6204AB43" w14:textId="77777777" w:rsidR="00752D62" w:rsidRPr="00752D62" w:rsidRDefault="00752D62" w:rsidP="00752D62">
            <w:pPr>
              <w:rPr>
                <w:bCs/>
                <w:spacing w:val="-24"/>
                <w:sz w:val="16"/>
                <w:szCs w:val="16"/>
                <w:lang w:eastAsia="ru-RU"/>
              </w:rPr>
            </w:pPr>
            <w:r w:rsidRPr="00752D62">
              <w:rPr>
                <w:bCs/>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682B0D5E" w14:textId="77777777" w:rsidR="00752D62" w:rsidRPr="00752D62" w:rsidRDefault="00752D62" w:rsidP="00752D62">
            <w:pPr>
              <w:rPr>
                <w:bCs/>
                <w:spacing w:val="-24"/>
                <w:sz w:val="16"/>
                <w:szCs w:val="16"/>
                <w:lang w:eastAsia="ru-RU"/>
              </w:rPr>
            </w:pPr>
            <w:r w:rsidRPr="00752D62">
              <w:rPr>
                <w:bCs/>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56ACBBC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BAD431F" w14:textId="77777777" w:rsidR="00752D62" w:rsidRPr="00752D62" w:rsidRDefault="00752D62" w:rsidP="00752D62">
            <w:pPr>
              <w:rPr>
                <w:bCs/>
                <w:spacing w:val="-24"/>
                <w:sz w:val="16"/>
                <w:szCs w:val="16"/>
                <w:lang w:eastAsia="ru-RU"/>
              </w:rPr>
            </w:pPr>
            <w:r w:rsidRPr="00752D62">
              <w:rPr>
                <w:bCs/>
                <w:spacing w:val="-24"/>
                <w:sz w:val="16"/>
                <w:szCs w:val="16"/>
                <w:lang w:eastAsia="ru-RU"/>
              </w:rPr>
              <w:t>164,65084</w:t>
            </w:r>
          </w:p>
        </w:tc>
        <w:tc>
          <w:tcPr>
            <w:tcW w:w="992" w:type="dxa"/>
            <w:tcBorders>
              <w:top w:val="single" w:sz="4" w:space="0" w:color="auto"/>
              <w:left w:val="nil"/>
              <w:bottom w:val="single" w:sz="4" w:space="0" w:color="auto"/>
              <w:right w:val="single" w:sz="4" w:space="0" w:color="auto"/>
            </w:tcBorders>
            <w:shd w:val="clear" w:color="auto" w:fill="auto"/>
            <w:noWrap/>
            <w:hideMark/>
          </w:tcPr>
          <w:p w14:paraId="00F4D714"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BEBD36F"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r>
      <w:tr w:rsidR="00752D62" w:rsidRPr="00752D62" w14:paraId="7030D1B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C87D834" w14:textId="77777777" w:rsidR="00752D62" w:rsidRPr="00752D62" w:rsidRDefault="00752D62" w:rsidP="00752D62">
            <w:pPr>
              <w:rPr>
                <w:sz w:val="16"/>
                <w:szCs w:val="16"/>
                <w:lang w:eastAsia="ru-RU"/>
              </w:rPr>
            </w:pPr>
            <w:r w:rsidRPr="00752D62">
              <w:rPr>
                <w:sz w:val="16"/>
                <w:szCs w:val="16"/>
                <w:lang w:eastAsia="ru-RU"/>
              </w:rPr>
              <w:t>Развитие торговли в Демянском муниципальном районе</w:t>
            </w:r>
          </w:p>
        </w:tc>
        <w:tc>
          <w:tcPr>
            <w:tcW w:w="850" w:type="dxa"/>
            <w:tcBorders>
              <w:top w:val="single" w:sz="4" w:space="0" w:color="auto"/>
              <w:left w:val="nil"/>
              <w:bottom w:val="single" w:sz="4" w:space="0" w:color="auto"/>
              <w:right w:val="single" w:sz="4" w:space="0" w:color="auto"/>
            </w:tcBorders>
            <w:shd w:val="clear" w:color="auto" w:fill="auto"/>
            <w:hideMark/>
          </w:tcPr>
          <w:p w14:paraId="027E4BF0" w14:textId="77777777" w:rsidR="00752D62" w:rsidRPr="00752D62" w:rsidRDefault="00752D62" w:rsidP="00752D62">
            <w:pPr>
              <w:rPr>
                <w:spacing w:val="-28"/>
                <w:sz w:val="16"/>
                <w:szCs w:val="16"/>
                <w:lang w:eastAsia="ru-RU"/>
              </w:rPr>
            </w:pPr>
            <w:r w:rsidRPr="00752D62">
              <w:rPr>
                <w:spacing w:val="-28"/>
                <w:sz w:val="16"/>
                <w:szCs w:val="16"/>
                <w:lang w:eastAsia="ru-RU"/>
              </w:rPr>
              <w:t>040 01 00 000</w:t>
            </w:r>
          </w:p>
        </w:tc>
        <w:tc>
          <w:tcPr>
            <w:tcW w:w="425" w:type="dxa"/>
            <w:tcBorders>
              <w:top w:val="single" w:sz="4" w:space="0" w:color="auto"/>
              <w:left w:val="nil"/>
              <w:bottom w:val="single" w:sz="4" w:space="0" w:color="auto"/>
              <w:right w:val="single" w:sz="4" w:space="0" w:color="auto"/>
            </w:tcBorders>
            <w:shd w:val="clear" w:color="auto" w:fill="auto"/>
            <w:hideMark/>
          </w:tcPr>
          <w:p w14:paraId="4233F235"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5DDFA1B0"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674AC3E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A49CB55" w14:textId="77777777" w:rsidR="00752D62" w:rsidRPr="00752D62" w:rsidRDefault="00752D62" w:rsidP="00752D62">
            <w:pPr>
              <w:rPr>
                <w:spacing w:val="-24"/>
                <w:sz w:val="16"/>
                <w:szCs w:val="16"/>
                <w:lang w:eastAsia="ru-RU"/>
              </w:rPr>
            </w:pPr>
            <w:r w:rsidRPr="00752D62">
              <w:rPr>
                <w:spacing w:val="-24"/>
                <w:sz w:val="16"/>
                <w:szCs w:val="16"/>
                <w:lang w:eastAsia="ru-RU"/>
              </w:rPr>
              <w:t>164,65084</w:t>
            </w:r>
          </w:p>
        </w:tc>
        <w:tc>
          <w:tcPr>
            <w:tcW w:w="992" w:type="dxa"/>
            <w:tcBorders>
              <w:top w:val="single" w:sz="4" w:space="0" w:color="auto"/>
              <w:left w:val="nil"/>
              <w:bottom w:val="single" w:sz="4" w:space="0" w:color="auto"/>
              <w:right w:val="single" w:sz="4" w:space="0" w:color="auto"/>
            </w:tcBorders>
            <w:shd w:val="clear" w:color="auto" w:fill="auto"/>
            <w:noWrap/>
            <w:hideMark/>
          </w:tcPr>
          <w:p w14:paraId="3C0A5CF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49E18F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61A7E73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BEB0C04"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2338AC87" w14:textId="77777777" w:rsidR="00752D62" w:rsidRPr="00752D62" w:rsidRDefault="00752D62" w:rsidP="00752D62">
            <w:pPr>
              <w:rPr>
                <w:spacing w:val="-28"/>
                <w:sz w:val="16"/>
                <w:szCs w:val="16"/>
                <w:lang w:eastAsia="ru-RU"/>
              </w:rPr>
            </w:pPr>
            <w:r w:rsidRPr="00752D62">
              <w:rPr>
                <w:spacing w:val="-28"/>
                <w:sz w:val="16"/>
                <w:szCs w:val="16"/>
                <w:lang w:eastAsia="ru-RU"/>
              </w:rPr>
              <w:t>040 01 20 010</w:t>
            </w:r>
          </w:p>
        </w:tc>
        <w:tc>
          <w:tcPr>
            <w:tcW w:w="425" w:type="dxa"/>
            <w:tcBorders>
              <w:top w:val="single" w:sz="4" w:space="0" w:color="auto"/>
              <w:left w:val="nil"/>
              <w:bottom w:val="single" w:sz="4" w:space="0" w:color="auto"/>
              <w:right w:val="single" w:sz="4" w:space="0" w:color="auto"/>
            </w:tcBorders>
            <w:shd w:val="clear" w:color="auto" w:fill="auto"/>
            <w:hideMark/>
          </w:tcPr>
          <w:p w14:paraId="503F7DED"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2ECEC07F"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4CBB81F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0765CB7" w14:textId="77777777" w:rsidR="00752D62" w:rsidRPr="00752D62" w:rsidRDefault="00752D62" w:rsidP="00752D62">
            <w:pPr>
              <w:rPr>
                <w:spacing w:val="-24"/>
                <w:sz w:val="16"/>
                <w:szCs w:val="16"/>
                <w:lang w:eastAsia="ru-RU"/>
              </w:rPr>
            </w:pPr>
            <w:r w:rsidRPr="00752D62">
              <w:rPr>
                <w:spacing w:val="-24"/>
                <w:sz w:val="16"/>
                <w:szCs w:val="16"/>
                <w:lang w:eastAsia="ru-RU"/>
              </w:rPr>
              <w:t>1,00000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7CFACD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526EEE7"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0A0571E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15EE86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310677B5" w14:textId="77777777" w:rsidR="00752D62" w:rsidRPr="00752D62" w:rsidRDefault="00752D62" w:rsidP="00752D62">
            <w:pPr>
              <w:rPr>
                <w:spacing w:val="-28"/>
                <w:sz w:val="16"/>
                <w:szCs w:val="16"/>
                <w:lang w:eastAsia="ru-RU"/>
              </w:rPr>
            </w:pPr>
            <w:r w:rsidRPr="00752D62">
              <w:rPr>
                <w:spacing w:val="-28"/>
                <w:sz w:val="16"/>
                <w:szCs w:val="16"/>
                <w:lang w:eastAsia="ru-RU"/>
              </w:rPr>
              <w:t>040 01 20 010</w:t>
            </w:r>
          </w:p>
        </w:tc>
        <w:tc>
          <w:tcPr>
            <w:tcW w:w="425" w:type="dxa"/>
            <w:tcBorders>
              <w:top w:val="single" w:sz="4" w:space="0" w:color="auto"/>
              <w:left w:val="nil"/>
              <w:bottom w:val="single" w:sz="4" w:space="0" w:color="auto"/>
              <w:right w:val="single" w:sz="4" w:space="0" w:color="auto"/>
            </w:tcBorders>
            <w:shd w:val="clear" w:color="auto" w:fill="auto"/>
            <w:hideMark/>
          </w:tcPr>
          <w:p w14:paraId="602B2EC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73AD527A"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5B4208DB"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F5AA130" w14:textId="77777777" w:rsidR="00752D62" w:rsidRPr="00752D62" w:rsidRDefault="00752D62" w:rsidP="00752D62">
            <w:pPr>
              <w:rPr>
                <w:spacing w:val="-24"/>
                <w:sz w:val="16"/>
                <w:szCs w:val="16"/>
                <w:lang w:eastAsia="ru-RU"/>
              </w:rPr>
            </w:pPr>
            <w:r w:rsidRPr="00752D62">
              <w:rPr>
                <w:spacing w:val="-24"/>
                <w:sz w:val="16"/>
                <w:szCs w:val="16"/>
                <w:lang w:eastAsia="ru-RU"/>
              </w:rPr>
              <w:t>1,00000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2E669E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C7AB1D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F3C751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DEF7ADF" w14:textId="77777777" w:rsidR="00752D62" w:rsidRPr="00752D62" w:rsidRDefault="00752D62" w:rsidP="00752D62">
            <w:pPr>
              <w:rPr>
                <w:sz w:val="16"/>
                <w:szCs w:val="16"/>
                <w:lang w:eastAsia="ru-RU"/>
              </w:rPr>
            </w:pPr>
            <w:r w:rsidRPr="00752D62">
              <w:rPr>
                <w:sz w:val="16"/>
                <w:szCs w:val="16"/>
                <w:lang w:eastAsia="ru-RU"/>
              </w:rPr>
              <w:t xml:space="preserve">Предоставление субсидий на возмещение части </w:t>
            </w:r>
            <w:proofErr w:type="gramStart"/>
            <w:r w:rsidRPr="00752D62">
              <w:rPr>
                <w:sz w:val="16"/>
                <w:szCs w:val="16"/>
                <w:lang w:eastAsia="ru-RU"/>
              </w:rPr>
              <w:t>затрат  за</w:t>
            </w:r>
            <w:proofErr w:type="gramEnd"/>
            <w:r w:rsidRPr="00752D62">
              <w:rPr>
                <w:sz w:val="16"/>
                <w:szCs w:val="16"/>
                <w:lang w:eastAsia="ru-RU"/>
              </w:rPr>
              <w:t xml:space="preserve"> приобретение горюче-смазочных материалов юридическим лицам (за исключением государственных (муниципальных) учреждений) и индивидуальным предпринимателям для обеспечения жителей отдаленных и (или) труднодоступных населенных пунктов Демянского муниципального района услугами торговли посредством мобильных торговых объектов, осуществляющих доставку и реализацию товаров</w:t>
            </w:r>
          </w:p>
        </w:tc>
        <w:tc>
          <w:tcPr>
            <w:tcW w:w="850" w:type="dxa"/>
            <w:tcBorders>
              <w:top w:val="single" w:sz="4" w:space="0" w:color="auto"/>
              <w:left w:val="nil"/>
              <w:bottom w:val="single" w:sz="4" w:space="0" w:color="auto"/>
              <w:right w:val="single" w:sz="4" w:space="0" w:color="auto"/>
            </w:tcBorders>
            <w:shd w:val="clear" w:color="auto" w:fill="auto"/>
            <w:hideMark/>
          </w:tcPr>
          <w:p w14:paraId="37496938" w14:textId="77777777" w:rsidR="00752D62" w:rsidRPr="00752D62" w:rsidRDefault="00752D62" w:rsidP="00752D62">
            <w:pPr>
              <w:rPr>
                <w:spacing w:val="-28"/>
                <w:sz w:val="16"/>
                <w:szCs w:val="16"/>
                <w:lang w:eastAsia="ru-RU"/>
              </w:rPr>
            </w:pPr>
            <w:r w:rsidRPr="00752D62">
              <w:rPr>
                <w:spacing w:val="-28"/>
                <w:sz w:val="16"/>
                <w:szCs w:val="16"/>
                <w:lang w:eastAsia="ru-RU"/>
              </w:rPr>
              <w:t>040 01 72 660</w:t>
            </w:r>
          </w:p>
        </w:tc>
        <w:tc>
          <w:tcPr>
            <w:tcW w:w="425" w:type="dxa"/>
            <w:tcBorders>
              <w:top w:val="single" w:sz="4" w:space="0" w:color="auto"/>
              <w:left w:val="nil"/>
              <w:bottom w:val="single" w:sz="4" w:space="0" w:color="auto"/>
              <w:right w:val="single" w:sz="4" w:space="0" w:color="auto"/>
            </w:tcBorders>
            <w:shd w:val="clear" w:color="auto" w:fill="auto"/>
            <w:hideMark/>
          </w:tcPr>
          <w:p w14:paraId="165669A1"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0C1F08A1"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1D9AB26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52B9D4F5" w14:textId="77777777" w:rsidR="00752D62" w:rsidRPr="00752D62" w:rsidRDefault="00752D62" w:rsidP="00752D62">
            <w:pPr>
              <w:rPr>
                <w:spacing w:val="-24"/>
                <w:sz w:val="16"/>
                <w:szCs w:val="16"/>
                <w:lang w:eastAsia="ru-RU"/>
              </w:rPr>
            </w:pPr>
            <w:r w:rsidRPr="00752D62">
              <w:rPr>
                <w:spacing w:val="-24"/>
                <w:sz w:val="16"/>
                <w:szCs w:val="16"/>
                <w:lang w:eastAsia="ru-RU"/>
              </w:rPr>
              <w:t>147,28575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E2B8AC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778C57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0BBCE0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D65E8A6"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nil"/>
              <w:bottom w:val="single" w:sz="4" w:space="0" w:color="auto"/>
              <w:right w:val="single" w:sz="4" w:space="0" w:color="auto"/>
            </w:tcBorders>
            <w:shd w:val="clear" w:color="auto" w:fill="auto"/>
            <w:hideMark/>
          </w:tcPr>
          <w:p w14:paraId="399AFF99" w14:textId="77777777" w:rsidR="00752D62" w:rsidRPr="00752D62" w:rsidRDefault="00752D62" w:rsidP="00752D62">
            <w:pPr>
              <w:rPr>
                <w:spacing w:val="-28"/>
                <w:sz w:val="16"/>
                <w:szCs w:val="16"/>
                <w:lang w:eastAsia="ru-RU"/>
              </w:rPr>
            </w:pPr>
            <w:r w:rsidRPr="00752D62">
              <w:rPr>
                <w:spacing w:val="-28"/>
                <w:sz w:val="16"/>
                <w:szCs w:val="16"/>
                <w:lang w:eastAsia="ru-RU"/>
              </w:rPr>
              <w:t>040 01 72 660</w:t>
            </w:r>
          </w:p>
        </w:tc>
        <w:tc>
          <w:tcPr>
            <w:tcW w:w="425" w:type="dxa"/>
            <w:tcBorders>
              <w:top w:val="single" w:sz="4" w:space="0" w:color="auto"/>
              <w:left w:val="nil"/>
              <w:bottom w:val="single" w:sz="4" w:space="0" w:color="auto"/>
              <w:right w:val="single" w:sz="4" w:space="0" w:color="auto"/>
            </w:tcBorders>
            <w:shd w:val="clear" w:color="auto" w:fill="auto"/>
            <w:hideMark/>
          </w:tcPr>
          <w:p w14:paraId="0A4C5B84"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2E5F7CA5"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203D876E" w14:textId="77777777" w:rsidR="00752D62" w:rsidRPr="00752D62" w:rsidRDefault="00752D62" w:rsidP="00752D62">
            <w:pPr>
              <w:rPr>
                <w:spacing w:val="-24"/>
                <w:sz w:val="16"/>
                <w:szCs w:val="16"/>
                <w:lang w:eastAsia="ru-RU"/>
              </w:rPr>
            </w:pPr>
            <w:r w:rsidRPr="00752D62">
              <w:rPr>
                <w:spacing w:val="-24"/>
                <w:sz w:val="16"/>
                <w:szCs w:val="16"/>
                <w:lang w:eastAsia="ru-RU"/>
              </w:rPr>
              <w:t>811</w:t>
            </w:r>
          </w:p>
        </w:tc>
        <w:tc>
          <w:tcPr>
            <w:tcW w:w="993" w:type="dxa"/>
            <w:gridSpan w:val="2"/>
            <w:tcBorders>
              <w:top w:val="single" w:sz="4" w:space="0" w:color="auto"/>
              <w:left w:val="nil"/>
              <w:bottom w:val="single" w:sz="4" w:space="0" w:color="auto"/>
              <w:right w:val="nil"/>
            </w:tcBorders>
            <w:shd w:val="clear" w:color="auto" w:fill="auto"/>
            <w:noWrap/>
            <w:hideMark/>
          </w:tcPr>
          <w:p w14:paraId="7381575B" w14:textId="77777777" w:rsidR="00752D62" w:rsidRPr="00752D62" w:rsidRDefault="00752D62" w:rsidP="00752D62">
            <w:pPr>
              <w:rPr>
                <w:spacing w:val="-24"/>
                <w:sz w:val="16"/>
                <w:szCs w:val="16"/>
                <w:lang w:eastAsia="ru-RU"/>
              </w:rPr>
            </w:pPr>
            <w:r w:rsidRPr="00752D62">
              <w:rPr>
                <w:spacing w:val="-24"/>
                <w:sz w:val="16"/>
                <w:szCs w:val="16"/>
                <w:lang w:eastAsia="ru-RU"/>
              </w:rPr>
              <w:t>147,28575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4013A7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E2BC89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9E870F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FDCD0B7" w14:textId="77777777" w:rsidR="00752D62" w:rsidRPr="00752D62" w:rsidRDefault="00752D62" w:rsidP="00752D62">
            <w:pPr>
              <w:rPr>
                <w:sz w:val="16"/>
                <w:szCs w:val="16"/>
                <w:lang w:eastAsia="ru-RU"/>
              </w:rPr>
            </w:pPr>
            <w:r w:rsidRPr="00752D62">
              <w:rPr>
                <w:sz w:val="16"/>
                <w:szCs w:val="16"/>
                <w:lang w:eastAsia="ru-RU"/>
              </w:rPr>
              <w:t>Предоставление субсидий на возмещение части затрат в 2022-2023 годах за приобретение горюче-смазочных материалов юридическим лицам (за исключением государственных (муниципальных) учреждений) и индивидуальным предпринимателям для обеспечения жителей отдаленных и (или) труднодоступных населенных пунктов Демянского муниципального района услугами торговли посредством мобильных торговых объектов, осуществляющих доставку и реализацию товаров</w:t>
            </w:r>
          </w:p>
        </w:tc>
        <w:tc>
          <w:tcPr>
            <w:tcW w:w="850" w:type="dxa"/>
            <w:tcBorders>
              <w:top w:val="single" w:sz="4" w:space="0" w:color="auto"/>
              <w:left w:val="nil"/>
              <w:bottom w:val="single" w:sz="4" w:space="0" w:color="auto"/>
              <w:right w:val="single" w:sz="4" w:space="0" w:color="auto"/>
            </w:tcBorders>
            <w:shd w:val="clear" w:color="auto" w:fill="auto"/>
            <w:hideMark/>
          </w:tcPr>
          <w:p w14:paraId="053FF066" w14:textId="77777777" w:rsidR="00752D62" w:rsidRPr="00752D62" w:rsidRDefault="00752D62" w:rsidP="00752D62">
            <w:pPr>
              <w:rPr>
                <w:spacing w:val="-28"/>
                <w:sz w:val="16"/>
                <w:szCs w:val="16"/>
                <w:lang w:eastAsia="ru-RU"/>
              </w:rPr>
            </w:pPr>
            <w:r w:rsidRPr="00752D62">
              <w:rPr>
                <w:spacing w:val="-28"/>
                <w:sz w:val="16"/>
                <w:szCs w:val="16"/>
                <w:lang w:eastAsia="ru-RU"/>
              </w:rPr>
              <w:t>040 01 S2 660</w:t>
            </w:r>
          </w:p>
        </w:tc>
        <w:tc>
          <w:tcPr>
            <w:tcW w:w="425" w:type="dxa"/>
            <w:tcBorders>
              <w:top w:val="single" w:sz="4" w:space="0" w:color="auto"/>
              <w:left w:val="nil"/>
              <w:bottom w:val="single" w:sz="4" w:space="0" w:color="auto"/>
              <w:right w:val="single" w:sz="4" w:space="0" w:color="auto"/>
            </w:tcBorders>
            <w:shd w:val="clear" w:color="auto" w:fill="auto"/>
            <w:hideMark/>
          </w:tcPr>
          <w:p w14:paraId="00F62C8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7F172F13"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3775EBA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41DE65DF" w14:textId="77777777" w:rsidR="00752D62" w:rsidRPr="00752D62" w:rsidRDefault="00752D62" w:rsidP="00752D62">
            <w:pPr>
              <w:rPr>
                <w:spacing w:val="-24"/>
                <w:sz w:val="16"/>
                <w:szCs w:val="16"/>
                <w:lang w:eastAsia="ru-RU"/>
              </w:rPr>
            </w:pPr>
            <w:r w:rsidRPr="00752D62">
              <w:rPr>
                <w:spacing w:val="-24"/>
                <w:sz w:val="16"/>
                <w:szCs w:val="16"/>
                <w:lang w:eastAsia="ru-RU"/>
              </w:rPr>
              <w:t>16,36509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BF6EDB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B092BF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5B6395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54232C1"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nil"/>
              <w:bottom w:val="single" w:sz="4" w:space="0" w:color="auto"/>
              <w:right w:val="single" w:sz="4" w:space="0" w:color="auto"/>
            </w:tcBorders>
            <w:shd w:val="clear" w:color="auto" w:fill="auto"/>
            <w:hideMark/>
          </w:tcPr>
          <w:p w14:paraId="07A20875" w14:textId="77777777" w:rsidR="00752D62" w:rsidRPr="00752D62" w:rsidRDefault="00752D62" w:rsidP="00752D62">
            <w:pPr>
              <w:rPr>
                <w:spacing w:val="-28"/>
                <w:sz w:val="16"/>
                <w:szCs w:val="16"/>
                <w:lang w:eastAsia="ru-RU"/>
              </w:rPr>
            </w:pPr>
            <w:r w:rsidRPr="00752D62">
              <w:rPr>
                <w:spacing w:val="-28"/>
                <w:sz w:val="16"/>
                <w:szCs w:val="16"/>
                <w:lang w:eastAsia="ru-RU"/>
              </w:rPr>
              <w:t>040 01 S2 660</w:t>
            </w:r>
          </w:p>
        </w:tc>
        <w:tc>
          <w:tcPr>
            <w:tcW w:w="425" w:type="dxa"/>
            <w:tcBorders>
              <w:top w:val="single" w:sz="4" w:space="0" w:color="auto"/>
              <w:left w:val="nil"/>
              <w:bottom w:val="single" w:sz="4" w:space="0" w:color="auto"/>
              <w:right w:val="single" w:sz="4" w:space="0" w:color="auto"/>
            </w:tcBorders>
            <w:shd w:val="clear" w:color="auto" w:fill="auto"/>
            <w:hideMark/>
          </w:tcPr>
          <w:p w14:paraId="6E2B2B2C"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09241972"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48F0D19A" w14:textId="77777777" w:rsidR="00752D62" w:rsidRPr="00752D62" w:rsidRDefault="00752D62" w:rsidP="00752D62">
            <w:pPr>
              <w:rPr>
                <w:spacing w:val="-24"/>
                <w:sz w:val="16"/>
                <w:szCs w:val="16"/>
                <w:lang w:eastAsia="ru-RU"/>
              </w:rPr>
            </w:pPr>
            <w:r w:rsidRPr="00752D62">
              <w:rPr>
                <w:spacing w:val="-24"/>
                <w:sz w:val="16"/>
                <w:szCs w:val="16"/>
                <w:lang w:eastAsia="ru-RU"/>
              </w:rPr>
              <w:t>811</w:t>
            </w:r>
          </w:p>
        </w:tc>
        <w:tc>
          <w:tcPr>
            <w:tcW w:w="993" w:type="dxa"/>
            <w:gridSpan w:val="2"/>
            <w:tcBorders>
              <w:top w:val="single" w:sz="4" w:space="0" w:color="auto"/>
              <w:left w:val="nil"/>
              <w:bottom w:val="single" w:sz="4" w:space="0" w:color="auto"/>
              <w:right w:val="nil"/>
            </w:tcBorders>
            <w:shd w:val="clear" w:color="auto" w:fill="auto"/>
            <w:noWrap/>
            <w:hideMark/>
          </w:tcPr>
          <w:p w14:paraId="59A5DAB5" w14:textId="77777777" w:rsidR="00752D62" w:rsidRPr="00752D62" w:rsidRDefault="00752D62" w:rsidP="00752D62">
            <w:pPr>
              <w:rPr>
                <w:spacing w:val="-24"/>
                <w:sz w:val="16"/>
                <w:szCs w:val="16"/>
                <w:lang w:eastAsia="ru-RU"/>
              </w:rPr>
            </w:pPr>
            <w:r w:rsidRPr="00752D62">
              <w:rPr>
                <w:spacing w:val="-24"/>
                <w:sz w:val="16"/>
                <w:szCs w:val="16"/>
                <w:lang w:eastAsia="ru-RU"/>
              </w:rPr>
              <w:t>16,36509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AC442D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66444FC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E55E0B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AC1F46E" w14:textId="77777777" w:rsidR="00752D62" w:rsidRPr="00752D62" w:rsidRDefault="00752D62" w:rsidP="00752D62">
            <w:pPr>
              <w:rPr>
                <w:bCs/>
                <w:spacing w:val="-4"/>
                <w:sz w:val="16"/>
                <w:szCs w:val="16"/>
                <w:lang w:eastAsia="ru-RU"/>
              </w:rPr>
            </w:pPr>
            <w:r w:rsidRPr="00752D62">
              <w:rPr>
                <w:bCs/>
                <w:spacing w:val="-4"/>
                <w:sz w:val="16"/>
                <w:szCs w:val="16"/>
                <w:lang w:eastAsia="ru-RU"/>
              </w:rPr>
              <w:t xml:space="preserve">Муниципальная программа Демянского муниципального </w:t>
            </w:r>
            <w:proofErr w:type="gramStart"/>
            <w:r w:rsidRPr="00752D62">
              <w:rPr>
                <w:bCs/>
                <w:spacing w:val="-4"/>
                <w:sz w:val="16"/>
                <w:szCs w:val="16"/>
                <w:lang w:eastAsia="ru-RU"/>
              </w:rPr>
              <w:t>района  "</w:t>
            </w:r>
            <w:proofErr w:type="gramEnd"/>
            <w:r w:rsidRPr="00752D62">
              <w:rPr>
                <w:bCs/>
                <w:spacing w:val="-4"/>
                <w:sz w:val="16"/>
                <w:szCs w:val="16"/>
                <w:lang w:eastAsia="ru-RU"/>
              </w:rPr>
              <w:t>Развитие жилищного строительства на территории Демянского муниципального района на 2014-2025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1DCADA2F" w14:textId="77777777" w:rsidR="00752D62" w:rsidRPr="00752D62" w:rsidRDefault="00752D62" w:rsidP="00752D62">
            <w:pPr>
              <w:rPr>
                <w:bCs/>
                <w:spacing w:val="-28"/>
                <w:sz w:val="16"/>
                <w:szCs w:val="16"/>
                <w:lang w:eastAsia="ru-RU"/>
              </w:rPr>
            </w:pPr>
            <w:r w:rsidRPr="00752D62">
              <w:rPr>
                <w:bCs/>
                <w:spacing w:val="-28"/>
                <w:sz w:val="16"/>
                <w:szCs w:val="16"/>
                <w:lang w:eastAsia="ru-RU"/>
              </w:rPr>
              <w:t>050 00 00 000</w:t>
            </w:r>
          </w:p>
        </w:tc>
        <w:tc>
          <w:tcPr>
            <w:tcW w:w="425" w:type="dxa"/>
            <w:tcBorders>
              <w:top w:val="single" w:sz="4" w:space="0" w:color="auto"/>
              <w:left w:val="nil"/>
              <w:bottom w:val="single" w:sz="4" w:space="0" w:color="auto"/>
              <w:right w:val="single" w:sz="4" w:space="0" w:color="auto"/>
            </w:tcBorders>
            <w:shd w:val="clear" w:color="auto" w:fill="auto"/>
            <w:hideMark/>
          </w:tcPr>
          <w:p w14:paraId="0A20F5B9" w14:textId="77777777" w:rsidR="00752D62" w:rsidRPr="00752D62" w:rsidRDefault="00752D62" w:rsidP="00752D62">
            <w:pPr>
              <w:rPr>
                <w:bCs/>
                <w:spacing w:val="-24"/>
                <w:sz w:val="16"/>
                <w:szCs w:val="16"/>
                <w:lang w:eastAsia="ru-RU"/>
              </w:rPr>
            </w:pPr>
            <w:r w:rsidRPr="00752D62">
              <w:rPr>
                <w:bCs/>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auto" w:fill="auto"/>
            <w:hideMark/>
          </w:tcPr>
          <w:p w14:paraId="2D7F79F9" w14:textId="77777777" w:rsidR="00752D62" w:rsidRPr="00752D62" w:rsidRDefault="00752D62" w:rsidP="00752D62">
            <w:pPr>
              <w:rPr>
                <w:bCs/>
                <w:spacing w:val="-24"/>
                <w:sz w:val="16"/>
                <w:szCs w:val="16"/>
                <w:lang w:eastAsia="ru-RU"/>
              </w:rPr>
            </w:pPr>
            <w:r w:rsidRPr="00752D62">
              <w:rPr>
                <w:bCs/>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0E770F0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888B459" w14:textId="77777777" w:rsidR="00752D62" w:rsidRPr="00752D62" w:rsidRDefault="00752D62" w:rsidP="00752D62">
            <w:pPr>
              <w:rPr>
                <w:bCs/>
                <w:spacing w:val="-24"/>
                <w:sz w:val="16"/>
                <w:szCs w:val="16"/>
                <w:lang w:eastAsia="ru-RU"/>
              </w:rPr>
            </w:pPr>
            <w:r w:rsidRPr="00752D62">
              <w:rPr>
                <w:bCs/>
                <w:spacing w:val="-24"/>
                <w:sz w:val="16"/>
                <w:szCs w:val="16"/>
                <w:lang w:eastAsia="ru-RU"/>
              </w:rPr>
              <w:t>1406,83400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F7B7945" w14:textId="77777777" w:rsidR="00752D62" w:rsidRPr="00752D62" w:rsidRDefault="00752D62" w:rsidP="00752D62">
            <w:pPr>
              <w:rPr>
                <w:bCs/>
                <w:spacing w:val="-24"/>
                <w:sz w:val="16"/>
                <w:szCs w:val="16"/>
                <w:lang w:eastAsia="ru-RU"/>
              </w:rPr>
            </w:pPr>
            <w:r w:rsidRPr="00752D62">
              <w:rPr>
                <w:bCs/>
                <w:spacing w:val="-24"/>
                <w:sz w:val="16"/>
                <w:szCs w:val="16"/>
                <w:lang w:eastAsia="ru-RU"/>
              </w:rPr>
              <w:t>1443,63782</w:t>
            </w:r>
          </w:p>
        </w:tc>
        <w:tc>
          <w:tcPr>
            <w:tcW w:w="993" w:type="dxa"/>
            <w:tcBorders>
              <w:top w:val="single" w:sz="4" w:space="0" w:color="auto"/>
              <w:left w:val="nil"/>
              <w:bottom w:val="single" w:sz="4" w:space="0" w:color="auto"/>
              <w:right w:val="single" w:sz="4" w:space="0" w:color="auto"/>
            </w:tcBorders>
            <w:shd w:val="clear" w:color="auto" w:fill="auto"/>
            <w:noWrap/>
            <w:hideMark/>
          </w:tcPr>
          <w:p w14:paraId="3EE83C16" w14:textId="77777777" w:rsidR="00752D62" w:rsidRPr="00752D62" w:rsidRDefault="00752D62" w:rsidP="00752D62">
            <w:pPr>
              <w:rPr>
                <w:bCs/>
                <w:spacing w:val="-24"/>
                <w:sz w:val="16"/>
                <w:szCs w:val="16"/>
                <w:lang w:eastAsia="ru-RU"/>
              </w:rPr>
            </w:pPr>
            <w:r w:rsidRPr="00752D62">
              <w:rPr>
                <w:bCs/>
                <w:spacing w:val="-24"/>
                <w:sz w:val="16"/>
                <w:szCs w:val="16"/>
                <w:lang w:eastAsia="ru-RU"/>
              </w:rPr>
              <w:t>1474,12989</w:t>
            </w:r>
          </w:p>
        </w:tc>
      </w:tr>
      <w:tr w:rsidR="00752D62" w:rsidRPr="00752D62" w14:paraId="60A0CE4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F9BE789" w14:textId="77777777" w:rsidR="00752D62" w:rsidRPr="00752D62" w:rsidRDefault="00752D62" w:rsidP="00752D62">
            <w:pPr>
              <w:rPr>
                <w:sz w:val="16"/>
                <w:szCs w:val="16"/>
                <w:lang w:eastAsia="ru-RU"/>
              </w:rPr>
            </w:pPr>
            <w:r w:rsidRPr="00752D62">
              <w:rPr>
                <w:sz w:val="16"/>
                <w:szCs w:val="16"/>
                <w:lang w:eastAsia="ru-RU"/>
              </w:rPr>
              <w:t xml:space="preserve">Подпрограмма "Обеспечение жильем молодых семей на </w:t>
            </w:r>
            <w:proofErr w:type="gramStart"/>
            <w:r w:rsidRPr="00752D62">
              <w:rPr>
                <w:sz w:val="16"/>
                <w:szCs w:val="16"/>
                <w:lang w:eastAsia="ru-RU"/>
              </w:rPr>
              <w:t>территории  Демянского</w:t>
            </w:r>
            <w:proofErr w:type="gramEnd"/>
            <w:r w:rsidRPr="00752D62">
              <w:rPr>
                <w:sz w:val="16"/>
                <w:szCs w:val="16"/>
                <w:lang w:eastAsia="ru-RU"/>
              </w:rPr>
              <w:t xml:space="preserve"> муниципального района на 2014-2025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4B0E5F31" w14:textId="77777777" w:rsidR="00752D62" w:rsidRPr="00752D62" w:rsidRDefault="00752D62" w:rsidP="00752D62">
            <w:pPr>
              <w:rPr>
                <w:spacing w:val="-28"/>
                <w:sz w:val="16"/>
                <w:szCs w:val="16"/>
                <w:lang w:eastAsia="ru-RU"/>
              </w:rPr>
            </w:pPr>
            <w:r w:rsidRPr="00752D62">
              <w:rPr>
                <w:spacing w:val="-28"/>
                <w:sz w:val="16"/>
                <w:szCs w:val="16"/>
                <w:lang w:eastAsia="ru-RU"/>
              </w:rPr>
              <w:t>051 00 00 000</w:t>
            </w:r>
          </w:p>
        </w:tc>
        <w:tc>
          <w:tcPr>
            <w:tcW w:w="425" w:type="dxa"/>
            <w:tcBorders>
              <w:top w:val="single" w:sz="4" w:space="0" w:color="auto"/>
              <w:left w:val="nil"/>
              <w:bottom w:val="single" w:sz="4" w:space="0" w:color="auto"/>
              <w:right w:val="single" w:sz="4" w:space="0" w:color="auto"/>
            </w:tcBorders>
            <w:shd w:val="clear" w:color="auto" w:fill="auto"/>
            <w:hideMark/>
          </w:tcPr>
          <w:p w14:paraId="0166AE5A"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auto" w:fill="auto"/>
            <w:hideMark/>
          </w:tcPr>
          <w:p w14:paraId="5B3B541D"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0E16B6D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8709D3D" w14:textId="77777777" w:rsidR="00752D62" w:rsidRPr="00752D62" w:rsidRDefault="00752D62" w:rsidP="00752D62">
            <w:pPr>
              <w:rPr>
                <w:spacing w:val="-24"/>
                <w:sz w:val="16"/>
                <w:szCs w:val="16"/>
                <w:lang w:eastAsia="ru-RU"/>
              </w:rPr>
            </w:pPr>
            <w:r w:rsidRPr="00752D62">
              <w:rPr>
                <w:spacing w:val="-24"/>
                <w:sz w:val="16"/>
                <w:szCs w:val="16"/>
                <w:lang w:eastAsia="ru-RU"/>
              </w:rPr>
              <w:t>1406,83400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34CE5CF" w14:textId="77777777" w:rsidR="00752D62" w:rsidRPr="00752D62" w:rsidRDefault="00752D62" w:rsidP="00752D62">
            <w:pPr>
              <w:rPr>
                <w:spacing w:val="-24"/>
                <w:sz w:val="16"/>
                <w:szCs w:val="16"/>
                <w:lang w:eastAsia="ru-RU"/>
              </w:rPr>
            </w:pPr>
            <w:r w:rsidRPr="00752D62">
              <w:rPr>
                <w:spacing w:val="-24"/>
                <w:sz w:val="16"/>
                <w:szCs w:val="16"/>
                <w:lang w:eastAsia="ru-RU"/>
              </w:rPr>
              <w:t>1443,63782</w:t>
            </w:r>
          </w:p>
        </w:tc>
        <w:tc>
          <w:tcPr>
            <w:tcW w:w="993" w:type="dxa"/>
            <w:tcBorders>
              <w:top w:val="single" w:sz="4" w:space="0" w:color="auto"/>
              <w:left w:val="nil"/>
              <w:bottom w:val="single" w:sz="4" w:space="0" w:color="auto"/>
              <w:right w:val="single" w:sz="4" w:space="0" w:color="auto"/>
            </w:tcBorders>
            <w:shd w:val="clear" w:color="auto" w:fill="auto"/>
            <w:noWrap/>
            <w:hideMark/>
          </w:tcPr>
          <w:p w14:paraId="2818F5F7" w14:textId="77777777" w:rsidR="00752D62" w:rsidRPr="00752D62" w:rsidRDefault="00752D62" w:rsidP="00752D62">
            <w:pPr>
              <w:rPr>
                <w:spacing w:val="-24"/>
                <w:sz w:val="16"/>
                <w:szCs w:val="16"/>
                <w:lang w:eastAsia="ru-RU"/>
              </w:rPr>
            </w:pPr>
            <w:r w:rsidRPr="00752D62">
              <w:rPr>
                <w:spacing w:val="-24"/>
                <w:sz w:val="16"/>
                <w:szCs w:val="16"/>
                <w:lang w:eastAsia="ru-RU"/>
              </w:rPr>
              <w:t>1474,12989</w:t>
            </w:r>
          </w:p>
        </w:tc>
      </w:tr>
      <w:tr w:rsidR="00752D62" w:rsidRPr="00752D62" w14:paraId="7B4A3EB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41794C7" w14:textId="77777777" w:rsidR="00752D62" w:rsidRPr="00752D62" w:rsidRDefault="00752D62" w:rsidP="00752D62">
            <w:pPr>
              <w:rPr>
                <w:sz w:val="16"/>
                <w:szCs w:val="16"/>
                <w:lang w:eastAsia="ru-RU"/>
              </w:rPr>
            </w:pPr>
            <w:r w:rsidRPr="00752D62">
              <w:rPr>
                <w:sz w:val="16"/>
                <w:szCs w:val="16"/>
                <w:lang w:eastAsia="ru-RU"/>
              </w:rPr>
              <w:t xml:space="preserve">Обеспечение предоставления молодым семьям социальных выплат на приобретение </w:t>
            </w:r>
            <w:proofErr w:type="gramStart"/>
            <w:r w:rsidRPr="00752D62">
              <w:rPr>
                <w:sz w:val="16"/>
                <w:szCs w:val="16"/>
                <w:lang w:eastAsia="ru-RU"/>
              </w:rPr>
              <w:t>жилья  или</w:t>
            </w:r>
            <w:proofErr w:type="gramEnd"/>
            <w:r w:rsidRPr="00752D62">
              <w:rPr>
                <w:sz w:val="16"/>
                <w:szCs w:val="16"/>
                <w:lang w:eastAsia="ru-RU"/>
              </w:rPr>
              <w:t xml:space="preserve"> строительство индивидуального жилого дома,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строительства индивидуального жилого дома</w:t>
            </w:r>
          </w:p>
        </w:tc>
        <w:tc>
          <w:tcPr>
            <w:tcW w:w="850" w:type="dxa"/>
            <w:tcBorders>
              <w:top w:val="single" w:sz="4" w:space="0" w:color="auto"/>
              <w:left w:val="nil"/>
              <w:bottom w:val="single" w:sz="4" w:space="0" w:color="auto"/>
              <w:right w:val="single" w:sz="4" w:space="0" w:color="auto"/>
            </w:tcBorders>
            <w:shd w:val="clear" w:color="auto" w:fill="auto"/>
            <w:hideMark/>
          </w:tcPr>
          <w:p w14:paraId="67B3553B" w14:textId="77777777" w:rsidR="00752D62" w:rsidRPr="00752D62" w:rsidRDefault="00752D62" w:rsidP="00752D62">
            <w:pPr>
              <w:rPr>
                <w:spacing w:val="-28"/>
                <w:sz w:val="16"/>
                <w:szCs w:val="16"/>
                <w:lang w:eastAsia="ru-RU"/>
              </w:rPr>
            </w:pPr>
            <w:r w:rsidRPr="00752D62">
              <w:rPr>
                <w:spacing w:val="-28"/>
                <w:sz w:val="16"/>
                <w:szCs w:val="16"/>
                <w:lang w:eastAsia="ru-RU"/>
              </w:rPr>
              <w:t xml:space="preserve">051 01 00 000 </w:t>
            </w:r>
          </w:p>
        </w:tc>
        <w:tc>
          <w:tcPr>
            <w:tcW w:w="425" w:type="dxa"/>
            <w:tcBorders>
              <w:top w:val="single" w:sz="4" w:space="0" w:color="auto"/>
              <w:left w:val="nil"/>
              <w:bottom w:val="single" w:sz="4" w:space="0" w:color="auto"/>
              <w:right w:val="single" w:sz="4" w:space="0" w:color="auto"/>
            </w:tcBorders>
            <w:shd w:val="clear" w:color="auto" w:fill="auto"/>
            <w:hideMark/>
          </w:tcPr>
          <w:p w14:paraId="65D9A873"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auto" w:fill="auto"/>
            <w:hideMark/>
          </w:tcPr>
          <w:p w14:paraId="6A2032D2"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704A837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5A282FC" w14:textId="77777777" w:rsidR="00752D62" w:rsidRPr="00752D62" w:rsidRDefault="00752D62" w:rsidP="00752D62">
            <w:pPr>
              <w:rPr>
                <w:spacing w:val="-24"/>
                <w:sz w:val="16"/>
                <w:szCs w:val="16"/>
                <w:lang w:eastAsia="ru-RU"/>
              </w:rPr>
            </w:pPr>
            <w:r w:rsidRPr="00752D62">
              <w:rPr>
                <w:spacing w:val="-24"/>
                <w:sz w:val="16"/>
                <w:szCs w:val="16"/>
                <w:lang w:eastAsia="ru-RU"/>
              </w:rPr>
              <w:t>1406,83400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687E911" w14:textId="77777777" w:rsidR="00752D62" w:rsidRPr="00752D62" w:rsidRDefault="00752D62" w:rsidP="00752D62">
            <w:pPr>
              <w:rPr>
                <w:spacing w:val="-24"/>
                <w:sz w:val="16"/>
                <w:szCs w:val="16"/>
                <w:lang w:eastAsia="ru-RU"/>
              </w:rPr>
            </w:pPr>
            <w:r w:rsidRPr="00752D62">
              <w:rPr>
                <w:spacing w:val="-24"/>
                <w:sz w:val="16"/>
                <w:szCs w:val="16"/>
                <w:lang w:eastAsia="ru-RU"/>
              </w:rPr>
              <w:t>1443,63782</w:t>
            </w:r>
          </w:p>
        </w:tc>
        <w:tc>
          <w:tcPr>
            <w:tcW w:w="993" w:type="dxa"/>
            <w:tcBorders>
              <w:top w:val="single" w:sz="4" w:space="0" w:color="auto"/>
              <w:left w:val="nil"/>
              <w:bottom w:val="single" w:sz="4" w:space="0" w:color="auto"/>
              <w:right w:val="single" w:sz="4" w:space="0" w:color="auto"/>
            </w:tcBorders>
            <w:shd w:val="clear" w:color="auto" w:fill="auto"/>
            <w:noWrap/>
            <w:hideMark/>
          </w:tcPr>
          <w:p w14:paraId="57052431" w14:textId="77777777" w:rsidR="00752D62" w:rsidRPr="00752D62" w:rsidRDefault="00752D62" w:rsidP="00752D62">
            <w:pPr>
              <w:rPr>
                <w:spacing w:val="-24"/>
                <w:sz w:val="16"/>
                <w:szCs w:val="16"/>
                <w:lang w:eastAsia="ru-RU"/>
              </w:rPr>
            </w:pPr>
            <w:r w:rsidRPr="00752D62">
              <w:rPr>
                <w:spacing w:val="-24"/>
                <w:sz w:val="16"/>
                <w:szCs w:val="16"/>
                <w:lang w:eastAsia="ru-RU"/>
              </w:rPr>
              <w:t>1474,12989</w:t>
            </w:r>
          </w:p>
        </w:tc>
      </w:tr>
      <w:tr w:rsidR="00752D62" w:rsidRPr="00752D62" w14:paraId="6459471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A560225" w14:textId="77777777" w:rsidR="00752D62" w:rsidRPr="00752D62" w:rsidRDefault="00752D62" w:rsidP="00752D62">
            <w:pPr>
              <w:rPr>
                <w:sz w:val="16"/>
                <w:szCs w:val="16"/>
                <w:lang w:eastAsia="ru-RU"/>
              </w:rPr>
            </w:pPr>
            <w:r w:rsidRPr="00752D62">
              <w:rPr>
                <w:sz w:val="16"/>
                <w:szCs w:val="16"/>
                <w:lang w:eastAsia="ru-RU"/>
              </w:rPr>
              <w:t>Софинансирование социальных выплат молодым семьям на приобретение жилья</w:t>
            </w:r>
          </w:p>
        </w:tc>
        <w:tc>
          <w:tcPr>
            <w:tcW w:w="850" w:type="dxa"/>
            <w:tcBorders>
              <w:top w:val="single" w:sz="4" w:space="0" w:color="auto"/>
              <w:left w:val="nil"/>
              <w:bottom w:val="single" w:sz="4" w:space="0" w:color="auto"/>
              <w:right w:val="single" w:sz="4" w:space="0" w:color="auto"/>
            </w:tcBorders>
            <w:shd w:val="clear" w:color="auto" w:fill="auto"/>
            <w:hideMark/>
          </w:tcPr>
          <w:p w14:paraId="009D40DA" w14:textId="77777777" w:rsidR="00752D62" w:rsidRPr="00752D62" w:rsidRDefault="00752D62" w:rsidP="00752D62">
            <w:pPr>
              <w:rPr>
                <w:spacing w:val="-28"/>
                <w:sz w:val="16"/>
                <w:szCs w:val="16"/>
                <w:lang w:eastAsia="ru-RU"/>
              </w:rPr>
            </w:pPr>
            <w:r w:rsidRPr="00752D62">
              <w:rPr>
                <w:spacing w:val="-28"/>
                <w:sz w:val="16"/>
                <w:szCs w:val="16"/>
                <w:lang w:eastAsia="ru-RU"/>
              </w:rPr>
              <w:t>051 01 L4 970</w:t>
            </w:r>
          </w:p>
        </w:tc>
        <w:tc>
          <w:tcPr>
            <w:tcW w:w="425" w:type="dxa"/>
            <w:tcBorders>
              <w:top w:val="single" w:sz="4" w:space="0" w:color="auto"/>
              <w:left w:val="nil"/>
              <w:bottom w:val="single" w:sz="4" w:space="0" w:color="auto"/>
              <w:right w:val="single" w:sz="4" w:space="0" w:color="auto"/>
            </w:tcBorders>
            <w:shd w:val="clear" w:color="auto" w:fill="auto"/>
            <w:hideMark/>
          </w:tcPr>
          <w:p w14:paraId="2BCDA4E4"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auto" w:fill="auto"/>
            <w:hideMark/>
          </w:tcPr>
          <w:p w14:paraId="0B3B936D"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07937E5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062F1F0" w14:textId="77777777" w:rsidR="00752D62" w:rsidRPr="00752D62" w:rsidRDefault="00752D62" w:rsidP="00752D62">
            <w:pPr>
              <w:rPr>
                <w:spacing w:val="-24"/>
                <w:sz w:val="16"/>
                <w:szCs w:val="16"/>
                <w:lang w:eastAsia="ru-RU"/>
              </w:rPr>
            </w:pPr>
            <w:r w:rsidRPr="00752D62">
              <w:rPr>
                <w:spacing w:val="-24"/>
                <w:sz w:val="16"/>
                <w:szCs w:val="16"/>
                <w:lang w:eastAsia="ru-RU"/>
              </w:rPr>
              <w:t>1406,83400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EE85EF7" w14:textId="77777777" w:rsidR="00752D62" w:rsidRPr="00752D62" w:rsidRDefault="00752D62" w:rsidP="00752D62">
            <w:pPr>
              <w:rPr>
                <w:spacing w:val="-24"/>
                <w:sz w:val="16"/>
                <w:szCs w:val="16"/>
                <w:lang w:eastAsia="ru-RU"/>
              </w:rPr>
            </w:pPr>
            <w:r w:rsidRPr="00752D62">
              <w:rPr>
                <w:spacing w:val="-24"/>
                <w:sz w:val="16"/>
                <w:szCs w:val="16"/>
                <w:lang w:eastAsia="ru-RU"/>
              </w:rPr>
              <w:t>1443,63782</w:t>
            </w:r>
          </w:p>
        </w:tc>
        <w:tc>
          <w:tcPr>
            <w:tcW w:w="993" w:type="dxa"/>
            <w:tcBorders>
              <w:top w:val="single" w:sz="4" w:space="0" w:color="auto"/>
              <w:left w:val="nil"/>
              <w:bottom w:val="single" w:sz="4" w:space="0" w:color="auto"/>
              <w:right w:val="single" w:sz="4" w:space="0" w:color="auto"/>
            </w:tcBorders>
            <w:shd w:val="clear" w:color="auto" w:fill="auto"/>
            <w:noWrap/>
            <w:hideMark/>
          </w:tcPr>
          <w:p w14:paraId="238FF290" w14:textId="77777777" w:rsidR="00752D62" w:rsidRPr="00752D62" w:rsidRDefault="00752D62" w:rsidP="00752D62">
            <w:pPr>
              <w:rPr>
                <w:spacing w:val="-24"/>
                <w:sz w:val="16"/>
                <w:szCs w:val="16"/>
                <w:lang w:eastAsia="ru-RU"/>
              </w:rPr>
            </w:pPr>
            <w:r w:rsidRPr="00752D62">
              <w:rPr>
                <w:spacing w:val="-24"/>
                <w:sz w:val="16"/>
                <w:szCs w:val="16"/>
                <w:lang w:eastAsia="ru-RU"/>
              </w:rPr>
              <w:t>1474,12989</w:t>
            </w:r>
          </w:p>
        </w:tc>
      </w:tr>
      <w:tr w:rsidR="00752D62" w:rsidRPr="00752D62" w14:paraId="60406B5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0083F53" w14:textId="77777777" w:rsidR="00752D62" w:rsidRPr="00752D62" w:rsidRDefault="00752D62" w:rsidP="00752D62">
            <w:pPr>
              <w:rPr>
                <w:sz w:val="16"/>
                <w:szCs w:val="16"/>
                <w:lang w:eastAsia="ru-RU"/>
              </w:rPr>
            </w:pPr>
            <w:r w:rsidRPr="00752D62">
              <w:rPr>
                <w:sz w:val="16"/>
                <w:szCs w:val="16"/>
                <w:lang w:eastAsia="ru-RU"/>
              </w:rPr>
              <w:t>Субсидии гражданам на приобретение жилья</w:t>
            </w:r>
          </w:p>
        </w:tc>
        <w:tc>
          <w:tcPr>
            <w:tcW w:w="850" w:type="dxa"/>
            <w:tcBorders>
              <w:top w:val="single" w:sz="4" w:space="0" w:color="auto"/>
              <w:left w:val="nil"/>
              <w:bottom w:val="single" w:sz="4" w:space="0" w:color="auto"/>
              <w:right w:val="single" w:sz="4" w:space="0" w:color="auto"/>
            </w:tcBorders>
            <w:shd w:val="clear" w:color="auto" w:fill="auto"/>
            <w:hideMark/>
          </w:tcPr>
          <w:p w14:paraId="67723F6C" w14:textId="77777777" w:rsidR="00752D62" w:rsidRPr="00752D62" w:rsidRDefault="00752D62" w:rsidP="00752D62">
            <w:pPr>
              <w:rPr>
                <w:spacing w:val="-28"/>
                <w:sz w:val="16"/>
                <w:szCs w:val="16"/>
                <w:lang w:eastAsia="ru-RU"/>
              </w:rPr>
            </w:pPr>
            <w:r w:rsidRPr="00752D62">
              <w:rPr>
                <w:spacing w:val="-28"/>
                <w:sz w:val="16"/>
                <w:szCs w:val="16"/>
                <w:lang w:eastAsia="ru-RU"/>
              </w:rPr>
              <w:t>051 01 L4 970</w:t>
            </w:r>
          </w:p>
        </w:tc>
        <w:tc>
          <w:tcPr>
            <w:tcW w:w="425" w:type="dxa"/>
            <w:tcBorders>
              <w:top w:val="single" w:sz="4" w:space="0" w:color="auto"/>
              <w:left w:val="nil"/>
              <w:bottom w:val="single" w:sz="4" w:space="0" w:color="auto"/>
              <w:right w:val="single" w:sz="4" w:space="0" w:color="auto"/>
            </w:tcBorders>
            <w:shd w:val="clear" w:color="auto" w:fill="auto"/>
            <w:hideMark/>
          </w:tcPr>
          <w:p w14:paraId="24F7FE22"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auto" w:fill="auto"/>
            <w:hideMark/>
          </w:tcPr>
          <w:p w14:paraId="58DD2768"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373D9E71" w14:textId="77777777" w:rsidR="00752D62" w:rsidRPr="00752D62" w:rsidRDefault="00752D62" w:rsidP="00752D62">
            <w:pPr>
              <w:rPr>
                <w:spacing w:val="-24"/>
                <w:sz w:val="16"/>
                <w:szCs w:val="16"/>
                <w:lang w:eastAsia="ru-RU"/>
              </w:rPr>
            </w:pPr>
            <w:r w:rsidRPr="00752D62">
              <w:rPr>
                <w:spacing w:val="-24"/>
                <w:sz w:val="16"/>
                <w:szCs w:val="16"/>
                <w:lang w:eastAsia="ru-RU"/>
              </w:rPr>
              <w:t>322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1F430D6" w14:textId="77777777" w:rsidR="00752D62" w:rsidRPr="00752D62" w:rsidRDefault="00752D62" w:rsidP="00752D62">
            <w:pPr>
              <w:rPr>
                <w:spacing w:val="-24"/>
                <w:sz w:val="16"/>
                <w:szCs w:val="16"/>
                <w:lang w:eastAsia="ru-RU"/>
              </w:rPr>
            </w:pPr>
            <w:r w:rsidRPr="00752D62">
              <w:rPr>
                <w:spacing w:val="-24"/>
                <w:sz w:val="16"/>
                <w:szCs w:val="16"/>
                <w:lang w:eastAsia="ru-RU"/>
              </w:rPr>
              <w:t>1406,83400</w:t>
            </w:r>
          </w:p>
        </w:tc>
        <w:tc>
          <w:tcPr>
            <w:tcW w:w="992" w:type="dxa"/>
            <w:tcBorders>
              <w:top w:val="single" w:sz="4" w:space="0" w:color="auto"/>
              <w:left w:val="nil"/>
              <w:bottom w:val="single" w:sz="4" w:space="0" w:color="auto"/>
              <w:right w:val="single" w:sz="4" w:space="0" w:color="auto"/>
            </w:tcBorders>
            <w:shd w:val="clear" w:color="auto" w:fill="auto"/>
            <w:noWrap/>
            <w:hideMark/>
          </w:tcPr>
          <w:p w14:paraId="20026F24" w14:textId="77777777" w:rsidR="00752D62" w:rsidRPr="00752D62" w:rsidRDefault="00752D62" w:rsidP="00752D62">
            <w:pPr>
              <w:rPr>
                <w:spacing w:val="-24"/>
                <w:sz w:val="16"/>
                <w:szCs w:val="16"/>
                <w:lang w:eastAsia="ru-RU"/>
              </w:rPr>
            </w:pPr>
            <w:r w:rsidRPr="00752D62">
              <w:rPr>
                <w:spacing w:val="-24"/>
                <w:sz w:val="16"/>
                <w:szCs w:val="16"/>
                <w:lang w:eastAsia="ru-RU"/>
              </w:rPr>
              <w:t>1443,63782</w:t>
            </w:r>
          </w:p>
        </w:tc>
        <w:tc>
          <w:tcPr>
            <w:tcW w:w="993" w:type="dxa"/>
            <w:tcBorders>
              <w:top w:val="single" w:sz="4" w:space="0" w:color="auto"/>
              <w:left w:val="nil"/>
              <w:bottom w:val="single" w:sz="4" w:space="0" w:color="auto"/>
              <w:right w:val="single" w:sz="4" w:space="0" w:color="auto"/>
            </w:tcBorders>
            <w:shd w:val="clear" w:color="auto" w:fill="auto"/>
            <w:noWrap/>
            <w:hideMark/>
          </w:tcPr>
          <w:p w14:paraId="186E730D" w14:textId="77777777" w:rsidR="00752D62" w:rsidRPr="00752D62" w:rsidRDefault="00752D62" w:rsidP="00752D62">
            <w:pPr>
              <w:rPr>
                <w:spacing w:val="-24"/>
                <w:sz w:val="16"/>
                <w:szCs w:val="16"/>
                <w:lang w:eastAsia="ru-RU"/>
              </w:rPr>
            </w:pPr>
            <w:r w:rsidRPr="00752D62">
              <w:rPr>
                <w:spacing w:val="-24"/>
                <w:sz w:val="16"/>
                <w:szCs w:val="16"/>
                <w:lang w:eastAsia="ru-RU"/>
              </w:rPr>
              <w:t>1474,12989</w:t>
            </w:r>
          </w:p>
        </w:tc>
      </w:tr>
      <w:tr w:rsidR="00752D62" w:rsidRPr="00752D62" w14:paraId="1ED4F32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262326F" w14:textId="77777777" w:rsidR="00752D62" w:rsidRPr="00752D62" w:rsidRDefault="00752D62" w:rsidP="00752D62">
            <w:pPr>
              <w:rPr>
                <w:bCs/>
                <w:sz w:val="16"/>
                <w:szCs w:val="16"/>
                <w:lang w:eastAsia="ru-RU"/>
              </w:rPr>
            </w:pPr>
            <w:proofErr w:type="gramStart"/>
            <w:r w:rsidRPr="00752D62">
              <w:rPr>
                <w:bCs/>
                <w:sz w:val="16"/>
                <w:szCs w:val="16"/>
                <w:lang w:eastAsia="ru-RU"/>
              </w:rPr>
              <w:t>Муниципальная  программа</w:t>
            </w:r>
            <w:proofErr w:type="gramEnd"/>
            <w:r w:rsidRPr="00752D62">
              <w:rPr>
                <w:bCs/>
                <w:sz w:val="16"/>
                <w:szCs w:val="16"/>
                <w:lang w:eastAsia="ru-RU"/>
              </w:rPr>
              <w:t xml:space="preserve"> Демянского муниципального района "Комплексное развитие и модернизация жилищно-коммунального хозяйства Демянского муниципального района на 2017-2025 годы" </w:t>
            </w:r>
          </w:p>
        </w:tc>
        <w:tc>
          <w:tcPr>
            <w:tcW w:w="850" w:type="dxa"/>
            <w:tcBorders>
              <w:top w:val="single" w:sz="4" w:space="0" w:color="auto"/>
              <w:left w:val="nil"/>
              <w:bottom w:val="single" w:sz="4" w:space="0" w:color="auto"/>
              <w:right w:val="single" w:sz="4" w:space="0" w:color="auto"/>
            </w:tcBorders>
            <w:shd w:val="clear" w:color="auto" w:fill="auto"/>
            <w:hideMark/>
          </w:tcPr>
          <w:p w14:paraId="2C3599A7" w14:textId="77777777" w:rsidR="00752D62" w:rsidRPr="00752D62" w:rsidRDefault="00752D62" w:rsidP="00752D62">
            <w:pPr>
              <w:rPr>
                <w:bCs/>
                <w:spacing w:val="-28"/>
                <w:sz w:val="16"/>
                <w:szCs w:val="16"/>
                <w:lang w:eastAsia="ru-RU"/>
              </w:rPr>
            </w:pPr>
            <w:r w:rsidRPr="00752D62">
              <w:rPr>
                <w:bCs/>
                <w:spacing w:val="-28"/>
                <w:sz w:val="16"/>
                <w:szCs w:val="16"/>
                <w:lang w:eastAsia="ru-RU"/>
              </w:rPr>
              <w:t>060 00 00 000</w:t>
            </w:r>
          </w:p>
        </w:tc>
        <w:tc>
          <w:tcPr>
            <w:tcW w:w="425" w:type="dxa"/>
            <w:tcBorders>
              <w:top w:val="single" w:sz="4" w:space="0" w:color="auto"/>
              <w:left w:val="nil"/>
              <w:bottom w:val="single" w:sz="4" w:space="0" w:color="auto"/>
              <w:right w:val="single" w:sz="4" w:space="0" w:color="auto"/>
            </w:tcBorders>
            <w:shd w:val="clear" w:color="auto" w:fill="auto"/>
            <w:hideMark/>
          </w:tcPr>
          <w:p w14:paraId="1F546088"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hideMark/>
          </w:tcPr>
          <w:p w14:paraId="0307F21D"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62DFF88F"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hideMark/>
          </w:tcPr>
          <w:p w14:paraId="454F5E5E" w14:textId="77777777" w:rsidR="00752D62" w:rsidRPr="00752D62" w:rsidRDefault="00752D62" w:rsidP="00752D62">
            <w:pPr>
              <w:rPr>
                <w:bCs/>
                <w:spacing w:val="-24"/>
                <w:sz w:val="16"/>
                <w:szCs w:val="16"/>
                <w:lang w:eastAsia="ru-RU"/>
              </w:rPr>
            </w:pPr>
            <w:r w:rsidRPr="00752D62">
              <w:rPr>
                <w:bCs/>
                <w:spacing w:val="-24"/>
                <w:sz w:val="16"/>
                <w:szCs w:val="16"/>
                <w:lang w:eastAsia="ru-RU"/>
              </w:rPr>
              <w:t>9900,49188</w:t>
            </w:r>
          </w:p>
        </w:tc>
        <w:tc>
          <w:tcPr>
            <w:tcW w:w="992" w:type="dxa"/>
            <w:tcBorders>
              <w:top w:val="single" w:sz="4" w:space="0" w:color="auto"/>
              <w:left w:val="single" w:sz="4" w:space="0" w:color="auto"/>
              <w:bottom w:val="single" w:sz="4" w:space="0" w:color="auto"/>
              <w:right w:val="nil"/>
            </w:tcBorders>
            <w:shd w:val="clear" w:color="auto" w:fill="auto"/>
            <w:hideMark/>
          </w:tcPr>
          <w:p w14:paraId="10E41385" w14:textId="77777777" w:rsidR="00752D62" w:rsidRPr="00752D62" w:rsidRDefault="00752D62" w:rsidP="00752D62">
            <w:pPr>
              <w:rPr>
                <w:bCs/>
                <w:spacing w:val="-24"/>
                <w:sz w:val="16"/>
                <w:szCs w:val="16"/>
                <w:lang w:eastAsia="ru-RU"/>
              </w:rPr>
            </w:pPr>
            <w:r w:rsidRPr="00752D62">
              <w:rPr>
                <w:bCs/>
                <w:spacing w:val="-24"/>
                <w:sz w:val="16"/>
                <w:szCs w:val="16"/>
                <w:lang w:eastAsia="ru-RU"/>
              </w:rPr>
              <w:t>1630,80000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8CD80DA" w14:textId="77777777" w:rsidR="00752D62" w:rsidRPr="00752D62" w:rsidRDefault="00752D62" w:rsidP="00752D62">
            <w:pPr>
              <w:rPr>
                <w:bCs/>
                <w:spacing w:val="-24"/>
                <w:sz w:val="16"/>
                <w:szCs w:val="16"/>
                <w:lang w:eastAsia="ru-RU"/>
              </w:rPr>
            </w:pPr>
            <w:r w:rsidRPr="00752D62">
              <w:rPr>
                <w:bCs/>
                <w:spacing w:val="-24"/>
                <w:sz w:val="16"/>
                <w:szCs w:val="16"/>
                <w:lang w:eastAsia="ru-RU"/>
              </w:rPr>
              <w:t>1630,80000</w:t>
            </w:r>
          </w:p>
        </w:tc>
      </w:tr>
      <w:tr w:rsidR="00752D62" w:rsidRPr="00752D62" w14:paraId="189B106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A7FFAD9" w14:textId="77777777" w:rsidR="00752D62" w:rsidRPr="00752D62" w:rsidRDefault="00752D62" w:rsidP="00752D62">
            <w:pPr>
              <w:rPr>
                <w:bCs/>
                <w:spacing w:val="-2"/>
                <w:sz w:val="16"/>
                <w:szCs w:val="16"/>
                <w:lang w:eastAsia="ru-RU"/>
              </w:rPr>
            </w:pPr>
            <w:r w:rsidRPr="00752D62">
              <w:rPr>
                <w:bCs/>
                <w:spacing w:val="-2"/>
                <w:sz w:val="16"/>
                <w:szCs w:val="16"/>
                <w:lang w:eastAsia="ru-RU"/>
              </w:rPr>
              <w:t>Подпрограмма "Развитие и модернизация коммунальной инфраструктуры Демянского муниципального района на 2017-2025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4AC74A12" w14:textId="77777777" w:rsidR="00752D62" w:rsidRPr="00752D62" w:rsidRDefault="00752D62" w:rsidP="00752D62">
            <w:pPr>
              <w:rPr>
                <w:bCs/>
                <w:spacing w:val="-28"/>
                <w:sz w:val="16"/>
                <w:szCs w:val="16"/>
                <w:lang w:eastAsia="ru-RU"/>
              </w:rPr>
            </w:pPr>
            <w:r w:rsidRPr="00752D62">
              <w:rPr>
                <w:bCs/>
                <w:spacing w:val="-28"/>
                <w:sz w:val="16"/>
                <w:szCs w:val="16"/>
                <w:lang w:eastAsia="ru-RU"/>
              </w:rPr>
              <w:t>061 00 00 000</w:t>
            </w:r>
          </w:p>
        </w:tc>
        <w:tc>
          <w:tcPr>
            <w:tcW w:w="425" w:type="dxa"/>
            <w:tcBorders>
              <w:top w:val="single" w:sz="4" w:space="0" w:color="auto"/>
              <w:left w:val="nil"/>
              <w:bottom w:val="single" w:sz="4" w:space="0" w:color="auto"/>
              <w:right w:val="single" w:sz="4" w:space="0" w:color="auto"/>
            </w:tcBorders>
            <w:shd w:val="clear" w:color="auto" w:fill="auto"/>
            <w:hideMark/>
          </w:tcPr>
          <w:p w14:paraId="5A717C50"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hideMark/>
          </w:tcPr>
          <w:p w14:paraId="4EBAF8D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75E9C3B2"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hideMark/>
          </w:tcPr>
          <w:p w14:paraId="24057136" w14:textId="77777777" w:rsidR="00752D62" w:rsidRPr="00752D62" w:rsidRDefault="00752D62" w:rsidP="00752D62">
            <w:pPr>
              <w:rPr>
                <w:bCs/>
                <w:spacing w:val="-24"/>
                <w:sz w:val="16"/>
                <w:szCs w:val="16"/>
                <w:lang w:eastAsia="ru-RU"/>
              </w:rPr>
            </w:pPr>
            <w:r w:rsidRPr="00752D62">
              <w:rPr>
                <w:bCs/>
                <w:spacing w:val="-24"/>
                <w:sz w:val="16"/>
                <w:szCs w:val="16"/>
                <w:lang w:eastAsia="ru-RU"/>
              </w:rPr>
              <w:t>9900,49188</w:t>
            </w:r>
          </w:p>
        </w:tc>
        <w:tc>
          <w:tcPr>
            <w:tcW w:w="992" w:type="dxa"/>
            <w:tcBorders>
              <w:top w:val="single" w:sz="4" w:space="0" w:color="auto"/>
              <w:left w:val="single" w:sz="4" w:space="0" w:color="auto"/>
              <w:bottom w:val="single" w:sz="4" w:space="0" w:color="auto"/>
              <w:right w:val="nil"/>
            </w:tcBorders>
            <w:shd w:val="clear" w:color="auto" w:fill="auto"/>
            <w:hideMark/>
          </w:tcPr>
          <w:p w14:paraId="7FD4EDAB" w14:textId="77777777" w:rsidR="00752D62" w:rsidRPr="00752D62" w:rsidRDefault="00752D62" w:rsidP="00752D62">
            <w:pPr>
              <w:rPr>
                <w:bCs/>
                <w:spacing w:val="-24"/>
                <w:sz w:val="16"/>
                <w:szCs w:val="16"/>
                <w:lang w:eastAsia="ru-RU"/>
              </w:rPr>
            </w:pPr>
            <w:r w:rsidRPr="00752D62">
              <w:rPr>
                <w:bCs/>
                <w:spacing w:val="-24"/>
                <w:sz w:val="16"/>
                <w:szCs w:val="16"/>
                <w:lang w:eastAsia="ru-RU"/>
              </w:rPr>
              <w:t>1630,80000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6AEBD26" w14:textId="77777777" w:rsidR="00752D62" w:rsidRPr="00752D62" w:rsidRDefault="00752D62" w:rsidP="00752D62">
            <w:pPr>
              <w:rPr>
                <w:bCs/>
                <w:spacing w:val="-24"/>
                <w:sz w:val="16"/>
                <w:szCs w:val="16"/>
                <w:lang w:eastAsia="ru-RU"/>
              </w:rPr>
            </w:pPr>
            <w:r w:rsidRPr="00752D62">
              <w:rPr>
                <w:bCs/>
                <w:spacing w:val="-24"/>
                <w:sz w:val="16"/>
                <w:szCs w:val="16"/>
                <w:lang w:eastAsia="ru-RU"/>
              </w:rPr>
              <w:t>1630,80000</w:t>
            </w:r>
          </w:p>
        </w:tc>
      </w:tr>
      <w:tr w:rsidR="00752D62" w:rsidRPr="00752D62" w14:paraId="44E1AD8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FD02E36" w14:textId="77777777" w:rsidR="00752D62" w:rsidRPr="00752D62" w:rsidRDefault="00752D62" w:rsidP="00752D62">
            <w:pPr>
              <w:rPr>
                <w:sz w:val="16"/>
                <w:szCs w:val="16"/>
                <w:lang w:eastAsia="ru-RU"/>
              </w:rPr>
            </w:pPr>
            <w:r w:rsidRPr="00752D62">
              <w:rPr>
                <w:sz w:val="16"/>
                <w:szCs w:val="16"/>
                <w:lang w:eastAsia="ru-RU"/>
              </w:rPr>
              <w:t>Развитие и модернизация коммунальной инфраструктуры, повышение качества и надежности предоставляемых коммунальных услуг</w:t>
            </w:r>
          </w:p>
        </w:tc>
        <w:tc>
          <w:tcPr>
            <w:tcW w:w="850" w:type="dxa"/>
            <w:tcBorders>
              <w:top w:val="single" w:sz="4" w:space="0" w:color="auto"/>
              <w:left w:val="nil"/>
              <w:bottom w:val="single" w:sz="4" w:space="0" w:color="auto"/>
              <w:right w:val="single" w:sz="4" w:space="0" w:color="auto"/>
            </w:tcBorders>
            <w:shd w:val="clear" w:color="auto" w:fill="auto"/>
            <w:hideMark/>
          </w:tcPr>
          <w:p w14:paraId="40898058" w14:textId="77777777" w:rsidR="00752D62" w:rsidRPr="00752D62" w:rsidRDefault="00752D62" w:rsidP="00752D62">
            <w:pPr>
              <w:rPr>
                <w:spacing w:val="-28"/>
                <w:sz w:val="16"/>
                <w:szCs w:val="16"/>
                <w:lang w:eastAsia="ru-RU"/>
              </w:rPr>
            </w:pPr>
            <w:r w:rsidRPr="00752D62">
              <w:rPr>
                <w:spacing w:val="-28"/>
                <w:sz w:val="16"/>
                <w:szCs w:val="16"/>
                <w:lang w:eastAsia="ru-RU"/>
              </w:rPr>
              <w:t>061 01 00 000</w:t>
            </w:r>
          </w:p>
        </w:tc>
        <w:tc>
          <w:tcPr>
            <w:tcW w:w="425" w:type="dxa"/>
            <w:tcBorders>
              <w:top w:val="single" w:sz="4" w:space="0" w:color="auto"/>
              <w:left w:val="nil"/>
              <w:bottom w:val="single" w:sz="4" w:space="0" w:color="auto"/>
              <w:right w:val="single" w:sz="4" w:space="0" w:color="auto"/>
            </w:tcBorders>
            <w:shd w:val="clear" w:color="auto" w:fill="auto"/>
            <w:hideMark/>
          </w:tcPr>
          <w:p w14:paraId="760D88AE"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00417DD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6B845F1D"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hideMark/>
          </w:tcPr>
          <w:p w14:paraId="5041D179" w14:textId="77777777" w:rsidR="00752D62" w:rsidRPr="00752D62" w:rsidRDefault="00752D62" w:rsidP="00752D62">
            <w:pPr>
              <w:rPr>
                <w:spacing w:val="-24"/>
                <w:sz w:val="16"/>
                <w:szCs w:val="16"/>
                <w:lang w:eastAsia="ru-RU"/>
              </w:rPr>
            </w:pPr>
            <w:r w:rsidRPr="00752D62">
              <w:rPr>
                <w:spacing w:val="-24"/>
                <w:sz w:val="16"/>
                <w:szCs w:val="16"/>
                <w:lang w:eastAsia="ru-RU"/>
              </w:rPr>
              <w:t>9055,39188</w:t>
            </w:r>
          </w:p>
        </w:tc>
        <w:tc>
          <w:tcPr>
            <w:tcW w:w="992" w:type="dxa"/>
            <w:tcBorders>
              <w:top w:val="single" w:sz="4" w:space="0" w:color="auto"/>
              <w:left w:val="single" w:sz="4" w:space="0" w:color="auto"/>
              <w:bottom w:val="single" w:sz="4" w:space="0" w:color="auto"/>
              <w:right w:val="nil"/>
            </w:tcBorders>
            <w:shd w:val="clear" w:color="auto" w:fill="auto"/>
            <w:hideMark/>
          </w:tcPr>
          <w:p w14:paraId="080DF371" w14:textId="77777777" w:rsidR="00752D62" w:rsidRPr="00752D62" w:rsidRDefault="00752D62" w:rsidP="00752D62">
            <w:pPr>
              <w:rPr>
                <w:spacing w:val="-24"/>
                <w:sz w:val="16"/>
                <w:szCs w:val="16"/>
                <w:lang w:eastAsia="ru-RU"/>
              </w:rPr>
            </w:pPr>
            <w:r w:rsidRPr="00752D62">
              <w:rPr>
                <w:spacing w:val="-24"/>
                <w:sz w:val="16"/>
                <w:szCs w:val="16"/>
                <w:lang w:eastAsia="ru-RU"/>
              </w:rPr>
              <w:t>1233,30000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A40D96B" w14:textId="77777777" w:rsidR="00752D62" w:rsidRPr="00752D62" w:rsidRDefault="00752D62" w:rsidP="00752D62">
            <w:pPr>
              <w:rPr>
                <w:spacing w:val="-24"/>
                <w:sz w:val="16"/>
                <w:szCs w:val="16"/>
                <w:lang w:eastAsia="ru-RU"/>
              </w:rPr>
            </w:pPr>
            <w:r w:rsidRPr="00752D62">
              <w:rPr>
                <w:spacing w:val="-24"/>
                <w:sz w:val="16"/>
                <w:szCs w:val="16"/>
                <w:lang w:eastAsia="ru-RU"/>
              </w:rPr>
              <w:t>1233,30000</w:t>
            </w:r>
          </w:p>
        </w:tc>
      </w:tr>
      <w:tr w:rsidR="00752D62" w:rsidRPr="00752D62" w14:paraId="7F68F02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0CAA461" w14:textId="77777777" w:rsidR="00752D62" w:rsidRPr="00752D62" w:rsidRDefault="00752D62" w:rsidP="00752D62">
            <w:pPr>
              <w:rPr>
                <w:sz w:val="16"/>
                <w:szCs w:val="16"/>
                <w:lang w:eastAsia="ru-RU"/>
              </w:rPr>
            </w:pPr>
            <w:r w:rsidRPr="00752D62">
              <w:rPr>
                <w:sz w:val="16"/>
                <w:szCs w:val="16"/>
                <w:lang w:eastAsia="ru-RU"/>
              </w:rPr>
              <w:t xml:space="preserve">Уплата взносов на капитальный ремонт, капитальный ремонт, ремонт и </w:t>
            </w:r>
            <w:proofErr w:type="gramStart"/>
            <w:r w:rsidRPr="00752D62">
              <w:rPr>
                <w:sz w:val="16"/>
                <w:szCs w:val="16"/>
                <w:lang w:eastAsia="ru-RU"/>
              </w:rPr>
              <w:t>содержание  муниципального</w:t>
            </w:r>
            <w:proofErr w:type="gramEnd"/>
            <w:r w:rsidRPr="00752D62">
              <w:rPr>
                <w:sz w:val="16"/>
                <w:szCs w:val="16"/>
                <w:lang w:eastAsia="ru-RU"/>
              </w:rPr>
              <w:t xml:space="preserve"> жилого фонда</w:t>
            </w:r>
          </w:p>
        </w:tc>
        <w:tc>
          <w:tcPr>
            <w:tcW w:w="850" w:type="dxa"/>
            <w:tcBorders>
              <w:top w:val="single" w:sz="4" w:space="0" w:color="auto"/>
              <w:left w:val="nil"/>
              <w:bottom w:val="single" w:sz="4" w:space="0" w:color="auto"/>
              <w:right w:val="single" w:sz="4" w:space="0" w:color="auto"/>
            </w:tcBorders>
            <w:shd w:val="clear" w:color="auto" w:fill="auto"/>
            <w:hideMark/>
          </w:tcPr>
          <w:p w14:paraId="1910E7A5" w14:textId="77777777" w:rsidR="00752D62" w:rsidRPr="00752D62" w:rsidRDefault="00752D62" w:rsidP="00752D62">
            <w:pPr>
              <w:rPr>
                <w:spacing w:val="-28"/>
                <w:sz w:val="16"/>
                <w:szCs w:val="16"/>
                <w:lang w:eastAsia="ru-RU"/>
              </w:rPr>
            </w:pPr>
            <w:r w:rsidRPr="00752D62">
              <w:rPr>
                <w:spacing w:val="-28"/>
                <w:sz w:val="16"/>
                <w:szCs w:val="16"/>
                <w:lang w:eastAsia="ru-RU"/>
              </w:rPr>
              <w:t>061 01 10 070</w:t>
            </w:r>
          </w:p>
        </w:tc>
        <w:tc>
          <w:tcPr>
            <w:tcW w:w="425" w:type="dxa"/>
            <w:tcBorders>
              <w:top w:val="single" w:sz="4" w:space="0" w:color="auto"/>
              <w:left w:val="nil"/>
              <w:bottom w:val="single" w:sz="4" w:space="0" w:color="auto"/>
              <w:right w:val="single" w:sz="4" w:space="0" w:color="auto"/>
            </w:tcBorders>
            <w:shd w:val="clear" w:color="auto" w:fill="auto"/>
            <w:hideMark/>
          </w:tcPr>
          <w:p w14:paraId="38936694"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09D31A1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029D253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hideMark/>
          </w:tcPr>
          <w:p w14:paraId="61A9C403" w14:textId="77777777" w:rsidR="00752D62" w:rsidRPr="00752D62" w:rsidRDefault="00752D62" w:rsidP="00752D62">
            <w:pPr>
              <w:rPr>
                <w:spacing w:val="-24"/>
                <w:sz w:val="16"/>
                <w:szCs w:val="16"/>
                <w:lang w:eastAsia="ru-RU"/>
              </w:rPr>
            </w:pPr>
            <w:r w:rsidRPr="00752D62">
              <w:rPr>
                <w:spacing w:val="-24"/>
                <w:sz w:val="16"/>
                <w:szCs w:val="16"/>
                <w:lang w:eastAsia="ru-RU"/>
              </w:rPr>
              <w:t>1082,48800</w:t>
            </w:r>
          </w:p>
        </w:tc>
        <w:tc>
          <w:tcPr>
            <w:tcW w:w="992" w:type="dxa"/>
            <w:tcBorders>
              <w:top w:val="single" w:sz="4" w:space="0" w:color="auto"/>
              <w:left w:val="single" w:sz="4" w:space="0" w:color="auto"/>
              <w:bottom w:val="single" w:sz="4" w:space="0" w:color="auto"/>
              <w:right w:val="nil"/>
            </w:tcBorders>
            <w:shd w:val="clear" w:color="auto" w:fill="auto"/>
            <w:hideMark/>
          </w:tcPr>
          <w:p w14:paraId="48D18BCC" w14:textId="77777777" w:rsidR="00752D62" w:rsidRPr="00752D62" w:rsidRDefault="00752D62" w:rsidP="00752D62">
            <w:pPr>
              <w:rPr>
                <w:spacing w:val="-24"/>
                <w:sz w:val="16"/>
                <w:szCs w:val="16"/>
                <w:lang w:eastAsia="ru-RU"/>
              </w:rPr>
            </w:pPr>
            <w:r w:rsidRPr="00752D62">
              <w:rPr>
                <w:spacing w:val="-24"/>
                <w:sz w:val="16"/>
                <w:szCs w:val="16"/>
                <w:lang w:eastAsia="ru-RU"/>
              </w:rPr>
              <w:t>533,30000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9ECE063" w14:textId="77777777" w:rsidR="00752D62" w:rsidRPr="00752D62" w:rsidRDefault="00752D62" w:rsidP="00752D62">
            <w:pPr>
              <w:rPr>
                <w:spacing w:val="-24"/>
                <w:sz w:val="16"/>
                <w:szCs w:val="16"/>
                <w:lang w:eastAsia="ru-RU"/>
              </w:rPr>
            </w:pPr>
            <w:r w:rsidRPr="00752D62">
              <w:rPr>
                <w:spacing w:val="-24"/>
                <w:sz w:val="16"/>
                <w:szCs w:val="16"/>
                <w:lang w:eastAsia="ru-RU"/>
              </w:rPr>
              <w:t>533,30000</w:t>
            </w:r>
          </w:p>
        </w:tc>
      </w:tr>
      <w:tr w:rsidR="00752D62" w:rsidRPr="00752D62" w14:paraId="534F4EC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7D31A15" w14:textId="77777777" w:rsidR="00752D62" w:rsidRPr="00752D62" w:rsidRDefault="00752D62" w:rsidP="00752D62">
            <w:pPr>
              <w:rPr>
                <w:sz w:val="16"/>
                <w:szCs w:val="16"/>
                <w:lang w:eastAsia="ru-RU"/>
              </w:rPr>
            </w:pPr>
            <w:r w:rsidRPr="00752D62">
              <w:rPr>
                <w:sz w:val="16"/>
                <w:szCs w:val="16"/>
                <w:lang w:eastAsia="ru-RU"/>
              </w:rPr>
              <w:t>Закупка товаров, работ и услуг в целях капитального ремонта государственного (муниципального) имущества</w:t>
            </w:r>
          </w:p>
        </w:tc>
        <w:tc>
          <w:tcPr>
            <w:tcW w:w="850" w:type="dxa"/>
            <w:tcBorders>
              <w:top w:val="single" w:sz="4" w:space="0" w:color="auto"/>
              <w:left w:val="nil"/>
              <w:bottom w:val="single" w:sz="4" w:space="0" w:color="auto"/>
              <w:right w:val="single" w:sz="4" w:space="0" w:color="auto"/>
            </w:tcBorders>
            <w:shd w:val="clear" w:color="auto" w:fill="auto"/>
            <w:hideMark/>
          </w:tcPr>
          <w:p w14:paraId="789C7DC1" w14:textId="77777777" w:rsidR="00752D62" w:rsidRPr="00752D62" w:rsidRDefault="00752D62" w:rsidP="00752D62">
            <w:pPr>
              <w:rPr>
                <w:spacing w:val="-28"/>
                <w:sz w:val="16"/>
                <w:szCs w:val="16"/>
                <w:lang w:eastAsia="ru-RU"/>
              </w:rPr>
            </w:pPr>
            <w:r w:rsidRPr="00752D62">
              <w:rPr>
                <w:spacing w:val="-28"/>
                <w:sz w:val="16"/>
                <w:szCs w:val="16"/>
                <w:lang w:eastAsia="ru-RU"/>
              </w:rPr>
              <w:t>061 01 10 070</w:t>
            </w:r>
          </w:p>
        </w:tc>
        <w:tc>
          <w:tcPr>
            <w:tcW w:w="425" w:type="dxa"/>
            <w:tcBorders>
              <w:top w:val="single" w:sz="4" w:space="0" w:color="auto"/>
              <w:left w:val="nil"/>
              <w:bottom w:val="single" w:sz="4" w:space="0" w:color="auto"/>
              <w:right w:val="single" w:sz="4" w:space="0" w:color="auto"/>
            </w:tcBorders>
            <w:shd w:val="clear" w:color="auto" w:fill="auto"/>
            <w:hideMark/>
          </w:tcPr>
          <w:p w14:paraId="26914522"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2E15F21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1AF5DDF6" w14:textId="77777777" w:rsidR="00752D62" w:rsidRPr="00752D62" w:rsidRDefault="00752D62" w:rsidP="00752D62">
            <w:pPr>
              <w:rPr>
                <w:spacing w:val="-24"/>
                <w:sz w:val="16"/>
                <w:szCs w:val="16"/>
                <w:lang w:eastAsia="ru-RU"/>
              </w:rPr>
            </w:pPr>
            <w:r w:rsidRPr="00752D62">
              <w:rPr>
                <w:spacing w:val="-24"/>
                <w:sz w:val="16"/>
                <w:szCs w:val="16"/>
                <w:lang w:eastAsia="ru-RU"/>
              </w:rPr>
              <w:t>243</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550EC46" w14:textId="77777777" w:rsidR="00752D62" w:rsidRPr="00752D62" w:rsidRDefault="00752D62" w:rsidP="00752D62">
            <w:pPr>
              <w:rPr>
                <w:spacing w:val="-24"/>
                <w:sz w:val="16"/>
                <w:szCs w:val="16"/>
                <w:lang w:eastAsia="ru-RU"/>
              </w:rPr>
            </w:pPr>
            <w:r w:rsidRPr="00752D62">
              <w:rPr>
                <w:spacing w:val="-24"/>
                <w:sz w:val="16"/>
                <w:szCs w:val="16"/>
                <w:lang w:eastAsia="ru-RU"/>
              </w:rPr>
              <w:t>489,18800</w:t>
            </w:r>
          </w:p>
        </w:tc>
        <w:tc>
          <w:tcPr>
            <w:tcW w:w="992" w:type="dxa"/>
            <w:tcBorders>
              <w:top w:val="single" w:sz="4" w:space="0" w:color="auto"/>
              <w:left w:val="nil"/>
              <w:bottom w:val="single" w:sz="4" w:space="0" w:color="auto"/>
              <w:right w:val="single" w:sz="4" w:space="0" w:color="auto"/>
            </w:tcBorders>
            <w:shd w:val="clear" w:color="auto" w:fill="auto"/>
            <w:hideMark/>
          </w:tcPr>
          <w:p w14:paraId="6C85255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AF5D09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0A54F0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48DE4B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728AF6D9" w14:textId="77777777" w:rsidR="00752D62" w:rsidRPr="00752D62" w:rsidRDefault="00752D62" w:rsidP="00752D62">
            <w:pPr>
              <w:rPr>
                <w:spacing w:val="-28"/>
                <w:sz w:val="16"/>
                <w:szCs w:val="16"/>
                <w:lang w:eastAsia="ru-RU"/>
              </w:rPr>
            </w:pPr>
            <w:r w:rsidRPr="00752D62">
              <w:rPr>
                <w:spacing w:val="-28"/>
                <w:sz w:val="16"/>
                <w:szCs w:val="16"/>
                <w:lang w:eastAsia="ru-RU"/>
              </w:rPr>
              <w:t>061 01 10 070</w:t>
            </w:r>
          </w:p>
        </w:tc>
        <w:tc>
          <w:tcPr>
            <w:tcW w:w="425" w:type="dxa"/>
            <w:tcBorders>
              <w:top w:val="single" w:sz="4" w:space="0" w:color="auto"/>
              <w:left w:val="nil"/>
              <w:bottom w:val="single" w:sz="4" w:space="0" w:color="auto"/>
              <w:right w:val="single" w:sz="4" w:space="0" w:color="auto"/>
            </w:tcBorders>
            <w:shd w:val="clear" w:color="auto" w:fill="auto"/>
            <w:hideMark/>
          </w:tcPr>
          <w:p w14:paraId="582CC48A"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487CB69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3751A70"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E84303F" w14:textId="77777777" w:rsidR="00752D62" w:rsidRPr="00752D62" w:rsidRDefault="00752D62" w:rsidP="00752D62">
            <w:pPr>
              <w:rPr>
                <w:spacing w:val="-24"/>
                <w:sz w:val="16"/>
                <w:szCs w:val="16"/>
                <w:lang w:eastAsia="ru-RU"/>
              </w:rPr>
            </w:pPr>
            <w:r w:rsidRPr="00752D62">
              <w:rPr>
                <w:spacing w:val="-24"/>
                <w:sz w:val="16"/>
                <w:szCs w:val="16"/>
                <w:lang w:eastAsia="ru-RU"/>
              </w:rPr>
              <w:t>593,30000</w:t>
            </w:r>
          </w:p>
        </w:tc>
        <w:tc>
          <w:tcPr>
            <w:tcW w:w="992" w:type="dxa"/>
            <w:tcBorders>
              <w:top w:val="single" w:sz="4" w:space="0" w:color="auto"/>
              <w:left w:val="nil"/>
              <w:bottom w:val="single" w:sz="4" w:space="0" w:color="auto"/>
              <w:right w:val="single" w:sz="4" w:space="0" w:color="auto"/>
            </w:tcBorders>
            <w:shd w:val="clear" w:color="auto" w:fill="auto"/>
            <w:hideMark/>
          </w:tcPr>
          <w:p w14:paraId="603BE0F0" w14:textId="77777777" w:rsidR="00752D62" w:rsidRPr="00752D62" w:rsidRDefault="00752D62" w:rsidP="00752D62">
            <w:pPr>
              <w:rPr>
                <w:spacing w:val="-24"/>
                <w:sz w:val="16"/>
                <w:szCs w:val="16"/>
                <w:lang w:eastAsia="ru-RU"/>
              </w:rPr>
            </w:pPr>
            <w:r w:rsidRPr="00752D62">
              <w:rPr>
                <w:spacing w:val="-24"/>
                <w:sz w:val="16"/>
                <w:szCs w:val="16"/>
                <w:lang w:eastAsia="ru-RU"/>
              </w:rPr>
              <w:t>533,30000</w:t>
            </w:r>
          </w:p>
        </w:tc>
        <w:tc>
          <w:tcPr>
            <w:tcW w:w="993" w:type="dxa"/>
            <w:tcBorders>
              <w:top w:val="single" w:sz="4" w:space="0" w:color="auto"/>
              <w:left w:val="nil"/>
              <w:bottom w:val="single" w:sz="4" w:space="0" w:color="auto"/>
              <w:right w:val="single" w:sz="4" w:space="0" w:color="auto"/>
            </w:tcBorders>
            <w:shd w:val="clear" w:color="auto" w:fill="auto"/>
            <w:hideMark/>
          </w:tcPr>
          <w:p w14:paraId="7431415C" w14:textId="77777777" w:rsidR="00752D62" w:rsidRPr="00752D62" w:rsidRDefault="00752D62" w:rsidP="00752D62">
            <w:pPr>
              <w:rPr>
                <w:spacing w:val="-24"/>
                <w:sz w:val="16"/>
                <w:szCs w:val="16"/>
                <w:lang w:eastAsia="ru-RU"/>
              </w:rPr>
            </w:pPr>
            <w:r w:rsidRPr="00752D62">
              <w:rPr>
                <w:spacing w:val="-24"/>
                <w:sz w:val="16"/>
                <w:szCs w:val="16"/>
                <w:lang w:eastAsia="ru-RU"/>
              </w:rPr>
              <w:t>533,30000</w:t>
            </w:r>
          </w:p>
        </w:tc>
      </w:tr>
      <w:tr w:rsidR="00752D62" w:rsidRPr="00752D62" w14:paraId="1B3C898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0D5628A" w14:textId="77777777" w:rsidR="00752D62" w:rsidRPr="00752D62" w:rsidRDefault="00752D62" w:rsidP="00752D62">
            <w:pPr>
              <w:rPr>
                <w:sz w:val="16"/>
                <w:szCs w:val="16"/>
                <w:lang w:eastAsia="ru-RU"/>
              </w:rPr>
            </w:pPr>
            <w:r w:rsidRPr="00752D62">
              <w:rPr>
                <w:sz w:val="16"/>
                <w:szCs w:val="16"/>
                <w:lang w:eastAsia="ru-RU"/>
              </w:rPr>
              <w:t>Проведение экспертизы с целью проведения оценки жилого помещения, многоквартирных домов установленным требованиям</w:t>
            </w:r>
          </w:p>
        </w:tc>
        <w:tc>
          <w:tcPr>
            <w:tcW w:w="850" w:type="dxa"/>
            <w:tcBorders>
              <w:top w:val="single" w:sz="4" w:space="0" w:color="auto"/>
              <w:left w:val="nil"/>
              <w:bottom w:val="single" w:sz="4" w:space="0" w:color="auto"/>
              <w:right w:val="single" w:sz="4" w:space="0" w:color="auto"/>
            </w:tcBorders>
            <w:shd w:val="clear" w:color="auto" w:fill="auto"/>
            <w:hideMark/>
          </w:tcPr>
          <w:p w14:paraId="1531F4F1" w14:textId="77777777" w:rsidR="00752D62" w:rsidRPr="00752D62" w:rsidRDefault="00752D62" w:rsidP="00752D62">
            <w:pPr>
              <w:rPr>
                <w:spacing w:val="-28"/>
                <w:sz w:val="16"/>
                <w:szCs w:val="16"/>
                <w:lang w:eastAsia="ru-RU"/>
              </w:rPr>
            </w:pPr>
            <w:r w:rsidRPr="00752D62">
              <w:rPr>
                <w:spacing w:val="-28"/>
                <w:sz w:val="16"/>
                <w:szCs w:val="16"/>
                <w:lang w:eastAsia="ru-RU"/>
              </w:rPr>
              <w:t>061 01 10 072</w:t>
            </w:r>
          </w:p>
        </w:tc>
        <w:tc>
          <w:tcPr>
            <w:tcW w:w="425" w:type="dxa"/>
            <w:tcBorders>
              <w:top w:val="single" w:sz="4" w:space="0" w:color="auto"/>
              <w:left w:val="nil"/>
              <w:bottom w:val="single" w:sz="4" w:space="0" w:color="auto"/>
              <w:right w:val="single" w:sz="4" w:space="0" w:color="auto"/>
            </w:tcBorders>
            <w:shd w:val="clear" w:color="auto" w:fill="auto"/>
            <w:hideMark/>
          </w:tcPr>
          <w:p w14:paraId="388E8CDB"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4FBE819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A7E5FB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D2AAB8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290213E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FC387C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D17A08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C73D3C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2908929" w14:textId="77777777" w:rsidR="00752D62" w:rsidRPr="00752D62" w:rsidRDefault="00752D62" w:rsidP="00752D62">
            <w:pPr>
              <w:rPr>
                <w:spacing w:val="-28"/>
                <w:sz w:val="16"/>
                <w:szCs w:val="16"/>
                <w:lang w:eastAsia="ru-RU"/>
              </w:rPr>
            </w:pPr>
            <w:r w:rsidRPr="00752D62">
              <w:rPr>
                <w:spacing w:val="-28"/>
                <w:sz w:val="16"/>
                <w:szCs w:val="16"/>
                <w:lang w:eastAsia="ru-RU"/>
              </w:rPr>
              <w:t>061 01 10 072</w:t>
            </w:r>
          </w:p>
        </w:tc>
        <w:tc>
          <w:tcPr>
            <w:tcW w:w="425" w:type="dxa"/>
            <w:tcBorders>
              <w:top w:val="single" w:sz="4" w:space="0" w:color="auto"/>
              <w:left w:val="nil"/>
              <w:bottom w:val="single" w:sz="4" w:space="0" w:color="auto"/>
              <w:right w:val="single" w:sz="4" w:space="0" w:color="auto"/>
            </w:tcBorders>
            <w:shd w:val="clear" w:color="auto" w:fill="auto"/>
            <w:hideMark/>
          </w:tcPr>
          <w:p w14:paraId="7DEA93C7"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2B3427B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0AE5648A"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D4EC4A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71DBB95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562746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1B614E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E772FF8" w14:textId="77777777" w:rsidR="00752D62" w:rsidRPr="00752D62" w:rsidRDefault="00752D62" w:rsidP="00752D62">
            <w:pPr>
              <w:rPr>
                <w:sz w:val="16"/>
                <w:szCs w:val="16"/>
                <w:lang w:eastAsia="ru-RU"/>
              </w:rPr>
            </w:pPr>
            <w:r w:rsidRPr="00752D62">
              <w:rPr>
                <w:sz w:val="16"/>
                <w:szCs w:val="16"/>
                <w:lang w:eastAsia="ru-RU"/>
              </w:rPr>
              <w:t>Предоставление субсидии из бюджета муниципального района на возмещение недополученных доходов организациям и индивидуальным предпринимателям, оказывающим услуги общественной бани по тарифам для населения</w:t>
            </w:r>
          </w:p>
        </w:tc>
        <w:tc>
          <w:tcPr>
            <w:tcW w:w="850" w:type="dxa"/>
            <w:tcBorders>
              <w:top w:val="single" w:sz="4" w:space="0" w:color="auto"/>
              <w:left w:val="nil"/>
              <w:bottom w:val="single" w:sz="4" w:space="0" w:color="auto"/>
              <w:right w:val="single" w:sz="4" w:space="0" w:color="auto"/>
            </w:tcBorders>
            <w:shd w:val="clear" w:color="auto" w:fill="auto"/>
            <w:hideMark/>
          </w:tcPr>
          <w:p w14:paraId="0D78028E" w14:textId="77777777" w:rsidR="00752D62" w:rsidRPr="00752D62" w:rsidRDefault="00752D62" w:rsidP="00752D62">
            <w:pPr>
              <w:rPr>
                <w:spacing w:val="-28"/>
                <w:sz w:val="16"/>
                <w:szCs w:val="16"/>
                <w:lang w:eastAsia="ru-RU"/>
              </w:rPr>
            </w:pPr>
            <w:r w:rsidRPr="00752D62">
              <w:rPr>
                <w:spacing w:val="-28"/>
                <w:sz w:val="16"/>
                <w:szCs w:val="16"/>
                <w:lang w:eastAsia="ru-RU"/>
              </w:rPr>
              <w:t>061 01 10 073</w:t>
            </w:r>
          </w:p>
        </w:tc>
        <w:tc>
          <w:tcPr>
            <w:tcW w:w="425" w:type="dxa"/>
            <w:tcBorders>
              <w:top w:val="single" w:sz="4" w:space="0" w:color="auto"/>
              <w:left w:val="nil"/>
              <w:bottom w:val="single" w:sz="4" w:space="0" w:color="auto"/>
              <w:right w:val="single" w:sz="4" w:space="0" w:color="auto"/>
            </w:tcBorders>
            <w:shd w:val="clear" w:color="auto" w:fill="auto"/>
            <w:hideMark/>
          </w:tcPr>
          <w:p w14:paraId="5006C3AC"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2E8D7F44"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05582F1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3145C74" w14:textId="77777777" w:rsidR="00752D62" w:rsidRPr="00752D62" w:rsidRDefault="00752D62" w:rsidP="00752D62">
            <w:pPr>
              <w:rPr>
                <w:spacing w:val="-24"/>
                <w:sz w:val="16"/>
                <w:szCs w:val="16"/>
                <w:lang w:eastAsia="ru-RU"/>
              </w:rPr>
            </w:pPr>
            <w:r w:rsidRPr="00752D62">
              <w:rPr>
                <w:spacing w:val="-24"/>
                <w:sz w:val="16"/>
                <w:szCs w:val="16"/>
                <w:lang w:eastAsia="ru-RU"/>
              </w:rPr>
              <w:t>880,00000</w:t>
            </w:r>
          </w:p>
        </w:tc>
        <w:tc>
          <w:tcPr>
            <w:tcW w:w="992" w:type="dxa"/>
            <w:tcBorders>
              <w:top w:val="single" w:sz="4" w:space="0" w:color="auto"/>
              <w:left w:val="nil"/>
              <w:bottom w:val="single" w:sz="4" w:space="0" w:color="auto"/>
              <w:right w:val="single" w:sz="4" w:space="0" w:color="auto"/>
            </w:tcBorders>
            <w:shd w:val="clear" w:color="auto" w:fill="auto"/>
            <w:hideMark/>
          </w:tcPr>
          <w:p w14:paraId="5F2B9DB7" w14:textId="77777777" w:rsidR="00752D62" w:rsidRPr="00752D62" w:rsidRDefault="00752D62" w:rsidP="00752D62">
            <w:pPr>
              <w:rPr>
                <w:spacing w:val="-24"/>
                <w:sz w:val="16"/>
                <w:szCs w:val="16"/>
                <w:lang w:eastAsia="ru-RU"/>
              </w:rPr>
            </w:pPr>
            <w:r w:rsidRPr="00752D62">
              <w:rPr>
                <w:spacing w:val="-24"/>
                <w:sz w:val="16"/>
                <w:szCs w:val="16"/>
                <w:lang w:eastAsia="ru-RU"/>
              </w:rPr>
              <w:t>700,00000</w:t>
            </w:r>
          </w:p>
        </w:tc>
        <w:tc>
          <w:tcPr>
            <w:tcW w:w="993" w:type="dxa"/>
            <w:tcBorders>
              <w:top w:val="single" w:sz="4" w:space="0" w:color="auto"/>
              <w:left w:val="nil"/>
              <w:bottom w:val="single" w:sz="4" w:space="0" w:color="auto"/>
              <w:right w:val="single" w:sz="4" w:space="0" w:color="auto"/>
            </w:tcBorders>
            <w:shd w:val="clear" w:color="auto" w:fill="auto"/>
            <w:hideMark/>
          </w:tcPr>
          <w:p w14:paraId="274E4B93" w14:textId="77777777" w:rsidR="00752D62" w:rsidRPr="00752D62" w:rsidRDefault="00752D62" w:rsidP="00752D62">
            <w:pPr>
              <w:rPr>
                <w:spacing w:val="-24"/>
                <w:sz w:val="16"/>
                <w:szCs w:val="16"/>
                <w:lang w:eastAsia="ru-RU"/>
              </w:rPr>
            </w:pPr>
            <w:r w:rsidRPr="00752D62">
              <w:rPr>
                <w:spacing w:val="-24"/>
                <w:sz w:val="16"/>
                <w:szCs w:val="16"/>
                <w:lang w:eastAsia="ru-RU"/>
              </w:rPr>
              <w:t>700,00000</w:t>
            </w:r>
          </w:p>
        </w:tc>
      </w:tr>
      <w:tr w:rsidR="00752D62" w:rsidRPr="00752D62" w14:paraId="7997B6A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4DAFB9" w14:textId="77777777" w:rsidR="00752D62" w:rsidRPr="00752D62" w:rsidRDefault="00752D62" w:rsidP="00752D62">
            <w:pPr>
              <w:rPr>
                <w:sz w:val="16"/>
                <w:szCs w:val="16"/>
                <w:lang w:eastAsia="ru-RU"/>
              </w:rPr>
            </w:pPr>
            <w:r w:rsidRPr="00752D62">
              <w:rPr>
                <w:sz w:val="16"/>
                <w:szCs w:val="16"/>
                <w:lang w:eastAsia="ru-RU"/>
              </w:rPr>
              <w:t xml:space="preserve">Субсидии на </w:t>
            </w:r>
            <w:proofErr w:type="gramStart"/>
            <w:r w:rsidRPr="00752D62">
              <w:rPr>
                <w:sz w:val="16"/>
                <w:szCs w:val="16"/>
                <w:lang w:eastAsia="ru-RU"/>
              </w:rPr>
              <w:t>возмещение  недополученных</w:t>
            </w:r>
            <w:proofErr w:type="gramEnd"/>
            <w:r w:rsidRPr="00752D62">
              <w:rPr>
                <w:sz w:val="16"/>
                <w:szCs w:val="16"/>
                <w:lang w:eastAsia="ru-RU"/>
              </w:rPr>
              <w:t xml:space="preserve"> доходов и (или) возмещение фактически понесенных затрат в связи с </w:t>
            </w:r>
            <w:r w:rsidRPr="00752D62">
              <w:rPr>
                <w:sz w:val="16"/>
                <w:szCs w:val="16"/>
                <w:lang w:eastAsia="ru-RU"/>
              </w:rPr>
              <w:lastRenderedPageBreak/>
              <w:t>производством (реализацией) товаров, выполнением работ, оказанием услуг</w:t>
            </w:r>
          </w:p>
        </w:tc>
        <w:tc>
          <w:tcPr>
            <w:tcW w:w="850" w:type="dxa"/>
            <w:tcBorders>
              <w:top w:val="single" w:sz="4" w:space="0" w:color="auto"/>
              <w:left w:val="nil"/>
              <w:bottom w:val="single" w:sz="4" w:space="0" w:color="auto"/>
              <w:right w:val="single" w:sz="4" w:space="0" w:color="auto"/>
            </w:tcBorders>
            <w:shd w:val="clear" w:color="auto" w:fill="auto"/>
            <w:hideMark/>
          </w:tcPr>
          <w:p w14:paraId="5C5B2E10" w14:textId="77777777" w:rsidR="00752D62" w:rsidRPr="00752D62" w:rsidRDefault="00752D62" w:rsidP="00752D62">
            <w:pPr>
              <w:rPr>
                <w:spacing w:val="-28"/>
                <w:sz w:val="16"/>
                <w:szCs w:val="16"/>
                <w:lang w:eastAsia="ru-RU"/>
              </w:rPr>
            </w:pPr>
            <w:r w:rsidRPr="00752D62">
              <w:rPr>
                <w:spacing w:val="-28"/>
                <w:sz w:val="16"/>
                <w:szCs w:val="16"/>
                <w:lang w:eastAsia="ru-RU"/>
              </w:rPr>
              <w:lastRenderedPageBreak/>
              <w:t>061 01 10 073</w:t>
            </w:r>
          </w:p>
        </w:tc>
        <w:tc>
          <w:tcPr>
            <w:tcW w:w="425" w:type="dxa"/>
            <w:tcBorders>
              <w:top w:val="single" w:sz="4" w:space="0" w:color="auto"/>
              <w:left w:val="nil"/>
              <w:bottom w:val="single" w:sz="4" w:space="0" w:color="auto"/>
              <w:right w:val="single" w:sz="4" w:space="0" w:color="auto"/>
            </w:tcBorders>
            <w:shd w:val="clear" w:color="auto" w:fill="auto"/>
            <w:hideMark/>
          </w:tcPr>
          <w:p w14:paraId="31031533"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5E5102E4"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64E8DBF6" w14:textId="77777777" w:rsidR="00752D62" w:rsidRPr="00752D62" w:rsidRDefault="00752D62" w:rsidP="00752D62">
            <w:pPr>
              <w:rPr>
                <w:spacing w:val="-24"/>
                <w:sz w:val="16"/>
                <w:szCs w:val="16"/>
                <w:lang w:eastAsia="ru-RU"/>
              </w:rPr>
            </w:pPr>
            <w:r w:rsidRPr="00752D62">
              <w:rPr>
                <w:spacing w:val="-24"/>
                <w:sz w:val="16"/>
                <w:szCs w:val="16"/>
                <w:lang w:eastAsia="ru-RU"/>
              </w:rPr>
              <w:t>811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44B653A" w14:textId="77777777" w:rsidR="00752D62" w:rsidRPr="00752D62" w:rsidRDefault="00752D62" w:rsidP="00752D62">
            <w:pPr>
              <w:rPr>
                <w:spacing w:val="-24"/>
                <w:sz w:val="16"/>
                <w:szCs w:val="16"/>
                <w:lang w:eastAsia="ru-RU"/>
              </w:rPr>
            </w:pPr>
            <w:r w:rsidRPr="00752D62">
              <w:rPr>
                <w:spacing w:val="-24"/>
                <w:sz w:val="16"/>
                <w:szCs w:val="16"/>
                <w:lang w:eastAsia="ru-RU"/>
              </w:rPr>
              <w:t>880,00000</w:t>
            </w:r>
          </w:p>
        </w:tc>
        <w:tc>
          <w:tcPr>
            <w:tcW w:w="992" w:type="dxa"/>
            <w:tcBorders>
              <w:top w:val="single" w:sz="4" w:space="0" w:color="auto"/>
              <w:left w:val="nil"/>
              <w:bottom w:val="single" w:sz="4" w:space="0" w:color="auto"/>
              <w:right w:val="single" w:sz="4" w:space="0" w:color="auto"/>
            </w:tcBorders>
            <w:shd w:val="clear" w:color="auto" w:fill="auto"/>
            <w:hideMark/>
          </w:tcPr>
          <w:p w14:paraId="6B773B62" w14:textId="77777777" w:rsidR="00752D62" w:rsidRPr="00752D62" w:rsidRDefault="00752D62" w:rsidP="00752D62">
            <w:pPr>
              <w:rPr>
                <w:spacing w:val="-24"/>
                <w:sz w:val="16"/>
                <w:szCs w:val="16"/>
                <w:lang w:eastAsia="ru-RU"/>
              </w:rPr>
            </w:pPr>
            <w:r w:rsidRPr="00752D62">
              <w:rPr>
                <w:spacing w:val="-24"/>
                <w:sz w:val="16"/>
                <w:szCs w:val="16"/>
                <w:lang w:eastAsia="ru-RU"/>
              </w:rPr>
              <w:t>700,00000</w:t>
            </w:r>
          </w:p>
        </w:tc>
        <w:tc>
          <w:tcPr>
            <w:tcW w:w="993" w:type="dxa"/>
            <w:tcBorders>
              <w:top w:val="single" w:sz="4" w:space="0" w:color="auto"/>
              <w:left w:val="nil"/>
              <w:bottom w:val="single" w:sz="4" w:space="0" w:color="auto"/>
              <w:right w:val="single" w:sz="4" w:space="0" w:color="auto"/>
            </w:tcBorders>
            <w:shd w:val="clear" w:color="auto" w:fill="auto"/>
            <w:hideMark/>
          </w:tcPr>
          <w:p w14:paraId="582E0C38" w14:textId="77777777" w:rsidR="00752D62" w:rsidRPr="00752D62" w:rsidRDefault="00752D62" w:rsidP="00752D62">
            <w:pPr>
              <w:rPr>
                <w:spacing w:val="-24"/>
                <w:sz w:val="16"/>
                <w:szCs w:val="16"/>
                <w:lang w:eastAsia="ru-RU"/>
              </w:rPr>
            </w:pPr>
            <w:r w:rsidRPr="00752D62">
              <w:rPr>
                <w:spacing w:val="-24"/>
                <w:sz w:val="16"/>
                <w:szCs w:val="16"/>
                <w:lang w:eastAsia="ru-RU"/>
              </w:rPr>
              <w:t>700,00000</w:t>
            </w:r>
          </w:p>
        </w:tc>
      </w:tr>
      <w:tr w:rsidR="00752D62" w:rsidRPr="00752D62" w14:paraId="099ECE0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C471D9A" w14:textId="77777777" w:rsidR="00752D62" w:rsidRPr="00752D62" w:rsidRDefault="00752D62" w:rsidP="00752D62">
            <w:pPr>
              <w:rPr>
                <w:sz w:val="16"/>
                <w:szCs w:val="16"/>
                <w:lang w:eastAsia="ru-RU"/>
              </w:rPr>
            </w:pPr>
            <w:proofErr w:type="gramStart"/>
            <w:r w:rsidRPr="00752D62">
              <w:rPr>
                <w:sz w:val="16"/>
                <w:szCs w:val="16"/>
                <w:lang w:eastAsia="ru-RU"/>
              </w:rPr>
              <w:t>Выплаты  возмещений</w:t>
            </w:r>
            <w:proofErr w:type="gramEnd"/>
            <w:r w:rsidRPr="00752D62">
              <w:rPr>
                <w:sz w:val="16"/>
                <w:szCs w:val="16"/>
                <w:lang w:eastAsia="ru-RU"/>
              </w:rPr>
              <w:t xml:space="preserve"> физическим лицам-собственникам жилых помещений, изымаемых в целях сноса аварийного жилого фонда на основании заключенных с ними соглашений</w:t>
            </w:r>
          </w:p>
        </w:tc>
        <w:tc>
          <w:tcPr>
            <w:tcW w:w="850" w:type="dxa"/>
            <w:tcBorders>
              <w:top w:val="single" w:sz="4" w:space="0" w:color="auto"/>
              <w:left w:val="nil"/>
              <w:bottom w:val="single" w:sz="4" w:space="0" w:color="auto"/>
              <w:right w:val="single" w:sz="4" w:space="0" w:color="auto"/>
            </w:tcBorders>
            <w:shd w:val="clear" w:color="auto" w:fill="auto"/>
            <w:hideMark/>
          </w:tcPr>
          <w:p w14:paraId="5F477D60" w14:textId="77777777" w:rsidR="00752D62" w:rsidRPr="00752D62" w:rsidRDefault="00752D62" w:rsidP="00752D62">
            <w:pPr>
              <w:rPr>
                <w:spacing w:val="-28"/>
                <w:sz w:val="16"/>
                <w:szCs w:val="16"/>
                <w:lang w:eastAsia="ru-RU"/>
              </w:rPr>
            </w:pPr>
            <w:r w:rsidRPr="00752D62">
              <w:rPr>
                <w:spacing w:val="-28"/>
                <w:sz w:val="16"/>
                <w:szCs w:val="16"/>
                <w:lang w:eastAsia="ru-RU"/>
              </w:rPr>
              <w:t>061 01 10 078</w:t>
            </w:r>
          </w:p>
        </w:tc>
        <w:tc>
          <w:tcPr>
            <w:tcW w:w="425" w:type="dxa"/>
            <w:tcBorders>
              <w:top w:val="single" w:sz="4" w:space="0" w:color="auto"/>
              <w:left w:val="nil"/>
              <w:bottom w:val="single" w:sz="4" w:space="0" w:color="auto"/>
              <w:right w:val="single" w:sz="4" w:space="0" w:color="auto"/>
            </w:tcBorders>
            <w:shd w:val="clear" w:color="auto" w:fill="auto"/>
            <w:hideMark/>
          </w:tcPr>
          <w:p w14:paraId="54A1C34F"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5CCE9C1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D46275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761304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368588E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BE2DF5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ED4AD2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C525F3F"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850" w:type="dxa"/>
            <w:tcBorders>
              <w:top w:val="single" w:sz="4" w:space="0" w:color="auto"/>
              <w:left w:val="nil"/>
              <w:bottom w:val="single" w:sz="4" w:space="0" w:color="auto"/>
              <w:right w:val="single" w:sz="4" w:space="0" w:color="auto"/>
            </w:tcBorders>
            <w:shd w:val="clear" w:color="auto" w:fill="auto"/>
            <w:hideMark/>
          </w:tcPr>
          <w:p w14:paraId="6F1CCE06" w14:textId="77777777" w:rsidR="00752D62" w:rsidRPr="00752D62" w:rsidRDefault="00752D62" w:rsidP="00752D62">
            <w:pPr>
              <w:rPr>
                <w:spacing w:val="-28"/>
                <w:sz w:val="16"/>
                <w:szCs w:val="16"/>
                <w:lang w:eastAsia="ru-RU"/>
              </w:rPr>
            </w:pPr>
            <w:r w:rsidRPr="00752D62">
              <w:rPr>
                <w:spacing w:val="-28"/>
                <w:sz w:val="16"/>
                <w:szCs w:val="16"/>
                <w:lang w:eastAsia="ru-RU"/>
              </w:rPr>
              <w:t>061 01 10 078</w:t>
            </w:r>
          </w:p>
        </w:tc>
        <w:tc>
          <w:tcPr>
            <w:tcW w:w="425" w:type="dxa"/>
            <w:tcBorders>
              <w:top w:val="single" w:sz="4" w:space="0" w:color="auto"/>
              <w:left w:val="nil"/>
              <w:bottom w:val="single" w:sz="4" w:space="0" w:color="auto"/>
              <w:right w:val="single" w:sz="4" w:space="0" w:color="auto"/>
            </w:tcBorders>
            <w:shd w:val="clear" w:color="auto" w:fill="auto"/>
            <w:hideMark/>
          </w:tcPr>
          <w:p w14:paraId="3F18A9BA"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30340DA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7FB90C9" w14:textId="77777777" w:rsidR="00752D62" w:rsidRPr="00752D62" w:rsidRDefault="00752D62" w:rsidP="00752D62">
            <w:pPr>
              <w:rPr>
                <w:spacing w:val="-24"/>
                <w:sz w:val="16"/>
                <w:szCs w:val="16"/>
                <w:lang w:eastAsia="ru-RU"/>
              </w:rPr>
            </w:pPr>
            <w:r w:rsidRPr="00752D62">
              <w:rPr>
                <w:spacing w:val="-24"/>
                <w:sz w:val="16"/>
                <w:szCs w:val="16"/>
                <w:lang w:eastAsia="ru-RU"/>
              </w:rPr>
              <w:t>853</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8EE4AC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18B8AE3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000EEC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95300B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0042DE8" w14:textId="77777777" w:rsidR="00752D62" w:rsidRPr="00752D62" w:rsidRDefault="00752D62" w:rsidP="00752D62">
            <w:pPr>
              <w:rPr>
                <w:sz w:val="16"/>
                <w:szCs w:val="16"/>
                <w:lang w:eastAsia="ru-RU"/>
              </w:rPr>
            </w:pPr>
            <w:r w:rsidRPr="00752D62">
              <w:rPr>
                <w:sz w:val="16"/>
                <w:szCs w:val="16"/>
                <w:lang w:eastAsia="ru-RU"/>
              </w:rPr>
              <w:t>Проверка достоверности сметной стоимости по объектам водоснабжения</w:t>
            </w:r>
          </w:p>
        </w:tc>
        <w:tc>
          <w:tcPr>
            <w:tcW w:w="850" w:type="dxa"/>
            <w:tcBorders>
              <w:top w:val="single" w:sz="4" w:space="0" w:color="auto"/>
              <w:left w:val="nil"/>
              <w:bottom w:val="single" w:sz="4" w:space="0" w:color="auto"/>
              <w:right w:val="single" w:sz="4" w:space="0" w:color="auto"/>
            </w:tcBorders>
            <w:shd w:val="clear" w:color="auto" w:fill="auto"/>
            <w:hideMark/>
          </w:tcPr>
          <w:p w14:paraId="3B61D208" w14:textId="77777777" w:rsidR="00752D62" w:rsidRPr="00752D62" w:rsidRDefault="00752D62" w:rsidP="00752D62">
            <w:pPr>
              <w:rPr>
                <w:spacing w:val="-28"/>
                <w:sz w:val="16"/>
                <w:szCs w:val="16"/>
                <w:lang w:eastAsia="ru-RU"/>
              </w:rPr>
            </w:pPr>
            <w:r w:rsidRPr="00752D62">
              <w:rPr>
                <w:spacing w:val="-28"/>
                <w:sz w:val="16"/>
                <w:szCs w:val="16"/>
                <w:lang w:eastAsia="ru-RU"/>
              </w:rPr>
              <w:t>061 01 10 083</w:t>
            </w:r>
          </w:p>
        </w:tc>
        <w:tc>
          <w:tcPr>
            <w:tcW w:w="425" w:type="dxa"/>
            <w:tcBorders>
              <w:top w:val="single" w:sz="4" w:space="0" w:color="auto"/>
              <w:left w:val="nil"/>
              <w:bottom w:val="single" w:sz="4" w:space="0" w:color="auto"/>
              <w:right w:val="single" w:sz="4" w:space="0" w:color="auto"/>
            </w:tcBorders>
            <w:shd w:val="clear" w:color="auto" w:fill="auto"/>
            <w:hideMark/>
          </w:tcPr>
          <w:p w14:paraId="32C351F4"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0A2BC53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4C38FAE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0FE9E20"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hideMark/>
          </w:tcPr>
          <w:p w14:paraId="0305178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564711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832BE5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04EF4A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200C566E" w14:textId="77777777" w:rsidR="00752D62" w:rsidRPr="00752D62" w:rsidRDefault="00752D62" w:rsidP="00752D62">
            <w:pPr>
              <w:rPr>
                <w:spacing w:val="-28"/>
                <w:sz w:val="16"/>
                <w:szCs w:val="16"/>
                <w:lang w:eastAsia="ru-RU"/>
              </w:rPr>
            </w:pPr>
            <w:r w:rsidRPr="00752D62">
              <w:rPr>
                <w:spacing w:val="-28"/>
                <w:sz w:val="16"/>
                <w:szCs w:val="16"/>
                <w:lang w:eastAsia="ru-RU"/>
              </w:rPr>
              <w:t>061 01 10 083</w:t>
            </w:r>
          </w:p>
        </w:tc>
        <w:tc>
          <w:tcPr>
            <w:tcW w:w="425" w:type="dxa"/>
            <w:tcBorders>
              <w:top w:val="single" w:sz="4" w:space="0" w:color="auto"/>
              <w:left w:val="nil"/>
              <w:bottom w:val="single" w:sz="4" w:space="0" w:color="auto"/>
              <w:right w:val="single" w:sz="4" w:space="0" w:color="auto"/>
            </w:tcBorders>
            <w:shd w:val="clear" w:color="auto" w:fill="auto"/>
            <w:hideMark/>
          </w:tcPr>
          <w:p w14:paraId="145C7070"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39522E30"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20C2B57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8B766E5"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hideMark/>
          </w:tcPr>
          <w:p w14:paraId="5EF35DE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965F9F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EC811A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DBDBC84" w14:textId="77777777" w:rsidR="00752D62" w:rsidRPr="00752D62" w:rsidRDefault="00752D62" w:rsidP="00752D62">
            <w:pPr>
              <w:rPr>
                <w:spacing w:val="-4"/>
                <w:sz w:val="16"/>
                <w:szCs w:val="16"/>
                <w:lang w:eastAsia="ru-RU"/>
              </w:rPr>
            </w:pPr>
            <w:r w:rsidRPr="00752D62">
              <w:rPr>
                <w:spacing w:val="-4"/>
                <w:sz w:val="16"/>
                <w:szCs w:val="16"/>
                <w:lang w:eastAsia="ru-RU"/>
              </w:rPr>
              <w:t>Работы по разработке проектов охранных зон артезианских скважин</w:t>
            </w:r>
          </w:p>
        </w:tc>
        <w:tc>
          <w:tcPr>
            <w:tcW w:w="850" w:type="dxa"/>
            <w:tcBorders>
              <w:top w:val="single" w:sz="4" w:space="0" w:color="auto"/>
              <w:left w:val="nil"/>
              <w:bottom w:val="single" w:sz="4" w:space="0" w:color="auto"/>
              <w:right w:val="single" w:sz="4" w:space="0" w:color="auto"/>
            </w:tcBorders>
            <w:shd w:val="clear" w:color="auto" w:fill="auto"/>
            <w:hideMark/>
          </w:tcPr>
          <w:p w14:paraId="22F5FFC7" w14:textId="77777777" w:rsidR="00752D62" w:rsidRPr="00752D62" w:rsidRDefault="00752D62" w:rsidP="00752D62">
            <w:pPr>
              <w:rPr>
                <w:spacing w:val="-28"/>
                <w:sz w:val="16"/>
                <w:szCs w:val="16"/>
                <w:lang w:eastAsia="ru-RU"/>
              </w:rPr>
            </w:pPr>
            <w:r w:rsidRPr="00752D62">
              <w:rPr>
                <w:spacing w:val="-28"/>
                <w:sz w:val="16"/>
                <w:szCs w:val="16"/>
                <w:lang w:eastAsia="ru-RU"/>
              </w:rPr>
              <w:t>061 01 10 087</w:t>
            </w:r>
          </w:p>
        </w:tc>
        <w:tc>
          <w:tcPr>
            <w:tcW w:w="425" w:type="dxa"/>
            <w:tcBorders>
              <w:top w:val="single" w:sz="4" w:space="0" w:color="auto"/>
              <w:left w:val="nil"/>
              <w:bottom w:val="single" w:sz="4" w:space="0" w:color="auto"/>
              <w:right w:val="single" w:sz="4" w:space="0" w:color="auto"/>
            </w:tcBorders>
            <w:shd w:val="clear" w:color="auto" w:fill="auto"/>
            <w:hideMark/>
          </w:tcPr>
          <w:p w14:paraId="52623774"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1CF645E5"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2EE4131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EBE573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6723BED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15D991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D0839A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C591F6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4215E0E5" w14:textId="77777777" w:rsidR="00752D62" w:rsidRPr="00752D62" w:rsidRDefault="00752D62" w:rsidP="00752D62">
            <w:pPr>
              <w:rPr>
                <w:spacing w:val="-28"/>
                <w:sz w:val="16"/>
                <w:szCs w:val="16"/>
                <w:lang w:eastAsia="ru-RU"/>
              </w:rPr>
            </w:pPr>
            <w:r w:rsidRPr="00752D62">
              <w:rPr>
                <w:spacing w:val="-28"/>
                <w:sz w:val="16"/>
                <w:szCs w:val="16"/>
                <w:lang w:eastAsia="ru-RU"/>
              </w:rPr>
              <w:t>061 01 10 087</w:t>
            </w:r>
          </w:p>
        </w:tc>
        <w:tc>
          <w:tcPr>
            <w:tcW w:w="425" w:type="dxa"/>
            <w:tcBorders>
              <w:top w:val="single" w:sz="4" w:space="0" w:color="auto"/>
              <w:left w:val="nil"/>
              <w:bottom w:val="single" w:sz="4" w:space="0" w:color="auto"/>
              <w:right w:val="single" w:sz="4" w:space="0" w:color="auto"/>
            </w:tcBorders>
            <w:shd w:val="clear" w:color="auto" w:fill="auto"/>
            <w:hideMark/>
          </w:tcPr>
          <w:p w14:paraId="5C61996A"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27476AC0"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79D70929"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98759B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68888F1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9E5B97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72923D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F99BE4D" w14:textId="77777777" w:rsidR="00752D62" w:rsidRPr="00752D62" w:rsidRDefault="00752D62" w:rsidP="00752D62">
            <w:pPr>
              <w:rPr>
                <w:sz w:val="16"/>
                <w:szCs w:val="16"/>
                <w:lang w:eastAsia="ru-RU"/>
              </w:rPr>
            </w:pPr>
            <w:r w:rsidRPr="00752D62">
              <w:rPr>
                <w:sz w:val="16"/>
                <w:szCs w:val="16"/>
                <w:lang w:eastAsia="ru-RU"/>
              </w:rPr>
              <w:t>Приобретение служебного жилого помещения</w:t>
            </w:r>
          </w:p>
        </w:tc>
        <w:tc>
          <w:tcPr>
            <w:tcW w:w="850" w:type="dxa"/>
            <w:tcBorders>
              <w:top w:val="single" w:sz="4" w:space="0" w:color="auto"/>
              <w:left w:val="nil"/>
              <w:bottom w:val="single" w:sz="4" w:space="0" w:color="auto"/>
              <w:right w:val="single" w:sz="4" w:space="0" w:color="auto"/>
            </w:tcBorders>
            <w:shd w:val="clear" w:color="auto" w:fill="auto"/>
            <w:hideMark/>
          </w:tcPr>
          <w:p w14:paraId="68264DA3" w14:textId="77777777" w:rsidR="00752D62" w:rsidRPr="00752D62" w:rsidRDefault="00752D62" w:rsidP="00752D62">
            <w:pPr>
              <w:rPr>
                <w:spacing w:val="-28"/>
                <w:sz w:val="16"/>
                <w:szCs w:val="16"/>
                <w:lang w:eastAsia="ru-RU"/>
              </w:rPr>
            </w:pPr>
            <w:r w:rsidRPr="00752D62">
              <w:rPr>
                <w:spacing w:val="-28"/>
                <w:sz w:val="16"/>
                <w:szCs w:val="16"/>
                <w:lang w:eastAsia="ru-RU"/>
              </w:rPr>
              <w:t>061 01 20 311</w:t>
            </w:r>
          </w:p>
        </w:tc>
        <w:tc>
          <w:tcPr>
            <w:tcW w:w="425" w:type="dxa"/>
            <w:tcBorders>
              <w:top w:val="single" w:sz="4" w:space="0" w:color="auto"/>
              <w:left w:val="nil"/>
              <w:bottom w:val="single" w:sz="4" w:space="0" w:color="auto"/>
              <w:right w:val="single" w:sz="4" w:space="0" w:color="auto"/>
            </w:tcBorders>
            <w:shd w:val="clear" w:color="auto" w:fill="auto"/>
            <w:hideMark/>
          </w:tcPr>
          <w:p w14:paraId="207D52DD"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02E0AA4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FF2006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2070EC6" w14:textId="77777777" w:rsidR="00752D62" w:rsidRPr="00752D62" w:rsidRDefault="00752D62" w:rsidP="00752D62">
            <w:pPr>
              <w:rPr>
                <w:spacing w:val="-24"/>
                <w:sz w:val="16"/>
                <w:szCs w:val="16"/>
                <w:lang w:eastAsia="ru-RU"/>
              </w:rPr>
            </w:pPr>
            <w:r w:rsidRPr="00752D62">
              <w:rPr>
                <w:spacing w:val="-24"/>
                <w:sz w:val="16"/>
                <w:szCs w:val="16"/>
                <w:lang w:eastAsia="ru-RU"/>
              </w:rPr>
              <w:t>1700,00000</w:t>
            </w:r>
          </w:p>
        </w:tc>
        <w:tc>
          <w:tcPr>
            <w:tcW w:w="992" w:type="dxa"/>
            <w:tcBorders>
              <w:top w:val="single" w:sz="4" w:space="0" w:color="auto"/>
              <w:left w:val="nil"/>
              <w:bottom w:val="single" w:sz="4" w:space="0" w:color="auto"/>
              <w:right w:val="single" w:sz="4" w:space="0" w:color="auto"/>
            </w:tcBorders>
            <w:shd w:val="clear" w:color="auto" w:fill="auto"/>
            <w:hideMark/>
          </w:tcPr>
          <w:p w14:paraId="63CE7CB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3949BC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EBA5A7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04FF2CE" w14:textId="77777777" w:rsidR="00752D62" w:rsidRPr="00752D62" w:rsidRDefault="00752D62" w:rsidP="00752D62">
            <w:pPr>
              <w:rPr>
                <w:sz w:val="16"/>
                <w:szCs w:val="16"/>
                <w:lang w:eastAsia="ru-RU"/>
              </w:rPr>
            </w:pPr>
            <w:r w:rsidRPr="00752D62">
              <w:rPr>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850" w:type="dxa"/>
            <w:tcBorders>
              <w:top w:val="single" w:sz="4" w:space="0" w:color="auto"/>
              <w:left w:val="nil"/>
              <w:bottom w:val="single" w:sz="4" w:space="0" w:color="auto"/>
              <w:right w:val="single" w:sz="4" w:space="0" w:color="auto"/>
            </w:tcBorders>
            <w:shd w:val="clear" w:color="auto" w:fill="auto"/>
            <w:hideMark/>
          </w:tcPr>
          <w:p w14:paraId="16226F47" w14:textId="77777777" w:rsidR="00752D62" w:rsidRPr="00752D62" w:rsidRDefault="00752D62" w:rsidP="00752D62">
            <w:pPr>
              <w:rPr>
                <w:spacing w:val="-28"/>
                <w:sz w:val="16"/>
                <w:szCs w:val="16"/>
                <w:lang w:eastAsia="ru-RU"/>
              </w:rPr>
            </w:pPr>
            <w:r w:rsidRPr="00752D62">
              <w:rPr>
                <w:spacing w:val="-28"/>
                <w:sz w:val="16"/>
                <w:szCs w:val="16"/>
                <w:lang w:eastAsia="ru-RU"/>
              </w:rPr>
              <w:t>061 01 20 311</w:t>
            </w:r>
          </w:p>
        </w:tc>
        <w:tc>
          <w:tcPr>
            <w:tcW w:w="425" w:type="dxa"/>
            <w:tcBorders>
              <w:top w:val="single" w:sz="4" w:space="0" w:color="auto"/>
              <w:left w:val="nil"/>
              <w:bottom w:val="single" w:sz="4" w:space="0" w:color="auto"/>
              <w:right w:val="single" w:sz="4" w:space="0" w:color="auto"/>
            </w:tcBorders>
            <w:shd w:val="clear" w:color="auto" w:fill="auto"/>
            <w:hideMark/>
          </w:tcPr>
          <w:p w14:paraId="4213B13D"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08834D1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3030D51A" w14:textId="77777777" w:rsidR="00752D62" w:rsidRPr="00752D62" w:rsidRDefault="00752D62" w:rsidP="00752D62">
            <w:pPr>
              <w:rPr>
                <w:spacing w:val="-24"/>
                <w:sz w:val="16"/>
                <w:szCs w:val="16"/>
                <w:lang w:eastAsia="ru-RU"/>
              </w:rPr>
            </w:pPr>
            <w:r w:rsidRPr="00752D62">
              <w:rPr>
                <w:spacing w:val="-24"/>
                <w:sz w:val="16"/>
                <w:szCs w:val="16"/>
                <w:lang w:eastAsia="ru-RU"/>
              </w:rPr>
              <w:t>412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C6C224E" w14:textId="77777777" w:rsidR="00752D62" w:rsidRPr="00752D62" w:rsidRDefault="00752D62" w:rsidP="00752D62">
            <w:pPr>
              <w:rPr>
                <w:spacing w:val="-24"/>
                <w:sz w:val="16"/>
                <w:szCs w:val="16"/>
                <w:lang w:eastAsia="ru-RU"/>
              </w:rPr>
            </w:pPr>
            <w:r w:rsidRPr="00752D62">
              <w:rPr>
                <w:spacing w:val="-24"/>
                <w:sz w:val="16"/>
                <w:szCs w:val="16"/>
                <w:lang w:eastAsia="ru-RU"/>
              </w:rPr>
              <w:t>1700,00000</w:t>
            </w:r>
          </w:p>
        </w:tc>
        <w:tc>
          <w:tcPr>
            <w:tcW w:w="992" w:type="dxa"/>
            <w:tcBorders>
              <w:top w:val="single" w:sz="4" w:space="0" w:color="auto"/>
              <w:left w:val="nil"/>
              <w:bottom w:val="single" w:sz="4" w:space="0" w:color="auto"/>
              <w:right w:val="single" w:sz="4" w:space="0" w:color="auto"/>
            </w:tcBorders>
            <w:shd w:val="clear" w:color="auto" w:fill="auto"/>
            <w:hideMark/>
          </w:tcPr>
          <w:p w14:paraId="3B6CFEB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F73F63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6AAD1F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E2EC042" w14:textId="77777777" w:rsidR="00752D62" w:rsidRPr="00752D62" w:rsidRDefault="00752D62" w:rsidP="00752D62">
            <w:pPr>
              <w:rPr>
                <w:sz w:val="16"/>
                <w:szCs w:val="16"/>
                <w:lang w:eastAsia="ru-RU"/>
              </w:rPr>
            </w:pPr>
            <w:r w:rsidRPr="00752D62">
              <w:rPr>
                <w:sz w:val="16"/>
                <w:szCs w:val="16"/>
                <w:lang w:eastAsia="ru-RU"/>
              </w:rPr>
              <w:t>Создание и (или) обустройство контейнерных площадок для накопления твердых коммунальных отходов в рамках осуществления отдельных государственных полномочий по организации деятельности по накоплению (в том числе раздельному накоплению) твердых коммунальных отходов</w:t>
            </w:r>
          </w:p>
        </w:tc>
        <w:tc>
          <w:tcPr>
            <w:tcW w:w="850" w:type="dxa"/>
            <w:tcBorders>
              <w:top w:val="single" w:sz="4" w:space="0" w:color="auto"/>
              <w:left w:val="nil"/>
              <w:bottom w:val="single" w:sz="4" w:space="0" w:color="auto"/>
              <w:right w:val="single" w:sz="4" w:space="0" w:color="auto"/>
            </w:tcBorders>
            <w:shd w:val="clear" w:color="auto" w:fill="auto"/>
            <w:hideMark/>
          </w:tcPr>
          <w:p w14:paraId="72928335" w14:textId="77777777" w:rsidR="00752D62" w:rsidRPr="00752D62" w:rsidRDefault="00752D62" w:rsidP="00752D62">
            <w:pPr>
              <w:rPr>
                <w:spacing w:val="-28"/>
                <w:sz w:val="16"/>
                <w:szCs w:val="16"/>
                <w:lang w:eastAsia="ru-RU"/>
              </w:rPr>
            </w:pPr>
            <w:r w:rsidRPr="00752D62">
              <w:rPr>
                <w:spacing w:val="-28"/>
                <w:sz w:val="16"/>
                <w:szCs w:val="16"/>
                <w:lang w:eastAsia="ru-RU"/>
              </w:rPr>
              <w:t>061 01 76 210</w:t>
            </w:r>
          </w:p>
        </w:tc>
        <w:tc>
          <w:tcPr>
            <w:tcW w:w="425" w:type="dxa"/>
            <w:tcBorders>
              <w:top w:val="single" w:sz="4" w:space="0" w:color="auto"/>
              <w:left w:val="nil"/>
              <w:bottom w:val="single" w:sz="4" w:space="0" w:color="auto"/>
              <w:right w:val="single" w:sz="4" w:space="0" w:color="auto"/>
            </w:tcBorders>
            <w:shd w:val="clear" w:color="auto" w:fill="auto"/>
            <w:hideMark/>
          </w:tcPr>
          <w:p w14:paraId="79C08348"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425" w:type="dxa"/>
            <w:tcBorders>
              <w:top w:val="single" w:sz="4" w:space="0" w:color="auto"/>
              <w:left w:val="nil"/>
              <w:bottom w:val="single" w:sz="4" w:space="0" w:color="auto"/>
              <w:right w:val="single" w:sz="4" w:space="0" w:color="auto"/>
            </w:tcBorders>
            <w:shd w:val="clear" w:color="auto" w:fill="auto"/>
            <w:noWrap/>
            <w:hideMark/>
          </w:tcPr>
          <w:p w14:paraId="69796B3F"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7214471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EF8638D" w14:textId="77777777" w:rsidR="00752D62" w:rsidRPr="00752D62" w:rsidRDefault="00752D62" w:rsidP="00752D62">
            <w:pPr>
              <w:rPr>
                <w:spacing w:val="-24"/>
                <w:sz w:val="16"/>
                <w:szCs w:val="16"/>
                <w:lang w:eastAsia="ru-RU"/>
              </w:rPr>
            </w:pPr>
            <w:r w:rsidRPr="00752D62">
              <w:rPr>
                <w:spacing w:val="-24"/>
                <w:sz w:val="16"/>
                <w:szCs w:val="16"/>
                <w:lang w:eastAsia="ru-RU"/>
              </w:rPr>
              <w:t>865,13100</w:t>
            </w:r>
          </w:p>
        </w:tc>
        <w:tc>
          <w:tcPr>
            <w:tcW w:w="992" w:type="dxa"/>
            <w:tcBorders>
              <w:top w:val="single" w:sz="4" w:space="0" w:color="auto"/>
              <w:left w:val="nil"/>
              <w:bottom w:val="single" w:sz="4" w:space="0" w:color="auto"/>
              <w:right w:val="single" w:sz="4" w:space="0" w:color="auto"/>
            </w:tcBorders>
            <w:shd w:val="clear" w:color="auto" w:fill="auto"/>
            <w:hideMark/>
          </w:tcPr>
          <w:p w14:paraId="6A0FC73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A59EB7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F57843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2464201"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1C5F0691" w14:textId="77777777" w:rsidR="00752D62" w:rsidRPr="00752D62" w:rsidRDefault="00752D62" w:rsidP="00752D62">
            <w:pPr>
              <w:rPr>
                <w:spacing w:val="-28"/>
                <w:sz w:val="16"/>
                <w:szCs w:val="16"/>
                <w:lang w:eastAsia="ru-RU"/>
              </w:rPr>
            </w:pPr>
            <w:r w:rsidRPr="00752D62">
              <w:rPr>
                <w:spacing w:val="-28"/>
                <w:sz w:val="16"/>
                <w:szCs w:val="16"/>
                <w:lang w:eastAsia="ru-RU"/>
              </w:rPr>
              <w:t>061 01 76 210</w:t>
            </w:r>
          </w:p>
        </w:tc>
        <w:tc>
          <w:tcPr>
            <w:tcW w:w="425" w:type="dxa"/>
            <w:tcBorders>
              <w:top w:val="single" w:sz="4" w:space="0" w:color="auto"/>
              <w:left w:val="nil"/>
              <w:bottom w:val="single" w:sz="4" w:space="0" w:color="auto"/>
              <w:right w:val="single" w:sz="4" w:space="0" w:color="auto"/>
            </w:tcBorders>
            <w:shd w:val="clear" w:color="auto" w:fill="auto"/>
            <w:hideMark/>
          </w:tcPr>
          <w:p w14:paraId="048BB93A"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425" w:type="dxa"/>
            <w:tcBorders>
              <w:top w:val="single" w:sz="4" w:space="0" w:color="auto"/>
              <w:left w:val="nil"/>
              <w:bottom w:val="single" w:sz="4" w:space="0" w:color="auto"/>
              <w:right w:val="single" w:sz="4" w:space="0" w:color="auto"/>
            </w:tcBorders>
            <w:shd w:val="clear" w:color="auto" w:fill="auto"/>
            <w:noWrap/>
            <w:hideMark/>
          </w:tcPr>
          <w:p w14:paraId="7F4DA3A8"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608C7012"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6B44F1D" w14:textId="77777777" w:rsidR="00752D62" w:rsidRPr="00752D62" w:rsidRDefault="00752D62" w:rsidP="00752D62">
            <w:pPr>
              <w:rPr>
                <w:spacing w:val="-24"/>
                <w:sz w:val="16"/>
                <w:szCs w:val="16"/>
                <w:lang w:eastAsia="ru-RU"/>
              </w:rPr>
            </w:pPr>
            <w:r w:rsidRPr="00752D62">
              <w:rPr>
                <w:spacing w:val="-24"/>
                <w:sz w:val="16"/>
                <w:szCs w:val="16"/>
                <w:lang w:eastAsia="ru-RU"/>
              </w:rPr>
              <w:t>865,13100</w:t>
            </w:r>
          </w:p>
        </w:tc>
        <w:tc>
          <w:tcPr>
            <w:tcW w:w="992" w:type="dxa"/>
            <w:tcBorders>
              <w:top w:val="single" w:sz="4" w:space="0" w:color="auto"/>
              <w:left w:val="nil"/>
              <w:bottom w:val="single" w:sz="4" w:space="0" w:color="auto"/>
              <w:right w:val="single" w:sz="4" w:space="0" w:color="auto"/>
            </w:tcBorders>
            <w:shd w:val="clear" w:color="auto" w:fill="auto"/>
            <w:hideMark/>
          </w:tcPr>
          <w:p w14:paraId="4E4BC69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C0DFAB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92DACB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B76F323" w14:textId="77777777" w:rsidR="00752D62" w:rsidRPr="00752D62" w:rsidRDefault="00752D62" w:rsidP="00752D62">
            <w:pPr>
              <w:rPr>
                <w:sz w:val="16"/>
                <w:szCs w:val="16"/>
                <w:lang w:eastAsia="ru-RU"/>
              </w:rPr>
            </w:pPr>
            <w:r w:rsidRPr="00752D62">
              <w:rPr>
                <w:sz w:val="16"/>
                <w:szCs w:val="16"/>
                <w:lang w:eastAsia="ru-RU"/>
              </w:rPr>
              <w:t>Софинансирование на создание и (или) обустройство контейнерных площадок для накопления твердых коммунальных отходов в рамках осуществления отдельных государственных полномочий по организации деятельности по накоплению (в том числе раздельному накоплению) твердых коммунальных отходов</w:t>
            </w:r>
          </w:p>
        </w:tc>
        <w:tc>
          <w:tcPr>
            <w:tcW w:w="850" w:type="dxa"/>
            <w:tcBorders>
              <w:top w:val="single" w:sz="4" w:space="0" w:color="auto"/>
              <w:left w:val="nil"/>
              <w:bottom w:val="single" w:sz="4" w:space="0" w:color="auto"/>
              <w:right w:val="single" w:sz="4" w:space="0" w:color="auto"/>
            </w:tcBorders>
            <w:shd w:val="clear" w:color="auto" w:fill="auto"/>
            <w:hideMark/>
          </w:tcPr>
          <w:p w14:paraId="4D5A6D6A" w14:textId="77777777" w:rsidR="00752D62" w:rsidRPr="00752D62" w:rsidRDefault="00752D62" w:rsidP="00752D62">
            <w:pPr>
              <w:rPr>
                <w:spacing w:val="-28"/>
                <w:sz w:val="16"/>
                <w:szCs w:val="16"/>
                <w:lang w:eastAsia="ru-RU"/>
              </w:rPr>
            </w:pPr>
            <w:r w:rsidRPr="00752D62">
              <w:rPr>
                <w:spacing w:val="-28"/>
                <w:sz w:val="16"/>
                <w:szCs w:val="16"/>
                <w:lang w:eastAsia="ru-RU"/>
              </w:rPr>
              <w:t>061 01 S6 210</w:t>
            </w:r>
          </w:p>
        </w:tc>
        <w:tc>
          <w:tcPr>
            <w:tcW w:w="425" w:type="dxa"/>
            <w:tcBorders>
              <w:top w:val="single" w:sz="4" w:space="0" w:color="auto"/>
              <w:left w:val="nil"/>
              <w:bottom w:val="single" w:sz="4" w:space="0" w:color="auto"/>
              <w:right w:val="single" w:sz="4" w:space="0" w:color="auto"/>
            </w:tcBorders>
            <w:shd w:val="clear" w:color="auto" w:fill="auto"/>
            <w:hideMark/>
          </w:tcPr>
          <w:p w14:paraId="21246456"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425" w:type="dxa"/>
            <w:tcBorders>
              <w:top w:val="single" w:sz="4" w:space="0" w:color="auto"/>
              <w:left w:val="nil"/>
              <w:bottom w:val="single" w:sz="4" w:space="0" w:color="auto"/>
              <w:right w:val="single" w:sz="4" w:space="0" w:color="auto"/>
            </w:tcBorders>
            <w:shd w:val="clear" w:color="auto" w:fill="auto"/>
            <w:noWrap/>
            <w:hideMark/>
          </w:tcPr>
          <w:p w14:paraId="0C29EF24"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3FC7FEE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68A16E4" w14:textId="77777777" w:rsidR="00752D62" w:rsidRPr="00752D62" w:rsidRDefault="00752D62" w:rsidP="00752D62">
            <w:pPr>
              <w:rPr>
                <w:spacing w:val="-24"/>
                <w:sz w:val="16"/>
                <w:szCs w:val="16"/>
                <w:lang w:eastAsia="ru-RU"/>
              </w:rPr>
            </w:pPr>
            <w:r w:rsidRPr="00752D62">
              <w:rPr>
                <w:spacing w:val="-24"/>
                <w:sz w:val="16"/>
                <w:szCs w:val="16"/>
                <w:lang w:eastAsia="ru-RU"/>
              </w:rPr>
              <w:t>370,77100</w:t>
            </w:r>
          </w:p>
        </w:tc>
        <w:tc>
          <w:tcPr>
            <w:tcW w:w="992" w:type="dxa"/>
            <w:tcBorders>
              <w:top w:val="single" w:sz="4" w:space="0" w:color="auto"/>
              <w:left w:val="nil"/>
              <w:bottom w:val="single" w:sz="4" w:space="0" w:color="auto"/>
              <w:right w:val="single" w:sz="4" w:space="0" w:color="auto"/>
            </w:tcBorders>
            <w:shd w:val="clear" w:color="auto" w:fill="auto"/>
            <w:hideMark/>
          </w:tcPr>
          <w:p w14:paraId="2A9D0D2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60E99C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B8022C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847273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6CB8612A" w14:textId="77777777" w:rsidR="00752D62" w:rsidRPr="00752D62" w:rsidRDefault="00752D62" w:rsidP="00752D62">
            <w:pPr>
              <w:rPr>
                <w:spacing w:val="-28"/>
                <w:sz w:val="16"/>
                <w:szCs w:val="16"/>
                <w:lang w:eastAsia="ru-RU"/>
              </w:rPr>
            </w:pPr>
            <w:r w:rsidRPr="00752D62">
              <w:rPr>
                <w:spacing w:val="-28"/>
                <w:sz w:val="16"/>
                <w:szCs w:val="16"/>
                <w:lang w:eastAsia="ru-RU"/>
              </w:rPr>
              <w:t>061 01 S6 210</w:t>
            </w:r>
          </w:p>
        </w:tc>
        <w:tc>
          <w:tcPr>
            <w:tcW w:w="425" w:type="dxa"/>
            <w:tcBorders>
              <w:top w:val="single" w:sz="4" w:space="0" w:color="auto"/>
              <w:left w:val="nil"/>
              <w:bottom w:val="single" w:sz="4" w:space="0" w:color="auto"/>
              <w:right w:val="single" w:sz="4" w:space="0" w:color="auto"/>
            </w:tcBorders>
            <w:shd w:val="clear" w:color="auto" w:fill="auto"/>
            <w:hideMark/>
          </w:tcPr>
          <w:p w14:paraId="78746F95"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425" w:type="dxa"/>
            <w:tcBorders>
              <w:top w:val="single" w:sz="4" w:space="0" w:color="auto"/>
              <w:left w:val="nil"/>
              <w:bottom w:val="single" w:sz="4" w:space="0" w:color="auto"/>
              <w:right w:val="single" w:sz="4" w:space="0" w:color="auto"/>
            </w:tcBorders>
            <w:shd w:val="clear" w:color="auto" w:fill="auto"/>
            <w:noWrap/>
            <w:hideMark/>
          </w:tcPr>
          <w:p w14:paraId="25E9938D"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0CCE5BC5"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3A35C59" w14:textId="77777777" w:rsidR="00752D62" w:rsidRPr="00752D62" w:rsidRDefault="00752D62" w:rsidP="00752D62">
            <w:pPr>
              <w:rPr>
                <w:spacing w:val="-24"/>
                <w:sz w:val="16"/>
                <w:szCs w:val="16"/>
                <w:lang w:eastAsia="ru-RU"/>
              </w:rPr>
            </w:pPr>
            <w:r w:rsidRPr="00752D62">
              <w:rPr>
                <w:spacing w:val="-24"/>
                <w:sz w:val="16"/>
                <w:szCs w:val="16"/>
                <w:lang w:eastAsia="ru-RU"/>
              </w:rPr>
              <w:t>370,77100</w:t>
            </w:r>
          </w:p>
        </w:tc>
        <w:tc>
          <w:tcPr>
            <w:tcW w:w="992" w:type="dxa"/>
            <w:tcBorders>
              <w:top w:val="single" w:sz="4" w:space="0" w:color="auto"/>
              <w:left w:val="nil"/>
              <w:bottom w:val="single" w:sz="4" w:space="0" w:color="auto"/>
              <w:right w:val="single" w:sz="4" w:space="0" w:color="auto"/>
            </w:tcBorders>
            <w:shd w:val="clear" w:color="auto" w:fill="auto"/>
            <w:hideMark/>
          </w:tcPr>
          <w:p w14:paraId="0D1A9CA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0F754E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FF1519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DC289AD" w14:textId="77777777" w:rsidR="00752D62" w:rsidRPr="00752D62" w:rsidRDefault="00752D62" w:rsidP="00752D62">
            <w:pPr>
              <w:rPr>
                <w:sz w:val="16"/>
                <w:szCs w:val="16"/>
                <w:lang w:eastAsia="ru-RU"/>
              </w:rPr>
            </w:pPr>
            <w:r w:rsidRPr="00752D62">
              <w:rPr>
                <w:sz w:val="16"/>
                <w:szCs w:val="16"/>
                <w:lang w:eastAsia="ru-RU"/>
              </w:rPr>
              <w:t>Реализация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"Улучшение жилищных условий граждан и повышение качества жилищно-коммунальных услуг в Новгородской области на 2019-2024 годы"</w:t>
            </w:r>
          </w:p>
        </w:tc>
        <w:tc>
          <w:tcPr>
            <w:tcW w:w="850" w:type="dxa"/>
            <w:tcBorders>
              <w:top w:val="single" w:sz="4" w:space="0" w:color="auto"/>
              <w:left w:val="nil"/>
              <w:bottom w:val="single" w:sz="4" w:space="0" w:color="auto"/>
              <w:right w:val="single" w:sz="4" w:space="0" w:color="auto"/>
            </w:tcBorders>
            <w:shd w:val="clear" w:color="auto" w:fill="auto"/>
            <w:hideMark/>
          </w:tcPr>
          <w:p w14:paraId="6B288ED5"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5" w:type="dxa"/>
            <w:tcBorders>
              <w:top w:val="single" w:sz="4" w:space="0" w:color="auto"/>
              <w:left w:val="nil"/>
              <w:bottom w:val="single" w:sz="4" w:space="0" w:color="auto"/>
              <w:right w:val="single" w:sz="4" w:space="0" w:color="auto"/>
            </w:tcBorders>
            <w:shd w:val="clear" w:color="auto" w:fill="auto"/>
            <w:hideMark/>
          </w:tcPr>
          <w:p w14:paraId="0DFC6B2E"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27A88979"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07AE9E8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1057EE2" w14:textId="77777777" w:rsidR="00752D62" w:rsidRPr="00752D62" w:rsidRDefault="00752D62" w:rsidP="00752D62">
            <w:pPr>
              <w:rPr>
                <w:spacing w:val="-24"/>
                <w:sz w:val="16"/>
                <w:szCs w:val="16"/>
                <w:lang w:eastAsia="ru-RU"/>
              </w:rPr>
            </w:pPr>
            <w:r w:rsidRPr="00752D62">
              <w:rPr>
                <w:spacing w:val="-24"/>
                <w:sz w:val="16"/>
                <w:szCs w:val="16"/>
                <w:lang w:eastAsia="ru-RU"/>
              </w:rPr>
              <w:t>3563,66736</w:t>
            </w:r>
          </w:p>
        </w:tc>
        <w:tc>
          <w:tcPr>
            <w:tcW w:w="992" w:type="dxa"/>
            <w:tcBorders>
              <w:top w:val="single" w:sz="4" w:space="0" w:color="auto"/>
              <w:left w:val="nil"/>
              <w:bottom w:val="single" w:sz="4" w:space="0" w:color="auto"/>
              <w:right w:val="single" w:sz="4" w:space="0" w:color="auto"/>
            </w:tcBorders>
            <w:shd w:val="clear" w:color="auto" w:fill="auto"/>
            <w:hideMark/>
          </w:tcPr>
          <w:p w14:paraId="5AE1810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81F32E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BD7786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7D4D19E" w14:textId="77777777" w:rsidR="00752D62" w:rsidRPr="00752D62" w:rsidRDefault="00752D62" w:rsidP="00752D62">
            <w:pPr>
              <w:rPr>
                <w:sz w:val="16"/>
                <w:szCs w:val="16"/>
                <w:lang w:eastAsia="ru-RU"/>
              </w:rPr>
            </w:pPr>
            <w:r w:rsidRPr="00752D62">
              <w:rPr>
                <w:sz w:val="16"/>
                <w:szCs w:val="16"/>
                <w:lang w:eastAsia="ru-RU"/>
              </w:rPr>
              <w:t>Закупка товаров, работ и услуг в целях капитального ремонта государственного (муниципального) имущества</w:t>
            </w:r>
          </w:p>
        </w:tc>
        <w:tc>
          <w:tcPr>
            <w:tcW w:w="850" w:type="dxa"/>
            <w:tcBorders>
              <w:top w:val="single" w:sz="4" w:space="0" w:color="auto"/>
              <w:left w:val="nil"/>
              <w:bottom w:val="single" w:sz="4" w:space="0" w:color="auto"/>
              <w:right w:val="single" w:sz="4" w:space="0" w:color="auto"/>
            </w:tcBorders>
            <w:shd w:val="clear" w:color="auto" w:fill="auto"/>
            <w:hideMark/>
          </w:tcPr>
          <w:p w14:paraId="6A7A95A7"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5" w:type="dxa"/>
            <w:tcBorders>
              <w:top w:val="single" w:sz="4" w:space="0" w:color="auto"/>
              <w:left w:val="nil"/>
              <w:bottom w:val="single" w:sz="4" w:space="0" w:color="auto"/>
              <w:right w:val="single" w:sz="4" w:space="0" w:color="auto"/>
            </w:tcBorders>
            <w:shd w:val="clear" w:color="auto" w:fill="auto"/>
            <w:hideMark/>
          </w:tcPr>
          <w:p w14:paraId="7BCC2026"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60FA5501"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7E9BE34C" w14:textId="77777777" w:rsidR="00752D62" w:rsidRPr="00752D62" w:rsidRDefault="00752D62" w:rsidP="00752D62">
            <w:pPr>
              <w:rPr>
                <w:spacing w:val="-24"/>
                <w:sz w:val="16"/>
                <w:szCs w:val="16"/>
                <w:lang w:eastAsia="ru-RU"/>
              </w:rPr>
            </w:pPr>
            <w:r w:rsidRPr="00752D62">
              <w:rPr>
                <w:spacing w:val="-24"/>
                <w:sz w:val="16"/>
                <w:szCs w:val="16"/>
                <w:lang w:eastAsia="ru-RU"/>
              </w:rPr>
              <w:t>243</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D6BD5F1" w14:textId="77777777" w:rsidR="00752D62" w:rsidRPr="00752D62" w:rsidRDefault="00752D62" w:rsidP="00752D62">
            <w:pPr>
              <w:rPr>
                <w:spacing w:val="-24"/>
                <w:sz w:val="16"/>
                <w:szCs w:val="16"/>
                <w:lang w:eastAsia="ru-RU"/>
              </w:rPr>
            </w:pPr>
            <w:r w:rsidRPr="00752D62">
              <w:rPr>
                <w:spacing w:val="-24"/>
                <w:sz w:val="16"/>
                <w:szCs w:val="16"/>
                <w:lang w:eastAsia="ru-RU"/>
              </w:rPr>
              <w:t>1283,66736</w:t>
            </w:r>
          </w:p>
        </w:tc>
        <w:tc>
          <w:tcPr>
            <w:tcW w:w="992" w:type="dxa"/>
            <w:tcBorders>
              <w:top w:val="single" w:sz="4" w:space="0" w:color="auto"/>
              <w:left w:val="nil"/>
              <w:bottom w:val="single" w:sz="4" w:space="0" w:color="auto"/>
              <w:right w:val="single" w:sz="4" w:space="0" w:color="auto"/>
            </w:tcBorders>
            <w:shd w:val="clear" w:color="auto" w:fill="auto"/>
            <w:hideMark/>
          </w:tcPr>
          <w:p w14:paraId="6CFB57C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163C70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F653F6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43353A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01DD8B6"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5" w:type="dxa"/>
            <w:tcBorders>
              <w:top w:val="single" w:sz="4" w:space="0" w:color="auto"/>
              <w:left w:val="nil"/>
              <w:bottom w:val="single" w:sz="4" w:space="0" w:color="auto"/>
              <w:right w:val="single" w:sz="4" w:space="0" w:color="auto"/>
            </w:tcBorders>
            <w:shd w:val="clear" w:color="auto" w:fill="auto"/>
            <w:hideMark/>
          </w:tcPr>
          <w:p w14:paraId="140F6ED3"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2F1B4AAE"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450CB5A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3A0CB4A" w14:textId="77777777" w:rsidR="00752D62" w:rsidRPr="00752D62" w:rsidRDefault="00752D62" w:rsidP="00752D62">
            <w:pPr>
              <w:rPr>
                <w:spacing w:val="-24"/>
                <w:sz w:val="16"/>
                <w:szCs w:val="16"/>
                <w:lang w:eastAsia="ru-RU"/>
              </w:rPr>
            </w:pPr>
            <w:r w:rsidRPr="00752D62">
              <w:rPr>
                <w:spacing w:val="-24"/>
                <w:sz w:val="16"/>
                <w:szCs w:val="16"/>
                <w:lang w:eastAsia="ru-RU"/>
              </w:rPr>
              <w:t>2280,00000</w:t>
            </w:r>
          </w:p>
        </w:tc>
        <w:tc>
          <w:tcPr>
            <w:tcW w:w="992" w:type="dxa"/>
            <w:tcBorders>
              <w:top w:val="single" w:sz="4" w:space="0" w:color="auto"/>
              <w:left w:val="nil"/>
              <w:bottom w:val="single" w:sz="4" w:space="0" w:color="auto"/>
              <w:right w:val="single" w:sz="4" w:space="0" w:color="auto"/>
            </w:tcBorders>
            <w:shd w:val="clear" w:color="auto" w:fill="auto"/>
            <w:hideMark/>
          </w:tcPr>
          <w:p w14:paraId="1AA39BA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196C08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FF332C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A3F3BDF" w14:textId="77777777" w:rsidR="00752D62" w:rsidRPr="00752D62" w:rsidRDefault="00752D62" w:rsidP="00752D62">
            <w:pPr>
              <w:rPr>
                <w:sz w:val="16"/>
                <w:szCs w:val="16"/>
                <w:lang w:eastAsia="ru-RU"/>
              </w:rPr>
            </w:pPr>
            <w:r w:rsidRPr="00752D62">
              <w:rPr>
                <w:sz w:val="16"/>
                <w:szCs w:val="16"/>
                <w:lang w:eastAsia="ru-RU"/>
              </w:rPr>
              <w:t>Бюджетные инвестиции в объекты капитального строительства государственной (муниципальной) собственности</w:t>
            </w:r>
          </w:p>
        </w:tc>
        <w:tc>
          <w:tcPr>
            <w:tcW w:w="850" w:type="dxa"/>
            <w:tcBorders>
              <w:top w:val="single" w:sz="4" w:space="0" w:color="auto"/>
              <w:left w:val="nil"/>
              <w:bottom w:val="single" w:sz="4" w:space="0" w:color="auto"/>
              <w:right w:val="single" w:sz="4" w:space="0" w:color="auto"/>
            </w:tcBorders>
            <w:shd w:val="clear" w:color="auto" w:fill="auto"/>
            <w:hideMark/>
          </w:tcPr>
          <w:p w14:paraId="76E8BCD7" w14:textId="77777777" w:rsidR="00752D62" w:rsidRPr="00752D62" w:rsidRDefault="00752D62" w:rsidP="00752D62">
            <w:pPr>
              <w:rPr>
                <w:spacing w:val="-28"/>
                <w:sz w:val="16"/>
                <w:szCs w:val="16"/>
                <w:lang w:eastAsia="ru-RU"/>
              </w:rPr>
            </w:pPr>
            <w:r w:rsidRPr="00752D62">
              <w:rPr>
                <w:spacing w:val="-28"/>
                <w:sz w:val="16"/>
                <w:szCs w:val="16"/>
                <w:lang w:eastAsia="ru-RU"/>
              </w:rPr>
              <w:t>061 01 72 370</w:t>
            </w:r>
          </w:p>
        </w:tc>
        <w:tc>
          <w:tcPr>
            <w:tcW w:w="425" w:type="dxa"/>
            <w:tcBorders>
              <w:top w:val="single" w:sz="4" w:space="0" w:color="auto"/>
              <w:left w:val="nil"/>
              <w:bottom w:val="single" w:sz="4" w:space="0" w:color="auto"/>
              <w:right w:val="single" w:sz="4" w:space="0" w:color="auto"/>
            </w:tcBorders>
            <w:shd w:val="clear" w:color="auto" w:fill="auto"/>
            <w:hideMark/>
          </w:tcPr>
          <w:p w14:paraId="59A17459"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21F9581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75B466EE" w14:textId="77777777" w:rsidR="00752D62" w:rsidRPr="00752D62" w:rsidRDefault="00752D62" w:rsidP="00752D62">
            <w:pPr>
              <w:rPr>
                <w:spacing w:val="-24"/>
                <w:sz w:val="16"/>
                <w:szCs w:val="16"/>
                <w:lang w:eastAsia="ru-RU"/>
              </w:rPr>
            </w:pPr>
            <w:r w:rsidRPr="00752D62">
              <w:rPr>
                <w:spacing w:val="-24"/>
                <w:sz w:val="16"/>
                <w:szCs w:val="16"/>
                <w:lang w:eastAsia="ru-RU"/>
              </w:rPr>
              <w:t>414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4DDA1B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65928B1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1EE59A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A1E635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FEF58C6" w14:textId="77777777" w:rsidR="00752D62" w:rsidRPr="00752D62" w:rsidRDefault="00752D62" w:rsidP="00752D62">
            <w:pPr>
              <w:rPr>
                <w:sz w:val="16"/>
                <w:szCs w:val="16"/>
                <w:lang w:eastAsia="ru-RU"/>
              </w:rPr>
            </w:pPr>
            <w:r w:rsidRPr="00752D62">
              <w:rPr>
                <w:sz w:val="16"/>
                <w:szCs w:val="16"/>
                <w:lang w:eastAsia="ru-RU"/>
              </w:rPr>
              <w:t>Софинансирование субсидии на реализацию мероприятий муниципальной программы в области водоснабжения и водоотведения</w:t>
            </w:r>
          </w:p>
        </w:tc>
        <w:tc>
          <w:tcPr>
            <w:tcW w:w="850" w:type="dxa"/>
            <w:tcBorders>
              <w:top w:val="single" w:sz="4" w:space="0" w:color="auto"/>
              <w:left w:val="nil"/>
              <w:bottom w:val="single" w:sz="4" w:space="0" w:color="auto"/>
              <w:right w:val="single" w:sz="4" w:space="0" w:color="auto"/>
            </w:tcBorders>
            <w:shd w:val="clear" w:color="auto" w:fill="auto"/>
            <w:hideMark/>
          </w:tcPr>
          <w:p w14:paraId="7C2DA088"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5" w:type="dxa"/>
            <w:tcBorders>
              <w:top w:val="single" w:sz="4" w:space="0" w:color="auto"/>
              <w:left w:val="nil"/>
              <w:bottom w:val="single" w:sz="4" w:space="0" w:color="auto"/>
              <w:right w:val="single" w:sz="4" w:space="0" w:color="auto"/>
            </w:tcBorders>
            <w:shd w:val="clear" w:color="auto" w:fill="auto"/>
            <w:hideMark/>
          </w:tcPr>
          <w:p w14:paraId="7D74843A"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7A01AAF7"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2D08B65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2484E79" w14:textId="77777777" w:rsidR="00752D62" w:rsidRPr="00752D62" w:rsidRDefault="00752D62" w:rsidP="00752D62">
            <w:pPr>
              <w:rPr>
                <w:spacing w:val="-24"/>
                <w:sz w:val="16"/>
                <w:szCs w:val="16"/>
                <w:lang w:eastAsia="ru-RU"/>
              </w:rPr>
            </w:pPr>
            <w:r w:rsidRPr="00752D62">
              <w:rPr>
                <w:spacing w:val="-24"/>
                <w:sz w:val="16"/>
                <w:szCs w:val="16"/>
                <w:lang w:eastAsia="ru-RU"/>
              </w:rPr>
              <w:t>543,33452</w:t>
            </w:r>
          </w:p>
        </w:tc>
        <w:tc>
          <w:tcPr>
            <w:tcW w:w="992" w:type="dxa"/>
            <w:tcBorders>
              <w:top w:val="single" w:sz="4" w:space="0" w:color="auto"/>
              <w:left w:val="nil"/>
              <w:bottom w:val="single" w:sz="4" w:space="0" w:color="auto"/>
              <w:right w:val="single" w:sz="4" w:space="0" w:color="auto"/>
            </w:tcBorders>
            <w:shd w:val="clear" w:color="auto" w:fill="auto"/>
            <w:hideMark/>
          </w:tcPr>
          <w:p w14:paraId="6AF73F2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A3E10F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DA9CDF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AD611F7" w14:textId="77777777" w:rsidR="00752D62" w:rsidRPr="00752D62" w:rsidRDefault="00752D62" w:rsidP="00752D62">
            <w:pPr>
              <w:rPr>
                <w:sz w:val="16"/>
                <w:szCs w:val="16"/>
                <w:lang w:eastAsia="ru-RU"/>
              </w:rPr>
            </w:pPr>
            <w:r w:rsidRPr="00752D62">
              <w:rPr>
                <w:sz w:val="16"/>
                <w:szCs w:val="16"/>
                <w:lang w:eastAsia="ru-RU"/>
              </w:rPr>
              <w:t>Закупка товаров, работ, услуг в целях капитального ремонта государственного (муниципального) имущества</w:t>
            </w:r>
          </w:p>
        </w:tc>
        <w:tc>
          <w:tcPr>
            <w:tcW w:w="850" w:type="dxa"/>
            <w:tcBorders>
              <w:top w:val="single" w:sz="4" w:space="0" w:color="auto"/>
              <w:left w:val="nil"/>
              <w:bottom w:val="single" w:sz="4" w:space="0" w:color="auto"/>
              <w:right w:val="single" w:sz="4" w:space="0" w:color="auto"/>
            </w:tcBorders>
            <w:shd w:val="clear" w:color="auto" w:fill="auto"/>
            <w:hideMark/>
          </w:tcPr>
          <w:p w14:paraId="317C1942"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5" w:type="dxa"/>
            <w:tcBorders>
              <w:top w:val="single" w:sz="4" w:space="0" w:color="auto"/>
              <w:left w:val="nil"/>
              <w:bottom w:val="single" w:sz="4" w:space="0" w:color="auto"/>
              <w:right w:val="single" w:sz="4" w:space="0" w:color="auto"/>
            </w:tcBorders>
            <w:shd w:val="clear" w:color="auto" w:fill="auto"/>
            <w:hideMark/>
          </w:tcPr>
          <w:p w14:paraId="00E1BB71"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6EE095F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38E55216" w14:textId="77777777" w:rsidR="00752D62" w:rsidRPr="00752D62" w:rsidRDefault="00752D62" w:rsidP="00752D62">
            <w:pPr>
              <w:rPr>
                <w:spacing w:val="-24"/>
                <w:sz w:val="16"/>
                <w:szCs w:val="16"/>
                <w:lang w:eastAsia="ru-RU"/>
              </w:rPr>
            </w:pPr>
            <w:r w:rsidRPr="00752D62">
              <w:rPr>
                <w:spacing w:val="-24"/>
                <w:sz w:val="16"/>
                <w:szCs w:val="16"/>
                <w:lang w:eastAsia="ru-RU"/>
              </w:rPr>
              <w:t>243</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08AEE08" w14:textId="77777777" w:rsidR="00752D62" w:rsidRPr="00752D62" w:rsidRDefault="00752D62" w:rsidP="00752D62">
            <w:pPr>
              <w:rPr>
                <w:spacing w:val="-24"/>
                <w:sz w:val="16"/>
                <w:szCs w:val="16"/>
                <w:lang w:eastAsia="ru-RU"/>
              </w:rPr>
            </w:pPr>
            <w:r w:rsidRPr="00752D62">
              <w:rPr>
                <w:spacing w:val="-24"/>
                <w:sz w:val="16"/>
                <w:szCs w:val="16"/>
                <w:lang w:eastAsia="ru-RU"/>
              </w:rPr>
              <w:t>377,56200</w:t>
            </w:r>
          </w:p>
        </w:tc>
        <w:tc>
          <w:tcPr>
            <w:tcW w:w="992" w:type="dxa"/>
            <w:tcBorders>
              <w:top w:val="single" w:sz="4" w:space="0" w:color="auto"/>
              <w:left w:val="nil"/>
              <w:bottom w:val="single" w:sz="4" w:space="0" w:color="auto"/>
              <w:right w:val="single" w:sz="4" w:space="0" w:color="auto"/>
            </w:tcBorders>
            <w:shd w:val="clear" w:color="auto" w:fill="auto"/>
            <w:hideMark/>
          </w:tcPr>
          <w:p w14:paraId="7CDA932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84C2EB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1137CC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64F7D9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32928D55"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5" w:type="dxa"/>
            <w:tcBorders>
              <w:top w:val="single" w:sz="4" w:space="0" w:color="auto"/>
              <w:left w:val="nil"/>
              <w:bottom w:val="single" w:sz="4" w:space="0" w:color="auto"/>
              <w:right w:val="single" w:sz="4" w:space="0" w:color="auto"/>
            </w:tcBorders>
            <w:shd w:val="clear" w:color="auto" w:fill="auto"/>
            <w:hideMark/>
          </w:tcPr>
          <w:p w14:paraId="3B44D08B"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5A013617"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7B850923"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9BC7C6D" w14:textId="77777777" w:rsidR="00752D62" w:rsidRPr="00752D62" w:rsidRDefault="00752D62" w:rsidP="00752D62">
            <w:pPr>
              <w:rPr>
                <w:spacing w:val="-24"/>
                <w:sz w:val="16"/>
                <w:szCs w:val="16"/>
                <w:lang w:eastAsia="ru-RU"/>
              </w:rPr>
            </w:pPr>
            <w:r w:rsidRPr="00752D62">
              <w:rPr>
                <w:spacing w:val="-24"/>
                <w:sz w:val="16"/>
                <w:szCs w:val="16"/>
                <w:lang w:eastAsia="ru-RU"/>
              </w:rPr>
              <w:t>120,00000</w:t>
            </w:r>
          </w:p>
        </w:tc>
        <w:tc>
          <w:tcPr>
            <w:tcW w:w="992" w:type="dxa"/>
            <w:tcBorders>
              <w:top w:val="single" w:sz="4" w:space="0" w:color="auto"/>
              <w:left w:val="nil"/>
              <w:bottom w:val="single" w:sz="4" w:space="0" w:color="auto"/>
              <w:right w:val="single" w:sz="4" w:space="0" w:color="auto"/>
            </w:tcBorders>
            <w:shd w:val="clear" w:color="auto" w:fill="auto"/>
            <w:hideMark/>
          </w:tcPr>
          <w:p w14:paraId="0EFE2D0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813223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93F94F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3A7BDDC" w14:textId="77777777" w:rsidR="00752D62" w:rsidRPr="00752D62" w:rsidRDefault="00752D62" w:rsidP="00752D62">
            <w:pPr>
              <w:rPr>
                <w:sz w:val="16"/>
                <w:szCs w:val="16"/>
                <w:lang w:eastAsia="ru-RU"/>
              </w:rPr>
            </w:pPr>
            <w:r w:rsidRPr="00752D62">
              <w:rPr>
                <w:sz w:val="16"/>
                <w:szCs w:val="16"/>
                <w:lang w:eastAsia="ru-RU"/>
              </w:rPr>
              <w:t>Бюджетные инвестиции в объекты капитального строительства государственной (муниципальной) собственности</w:t>
            </w:r>
          </w:p>
        </w:tc>
        <w:tc>
          <w:tcPr>
            <w:tcW w:w="850" w:type="dxa"/>
            <w:tcBorders>
              <w:top w:val="single" w:sz="4" w:space="0" w:color="auto"/>
              <w:left w:val="nil"/>
              <w:bottom w:val="single" w:sz="4" w:space="0" w:color="auto"/>
              <w:right w:val="single" w:sz="4" w:space="0" w:color="auto"/>
            </w:tcBorders>
            <w:shd w:val="clear" w:color="auto" w:fill="auto"/>
            <w:hideMark/>
          </w:tcPr>
          <w:p w14:paraId="552B5E4A" w14:textId="77777777" w:rsidR="00752D62" w:rsidRPr="00752D62" w:rsidRDefault="00752D62" w:rsidP="00752D62">
            <w:pPr>
              <w:rPr>
                <w:spacing w:val="-28"/>
                <w:sz w:val="16"/>
                <w:szCs w:val="16"/>
                <w:lang w:eastAsia="ru-RU"/>
              </w:rPr>
            </w:pPr>
            <w:r w:rsidRPr="00752D62">
              <w:rPr>
                <w:spacing w:val="-28"/>
                <w:sz w:val="16"/>
                <w:szCs w:val="16"/>
                <w:lang w:eastAsia="ru-RU"/>
              </w:rPr>
              <w:t>061 01 S2 370</w:t>
            </w:r>
          </w:p>
        </w:tc>
        <w:tc>
          <w:tcPr>
            <w:tcW w:w="425" w:type="dxa"/>
            <w:tcBorders>
              <w:top w:val="single" w:sz="4" w:space="0" w:color="auto"/>
              <w:left w:val="nil"/>
              <w:bottom w:val="single" w:sz="4" w:space="0" w:color="auto"/>
              <w:right w:val="single" w:sz="4" w:space="0" w:color="auto"/>
            </w:tcBorders>
            <w:shd w:val="clear" w:color="auto" w:fill="auto"/>
            <w:hideMark/>
          </w:tcPr>
          <w:p w14:paraId="7BCD0DA7"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0491B888"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6560EC6E" w14:textId="77777777" w:rsidR="00752D62" w:rsidRPr="00752D62" w:rsidRDefault="00752D62" w:rsidP="00752D62">
            <w:pPr>
              <w:rPr>
                <w:spacing w:val="-24"/>
                <w:sz w:val="16"/>
                <w:szCs w:val="16"/>
                <w:lang w:eastAsia="ru-RU"/>
              </w:rPr>
            </w:pPr>
            <w:r w:rsidRPr="00752D62">
              <w:rPr>
                <w:spacing w:val="-24"/>
                <w:sz w:val="16"/>
                <w:szCs w:val="16"/>
                <w:lang w:eastAsia="ru-RU"/>
              </w:rPr>
              <w:t>414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25B2C8C" w14:textId="77777777" w:rsidR="00752D62" w:rsidRPr="00752D62" w:rsidRDefault="00752D62" w:rsidP="00752D62">
            <w:pPr>
              <w:rPr>
                <w:spacing w:val="-24"/>
                <w:sz w:val="16"/>
                <w:szCs w:val="16"/>
                <w:lang w:eastAsia="ru-RU"/>
              </w:rPr>
            </w:pPr>
            <w:r w:rsidRPr="00752D62">
              <w:rPr>
                <w:spacing w:val="-24"/>
                <w:sz w:val="16"/>
                <w:szCs w:val="16"/>
                <w:lang w:eastAsia="ru-RU"/>
              </w:rPr>
              <w:t>45,77252</w:t>
            </w:r>
          </w:p>
        </w:tc>
        <w:tc>
          <w:tcPr>
            <w:tcW w:w="992" w:type="dxa"/>
            <w:tcBorders>
              <w:top w:val="single" w:sz="4" w:space="0" w:color="auto"/>
              <w:left w:val="nil"/>
              <w:bottom w:val="single" w:sz="4" w:space="0" w:color="auto"/>
              <w:right w:val="single" w:sz="4" w:space="0" w:color="auto"/>
            </w:tcBorders>
            <w:shd w:val="clear" w:color="auto" w:fill="auto"/>
            <w:hideMark/>
          </w:tcPr>
          <w:p w14:paraId="0EC8E8F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C9E8AC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A75D86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743A8CC" w14:textId="77777777" w:rsidR="00752D62" w:rsidRPr="00752D62" w:rsidRDefault="00752D62" w:rsidP="00752D62">
            <w:pPr>
              <w:rPr>
                <w:sz w:val="16"/>
                <w:szCs w:val="16"/>
                <w:lang w:eastAsia="ru-RU"/>
              </w:rPr>
            </w:pPr>
            <w:r w:rsidRPr="00752D62">
              <w:rPr>
                <w:sz w:val="16"/>
                <w:szCs w:val="16"/>
                <w:lang w:eastAsia="ru-RU"/>
              </w:rPr>
              <w:t>Создание технической возможности для развития газоснабжения</w:t>
            </w:r>
          </w:p>
        </w:tc>
        <w:tc>
          <w:tcPr>
            <w:tcW w:w="850" w:type="dxa"/>
            <w:tcBorders>
              <w:top w:val="single" w:sz="4" w:space="0" w:color="auto"/>
              <w:left w:val="nil"/>
              <w:bottom w:val="single" w:sz="4" w:space="0" w:color="auto"/>
              <w:right w:val="single" w:sz="4" w:space="0" w:color="auto"/>
            </w:tcBorders>
            <w:shd w:val="clear" w:color="auto" w:fill="auto"/>
            <w:hideMark/>
          </w:tcPr>
          <w:p w14:paraId="19AF4964" w14:textId="77777777" w:rsidR="00752D62" w:rsidRPr="00752D62" w:rsidRDefault="00752D62" w:rsidP="00752D62">
            <w:pPr>
              <w:rPr>
                <w:spacing w:val="-28"/>
                <w:sz w:val="16"/>
                <w:szCs w:val="16"/>
                <w:lang w:eastAsia="ru-RU"/>
              </w:rPr>
            </w:pPr>
            <w:r w:rsidRPr="00752D62">
              <w:rPr>
                <w:spacing w:val="-28"/>
                <w:sz w:val="16"/>
                <w:szCs w:val="16"/>
                <w:lang w:eastAsia="ru-RU"/>
              </w:rPr>
              <w:t>061 02 00 000</w:t>
            </w:r>
          </w:p>
        </w:tc>
        <w:tc>
          <w:tcPr>
            <w:tcW w:w="425" w:type="dxa"/>
            <w:tcBorders>
              <w:top w:val="single" w:sz="4" w:space="0" w:color="auto"/>
              <w:left w:val="nil"/>
              <w:bottom w:val="single" w:sz="4" w:space="0" w:color="auto"/>
              <w:right w:val="single" w:sz="4" w:space="0" w:color="auto"/>
            </w:tcBorders>
            <w:shd w:val="clear" w:color="auto" w:fill="auto"/>
            <w:hideMark/>
          </w:tcPr>
          <w:p w14:paraId="749F4C67"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1E430BC6"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0D27644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B3DC35E" w14:textId="77777777" w:rsidR="00752D62" w:rsidRPr="00752D62" w:rsidRDefault="00752D62" w:rsidP="00752D62">
            <w:pPr>
              <w:rPr>
                <w:spacing w:val="-24"/>
                <w:sz w:val="16"/>
                <w:szCs w:val="16"/>
                <w:lang w:eastAsia="ru-RU"/>
              </w:rPr>
            </w:pPr>
            <w:r w:rsidRPr="00752D62">
              <w:rPr>
                <w:spacing w:val="-24"/>
                <w:sz w:val="16"/>
                <w:szCs w:val="16"/>
                <w:lang w:eastAsia="ru-RU"/>
              </w:rPr>
              <w:t>735,00000</w:t>
            </w:r>
          </w:p>
        </w:tc>
        <w:tc>
          <w:tcPr>
            <w:tcW w:w="992" w:type="dxa"/>
            <w:tcBorders>
              <w:top w:val="single" w:sz="4" w:space="0" w:color="auto"/>
              <w:left w:val="nil"/>
              <w:bottom w:val="single" w:sz="4" w:space="0" w:color="auto"/>
              <w:right w:val="single" w:sz="4" w:space="0" w:color="auto"/>
            </w:tcBorders>
            <w:shd w:val="clear" w:color="auto" w:fill="auto"/>
            <w:hideMark/>
          </w:tcPr>
          <w:p w14:paraId="4B7CB800" w14:textId="77777777" w:rsidR="00752D62" w:rsidRPr="00752D62" w:rsidRDefault="00752D62" w:rsidP="00752D62">
            <w:pPr>
              <w:rPr>
                <w:spacing w:val="-24"/>
                <w:sz w:val="16"/>
                <w:szCs w:val="16"/>
                <w:lang w:eastAsia="ru-RU"/>
              </w:rPr>
            </w:pPr>
            <w:r w:rsidRPr="00752D62">
              <w:rPr>
                <w:spacing w:val="-24"/>
                <w:sz w:val="16"/>
                <w:szCs w:val="16"/>
                <w:lang w:eastAsia="ru-RU"/>
              </w:rPr>
              <w:t>350,00000</w:t>
            </w:r>
          </w:p>
        </w:tc>
        <w:tc>
          <w:tcPr>
            <w:tcW w:w="993" w:type="dxa"/>
            <w:tcBorders>
              <w:top w:val="single" w:sz="4" w:space="0" w:color="auto"/>
              <w:left w:val="nil"/>
              <w:bottom w:val="single" w:sz="4" w:space="0" w:color="auto"/>
              <w:right w:val="single" w:sz="4" w:space="0" w:color="auto"/>
            </w:tcBorders>
            <w:shd w:val="clear" w:color="auto" w:fill="auto"/>
            <w:hideMark/>
          </w:tcPr>
          <w:p w14:paraId="0AABC373" w14:textId="77777777" w:rsidR="00752D62" w:rsidRPr="00752D62" w:rsidRDefault="00752D62" w:rsidP="00752D62">
            <w:pPr>
              <w:rPr>
                <w:spacing w:val="-24"/>
                <w:sz w:val="16"/>
                <w:szCs w:val="16"/>
                <w:lang w:eastAsia="ru-RU"/>
              </w:rPr>
            </w:pPr>
            <w:r w:rsidRPr="00752D62">
              <w:rPr>
                <w:spacing w:val="-24"/>
                <w:sz w:val="16"/>
                <w:szCs w:val="16"/>
                <w:lang w:eastAsia="ru-RU"/>
              </w:rPr>
              <w:t>350,00000</w:t>
            </w:r>
          </w:p>
        </w:tc>
      </w:tr>
      <w:tr w:rsidR="00752D62" w:rsidRPr="00752D62" w14:paraId="69F24F3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5FB1DFE" w14:textId="77777777" w:rsidR="00752D62" w:rsidRPr="00752D62" w:rsidRDefault="00752D62" w:rsidP="00752D62">
            <w:pPr>
              <w:rPr>
                <w:sz w:val="16"/>
                <w:szCs w:val="16"/>
                <w:lang w:eastAsia="ru-RU"/>
              </w:rPr>
            </w:pPr>
            <w:r w:rsidRPr="00752D62">
              <w:rPr>
                <w:sz w:val="16"/>
                <w:szCs w:val="16"/>
                <w:lang w:eastAsia="ru-RU"/>
              </w:rPr>
              <w:t>Техническое обслуживание газораспределительных сетей, страховой взнос по опасным производственным объектам</w:t>
            </w:r>
          </w:p>
        </w:tc>
        <w:tc>
          <w:tcPr>
            <w:tcW w:w="850" w:type="dxa"/>
            <w:tcBorders>
              <w:top w:val="single" w:sz="4" w:space="0" w:color="auto"/>
              <w:left w:val="nil"/>
              <w:bottom w:val="single" w:sz="4" w:space="0" w:color="auto"/>
              <w:right w:val="single" w:sz="4" w:space="0" w:color="auto"/>
            </w:tcBorders>
            <w:shd w:val="clear" w:color="auto" w:fill="auto"/>
            <w:hideMark/>
          </w:tcPr>
          <w:p w14:paraId="5DBA4C73" w14:textId="77777777" w:rsidR="00752D62" w:rsidRPr="00752D62" w:rsidRDefault="00752D62" w:rsidP="00752D62">
            <w:pPr>
              <w:rPr>
                <w:spacing w:val="-28"/>
                <w:sz w:val="16"/>
                <w:szCs w:val="16"/>
                <w:lang w:eastAsia="ru-RU"/>
              </w:rPr>
            </w:pPr>
            <w:r w:rsidRPr="00752D62">
              <w:rPr>
                <w:spacing w:val="-28"/>
                <w:sz w:val="16"/>
                <w:szCs w:val="16"/>
                <w:lang w:eastAsia="ru-RU"/>
              </w:rPr>
              <w:t>061 02 10 062</w:t>
            </w:r>
          </w:p>
        </w:tc>
        <w:tc>
          <w:tcPr>
            <w:tcW w:w="425" w:type="dxa"/>
            <w:tcBorders>
              <w:top w:val="single" w:sz="4" w:space="0" w:color="auto"/>
              <w:left w:val="nil"/>
              <w:bottom w:val="single" w:sz="4" w:space="0" w:color="auto"/>
              <w:right w:val="single" w:sz="4" w:space="0" w:color="auto"/>
            </w:tcBorders>
            <w:shd w:val="clear" w:color="auto" w:fill="auto"/>
            <w:hideMark/>
          </w:tcPr>
          <w:p w14:paraId="4F13B3F0"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41EAE810"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6BD57A8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7CAD9F8" w14:textId="77777777" w:rsidR="00752D62" w:rsidRPr="00752D62" w:rsidRDefault="00752D62" w:rsidP="00752D62">
            <w:pPr>
              <w:rPr>
                <w:spacing w:val="-24"/>
                <w:sz w:val="16"/>
                <w:szCs w:val="16"/>
                <w:lang w:eastAsia="ru-RU"/>
              </w:rPr>
            </w:pPr>
            <w:r w:rsidRPr="00752D62">
              <w:rPr>
                <w:spacing w:val="-24"/>
                <w:sz w:val="16"/>
                <w:szCs w:val="16"/>
                <w:lang w:eastAsia="ru-RU"/>
              </w:rPr>
              <w:t>735,00000</w:t>
            </w:r>
          </w:p>
        </w:tc>
        <w:tc>
          <w:tcPr>
            <w:tcW w:w="992" w:type="dxa"/>
            <w:tcBorders>
              <w:top w:val="single" w:sz="4" w:space="0" w:color="auto"/>
              <w:left w:val="nil"/>
              <w:bottom w:val="single" w:sz="4" w:space="0" w:color="auto"/>
              <w:right w:val="single" w:sz="4" w:space="0" w:color="auto"/>
            </w:tcBorders>
            <w:shd w:val="clear" w:color="auto" w:fill="auto"/>
            <w:hideMark/>
          </w:tcPr>
          <w:p w14:paraId="3C18F734" w14:textId="77777777" w:rsidR="00752D62" w:rsidRPr="00752D62" w:rsidRDefault="00752D62" w:rsidP="00752D62">
            <w:pPr>
              <w:rPr>
                <w:spacing w:val="-24"/>
                <w:sz w:val="16"/>
                <w:szCs w:val="16"/>
                <w:lang w:eastAsia="ru-RU"/>
              </w:rPr>
            </w:pPr>
            <w:r w:rsidRPr="00752D62">
              <w:rPr>
                <w:spacing w:val="-24"/>
                <w:sz w:val="16"/>
                <w:szCs w:val="16"/>
                <w:lang w:eastAsia="ru-RU"/>
              </w:rPr>
              <w:t>350,00000</w:t>
            </w:r>
          </w:p>
        </w:tc>
        <w:tc>
          <w:tcPr>
            <w:tcW w:w="993" w:type="dxa"/>
            <w:tcBorders>
              <w:top w:val="single" w:sz="4" w:space="0" w:color="auto"/>
              <w:left w:val="nil"/>
              <w:bottom w:val="single" w:sz="4" w:space="0" w:color="auto"/>
              <w:right w:val="single" w:sz="4" w:space="0" w:color="auto"/>
            </w:tcBorders>
            <w:shd w:val="clear" w:color="auto" w:fill="auto"/>
            <w:hideMark/>
          </w:tcPr>
          <w:p w14:paraId="24D06653" w14:textId="77777777" w:rsidR="00752D62" w:rsidRPr="00752D62" w:rsidRDefault="00752D62" w:rsidP="00752D62">
            <w:pPr>
              <w:rPr>
                <w:spacing w:val="-24"/>
                <w:sz w:val="16"/>
                <w:szCs w:val="16"/>
                <w:lang w:eastAsia="ru-RU"/>
              </w:rPr>
            </w:pPr>
            <w:r w:rsidRPr="00752D62">
              <w:rPr>
                <w:spacing w:val="-24"/>
                <w:sz w:val="16"/>
                <w:szCs w:val="16"/>
                <w:lang w:eastAsia="ru-RU"/>
              </w:rPr>
              <w:t>350,00000</w:t>
            </w:r>
          </w:p>
        </w:tc>
      </w:tr>
      <w:tr w:rsidR="00752D62" w:rsidRPr="00752D62" w14:paraId="3EA7A81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FD62C14"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2665C419" w14:textId="77777777" w:rsidR="00752D62" w:rsidRPr="00752D62" w:rsidRDefault="00752D62" w:rsidP="00752D62">
            <w:pPr>
              <w:rPr>
                <w:spacing w:val="-28"/>
                <w:sz w:val="16"/>
                <w:szCs w:val="16"/>
                <w:lang w:eastAsia="ru-RU"/>
              </w:rPr>
            </w:pPr>
            <w:r w:rsidRPr="00752D62">
              <w:rPr>
                <w:spacing w:val="-28"/>
                <w:sz w:val="16"/>
                <w:szCs w:val="16"/>
                <w:lang w:eastAsia="ru-RU"/>
              </w:rPr>
              <w:t>061 02 10 062</w:t>
            </w:r>
          </w:p>
        </w:tc>
        <w:tc>
          <w:tcPr>
            <w:tcW w:w="425" w:type="dxa"/>
            <w:tcBorders>
              <w:top w:val="single" w:sz="4" w:space="0" w:color="auto"/>
              <w:left w:val="nil"/>
              <w:bottom w:val="single" w:sz="4" w:space="0" w:color="auto"/>
              <w:right w:val="single" w:sz="4" w:space="0" w:color="auto"/>
            </w:tcBorders>
            <w:shd w:val="clear" w:color="auto" w:fill="auto"/>
            <w:hideMark/>
          </w:tcPr>
          <w:p w14:paraId="2920BBD7"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425" w:type="dxa"/>
            <w:tcBorders>
              <w:top w:val="single" w:sz="4" w:space="0" w:color="auto"/>
              <w:left w:val="nil"/>
              <w:bottom w:val="single" w:sz="4" w:space="0" w:color="auto"/>
              <w:right w:val="single" w:sz="4" w:space="0" w:color="auto"/>
            </w:tcBorders>
            <w:shd w:val="clear" w:color="auto" w:fill="auto"/>
            <w:noWrap/>
            <w:hideMark/>
          </w:tcPr>
          <w:p w14:paraId="67D2E8E4"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213D5F1A"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A762DFA" w14:textId="77777777" w:rsidR="00752D62" w:rsidRPr="00752D62" w:rsidRDefault="00752D62" w:rsidP="00752D62">
            <w:pPr>
              <w:rPr>
                <w:spacing w:val="-24"/>
                <w:sz w:val="16"/>
                <w:szCs w:val="16"/>
                <w:lang w:eastAsia="ru-RU"/>
              </w:rPr>
            </w:pPr>
            <w:r w:rsidRPr="00752D62">
              <w:rPr>
                <w:spacing w:val="-24"/>
                <w:sz w:val="16"/>
                <w:szCs w:val="16"/>
                <w:lang w:eastAsia="ru-RU"/>
              </w:rPr>
              <w:t>735,00000</w:t>
            </w:r>
          </w:p>
        </w:tc>
        <w:tc>
          <w:tcPr>
            <w:tcW w:w="992" w:type="dxa"/>
            <w:tcBorders>
              <w:top w:val="single" w:sz="4" w:space="0" w:color="auto"/>
              <w:left w:val="nil"/>
              <w:bottom w:val="single" w:sz="4" w:space="0" w:color="auto"/>
              <w:right w:val="single" w:sz="4" w:space="0" w:color="auto"/>
            </w:tcBorders>
            <w:shd w:val="clear" w:color="auto" w:fill="auto"/>
            <w:hideMark/>
          </w:tcPr>
          <w:p w14:paraId="32CEBF3D" w14:textId="77777777" w:rsidR="00752D62" w:rsidRPr="00752D62" w:rsidRDefault="00752D62" w:rsidP="00752D62">
            <w:pPr>
              <w:rPr>
                <w:spacing w:val="-24"/>
                <w:sz w:val="16"/>
                <w:szCs w:val="16"/>
                <w:lang w:eastAsia="ru-RU"/>
              </w:rPr>
            </w:pPr>
            <w:r w:rsidRPr="00752D62">
              <w:rPr>
                <w:spacing w:val="-24"/>
                <w:sz w:val="16"/>
                <w:szCs w:val="16"/>
                <w:lang w:eastAsia="ru-RU"/>
              </w:rPr>
              <w:t>350,00000</w:t>
            </w:r>
          </w:p>
        </w:tc>
        <w:tc>
          <w:tcPr>
            <w:tcW w:w="993" w:type="dxa"/>
            <w:tcBorders>
              <w:top w:val="single" w:sz="4" w:space="0" w:color="auto"/>
              <w:left w:val="nil"/>
              <w:bottom w:val="single" w:sz="4" w:space="0" w:color="auto"/>
              <w:right w:val="single" w:sz="4" w:space="0" w:color="auto"/>
            </w:tcBorders>
            <w:shd w:val="clear" w:color="auto" w:fill="auto"/>
            <w:hideMark/>
          </w:tcPr>
          <w:p w14:paraId="408B64D2" w14:textId="77777777" w:rsidR="00752D62" w:rsidRPr="00752D62" w:rsidRDefault="00752D62" w:rsidP="00752D62">
            <w:pPr>
              <w:rPr>
                <w:spacing w:val="-24"/>
                <w:sz w:val="16"/>
                <w:szCs w:val="16"/>
                <w:lang w:eastAsia="ru-RU"/>
              </w:rPr>
            </w:pPr>
            <w:r w:rsidRPr="00752D62">
              <w:rPr>
                <w:spacing w:val="-24"/>
                <w:sz w:val="16"/>
                <w:szCs w:val="16"/>
                <w:lang w:eastAsia="ru-RU"/>
              </w:rPr>
              <w:t>350,00000</w:t>
            </w:r>
          </w:p>
        </w:tc>
      </w:tr>
      <w:tr w:rsidR="00752D62" w:rsidRPr="00752D62" w14:paraId="0A1BCF2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0E7CE4C" w14:textId="77777777" w:rsidR="00752D62" w:rsidRPr="00752D62" w:rsidRDefault="00752D62" w:rsidP="00752D62">
            <w:pPr>
              <w:rPr>
                <w:sz w:val="16"/>
                <w:szCs w:val="16"/>
                <w:lang w:eastAsia="ru-RU"/>
              </w:rPr>
            </w:pPr>
            <w:r w:rsidRPr="00752D62">
              <w:rPr>
                <w:sz w:val="16"/>
                <w:szCs w:val="16"/>
                <w:lang w:eastAsia="ru-RU"/>
              </w:rPr>
              <w:t xml:space="preserve">Предупреждение и ликвидация болезней животных, их лечение, отлов и содержание безнадзорных животных, защита населения от болезней, общих для человека и животных </w:t>
            </w:r>
          </w:p>
        </w:tc>
        <w:tc>
          <w:tcPr>
            <w:tcW w:w="850" w:type="dxa"/>
            <w:tcBorders>
              <w:top w:val="single" w:sz="4" w:space="0" w:color="auto"/>
              <w:left w:val="nil"/>
              <w:bottom w:val="single" w:sz="4" w:space="0" w:color="auto"/>
              <w:right w:val="single" w:sz="4" w:space="0" w:color="auto"/>
            </w:tcBorders>
            <w:shd w:val="clear" w:color="auto" w:fill="auto"/>
            <w:hideMark/>
          </w:tcPr>
          <w:p w14:paraId="17E21AF2" w14:textId="77777777" w:rsidR="00752D62" w:rsidRPr="00752D62" w:rsidRDefault="00752D62" w:rsidP="00752D62">
            <w:pPr>
              <w:rPr>
                <w:spacing w:val="-28"/>
                <w:sz w:val="16"/>
                <w:szCs w:val="16"/>
                <w:lang w:eastAsia="ru-RU"/>
              </w:rPr>
            </w:pPr>
            <w:r w:rsidRPr="00752D62">
              <w:rPr>
                <w:spacing w:val="-28"/>
                <w:sz w:val="16"/>
                <w:szCs w:val="16"/>
                <w:lang w:eastAsia="ru-RU"/>
              </w:rPr>
              <w:t>061 03 00 000</w:t>
            </w:r>
          </w:p>
        </w:tc>
        <w:tc>
          <w:tcPr>
            <w:tcW w:w="425" w:type="dxa"/>
            <w:tcBorders>
              <w:top w:val="single" w:sz="4" w:space="0" w:color="auto"/>
              <w:left w:val="nil"/>
              <w:bottom w:val="single" w:sz="4" w:space="0" w:color="auto"/>
              <w:right w:val="single" w:sz="4" w:space="0" w:color="auto"/>
            </w:tcBorders>
            <w:shd w:val="clear" w:color="auto" w:fill="auto"/>
            <w:hideMark/>
          </w:tcPr>
          <w:p w14:paraId="58306784"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5400163B"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2261C92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C6D957D" w14:textId="77777777" w:rsidR="00752D62" w:rsidRPr="00752D62" w:rsidRDefault="00752D62" w:rsidP="00752D62">
            <w:pPr>
              <w:rPr>
                <w:spacing w:val="-24"/>
                <w:sz w:val="16"/>
                <w:szCs w:val="16"/>
                <w:lang w:eastAsia="ru-RU"/>
              </w:rPr>
            </w:pPr>
            <w:r w:rsidRPr="00752D62">
              <w:rPr>
                <w:spacing w:val="-24"/>
                <w:sz w:val="16"/>
                <w:szCs w:val="16"/>
                <w:lang w:eastAsia="ru-RU"/>
              </w:rPr>
              <w:t>110,10000</w:t>
            </w:r>
          </w:p>
        </w:tc>
        <w:tc>
          <w:tcPr>
            <w:tcW w:w="992" w:type="dxa"/>
            <w:tcBorders>
              <w:top w:val="single" w:sz="4" w:space="0" w:color="auto"/>
              <w:left w:val="nil"/>
              <w:bottom w:val="single" w:sz="4" w:space="0" w:color="auto"/>
              <w:right w:val="single" w:sz="4" w:space="0" w:color="auto"/>
            </w:tcBorders>
            <w:shd w:val="clear" w:color="auto" w:fill="auto"/>
            <w:hideMark/>
          </w:tcPr>
          <w:p w14:paraId="330C8D1D" w14:textId="77777777" w:rsidR="00752D62" w:rsidRPr="00752D62" w:rsidRDefault="00752D62" w:rsidP="00752D62">
            <w:pPr>
              <w:rPr>
                <w:spacing w:val="-24"/>
                <w:sz w:val="16"/>
                <w:szCs w:val="16"/>
                <w:lang w:eastAsia="ru-RU"/>
              </w:rPr>
            </w:pPr>
            <w:r w:rsidRPr="00752D62">
              <w:rPr>
                <w:spacing w:val="-24"/>
                <w:sz w:val="16"/>
                <w:szCs w:val="16"/>
                <w:lang w:eastAsia="ru-RU"/>
              </w:rPr>
              <w:t>47,50000</w:t>
            </w:r>
          </w:p>
        </w:tc>
        <w:tc>
          <w:tcPr>
            <w:tcW w:w="993" w:type="dxa"/>
            <w:tcBorders>
              <w:top w:val="single" w:sz="4" w:space="0" w:color="auto"/>
              <w:left w:val="nil"/>
              <w:bottom w:val="single" w:sz="4" w:space="0" w:color="auto"/>
              <w:right w:val="single" w:sz="4" w:space="0" w:color="auto"/>
            </w:tcBorders>
            <w:shd w:val="clear" w:color="auto" w:fill="auto"/>
            <w:hideMark/>
          </w:tcPr>
          <w:p w14:paraId="038E6DED" w14:textId="77777777" w:rsidR="00752D62" w:rsidRPr="00752D62" w:rsidRDefault="00752D62" w:rsidP="00752D62">
            <w:pPr>
              <w:rPr>
                <w:spacing w:val="-24"/>
                <w:sz w:val="16"/>
                <w:szCs w:val="16"/>
                <w:lang w:eastAsia="ru-RU"/>
              </w:rPr>
            </w:pPr>
            <w:r w:rsidRPr="00752D62">
              <w:rPr>
                <w:spacing w:val="-24"/>
                <w:sz w:val="16"/>
                <w:szCs w:val="16"/>
                <w:lang w:eastAsia="ru-RU"/>
              </w:rPr>
              <w:t>47,50000</w:t>
            </w:r>
          </w:p>
        </w:tc>
      </w:tr>
      <w:tr w:rsidR="00752D62" w:rsidRPr="00752D62" w14:paraId="17CB476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7E6CB87" w14:textId="77777777" w:rsidR="00752D62" w:rsidRPr="00752D62" w:rsidRDefault="00752D62" w:rsidP="00752D62">
            <w:pPr>
              <w:rPr>
                <w:sz w:val="16"/>
                <w:szCs w:val="16"/>
                <w:lang w:eastAsia="ru-RU"/>
              </w:rPr>
            </w:pPr>
            <w:r w:rsidRPr="00752D62">
              <w:rPr>
                <w:sz w:val="16"/>
                <w:szCs w:val="16"/>
                <w:lang w:eastAsia="ru-RU"/>
              </w:rPr>
              <w:t>Организация мероприятий при осуществлении деятельности по обращению с животными без владельцев</w:t>
            </w:r>
          </w:p>
        </w:tc>
        <w:tc>
          <w:tcPr>
            <w:tcW w:w="850" w:type="dxa"/>
            <w:tcBorders>
              <w:top w:val="single" w:sz="4" w:space="0" w:color="auto"/>
              <w:left w:val="nil"/>
              <w:bottom w:val="single" w:sz="4" w:space="0" w:color="auto"/>
              <w:right w:val="single" w:sz="4" w:space="0" w:color="auto"/>
            </w:tcBorders>
            <w:shd w:val="clear" w:color="auto" w:fill="auto"/>
            <w:hideMark/>
          </w:tcPr>
          <w:p w14:paraId="1C1AFB5F" w14:textId="77777777" w:rsidR="00752D62" w:rsidRPr="00752D62" w:rsidRDefault="00752D62" w:rsidP="00752D62">
            <w:pPr>
              <w:rPr>
                <w:spacing w:val="-28"/>
                <w:sz w:val="16"/>
                <w:szCs w:val="16"/>
                <w:lang w:eastAsia="ru-RU"/>
              </w:rPr>
            </w:pPr>
            <w:r w:rsidRPr="00752D62">
              <w:rPr>
                <w:spacing w:val="-28"/>
                <w:sz w:val="16"/>
                <w:szCs w:val="16"/>
                <w:lang w:eastAsia="ru-RU"/>
              </w:rPr>
              <w:t>061 03 70 720</w:t>
            </w:r>
          </w:p>
        </w:tc>
        <w:tc>
          <w:tcPr>
            <w:tcW w:w="425" w:type="dxa"/>
            <w:tcBorders>
              <w:top w:val="single" w:sz="4" w:space="0" w:color="auto"/>
              <w:left w:val="nil"/>
              <w:bottom w:val="single" w:sz="4" w:space="0" w:color="auto"/>
              <w:right w:val="single" w:sz="4" w:space="0" w:color="auto"/>
            </w:tcBorders>
            <w:shd w:val="clear" w:color="auto" w:fill="auto"/>
            <w:hideMark/>
          </w:tcPr>
          <w:p w14:paraId="522A329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37E4BFB3"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5D9B09D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FD693AB" w14:textId="77777777" w:rsidR="00752D62" w:rsidRPr="00752D62" w:rsidRDefault="00752D62" w:rsidP="00752D62">
            <w:pPr>
              <w:rPr>
                <w:spacing w:val="-24"/>
                <w:sz w:val="16"/>
                <w:szCs w:val="16"/>
                <w:lang w:eastAsia="ru-RU"/>
              </w:rPr>
            </w:pPr>
            <w:r w:rsidRPr="00752D62">
              <w:rPr>
                <w:spacing w:val="-24"/>
                <w:sz w:val="16"/>
                <w:szCs w:val="16"/>
                <w:lang w:eastAsia="ru-RU"/>
              </w:rPr>
              <w:t>110,10000</w:t>
            </w:r>
          </w:p>
        </w:tc>
        <w:tc>
          <w:tcPr>
            <w:tcW w:w="992" w:type="dxa"/>
            <w:tcBorders>
              <w:top w:val="single" w:sz="4" w:space="0" w:color="auto"/>
              <w:left w:val="nil"/>
              <w:bottom w:val="single" w:sz="4" w:space="0" w:color="auto"/>
              <w:right w:val="single" w:sz="4" w:space="0" w:color="auto"/>
            </w:tcBorders>
            <w:shd w:val="clear" w:color="auto" w:fill="auto"/>
            <w:hideMark/>
          </w:tcPr>
          <w:p w14:paraId="05EBD0EE" w14:textId="77777777" w:rsidR="00752D62" w:rsidRPr="00752D62" w:rsidRDefault="00752D62" w:rsidP="00752D62">
            <w:pPr>
              <w:rPr>
                <w:spacing w:val="-24"/>
                <w:sz w:val="16"/>
                <w:szCs w:val="16"/>
                <w:lang w:eastAsia="ru-RU"/>
              </w:rPr>
            </w:pPr>
            <w:r w:rsidRPr="00752D62">
              <w:rPr>
                <w:spacing w:val="-24"/>
                <w:sz w:val="16"/>
                <w:szCs w:val="16"/>
                <w:lang w:eastAsia="ru-RU"/>
              </w:rPr>
              <w:t>47,50000</w:t>
            </w:r>
          </w:p>
        </w:tc>
        <w:tc>
          <w:tcPr>
            <w:tcW w:w="993" w:type="dxa"/>
            <w:tcBorders>
              <w:top w:val="single" w:sz="4" w:space="0" w:color="auto"/>
              <w:left w:val="nil"/>
              <w:bottom w:val="single" w:sz="4" w:space="0" w:color="auto"/>
              <w:right w:val="single" w:sz="4" w:space="0" w:color="auto"/>
            </w:tcBorders>
            <w:shd w:val="clear" w:color="auto" w:fill="auto"/>
            <w:hideMark/>
          </w:tcPr>
          <w:p w14:paraId="42BAEAB7" w14:textId="77777777" w:rsidR="00752D62" w:rsidRPr="00752D62" w:rsidRDefault="00752D62" w:rsidP="00752D62">
            <w:pPr>
              <w:rPr>
                <w:spacing w:val="-24"/>
                <w:sz w:val="16"/>
                <w:szCs w:val="16"/>
                <w:lang w:eastAsia="ru-RU"/>
              </w:rPr>
            </w:pPr>
            <w:r w:rsidRPr="00752D62">
              <w:rPr>
                <w:spacing w:val="-24"/>
                <w:sz w:val="16"/>
                <w:szCs w:val="16"/>
                <w:lang w:eastAsia="ru-RU"/>
              </w:rPr>
              <w:t>47,50000</w:t>
            </w:r>
          </w:p>
        </w:tc>
      </w:tr>
      <w:tr w:rsidR="00752D62" w:rsidRPr="00752D62" w14:paraId="2F84C21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C7FC50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7CB5E891" w14:textId="77777777" w:rsidR="00752D62" w:rsidRPr="00752D62" w:rsidRDefault="00752D62" w:rsidP="00752D62">
            <w:pPr>
              <w:rPr>
                <w:spacing w:val="-28"/>
                <w:sz w:val="16"/>
                <w:szCs w:val="16"/>
                <w:lang w:eastAsia="ru-RU"/>
              </w:rPr>
            </w:pPr>
            <w:r w:rsidRPr="00752D62">
              <w:rPr>
                <w:spacing w:val="-28"/>
                <w:sz w:val="16"/>
                <w:szCs w:val="16"/>
                <w:lang w:eastAsia="ru-RU"/>
              </w:rPr>
              <w:t>061 03 70 720</w:t>
            </w:r>
          </w:p>
        </w:tc>
        <w:tc>
          <w:tcPr>
            <w:tcW w:w="425" w:type="dxa"/>
            <w:tcBorders>
              <w:top w:val="single" w:sz="4" w:space="0" w:color="auto"/>
              <w:left w:val="nil"/>
              <w:bottom w:val="single" w:sz="4" w:space="0" w:color="auto"/>
              <w:right w:val="single" w:sz="4" w:space="0" w:color="auto"/>
            </w:tcBorders>
            <w:shd w:val="clear" w:color="auto" w:fill="auto"/>
            <w:hideMark/>
          </w:tcPr>
          <w:p w14:paraId="69A7F2D7"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6B1C1F29"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30E447CE"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0A3707E" w14:textId="77777777" w:rsidR="00752D62" w:rsidRPr="00752D62" w:rsidRDefault="00752D62" w:rsidP="00752D62">
            <w:pPr>
              <w:rPr>
                <w:spacing w:val="-24"/>
                <w:sz w:val="16"/>
                <w:szCs w:val="16"/>
                <w:lang w:eastAsia="ru-RU"/>
              </w:rPr>
            </w:pPr>
            <w:r w:rsidRPr="00752D62">
              <w:rPr>
                <w:spacing w:val="-24"/>
                <w:sz w:val="16"/>
                <w:szCs w:val="16"/>
                <w:lang w:eastAsia="ru-RU"/>
              </w:rPr>
              <w:t>110,10000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91F76A0" w14:textId="77777777" w:rsidR="00752D62" w:rsidRPr="00752D62" w:rsidRDefault="00752D62" w:rsidP="00752D62">
            <w:pPr>
              <w:rPr>
                <w:spacing w:val="-24"/>
                <w:sz w:val="16"/>
                <w:szCs w:val="16"/>
                <w:lang w:eastAsia="ru-RU"/>
              </w:rPr>
            </w:pPr>
            <w:r w:rsidRPr="00752D62">
              <w:rPr>
                <w:spacing w:val="-24"/>
                <w:sz w:val="16"/>
                <w:szCs w:val="16"/>
                <w:lang w:eastAsia="ru-RU"/>
              </w:rPr>
              <w:t>47,50000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716C4B3" w14:textId="77777777" w:rsidR="00752D62" w:rsidRPr="00752D62" w:rsidRDefault="00752D62" w:rsidP="00752D62">
            <w:pPr>
              <w:rPr>
                <w:spacing w:val="-24"/>
                <w:sz w:val="16"/>
                <w:szCs w:val="16"/>
                <w:lang w:eastAsia="ru-RU"/>
              </w:rPr>
            </w:pPr>
            <w:r w:rsidRPr="00752D62">
              <w:rPr>
                <w:spacing w:val="-24"/>
                <w:sz w:val="16"/>
                <w:szCs w:val="16"/>
                <w:lang w:eastAsia="ru-RU"/>
              </w:rPr>
              <w:t>47,50000</w:t>
            </w:r>
          </w:p>
        </w:tc>
      </w:tr>
      <w:tr w:rsidR="00752D62" w:rsidRPr="00752D62" w14:paraId="73ACA9A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3160B7A" w14:textId="77777777" w:rsidR="00752D62" w:rsidRPr="00752D62" w:rsidRDefault="00752D62" w:rsidP="00752D62">
            <w:pPr>
              <w:rPr>
                <w:bCs/>
                <w:sz w:val="16"/>
                <w:szCs w:val="16"/>
                <w:lang w:eastAsia="ru-RU"/>
              </w:rPr>
            </w:pPr>
            <w:r w:rsidRPr="00752D62">
              <w:rPr>
                <w:bCs/>
                <w:sz w:val="16"/>
                <w:szCs w:val="16"/>
                <w:lang w:eastAsia="ru-RU"/>
              </w:rPr>
              <w:t xml:space="preserve">Муниципальная программа Демянского муниципального района "Развитие и совершенствование автомобильных дорог общего пользования местного </w:t>
            </w:r>
            <w:proofErr w:type="gramStart"/>
            <w:r w:rsidRPr="00752D62">
              <w:rPr>
                <w:bCs/>
                <w:sz w:val="16"/>
                <w:szCs w:val="16"/>
                <w:lang w:eastAsia="ru-RU"/>
              </w:rPr>
              <w:t>значения  Демянского</w:t>
            </w:r>
            <w:proofErr w:type="gramEnd"/>
            <w:r w:rsidRPr="00752D62">
              <w:rPr>
                <w:bCs/>
                <w:sz w:val="16"/>
                <w:szCs w:val="16"/>
                <w:lang w:eastAsia="ru-RU"/>
              </w:rPr>
              <w:t xml:space="preserve"> муниципального района на 2017-2025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4FC3001E" w14:textId="77777777" w:rsidR="00752D62" w:rsidRPr="00752D62" w:rsidRDefault="00752D62" w:rsidP="00752D62">
            <w:pPr>
              <w:rPr>
                <w:bCs/>
                <w:spacing w:val="-28"/>
                <w:sz w:val="16"/>
                <w:szCs w:val="16"/>
                <w:lang w:eastAsia="ru-RU"/>
              </w:rPr>
            </w:pPr>
            <w:r w:rsidRPr="00752D62">
              <w:rPr>
                <w:bCs/>
                <w:spacing w:val="-28"/>
                <w:sz w:val="16"/>
                <w:szCs w:val="16"/>
                <w:lang w:eastAsia="ru-RU"/>
              </w:rPr>
              <w:t>070 00 00 000</w:t>
            </w:r>
          </w:p>
        </w:tc>
        <w:tc>
          <w:tcPr>
            <w:tcW w:w="425" w:type="dxa"/>
            <w:tcBorders>
              <w:top w:val="single" w:sz="4" w:space="0" w:color="auto"/>
              <w:left w:val="nil"/>
              <w:bottom w:val="single" w:sz="4" w:space="0" w:color="auto"/>
              <w:right w:val="single" w:sz="4" w:space="0" w:color="auto"/>
            </w:tcBorders>
            <w:shd w:val="clear" w:color="auto" w:fill="auto"/>
            <w:hideMark/>
          </w:tcPr>
          <w:p w14:paraId="06E84C9A"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8CF7149"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6939BFF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786DE71"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14197,22584</w:t>
            </w:r>
          </w:p>
        </w:tc>
        <w:tc>
          <w:tcPr>
            <w:tcW w:w="992" w:type="dxa"/>
            <w:tcBorders>
              <w:top w:val="single" w:sz="4" w:space="0" w:color="auto"/>
              <w:left w:val="nil"/>
              <w:bottom w:val="single" w:sz="4" w:space="0" w:color="auto"/>
              <w:right w:val="single" w:sz="4" w:space="0" w:color="auto"/>
            </w:tcBorders>
            <w:shd w:val="clear" w:color="auto" w:fill="auto"/>
            <w:noWrap/>
            <w:hideMark/>
          </w:tcPr>
          <w:p w14:paraId="3C108239"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10661,18000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0609122"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11257,38000</w:t>
            </w:r>
          </w:p>
        </w:tc>
      </w:tr>
      <w:tr w:rsidR="00752D62" w:rsidRPr="00752D62" w14:paraId="6D61BDE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F65A5E" w14:textId="77777777" w:rsidR="00752D62" w:rsidRPr="00752D62" w:rsidRDefault="00752D62" w:rsidP="00752D62">
            <w:pPr>
              <w:rPr>
                <w:sz w:val="16"/>
                <w:szCs w:val="16"/>
                <w:lang w:eastAsia="ru-RU"/>
              </w:rPr>
            </w:pPr>
            <w:proofErr w:type="gramStart"/>
            <w:r w:rsidRPr="00752D62">
              <w:rPr>
                <w:sz w:val="16"/>
                <w:szCs w:val="16"/>
                <w:lang w:eastAsia="ru-RU"/>
              </w:rPr>
              <w:t>Улучшение  транспортно</w:t>
            </w:r>
            <w:proofErr w:type="gramEnd"/>
            <w:r w:rsidRPr="00752D62">
              <w:rPr>
                <w:sz w:val="16"/>
                <w:szCs w:val="16"/>
                <w:lang w:eastAsia="ru-RU"/>
              </w:rPr>
              <w:t>-эксплуатационного состояния, ликвидация очагов аварийности и улучшение инженерного благоустройства существующей сети автомобильных дорог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hideMark/>
          </w:tcPr>
          <w:p w14:paraId="22F5A031" w14:textId="77777777" w:rsidR="00752D62" w:rsidRPr="00752D62" w:rsidRDefault="00752D62" w:rsidP="00752D62">
            <w:pPr>
              <w:rPr>
                <w:spacing w:val="-28"/>
                <w:sz w:val="16"/>
                <w:szCs w:val="16"/>
                <w:lang w:eastAsia="ru-RU"/>
              </w:rPr>
            </w:pPr>
            <w:r w:rsidRPr="00752D62">
              <w:rPr>
                <w:spacing w:val="-28"/>
                <w:sz w:val="16"/>
                <w:szCs w:val="16"/>
                <w:lang w:eastAsia="ru-RU"/>
              </w:rPr>
              <w:t>070 01 00 000</w:t>
            </w:r>
          </w:p>
        </w:tc>
        <w:tc>
          <w:tcPr>
            <w:tcW w:w="425" w:type="dxa"/>
            <w:tcBorders>
              <w:top w:val="single" w:sz="4" w:space="0" w:color="auto"/>
              <w:left w:val="nil"/>
              <w:bottom w:val="single" w:sz="4" w:space="0" w:color="auto"/>
              <w:right w:val="single" w:sz="4" w:space="0" w:color="auto"/>
            </w:tcBorders>
            <w:shd w:val="clear" w:color="auto" w:fill="auto"/>
            <w:hideMark/>
          </w:tcPr>
          <w:p w14:paraId="440F3BB0"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7719825"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7BE688AC"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6162864" w14:textId="77777777" w:rsidR="00752D62" w:rsidRPr="00752D62" w:rsidRDefault="00752D62" w:rsidP="00752D62">
            <w:pPr>
              <w:rPr>
                <w:spacing w:val="-24"/>
                <w:sz w:val="16"/>
                <w:szCs w:val="16"/>
                <w:lang w:eastAsia="ru-RU"/>
              </w:rPr>
            </w:pPr>
            <w:r w:rsidRPr="00752D62">
              <w:rPr>
                <w:spacing w:val="-24"/>
                <w:sz w:val="16"/>
                <w:szCs w:val="16"/>
                <w:lang w:eastAsia="ru-RU"/>
              </w:rPr>
              <w:t>4000,00000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B18728D" w14:textId="77777777" w:rsidR="00752D62" w:rsidRPr="00752D62" w:rsidRDefault="00752D62" w:rsidP="00752D62">
            <w:pPr>
              <w:rPr>
                <w:spacing w:val="-24"/>
                <w:sz w:val="16"/>
                <w:szCs w:val="16"/>
                <w:lang w:eastAsia="ru-RU"/>
              </w:rPr>
            </w:pPr>
            <w:r w:rsidRPr="00752D62">
              <w:rPr>
                <w:spacing w:val="-24"/>
                <w:sz w:val="16"/>
                <w:szCs w:val="16"/>
                <w:lang w:eastAsia="ru-RU"/>
              </w:rPr>
              <w:t>4000,00000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3EF461D" w14:textId="77777777" w:rsidR="00752D62" w:rsidRPr="00752D62" w:rsidRDefault="00752D62" w:rsidP="00752D62">
            <w:pPr>
              <w:rPr>
                <w:spacing w:val="-24"/>
                <w:sz w:val="16"/>
                <w:szCs w:val="16"/>
                <w:lang w:eastAsia="ru-RU"/>
              </w:rPr>
            </w:pPr>
            <w:r w:rsidRPr="00752D62">
              <w:rPr>
                <w:spacing w:val="-24"/>
                <w:sz w:val="16"/>
                <w:szCs w:val="16"/>
                <w:lang w:eastAsia="ru-RU"/>
              </w:rPr>
              <w:t>4000,00000</w:t>
            </w:r>
          </w:p>
        </w:tc>
      </w:tr>
      <w:tr w:rsidR="00752D62" w:rsidRPr="00752D62" w14:paraId="04AEDDE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9BEE197" w14:textId="77777777" w:rsidR="00752D62" w:rsidRPr="00752D62" w:rsidRDefault="00752D62" w:rsidP="00752D62">
            <w:pPr>
              <w:rPr>
                <w:sz w:val="16"/>
                <w:szCs w:val="16"/>
                <w:lang w:eastAsia="ru-RU"/>
              </w:rPr>
            </w:pPr>
            <w:r w:rsidRPr="00752D62">
              <w:rPr>
                <w:sz w:val="16"/>
                <w:szCs w:val="16"/>
                <w:lang w:eastAsia="ru-RU"/>
              </w:rPr>
              <w:lastRenderedPageBreak/>
              <w:t>Содержание автомобильных дорог общего пользования местного значения</w:t>
            </w:r>
          </w:p>
        </w:tc>
        <w:tc>
          <w:tcPr>
            <w:tcW w:w="850" w:type="dxa"/>
            <w:tcBorders>
              <w:top w:val="single" w:sz="4" w:space="0" w:color="auto"/>
              <w:left w:val="nil"/>
              <w:bottom w:val="single" w:sz="4" w:space="0" w:color="auto"/>
              <w:right w:val="single" w:sz="4" w:space="0" w:color="auto"/>
            </w:tcBorders>
            <w:shd w:val="clear" w:color="auto" w:fill="auto"/>
            <w:hideMark/>
          </w:tcPr>
          <w:p w14:paraId="0AE1512C" w14:textId="77777777" w:rsidR="00752D62" w:rsidRPr="00752D62" w:rsidRDefault="00752D62" w:rsidP="00752D62">
            <w:pPr>
              <w:rPr>
                <w:spacing w:val="-28"/>
                <w:sz w:val="16"/>
                <w:szCs w:val="16"/>
                <w:lang w:eastAsia="ru-RU"/>
              </w:rPr>
            </w:pPr>
            <w:r w:rsidRPr="00752D62">
              <w:rPr>
                <w:spacing w:val="-28"/>
                <w:sz w:val="16"/>
                <w:szCs w:val="16"/>
                <w:lang w:eastAsia="ru-RU"/>
              </w:rPr>
              <w:t>070 01 23 080</w:t>
            </w:r>
          </w:p>
        </w:tc>
        <w:tc>
          <w:tcPr>
            <w:tcW w:w="425" w:type="dxa"/>
            <w:tcBorders>
              <w:top w:val="single" w:sz="4" w:space="0" w:color="auto"/>
              <w:left w:val="nil"/>
              <w:bottom w:val="single" w:sz="4" w:space="0" w:color="auto"/>
              <w:right w:val="single" w:sz="4" w:space="0" w:color="auto"/>
            </w:tcBorders>
            <w:shd w:val="clear" w:color="auto" w:fill="auto"/>
            <w:hideMark/>
          </w:tcPr>
          <w:p w14:paraId="00F3CD5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241A5476"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2126E70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C7979FA" w14:textId="77777777" w:rsidR="00752D62" w:rsidRPr="00752D62" w:rsidRDefault="00752D62" w:rsidP="00752D62">
            <w:pPr>
              <w:rPr>
                <w:spacing w:val="-24"/>
                <w:sz w:val="16"/>
                <w:szCs w:val="16"/>
                <w:lang w:eastAsia="ru-RU"/>
              </w:rPr>
            </w:pPr>
            <w:r w:rsidRPr="00752D62">
              <w:rPr>
                <w:spacing w:val="-24"/>
                <w:sz w:val="16"/>
                <w:szCs w:val="16"/>
                <w:lang w:eastAsia="ru-RU"/>
              </w:rPr>
              <w:t>4000,00000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B495523" w14:textId="77777777" w:rsidR="00752D62" w:rsidRPr="00752D62" w:rsidRDefault="00752D62" w:rsidP="00752D62">
            <w:pPr>
              <w:rPr>
                <w:spacing w:val="-24"/>
                <w:sz w:val="16"/>
                <w:szCs w:val="16"/>
                <w:lang w:eastAsia="ru-RU"/>
              </w:rPr>
            </w:pPr>
            <w:r w:rsidRPr="00752D62">
              <w:rPr>
                <w:spacing w:val="-24"/>
                <w:sz w:val="16"/>
                <w:szCs w:val="16"/>
                <w:lang w:eastAsia="ru-RU"/>
              </w:rPr>
              <w:t>4000,00000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753CB67" w14:textId="77777777" w:rsidR="00752D62" w:rsidRPr="00752D62" w:rsidRDefault="00752D62" w:rsidP="00752D62">
            <w:pPr>
              <w:rPr>
                <w:spacing w:val="-24"/>
                <w:sz w:val="16"/>
                <w:szCs w:val="16"/>
                <w:lang w:eastAsia="ru-RU"/>
              </w:rPr>
            </w:pPr>
            <w:r w:rsidRPr="00752D62">
              <w:rPr>
                <w:spacing w:val="-24"/>
                <w:sz w:val="16"/>
                <w:szCs w:val="16"/>
                <w:lang w:eastAsia="ru-RU"/>
              </w:rPr>
              <w:t>4000,00000</w:t>
            </w:r>
          </w:p>
        </w:tc>
      </w:tr>
      <w:tr w:rsidR="00752D62" w:rsidRPr="00752D62" w14:paraId="7EB8444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38486B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4E310E78" w14:textId="77777777" w:rsidR="00752D62" w:rsidRPr="00752D62" w:rsidRDefault="00752D62" w:rsidP="00752D62">
            <w:pPr>
              <w:rPr>
                <w:spacing w:val="-28"/>
                <w:sz w:val="16"/>
                <w:szCs w:val="16"/>
                <w:lang w:eastAsia="ru-RU"/>
              </w:rPr>
            </w:pPr>
            <w:r w:rsidRPr="00752D62">
              <w:rPr>
                <w:spacing w:val="-28"/>
                <w:sz w:val="16"/>
                <w:szCs w:val="16"/>
                <w:lang w:eastAsia="ru-RU"/>
              </w:rPr>
              <w:t>070 01 23 080</w:t>
            </w:r>
          </w:p>
        </w:tc>
        <w:tc>
          <w:tcPr>
            <w:tcW w:w="425" w:type="dxa"/>
            <w:tcBorders>
              <w:top w:val="single" w:sz="4" w:space="0" w:color="auto"/>
              <w:left w:val="nil"/>
              <w:bottom w:val="single" w:sz="4" w:space="0" w:color="auto"/>
              <w:right w:val="single" w:sz="4" w:space="0" w:color="auto"/>
            </w:tcBorders>
            <w:shd w:val="clear" w:color="auto" w:fill="auto"/>
            <w:hideMark/>
          </w:tcPr>
          <w:p w14:paraId="4B04F253"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17D1471A"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52A167F7"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51E5F6D" w14:textId="77777777" w:rsidR="00752D62" w:rsidRPr="00752D62" w:rsidRDefault="00752D62" w:rsidP="00752D62">
            <w:pPr>
              <w:rPr>
                <w:spacing w:val="-24"/>
                <w:sz w:val="16"/>
                <w:szCs w:val="16"/>
                <w:lang w:eastAsia="ru-RU"/>
              </w:rPr>
            </w:pPr>
            <w:r w:rsidRPr="00752D62">
              <w:rPr>
                <w:spacing w:val="-24"/>
                <w:sz w:val="16"/>
                <w:szCs w:val="16"/>
                <w:lang w:eastAsia="ru-RU"/>
              </w:rPr>
              <w:t>4000,00000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93F9344" w14:textId="77777777" w:rsidR="00752D62" w:rsidRPr="00752D62" w:rsidRDefault="00752D62" w:rsidP="00752D62">
            <w:pPr>
              <w:rPr>
                <w:spacing w:val="-24"/>
                <w:sz w:val="16"/>
                <w:szCs w:val="16"/>
                <w:lang w:eastAsia="ru-RU"/>
              </w:rPr>
            </w:pPr>
            <w:r w:rsidRPr="00752D62">
              <w:rPr>
                <w:spacing w:val="-24"/>
                <w:sz w:val="16"/>
                <w:szCs w:val="16"/>
                <w:lang w:eastAsia="ru-RU"/>
              </w:rPr>
              <w:t>4000,00000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7017A29" w14:textId="77777777" w:rsidR="00752D62" w:rsidRPr="00752D62" w:rsidRDefault="00752D62" w:rsidP="00752D62">
            <w:pPr>
              <w:rPr>
                <w:spacing w:val="-24"/>
                <w:sz w:val="16"/>
                <w:szCs w:val="16"/>
                <w:lang w:eastAsia="ru-RU"/>
              </w:rPr>
            </w:pPr>
            <w:r w:rsidRPr="00752D62">
              <w:rPr>
                <w:spacing w:val="-24"/>
                <w:sz w:val="16"/>
                <w:szCs w:val="16"/>
                <w:lang w:eastAsia="ru-RU"/>
              </w:rPr>
              <w:t>4000,00000</w:t>
            </w:r>
          </w:p>
        </w:tc>
      </w:tr>
      <w:tr w:rsidR="00752D62" w:rsidRPr="00752D62" w14:paraId="19AF89D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E20E36F" w14:textId="77777777" w:rsidR="00752D62" w:rsidRPr="00752D62" w:rsidRDefault="00752D62" w:rsidP="00752D62">
            <w:pPr>
              <w:rPr>
                <w:sz w:val="16"/>
                <w:szCs w:val="16"/>
                <w:lang w:eastAsia="ru-RU"/>
              </w:rPr>
            </w:pPr>
            <w:r w:rsidRPr="00752D62">
              <w:rPr>
                <w:sz w:val="16"/>
                <w:szCs w:val="16"/>
                <w:lang w:eastAsia="ru-RU"/>
              </w:rPr>
              <w:t>Повышение качества и надежности автомобильных дорог</w:t>
            </w:r>
          </w:p>
        </w:tc>
        <w:tc>
          <w:tcPr>
            <w:tcW w:w="850" w:type="dxa"/>
            <w:tcBorders>
              <w:top w:val="single" w:sz="4" w:space="0" w:color="auto"/>
              <w:left w:val="nil"/>
              <w:bottom w:val="single" w:sz="4" w:space="0" w:color="auto"/>
              <w:right w:val="single" w:sz="4" w:space="0" w:color="auto"/>
            </w:tcBorders>
            <w:shd w:val="clear" w:color="auto" w:fill="auto"/>
            <w:hideMark/>
          </w:tcPr>
          <w:p w14:paraId="4EC212A2" w14:textId="77777777" w:rsidR="00752D62" w:rsidRPr="00752D62" w:rsidRDefault="00752D62" w:rsidP="00752D62">
            <w:pPr>
              <w:rPr>
                <w:spacing w:val="-28"/>
                <w:sz w:val="16"/>
                <w:szCs w:val="16"/>
                <w:lang w:eastAsia="ru-RU"/>
              </w:rPr>
            </w:pPr>
            <w:r w:rsidRPr="00752D62">
              <w:rPr>
                <w:spacing w:val="-28"/>
                <w:sz w:val="16"/>
                <w:szCs w:val="16"/>
                <w:lang w:eastAsia="ru-RU"/>
              </w:rPr>
              <w:t>070 02 00 000</w:t>
            </w:r>
          </w:p>
        </w:tc>
        <w:tc>
          <w:tcPr>
            <w:tcW w:w="425" w:type="dxa"/>
            <w:tcBorders>
              <w:top w:val="single" w:sz="4" w:space="0" w:color="auto"/>
              <w:left w:val="nil"/>
              <w:bottom w:val="single" w:sz="4" w:space="0" w:color="auto"/>
              <w:right w:val="single" w:sz="4" w:space="0" w:color="auto"/>
            </w:tcBorders>
            <w:shd w:val="clear" w:color="auto" w:fill="auto"/>
            <w:hideMark/>
          </w:tcPr>
          <w:p w14:paraId="0651ADB1"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068114CE"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2107CA7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2EF612B" w14:textId="77777777" w:rsidR="00752D62" w:rsidRPr="00752D62" w:rsidRDefault="00752D62" w:rsidP="00752D62">
            <w:pPr>
              <w:rPr>
                <w:spacing w:val="-32"/>
                <w:sz w:val="16"/>
                <w:szCs w:val="16"/>
                <w:lang w:eastAsia="ru-RU"/>
              </w:rPr>
            </w:pPr>
            <w:r w:rsidRPr="00752D62">
              <w:rPr>
                <w:spacing w:val="-32"/>
                <w:sz w:val="16"/>
                <w:szCs w:val="16"/>
                <w:lang w:eastAsia="ru-RU"/>
              </w:rPr>
              <w:t>10197,22584</w:t>
            </w:r>
          </w:p>
        </w:tc>
        <w:tc>
          <w:tcPr>
            <w:tcW w:w="992" w:type="dxa"/>
            <w:tcBorders>
              <w:top w:val="single" w:sz="4" w:space="0" w:color="auto"/>
              <w:left w:val="nil"/>
              <w:bottom w:val="single" w:sz="4" w:space="0" w:color="auto"/>
              <w:right w:val="single" w:sz="4" w:space="0" w:color="auto"/>
            </w:tcBorders>
            <w:shd w:val="clear" w:color="auto" w:fill="auto"/>
            <w:noWrap/>
            <w:hideMark/>
          </w:tcPr>
          <w:p w14:paraId="746F86F5" w14:textId="77777777" w:rsidR="00752D62" w:rsidRPr="00752D62" w:rsidRDefault="00752D62" w:rsidP="00752D62">
            <w:pPr>
              <w:rPr>
                <w:spacing w:val="-24"/>
                <w:sz w:val="16"/>
                <w:szCs w:val="16"/>
                <w:lang w:eastAsia="ru-RU"/>
              </w:rPr>
            </w:pPr>
            <w:r w:rsidRPr="00752D62">
              <w:rPr>
                <w:spacing w:val="-24"/>
                <w:sz w:val="16"/>
                <w:szCs w:val="16"/>
                <w:lang w:eastAsia="ru-RU"/>
              </w:rPr>
              <w:t>6661,18000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5996B1F" w14:textId="77777777" w:rsidR="00752D62" w:rsidRPr="00752D62" w:rsidRDefault="00752D62" w:rsidP="00752D62">
            <w:pPr>
              <w:rPr>
                <w:spacing w:val="-24"/>
                <w:sz w:val="16"/>
                <w:szCs w:val="16"/>
                <w:lang w:eastAsia="ru-RU"/>
              </w:rPr>
            </w:pPr>
            <w:r w:rsidRPr="00752D62">
              <w:rPr>
                <w:spacing w:val="-24"/>
                <w:sz w:val="16"/>
                <w:szCs w:val="16"/>
                <w:lang w:eastAsia="ru-RU"/>
              </w:rPr>
              <w:t>7257,38000</w:t>
            </w:r>
          </w:p>
        </w:tc>
      </w:tr>
      <w:tr w:rsidR="00752D62" w:rsidRPr="00752D62" w14:paraId="1D2D931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E4891AA" w14:textId="77777777" w:rsidR="00752D62" w:rsidRPr="00752D62" w:rsidRDefault="00752D62" w:rsidP="00752D62">
            <w:pPr>
              <w:rPr>
                <w:sz w:val="16"/>
                <w:szCs w:val="16"/>
                <w:lang w:eastAsia="ru-RU"/>
              </w:rPr>
            </w:pPr>
            <w:r w:rsidRPr="00752D62">
              <w:rPr>
                <w:sz w:val="16"/>
                <w:szCs w:val="16"/>
                <w:lang w:eastAsia="ru-RU"/>
              </w:rPr>
              <w:t>Ремонт автомобильных дорог общего пользования местного значения</w:t>
            </w:r>
          </w:p>
        </w:tc>
        <w:tc>
          <w:tcPr>
            <w:tcW w:w="850" w:type="dxa"/>
            <w:tcBorders>
              <w:top w:val="single" w:sz="4" w:space="0" w:color="auto"/>
              <w:left w:val="nil"/>
              <w:bottom w:val="single" w:sz="4" w:space="0" w:color="auto"/>
              <w:right w:val="single" w:sz="4" w:space="0" w:color="auto"/>
            </w:tcBorders>
            <w:shd w:val="clear" w:color="auto" w:fill="auto"/>
            <w:hideMark/>
          </w:tcPr>
          <w:p w14:paraId="4109114E" w14:textId="77777777" w:rsidR="00752D62" w:rsidRPr="00752D62" w:rsidRDefault="00752D62" w:rsidP="00752D62">
            <w:pPr>
              <w:rPr>
                <w:spacing w:val="-28"/>
                <w:sz w:val="16"/>
                <w:szCs w:val="16"/>
                <w:lang w:eastAsia="ru-RU"/>
              </w:rPr>
            </w:pPr>
            <w:r w:rsidRPr="00752D62">
              <w:rPr>
                <w:spacing w:val="-28"/>
                <w:sz w:val="16"/>
                <w:szCs w:val="16"/>
                <w:lang w:eastAsia="ru-RU"/>
              </w:rPr>
              <w:t>070 02 23 090</w:t>
            </w:r>
          </w:p>
        </w:tc>
        <w:tc>
          <w:tcPr>
            <w:tcW w:w="425" w:type="dxa"/>
            <w:tcBorders>
              <w:top w:val="single" w:sz="4" w:space="0" w:color="auto"/>
              <w:left w:val="nil"/>
              <w:bottom w:val="single" w:sz="4" w:space="0" w:color="auto"/>
              <w:right w:val="single" w:sz="4" w:space="0" w:color="auto"/>
            </w:tcBorders>
            <w:shd w:val="clear" w:color="auto" w:fill="auto"/>
            <w:hideMark/>
          </w:tcPr>
          <w:p w14:paraId="13E9C291"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09D9F75E"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09F3779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3F964C" w14:textId="77777777" w:rsidR="00752D62" w:rsidRPr="00752D62" w:rsidRDefault="00752D62" w:rsidP="00752D62">
            <w:pPr>
              <w:rPr>
                <w:spacing w:val="-24"/>
                <w:sz w:val="16"/>
                <w:szCs w:val="16"/>
                <w:lang w:eastAsia="ru-RU"/>
              </w:rPr>
            </w:pPr>
            <w:r w:rsidRPr="00752D62">
              <w:rPr>
                <w:spacing w:val="-24"/>
                <w:sz w:val="16"/>
                <w:szCs w:val="16"/>
                <w:lang w:eastAsia="ru-RU"/>
              </w:rPr>
              <w:t>2736,07302</w:t>
            </w:r>
          </w:p>
        </w:tc>
        <w:tc>
          <w:tcPr>
            <w:tcW w:w="992" w:type="dxa"/>
            <w:tcBorders>
              <w:top w:val="single" w:sz="4" w:space="0" w:color="auto"/>
              <w:left w:val="nil"/>
              <w:bottom w:val="single" w:sz="4" w:space="0" w:color="auto"/>
              <w:right w:val="single" w:sz="4" w:space="0" w:color="auto"/>
            </w:tcBorders>
            <w:shd w:val="clear" w:color="auto" w:fill="auto"/>
            <w:noWrap/>
            <w:hideMark/>
          </w:tcPr>
          <w:p w14:paraId="0E75D587" w14:textId="77777777" w:rsidR="00752D62" w:rsidRPr="00752D62" w:rsidRDefault="00752D62" w:rsidP="00752D62">
            <w:pPr>
              <w:rPr>
                <w:spacing w:val="-24"/>
                <w:sz w:val="16"/>
                <w:szCs w:val="16"/>
                <w:lang w:eastAsia="ru-RU"/>
              </w:rPr>
            </w:pPr>
            <w:r w:rsidRPr="00752D62">
              <w:rPr>
                <w:spacing w:val="-24"/>
                <w:sz w:val="16"/>
                <w:szCs w:val="16"/>
                <w:lang w:eastAsia="ru-RU"/>
              </w:rPr>
              <w:t>3592,18000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98D4F71" w14:textId="77777777" w:rsidR="00752D62" w:rsidRPr="00752D62" w:rsidRDefault="00752D62" w:rsidP="00752D62">
            <w:pPr>
              <w:rPr>
                <w:spacing w:val="-24"/>
                <w:sz w:val="16"/>
                <w:szCs w:val="16"/>
                <w:lang w:eastAsia="ru-RU"/>
              </w:rPr>
            </w:pPr>
            <w:r w:rsidRPr="00752D62">
              <w:rPr>
                <w:spacing w:val="-24"/>
                <w:sz w:val="16"/>
                <w:szCs w:val="16"/>
                <w:lang w:eastAsia="ru-RU"/>
              </w:rPr>
              <w:t>4188,38000</w:t>
            </w:r>
          </w:p>
        </w:tc>
      </w:tr>
      <w:tr w:rsidR="00752D62" w:rsidRPr="00752D62" w14:paraId="57ED8E8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871C36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3F6260FF" w14:textId="77777777" w:rsidR="00752D62" w:rsidRPr="00752D62" w:rsidRDefault="00752D62" w:rsidP="00752D62">
            <w:pPr>
              <w:rPr>
                <w:spacing w:val="-28"/>
                <w:sz w:val="16"/>
                <w:szCs w:val="16"/>
                <w:lang w:eastAsia="ru-RU"/>
              </w:rPr>
            </w:pPr>
            <w:r w:rsidRPr="00752D62">
              <w:rPr>
                <w:spacing w:val="-28"/>
                <w:sz w:val="16"/>
                <w:szCs w:val="16"/>
                <w:lang w:eastAsia="ru-RU"/>
              </w:rPr>
              <w:t>070 02 23 090</w:t>
            </w:r>
          </w:p>
        </w:tc>
        <w:tc>
          <w:tcPr>
            <w:tcW w:w="425" w:type="dxa"/>
            <w:tcBorders>
              <w:top w:val="single" w:sz="4" w:space="0" w:color="auto"/>
              <w:left w:val="nil"/>
              <w:bottom w:val="single" w:sz="4" w:space="0" w:color="auto"/>
              <w:right w:val="single" w:sz="4" w:space="0" w:color="auto"/>
            </w:tcBorders>
            <w:shd w:val="clear" w:color="auto" w:fill="auto"/>
            <w:hideMark/>
          </w:tcPr>
          <w:p w14:paraId="3C2FE5FD"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1496DC1A"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7A8685F8"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5CE6199" w14:textId="77777777" w:rsidR="00752D62" w:rsidRPr="00752D62" w:rsidRDefault="00752D62" w:rsidP="00752D62">
            <w:pPr>
              <w:rPr>
                <w:spacing w:val="-24"/>
                <w:sz w:val="16"/>
                <w:szCs w:val="16"/>
                <w:lang w:eastAsia="ru-RU"/>
              </w:rPr>
            </w:pPr>
            <w:r w:rsidRPr="00752D62">
              <w:rPr>
                <w:spacing w:val="-24"/>
                <w:sz w:val="16"/>
                <w:szCs w:val="16"/>
                <w:lang w:eastAsia="ru-RU"/>
              </w:rPr>
              <w:t>2736,07302</w:t>
            </w:r>
          </w:p>
        </w:tc>
        <w:tc>
          <w:tcPr>
            <w:tcW w:w="992" w:type="dxa"/>
            <w:tcBorders>
              <w:top w:val="single" w:sz="4" w:space="0" w:color="auto"/>
              <w:left w:val="nil"/>
              <w:bottom w:val="single" w:sz="4" w:space="0" w:color="auto"/>
              <w:right w:val="single" w:sz="4" w:space="0" w:color="auto"/>
            </w:tcBorders>
            <w:shd w:val="clear" w:color="auto" w:fill="auto"/>
            <w:noWrap/>
            <w:hideMark/>
          </w:tcPr>
          <w:p w14:paraId="2982F0A4" w14:textId="77777777" w:rsidR="00752D62" w:rsidRPr="00752D62" w:rsidRDefault="00752D62" w:rsidP="00752D62">
            <w:pPr>
              <w:rPr>
                <w:spacing w:val="-24"/>
                <w:sz w:val="16"/>
                <w:szCs w:val="16"/>
                <w:lang w:eastAsia="ru-RU"/>
              </w:rPr>
            </w:pPr>
            <w:r w:rsidRPr="00752D62">
              <w:rPr>
                <w:spacing w:val="-24"/>
                <w:sz w:val="16"/>
                <w:szCs w:val="16"/>
                <w:lang w:eastAsia="ru-RU"/>
              </w:rPr>
              <w:t>3592,18000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F56970D" w14:textId="77777777" w:rsidR="00752D62" w:rsidRPr="00752D62" w:rsidRDefault="00752D62" w:rsidP="00752D62">
            <w:pPr>
              <w:rPr>
                <w:spacing w:val="-24"/>
                <w:sz w:val="16"/>
                <w:szCs w:val="16"/>
                <w:lang w:eastAsia="ru-RU"/>
              </w:rPr>
            </w:pPr>
            <w:r w:rsidRPr="00752D62">
              <w:rPr>
                <w:spacing w:val="-24"/>
                <w:sz w:val="16"/>
                <w:szCs w:val="16"/>
                <w:lang w:eastAsia="ru-RU"/>
              </w:rPr>
              <w:t>4188,38000</w:t>
            </w:r>
          </w:p>
        </w:tc>
      </w:tr>
      <w:tr w:rsidR="00752D62" w:rsidRPr="00752D62" w14:paraId="5F11DF3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F81FC2E" w14:textId="77777777" w:rsidR="00752D62" w:rsidRPr="00752D62" w:rsidRDefault="00752D62" w:rsidP="00752D62">
            <w:pPr>
              <w:rPr>
                <w:sz w:val="16"/>
                <w:szCs w:val="16"/>
                <w:lang w:eastAsia="ru-RU"/>
              </w:rPr>
            </w:pPr>
            <w:r w:rsidRPr="00752D62">
              <w:rPr>
                <w:sz w:val="16"/>
                <w:szCs w:val="16"/>
                <w:lang w:eastAsia="ru-RU"/>
              </w:rPr>
              <w:t>Осуществление дорожной деятельности в отношении автомобильных дорог общего пользования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8B44574" w14:textId="77777777" w:rsidR="00752D62" w:rsidRPr="00752D62" w:rsidRDefault="00752D62" w:rsidP="00752D62">
            <w:pPr>
              <w:rPr>
                <w:spacing w:val="-28"/>
                <w:sz w:val="16"/>
                <w:szCs w:val="16"/>
                <w:lang w:eastAsia="ru-RU"/>
              </w:rPr>
            </w:pPr>
            <w:r w:rsidRPr="00752D62">
              <w:rPr>
                <w:spacing w:val="-28"/>
                <w:sz w:val="16"/>
                <w:szCs w:val="16"/>
                <w:lang w:eastAsia="ru-RU"/>
              </w:rPr>
              <w:t>070 02 71 510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46D95DB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BEC0E05"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9E28A9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EAB1B9" w14:textId="77777777" w:rsidR="00752D62" w:rsidRPr="00752D62" w:rsidRDefault="00752D62" w:rsidP="00752D62">
            <w:pPr>
              <w:rPr>
                <w:spacing w:val="-24"/>
                <w:sz w:val="16"/>
                <w:szCs w:val="16"/>
                <w:lang w:eastAsia="ru-RU"/>
              </w:rPr>
            </w:pPr>
            <w:r w:rsidRPr="00752D62">
              <w:rPr>
                <w:spacing w:val="-24"/>
                <w:sz w:val="16"/>
                <w:szCs w:val="16"/>
                <w:lang w:eastAsia="ru-RU"/>
              </w:rPr>
              <w:t>4374,00000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0B0BFE7" w14:textId="77777777" w:rsidR="00752D62" w:rsidRPr="00752D62" w:rsidRDefault="00752D62" w:rsidP="00752D62">
            <w:pPr>
              <w:rPr>
                <w:spacing w:val="-24"/>
                <w:sz w:val="16"/>
                <w:szCs w:val="16"/>
                <w:lang w:eastAsia="ru-RU"/>
              </w:rPr>
            </w:pPr>
            <w:r w:rsidRPr="00752D62">
              <w:rPr>
                <w:spacing w:val="-24"/>
                <w:sz w:val="16"/>
                <w:szCs w:val="16"/>
                <w:lang w:eastAsia="ru-RU"/>
              </w:rPr>
              <w:t>2915,00000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7BED584" w14:textId="77777777" w:rsidR="00752D62" w:rsidRPr="00752D62" w:rsidRDefault="00752D62" w:rsidP="00752D62">
            <w:pPr>
              <w:rPr>
                <w:spacing w:val="-24"/>
                <w:sz w:val="16"/>
                <w:szCs w:val="16"/>
                <w:lang w:eastAsia="ru-RU"/>
              </w:rPr>
            </w:pPr>
            <w:r w:rsidRPr="00752D62">
              <w:rPr>
                <w:spacing w:val="-24"/>
                <w:sz w:val="16"/>
                <w:szCs w:val="16"/>
                <w:lang w:eastAsia="ru-RU"/>
              </w:rPr>
              <w:t>2915,00000</w:t>
            </w:r>
          </w:p>
        </w:tc>
      </w:tr>
      <w:tr w:rsidR="00752D62" w:rsidRPr="00752D62" w14:paraId="3008E3E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BAC94D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6D72332" w14:textId="77777777" w:rsidR="00752D62" w:rsidRPr="00752D62" w:rsidRDefault="00752D62" w:rsidP="00752D62">
            <w:pPr>
              <w:rPr>
                <w:spacing w:val="-28"/>
                <w:sz w:val="16"/>
                <w:szCs w:val="16"/>
                <w:lang w:eastAsia="ru-RU"/>
              </w:rPr>
            </w:pPr>
            <w:r w:rsidRPr="00752D62">
              <w:rPr>
                <w:spacing w:val="-28"/>
                <w:sz w:val="16"/>
                <w:szCs w:val="16"/>
                <w:lang w:eastAsia="ru-RU"/>
              </w:rPr>
              <w:t>070 02 71 510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66E113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798A727"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6517A6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ED0B4C6" w14:textId="77777777" w:rsidR="00752D62" w:rsidRPr="00752D62" w:rsidRDefault="00752D62" w:rsidP="00752D62">
            <w:pPr>
              <w:rPr>
                <w:spacing w:val="-24"/>
                <w:sz w:val="16"/>
                <w:szCs w:val="16"/>
                <w:lang w:eastAsia="ru-RU"/>
              </w:rPr>
            </w:pPr>
            <w:r w:rsidRPr="00752D62">
              <w:rPr>
                <w:spacing w:val="-24"/>
                <w:sz w:val="16"/>
                <w:szCs w:val="16"/>
                <w:lang w:eastAsia="ru-RU"/>
              </w:rPr>
              <w:t>4374,00000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7B41274" w14:textId="77777777" w:rsidR="00752D62" w:rsidRPr="00752D62" w:rsidRDefault="00752D62" w:rsidP="00752D62">
            <w:pPr>
              <w:rPr>
                <w:spacing w:val="-24"/>
                <w:sz w:val="16"/>
                <w:szCs w:val="16"/>
                <w:lang w:eastAsia="ru-RU"/>
              </w:rPr>
            </w:pPr>
            <w:r w:rsidRPr="00752D62">
              <w:rPr>
                <w:spacing w:val="-24"/>
                <w:sz w:val="16"/>
                <w:szCs w:val="16"/>
                <w:lang w:eastAsia="ru-RU"/>
              </w:rPr>
              <w:t>2915,00000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234D62A" w14:textId="77777777" w:rsidR="00752D62" w:rsidRPr="00752D62" w:rsidRDefault="00752D62" w:rsidP="00752D62">
            <w:pPr>
              <w:rPr>
                <w:spacing w:val="-24"/>
                <w:sz w:val="16"/>
                <w:szCs w:val="16"/>
                <w:lang w:eastAsia="ru-RU"/>
              </w:rPr>
            </w:pPr>
            <w:r w:rsidRPr="00752D62">
              <w:rPr>
                <w:spacing w:val="-24"/>
                <w:sz w:val="16"/>
                <w:szCs w:val="16"/>
                <w:lang w:eastAsia="ru-RU"/>
              </w:rPr>
              <w:t>2915,00000</w:t>
            </w:r>
          </w:p>
        </w:tc>
      </w:tr>
      <w:tr w:rsidR="00752D62" w:rsidRPr="00752D62" w14:paraId="1CDD295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01CA654" w14:textId="77777777" w:rsidR="00752D62" w:rsidRPr="00752D62" w:rsidRDefault="00752D62" w:rsidP="00752D62">
            <w:pPr>
              <w:rPr>
                <w:sz w:val="16"/>
                <w:szCs w:val="16"/>
                <w:lang w:eastAsia="ru-RU"/>
              </w:rPr>
            </w:pPr>
            <w:r w:rsidRPr="00752D62">
              <w:rPr>
                <w:sz w:val="16"/>
                <w:szCs w:val="16"/>
                <w:lang w:eastAsia="ru-RU"/>
              </w:rPr>
              <w:t>Софинансирование на ремонт автомобильных дорог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625DD4D" w14:textId="77777777" w:rsidR="00752D62" w:rsidRPr="00752D62" w:rsidRDefault="00752D62" w:rsidP="00752D62">
            <w:pPr>
              <w:rPr>
                <w:spacing w:val="-28"/>
                <w:sz w:val="16"/>
                <w:szCs w:val="16"/>
                <w:lang w:eastAsia="ru-RU"/>
              </w:rPr>
            </w:pPr>
            <w:r w:rsidRPr="00752D62">
              <w:rPr>
                <w:spacing w:val="-28"/>
                <w:sz w:val="16"/>
                <w:szCs w:val="16"/>
                <w:lang w:eastAsia="ru-RU"/>
              </w:rPr>
              <w:t>070 02 S1 510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5A7A552"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B7E062A"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CBF6F1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16C776" w14:textId="77777777" w:rsidR="00752D62" w:rsidRPr="00752D62" w:rsidRDefault="00752D62" w:rsidP="00752D62">
            <w:pPr>
              <w:rPr>
                <w:spacing w:val="-24"/>
                <w:sz w:val="16"/>
                <w:szCs w:val="16"/>
                <w:lang w:eastAsia="ru-RU"/>
              </w:rPr>
            </w:pPr>
            <w:r w:rsidRPr="00752D62">
              <w:rPr>
                <w:spacing w:val="-24"/>
                <w:sz w:val="16"/>
                <w:szCs w:val="16"/>
                <w:lang w:eastAsia="ru-RU"/>
              </w:rPr>
              <w:t>3087,15282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FEED37B" w14:textId="77777777" w:rsidR="00752D62" w:rsidRPr="00752D62" w:rsidRDefault="00752D62" w:rsidP="00752D62">
            <w:pPr>
              <w:rPr>
                <w:spacing w:val="-24"/>
                <w:sz w:val="16"/>
                <w:szCs w:val="16"/>
                <w:lang w:eastAsia="ru-RU"/>
              </w:rPr>
            </w:pPr>
            <w:r w:rsidRPr="00752D62">
              <w:rPr>
                <w:spacing w:val="-24"/>
                <w:sz w:val="16"/>
                <w:szCs w:val="16"/>
                <w:lang w:eastAsia="ru-RU"/>
              </w:rPr>
              <w:t>154,00000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833F8D1" w14:textId="77777777" w:rsidR="00752D62" w:rsidRPr="00752D62" w:rsidRDefault="00752D62" w:rsidP="00752D62">
            <w:pPr>
              <w:rPr>
                <w:spacing w:val="-24"/>
                <w:sz w:val="16"/>
                <w:szCs w:val="16"/>
                <w:lang w:eastAsia="ru-RU"/>
              </w:rPr>
            </w:pPr>
            <w:r w:rsidRPr="00752D62">
              <w:rPr>
                <w:spacing w:val="-24"/>
                <w:sz w:val="16"/>
                <w:szCs w:val="16"/>
                <w:lang w:eastAsia="ru-RU"/>
              </w:rPr>
              <w:t>154,00000</w:t>
            </w:r>
          </w:p>
        </w:tc>
      </w:tr>
      <w:tr w:rsidR="00752D62" w:rsidRPr="00752D62" w14:paraId="14BEB76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B86D58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EBA725D" w14:textId="77777777" w:rsidR="00752D62" w:rsidRPr="00752D62" w:rsidRDefault="00752D62" w:rsidP="00752D62">
            <w:pPr>
              <w:rPr>
                <w:spacing w:val="-28"/>
                <w:sz w:val="16"/>
                <w:szCs w:val="16"/>
                <w:lang w:eastAsia="ru-RU"/>
              </w:rPr>
            </w:pPr>
            <w:r w:rsidRPr="00752D62">
              <w:rPr>
                <w:spacing w:val="-28"/>
                <w:sz w:val="16"/>
                <w:szCs w:val="16"/>
                <w:lang w:eastAsia="ru-RU"/>
              </w:rPr>
              <w:t>070 02 S1 510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41C216DA"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4DF38475"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22D5F7D"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1B4EFDC" w14:textId="77777777" w:rsidR="00752D62" w:rsidRPr="00752D62" w:rsidRDefault="00752D62" w:rsidP="00752D62">
            <w:pPr>
              <w:rPr>
                <w:spacing w:val="-24"/>
                <w:sz w:val="16"/>
                <w:szCs w:val="16"/>
                <w:lang w:eastAsia="ru-RU"/>
              </w:rPr>
            </w:pPr>
            <w:r w:rsidRPr="00752D62">
              <w:rPr>
                <w:spacing w:val="-24"/>
                <w:sz w:val="16"/>
                <w:szCs w:val="16"/>
                <w:lang w:eastAsia="ru-RU"/>
              </w:rPr>
              <w:t>3087,15282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562C6A1" w14:textId="77777777" w:rsidR="00752D62" w:rsidRPr="00752D62" w:rsidRDefault="00752D62" w:rsidP="00752D62">
            <w:pPr>
              <w:rPr>
                <w:spacing w:val="-24"/>
                <w:sz w:val="16"/>
                <w:szCs w:val="16"/>
                <w:lang w:eastAsia="ru-RU"/>
              </w:rPr>
            </w:pPr>
            <w:r w:rsidRPr="00752D62">
              <w:rPr>
                <w:spacing w:val="-24"/>
                <w:sz w:val="16"/>
                <w:szCs w:val="16"/>
                <w:lang w:eastAsia="ru-RU"/>
              </w:rPr>
              <w:t>154,00000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796AE421" w14:textId="77777777" w:rsidR="00752D62" w:rsidRPr="00752D62" w:rsidRDefault="00752D62" w:rsidP="00752D62">
            <w:pPr>
              <w:rPr>
                <w:spacing w:val="-24"/>
                <w:sz w:val="16"/>
                <w:szCs w:val="16"/>
                <w:lang w:eastAsia="ru-RU"/>
              </w:rPr>
            </w:pPr>
            <w:r w:rsidRPr="00752D62">
              <w:rPr>
                <w:spacing w:val="-24"/>
                <w:sz w:val="16"/>
                <w:szCs w:val="16"/>
                <w:lang w:eastAsia="ru-RU"/>
              </w:rPr>
              <w:t>154,00000</w:t>
            </w:r>
          </w:p>
        </w:tc>
      </w:tr>
      <w:tr w:rsidR="00752D62" w:rsidRPr="00752D62" w14:paraId="7DF267C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38FD119" w14:textId="77777777" w:rsidR="00752D62" w:rsidRPr="00752D62" w:rsidRDefault="00752D62" w:rsidP="00752D62">
            <w:pPr>
              <w:rPr>
                <w:bCs/>
                <w:sz w:val="16"/>
                <w:szCs w:val="16"/>
                <w:lang w:eastAsia="ru-RU"/>
              </w:rPr>
            </w:pPr>
            <w:r w:rsidRPr="00752D62">
              <w:rPr>
                <w:bCs/>
                <w:sz w:val="16"/>
                <w:szCs w:val="16"/>
                <w:lang w:eastAsia="ru-RU"/>
              </w:rPr>
              <w:t xml:space="preserve">Муниципальная программа Демянского муниципального </w:t>
            </w:r>
            <w:proofErr w:type="gramStart"/>
            <w:r w:rsidRPr="00752D62">
              <w:rPr>
                <w:bCs/>
                <w:sz w:val="16"/>
                <w:szCs w:val="16"/>
                <w:lang w:eastAsia="ru-RU"/>
              </w:rPr>
              <w:t>района  "</w:t>
            </w:r>
            <w:proofErr w:type="gramEnd"/>
            <w:r w:rsidRPr="00752D62">
              <w:rPr>
                <w:bCs/>
                <w:sz w:val="16"/>
                <w:szCs w:val="16"/>
                <w:lang w:eastAsia="ru-RU"/>
              </w:rPr>
              <w:t>Развитие электронного правительства и информационного общества  в Демянском муниципальном районе на 2017-2025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6F5599A0" w14:textId="77777777" w:rsidR="00752D62" w:rsidRPr="00752D62" w:rsidRDefault="00752D62" w:rsidP="00752D62">
            <w:pPr>
              <w:rPr>
                <w:bCs/>
                <w:spacing w:val="-28"/>
                <w:sz w:val="16"/>
                <w:szCs w:val="16"/>
                <w:lang w:eastAsia="ru-RU"/>
              </w:rPr>
            </w:pPr>
            <w:r w:rsidRPr="00752D62">
              <w:rPr>
                <w:bCs/>
                <w:spacing w:val="-28"/>
                <w:sz w:val="16"/>
                <w:szCs w:val="16"/>
                <w:lang w:eastAsia="ru-RU"/>
              </w:rPr>
              <w:t>080 00 00 000</w:t>
            </w:r>
          </w:p>
        </w:tc>
        <w:tc>
          <w:tcPr>
            <w:tcW w:w="425" w:type="dxa"/>
            <w:tcBorders>
              <w:top w:val="single" w:sz="4" w:space="0" w:color="auto"/>
              <w:left w:val="nil"/>
              <w:bottom w:val="single" w:sz="4" w:space="0" w:color="auto"/>
              <w:right w:val="single" w:sz="4" w:space="0" w:color="auto"/>
            </w:tcBorders>
            <w:shd w:val="clear" w:color="auto" w:fill="auto"/>
            <w:hideMark/>
          </w:tcPr>
          <w:p w14:paraId="41F37E8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354A783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04F35231"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5A4E4B7" w14:textId="77777777" w:rsidR="00752D62" w:rsidRPr="00752D62" w:rsidRDefault="00752D62" w:rsidP="00752D62">
            <w:pPr>
              <w:rPr>
                <w:bCs/>
                <w:spacing w:val="-24"/>
                <w:sz w:val="16"/>
                <w:szCs w:val="16"/>
                <w:lang w:eastAsia="ru-RU"/>
              </w:rPr>
            </w:pPr>
            <w:r w:rsidRPr="00752D62">
              <w:rPr>
                <w:bCs/>
                <w:spacing w:val="-24"/>
                <w:sz w:val="16"/>
                <w:szCs w:val="16"/>
                <w:lang w:eastAsia="ru-RU"/>
              </w:rPr>
              <w:t>461,00000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1E6FBD3" w14:textId="77777777" w:rsidR="00752D62" w:rsidRPr="00752D62" w:rsidRDefault="00752D62" w:rsidP="00752D62">
            <w:pPr>
              <w:rPr>
                <w:bCs/>
                <w:spacing w:val="-24"/>
                <w:sz w:val="16"/>
                <w:szCs w:val="16"/>
                <w:lang w:eastAsia="ru-RU"/>
              </w:rPr>
            </w:pPr>
            <w:r w:rsidRPr="00752D62">
              <w:rPr>
                <w:bCs/>
                <w:spacing w:val="-24"/>
                <w:sz w:val="16"/>
                <w:szCs w:val="16"/>
                <w:lang w:eastAsia="ru-RU"/>
              </w:rPr>
              <w:t>80,00000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557A219" w14:textId="77777777" w:rsidR="00752D62" w:rsidRPr="00752D62" w:rsidRDefault="00752D62" w:rsidP="00752D62">
            <w:pPr>
              <w:rPr>
                <w:bCs/>
                <w:spacing w:val="-24"/>
                <w:sz w:val="16"/>
                <w:szCs w:val="16"/>
                <w:lang w:eastAsia="ru-RU"/>
              </w:rPr>
            </w:pPr>
            <w:r w:rsidRPr="00752D62">
              <w:rPr>
                <w:bCs/>
                <w:spacing w:val="-24"/>
                <w:sz w:val="16"/>
                <w:szCs w:val="16"/>
                <w:lang w:eastAsia="ru-RU"/>
              </w:rPr>
              <w:t>80,00000</w:t>
            </w:r>
          </w:p>
        </w:tc>
      </w:tr>
      <w:tr w:rsidR="00752D62" w:rsidRPr="00752D62" w14:paraId="2948A5E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7834CAD" w14:textId="77777777" w:rsidR="00752D62" w:rsidRPr="00752D62" w:rsidRDefault="00752D62" w:rsidP="00752D62">
            <w:pPr>
              <w:rPr>
                <w:sz w:val="16"/>
                <w:szCs w:val="16"/>
                <w:lang w:eastAsia="ru-RU"/>
              </w:rPr>
            </w:pPr>
            <w:r w:rsidRPr="00752D62">
              <w:rPr>
                <w:sz w:val="16"/>
                <w:szCs w:val="16"/>
                <w:lang w:eastAsia="ru-RU"/>
              </w:rPr>
              <w:t>Расширение телекоммуникационной инфраструктуры органов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hideMark/>
          </w:tcPr>
          <w:p w14:paraId="63216289" w14:textId="77777777" w:rsidR="00752D62" w:rsidRPr="00752D62" w:rsidRDefault="00752D62" w:rsidP="00752D62">
            <w:pPr>
              <w:rPr>
                <w:spacing w:val="-28"/>
                <w:sz w:val="16"/>
                <w:szCs w:val="16"/>
                <w:lang w:eastAsia="ru-RU"/>
              </w:rPr>
            </w:pPr>
            <w:r w:rsidRPr="00752D62">
              <w:rPr>
                <w:spacing w:val="-28"/>
                <w:sz w:val="16"/>
                <w:szCs w:val="16"/>
                <w:lang w:eastAsia="ru-RU"/>
              </w:rPr>
              <w:t>080 01 00 000</w:t>
            </w:r>
          </w:p>
        </w:tc>
        <w:tc>
          <w:tcPr>
            <w:tcW w:w="425" w:type="dxa"/>
            <w:tcBorders>
              <w:top w:val="single" w:sz="4" w:space="0" w:color="auto"/>
              <w:left w:val="nil"/>
              <w:bottom w:val="single" w:sz="4" w:space="0" w:color="auto"/>
              <w:right w:val="single" w:sz="4" w:space="0" w:color="auto"/>
            </w:tcBorders>
            <w:shd w:val="clear" w:color="auto" w:fill="auto"/>
            <w:hideMark/>
          </w:tcPr>
          <w:p w14:paraId="12CE0BDF"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05AA2549"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6B6508A1"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E0901A6" w14:textId="77777777" w:rsidR="00752D62" w:rsidRPr="00752D62" w:rsidRDefault="00752D62" w:rsidP="00752D62">
            <w:pPr>
              <w:rPr>
                <w:spacing w:val="-24"/>
                <w:sz w:val="16"/>
                <w:szCs w:val="16"/>
                <w:lang w:eastAsia="ru-RU"/>
              </w:rPr>
            </w:pPr>
            <w:r w:rsidRPr="00752D62">
              <w:rPr>
                <w:spacing w:val="-24"/>
                <w:sz w:val="16"/>
                <w:szCs w:val="16"/>
                <w:lang w:eastAsia="ru-RU"/>
              </w:rPr>
              <w:t>170,00000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A910C34"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98E0B0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2915BA6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310D9B8" w14:textId="77777777" w:rsidR="00752D62" w:rsidRPr="00752D62" w:rsidRDefault="00752D62" w:rsidP="00752D62">
            <w:pPr>
              <w:rPr>
                <w:sz w:val="16"/>
                <w:szCs w:val="16"/>
                <w:lang w:eastAsia="ru-RU"/>
              </w:rPr>
            </w:pPr>
            <w:r w:rsidRPr="00752D62">
              <w:rPr>
                <w:sz w:val="16"/>
                <w:szCs w:val="16"/>
                <w:lang w:eastAsia="ru-RU"/>
              </w:rPr>
              <w:t xml:space="preserve">Развитие информационного общества и формирование электронного правительства </w:t>
            </w:r>
          </w:p>
        </w:tc>
        <w:tc>
          <w:tcPr>
            <w:tcW w:w="850" w:type="dxa"/>
            <w:tcBorders>
              <w:top w:val="single" w:sz="4" w:space="0" w:color="auto"/>
              <w:left w:val="nil"/>
              <w:bottom w:val="single" w:sz="4" w:space="0" w:color="auto"/>
              <w:right w:val="single" w:sz="4" w:space="0" w:color="auto"/>
            </w:tcBorders>
            <w:shd w:val="clear" w:color="auto" w:fill="auto"/>
            <w:hideMark/>
          </w:tcPr>
          <w:p w14:paraId="187D4309" w14:textId="77777777" w:rsidR="00752D62" w:rsidRPr="00752D62" w:rsidRDefault="00752D62" w:rsidP="00752D62">
            <w:pPr>
              <w:rPr>
                <w:spacing w:val="-28"/>
                <w:sz w:val="16"/>
                <w:szCs w:val="16"/>
                <w:lang w:eastAsia="ru-RU"/>
              </w:rPr>
            </w:pPr>
            <w:r w:rsidRPr="00752D62">
              <w:rPr>
                <w:spacing w:val="-28"/>
                <w:sz w:val="16"/>
                <w:szCs w:val="16"/>
                <w:lang w:eastAsia="ru-RU"/>
              </w:rPr>
              <w:t>080 01 02 420</w:t>
            </w:r>
          </w:p>
        </w:tc>
        <w:tc>
          <w:tcPr>
            <w:tcW w:w="425" w:type="dxa"/>
            <w:tcBorders>
              <w:top w:val="single" w:sz="4" w:space="0" w:color="auto"/>
              <w:left w:val="nil"/>
              <w:bottom w:val="single" w:sz="4" w:space="0" w:color="auto"/>
              <w:right w:val="single" w:sz="4" w:space="0" w:color="auto"/>
            </w:tcBorders>
            <w:shd w:val="clear" w:color="auto" w:fill="auto"/>
            <w:hideMark/>
          </w:tcPr>
          <w:p w14:paraId="188165E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372FC44F"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3E8ADFA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0B37C35" w14:textId="77777777" w:rsidR="00752D62" w:rsidRPr="00752D62" w:rsidRDefault="00752D62" w:rsidP="00752D62">
            <w:pPr>
              <w:rPr>
                <w:spacing w:val="-24"/>
                <w:sz w:val="16"/>
                <w:szCs w:val="16"/>
                <w:lang w:eastAsia="ru-RU"/>
              </w:rPr>
            </w:pPr>
            <w:r w:rsidRPr="00752D62">
              <w:rPr>
                <w:spacing w:val="-24"/>
                <w:sz w:val="16"/>
                <w:szCs w:val="16"/>
                <w:lang w:eastAsia="ru-RU"/>
              </w:rPr>
              <w:t>170,00000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0B0FC5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0CD251E"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07B2A0C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9BE3D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1480AFAF" w14:textId="77777777" w:rsidR="00752D62" w:rsidRPr="00752D62" w:rsidRDefault="00752D62" w:rsidP="00752D62">
            <w:pPr>
              <w:rPr>
                <w:spacing w:val="-28"/>
                <w:sz w:val="16"/>
                <w:szCs w:val="16"/>
                <w:lang w:eastAsia="ru-RU"/>
              </w:rPr>
            </w:pPr>
            <w:r w:rsidRPr="00752D62">
              <w:rPr>
                <w:spacing w:val="-28"/>
                <w:sz w:val="16"/>
                <w:szCs w:val="16"/>
                <w:lang w:eastAsia="ru-RU"/>
              </w:rPr>
              <w:t>080 01 02 420</w:t>
            </w:r>
          </w:p>
        </w:tc>
        <w:tc>
          <w:tcPr>
            <w:tcW w:w="425" w:type="dxa"/>
            <w:tcBorders>
              <w:top w:val="single" w:sz="4" w:space="0" w:color="auto"/>
              <w:left w:val="nil"/>
              <w:bottom w:val="single" w:sz="4" w:space="0" w:color="auto"/>
              <w:right w:val="single" w:sz="4" w:space="0" w:color="auto"/>
            </w:tcBorders>
            <w:shd w:val="clear" w:color="auto" w:fill="auto"/>
            <w:hideMark/>
          </w:tcPr>
          <w:p w14:paraId="27E09AB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6E9C965A"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840F129"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E706C1D" w14:textId="77777777" w:rsidR="00752D62" w:rsidRPr="00752D62" w:rsidRDefault="00752D62" w:rsidP="00752D62">
            <w:pPr>
              <w:rPr>
                <w:spacing w:val="-24"/>
                <w:sz w:val="16"/>
                <w:szCs w:val="16"/>
                <w:lang w:eastAsia="ru-RU"/>
              </w:rPr>
            </w:pPr>
            <w:r w:rsidRPr="00752D62">
              <w:rPr>
                <w:spacing w:val="-24"/>
                <w:sz w:val="16"/>
                <w:szCs w:val="16"/>
                <w:lang w:eastAsia="ru-RU"/>
              </w:rPr>
              <w:t>170,00000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9F0738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88D81A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93AEEF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ACEE156"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1DA7816D" w14:textId="77777777" w:rsidR="00752D62" w:rsidRPr="00752D62" w:rsidRDefault="00752D62" w:rsidP="00752D62">
            <w:pPr>
              <w:rPr>
                <w:spacing w:val="-28"/>
                <w:sz w:val="16"/>
                <w:szCs w:val="16"/>
                <w:lang w:eastAsia="ru-RU"/>
              </w:rPr>
            </w:pPr>
            <w:r w:rsidRPr="00752D62">
              <w:rPr>
                <w:spacing w:val="-28"/>
                <w:sz w:val="16"/>
                <w:szCs w:val="16"/>
                <w:lang w:eastAsia="ru-RU"/>
              </w:rPr>
              <w:t>080 01 02 420</w:t>
            </w:r>
          </w:p>
        </w:tc>
        <w:tc>
          <w:tcPr>
            <w:tcW w:w="425" w:type="dxa"/>
            <w:tcBorders>
              <w:top w:val="single" w:sz="4" w:space="0" w:color="auto"/>
              <w:left w:val="nil"/>
              <w:bottom w:val="single" w:sz="4" w:space="0" w:color="auto"/>
              <w:right w:val="single" w:sz="4" w:space="0" w:color="auto"/>
            </w:tcBorders>
            <w:shd w:val="clear" w:color="auto" w:fill="auto"/>
            <w:hideMark/>
          </w:tcPr>
          <w:p w14:paraId="3E1CFCB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9175184"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E9F23C7"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A2C2F4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5C1EBA8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1E6403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5100D8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4EDC01D" w14:textId="77777777" w:rsidR="00752D62" w:rsidRPr="00752D62" w:rsidRDefault="00752D62" w:rsidP="00752D62">
            <w:pPr>
              <w:rPr>
                <w:sz w:val="16"/>
                <w:szCs w:val="16"/>
                <w:lang w:eastAsia="ru-RU"/>
              </w:rPr>
            </w:pPr>
            <w:r w:rsidRPr="00752D62">
              <w:rPr>
                <w:sz w:val="16"/>
                <w:szCs w:val="16"/>
                <w:lang w:eastAsia="ru-RU"/>
              </w:rPr>
              <w:t>Обеспечение деятельности за счет межбюджетных трансфертов району, обеспечившему создание благоприятных условий для применения физическими лицами специального налогового режима</w:t>
            </w:r>
          </w:p>
        </w:tc>
        <w:tc>
          <w:tcPr>
            <w:tcW w:w="850" w:type="dxa"/>
            <w:tcBorders>
              <w:top w:val="single" w:sz="4" w:space="0" w:color="auto"/>
              <w:left w:val="nil"/>
              <w:bottom w:val="single" w:sz="4" w:space="0" w:color="auto"/>
              <w:right w:val="single" w:sz="4" w:space="0" w:color="auto"/>
            </w:tcBorders>
            <w:shd w:val="clear" w:color="auto" w:fill="auto"/>
            <w:hideMark/>
          </w:tcPr>
          <w:p w14:paraId="2FEFD83A" w14:textId="77777777" w:rsidR="00752D62" w:rsidRPr="00752D62" w:rsidRDefault="00752D62" w:rsidP="00752D62">
            <w:pPr>
              <w:rPr>
                <w:spacing w:val="-28"/>
                <w:sz w:val="16"/>
                <w:szCs w:val="16"/>
                <w:lang w:eastAsia="ru-RU"/>
              </w:rPr>
            </w:pPr>
            <w:r w:rsidRPr="00752D62">
              <w:rPr>
                <w:spacing w:val="-28"/>
                <w:sz w:val="16"/>
                <w:szCs w:val="16"/>
                <w:lang w:eastAsia="ru-RU"/>
              </w:rPr>
              <w:t>080 01 77 040</w:t>
            </w:r>
          </w:p>
        </w:tc>
        <w:tc>
          <w:tcPr>
            <w:tcW w:w="425" w:type="dxa"/>
            <w:tcBorders>
              <w:top w:val="single" w:sz="4" w:space="0" w:color="auto"/>
              <w:left w:val="nil"/>
              <w:bottom w:val="single" w:sz="4" w:space="0" w:color="auto"/>
              <w:right w:val="single" w:sz="4" w:space="0" w:color="auto"/>
            </w:tcBorders>
            <w:shd w:val="clear" w:color="auto" w:fill="auto"/>
            <w:hideMark/>
          </w:tcPr>
          <w:p w14:paraId="1F46EBA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ECC5E67"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14EA0B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078335E"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E57816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E0C331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3D13C4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3E40C0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7EAD1D8F" w14:textId="77777777" w:rsidR="00752D62" w:rsidRPr="00752D62" w:rsidRDefault="00752D62" w:rsidP="00752D62">
            <w:pPr>
              <w:rPr>
                <w:spacing w:val="-28"/>
                <w:sz w:val="16"/>
                <w:szCs w:val="16"/>
                <w:lang w:eastAsia="ru-RU"/>
              </w:rPr>
            </w:pPr>
            <w:r w:rsidRPr="00752D62">
              <w:rPr>
                <w:spacing w:val="-28"/>
                <w:sz w:val="16"/>
                <w:szCs w:val="16"/>
                <w:lang w:eastAsia="ru-RU"/>
              </w:rPr>
              <w:t>080 01 77 040</w:t>
            </w:r>
          </w:p>
        </w:tc>
        <w:tc>
          <w:tcPr>
            <w:tcW w:w="425" w:type="dxa"/>
            <w:tcBorders>
              <w:top w:val="single" w:sz="4" w:space="0" w:color="auto"/>
              <w:left w:val="nil"/>
              <w:bottom w:val="single" w:sz="4" w:space="0" w:color="auto"/>
              <w:right w:val="single" w:sz="4" w:space="0" w:color="auto"/>
            </w:tcBorders>
            <w:shd w:val="clear" w:color="auto" w:fill="auto"/>
            <w:hideMark/>
          </w:tcPr>
          <w:p w14:paraId="5253F4A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9DE8941"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69447ED8"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3C3049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6B94638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6BA4AB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F39028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D014110" w14:textId="77777777" w:rsidR="00752D62" w:rsidRPr="00752D62" w:rsidRDefault="00752D62" w:rsidP="00752D62">
            <w:pPr>
              <w:rPr>
                <w:sz w:val="16"/>
                <w:szCs w:val="16"/>
                <w:lang w:eastAsia="ru-RU"/>
              </w:rPr>
            </w:pPr>
            <w:r w:rsidRPr="00752D62">
              <w:rPr>
                <w:sz w:val="16"/>
                <w:szCs w:val="16"/>
                <w:lang w:eastAsia="ru-RU"/>
              </w:rPr>
              <w:t>Создание условий для предоставления государственных и муниципальных услуг Демянского муниципального района гражданам и организациям</w:t>
            </w:r>
          </w:p>
        </w:tc>
        <w:tc>
          <w:tcPr>
            <w:tcW w:w="850" w:type="dxa"/>
            <w:tcBorders>
              <w:top w:val="single" w:sz="4" w:space="0" w:color="auto"/>
              <w:left w:val="nil"/>
              <w:bottom w:val="single" w:sz="4" w:space="0" w:color="auto"/>
              <w:right w:val="single" w:sz="4" w:space="0" w:color="auto"/>
            </w:tcBorders>
            <w:shd w:val="clear" w:color="auto" w:fill="auto"/>
            <w:hideMark/>
          </w:tcPr>
          <w:p w14:paraId="2429C62D" w14:textId="77777777" w:rsidR="00752D62" w:rsidRPr="00752D62" w:rsidRDefault="00752D62" w:rsidP="00752D62">
            <w:pPr>
              <w:rPr>
                <w:spacing w:val="-28"/>
                <w:sz w:val="16"/>
                <w:szCs w:val="16"/>
                <w:lang w:eastAsia="ru-RU"/>
              </w:rPr>
            </w:pPr>
            <w:r w:rsidRPr="00752D62">
              <w:rPr>
                <w:spacing w:val="-28"/>
                <w:sz w:val="16"/>
                <w:szCs w:val="16"/>
                <w:lang w:eastAsia="ru-RU"/>
              </w:rPr>
              <w:t>080 03 00 000</w:t>
            </w:r>
          </w:p>
        </w:tc>
        <w:tc>
          <w:tcPr>
            <w:tcW w:w="425" w:type="dxa"/>
            <w:tcBorders>
              <w:top w:val="single" w:sz="4" w:space="0" w:color="auto"/>
              <w:left w:val="nil"/>
              <w:bottom w:val="single" w:sz="4" w:space="0" w:color="auto"/>
              <w:right w:val="single" w:sz="4" w:space="0" w:color="auto"/>
            </w:tcBorders>
            <w:shd w:val="clear" w:color="auto" w:fill="auto"/>
            <w:hideMark/>
          </w:tcPr>
          <w:p w14:paraId="71A46B2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BAEFFCC"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1398061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A2F2136" w14:textId="77777777" w:rsidR="00752D62" w:rsidRPr="00752D62" w:rsidRDefault="00752D62" w:rsidP="00752D62">
            <w:pPr>
              <w:rPr>
                <w:spacing w:val="-24"/>
                <w:sz w:val="16"/>
                <w:szCs w:val="16"/>
                <w:lang w:eastAsia="ru-RU"/>
              </w:rPr>
            </w:pPr>
            <w:r w:rsidRPr="00752D62">
              <w:rPr>
                <w:spacing w:val="-24"/>
                <w:sz w:val="16"/>
                <w:szCs w:val="16"/>
                <w:lang w:eastAsia="ru-RU"/>
              </w:rPr>
              <w:t>136,00000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D19E192" w14:textId="77777777" w:rsidR="00752D62" w:rsidRPr="00752D62" w:rsidRDefault="00752D62" w:rsidP="00752D62">
            <w:pPr>
              <w:rPr>
                <w:spacing w:val="-24"/>
                <w:sz w:val="16"/>
                <w:szCs w:val="16"/>
                <w:lang w:eastAsia="ru-RU"/>
              </w:rPr>
            </w:pPr>
            <w:r w:rsidRPr="00752D62">
              <w:rPr>
                <w:spacing w:val="-24"/>
                <w:sz w:val="16"/>
                <w:szCs w:val="16"/>
                <w:lang w:eastAsia="ru-RU"/>
              </w:rPr>
              <w:t>80,00000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4EF666C" w14:textId="77777777" w:rsidR="00752D62" w:rsidRPr="00752D62" w:rsidRDefault="00752D62" w:rsidP="00752D62">
            <w:pPr>
              <w:rPr>
                <w:spacing w:val="-24"/>
                <w:sz w:val="16"/>
                <w:szCs w:val="16"/>
                <w:lang w:eastAsia="ru-RU"/>
              </w:rPr>
            </w:pPr>
            <w:r w:rsidRPr="00752D62">
              <w:rPr>
                <w:spacing w:val="-24"/>
                <w:sz w:val="16"/>
                <w:szCs w:val="16"/>
                <w:lang w:eastAsia="ru-RU"/>
              </w:rPr>
              <w:t>80,00000</w:t>
            </w:r>
          </w:p>
        </w:tc>
      </w:tr>
      <w:tr w:rsidR="00752D62" w:rsidRPr="00752D62" w14:paraId="26C8709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9236903" w14:textId="77777777" w:rsidR="00752D62" w:rsidRPr="00752D62" w:rsidRDefault="00752D62" w:rsidP="00752D62">
            <w:pPr>
              <w:rPr>
                <w:sz w:val="16"/>
                <w:szCs w:val="16"/>
                <w:lang w:eastAsia="ru-RU"/>
              </w:rPr>
            </w:pPr>
            <w:r w:rsidRPr="00752D62">
              <w:rPr>
                <w:sz w:val="16"/>
                <w:szCs w:val="16"/>
                <w:lang w:eastAsia="ru-RU"/>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850" w:type="dxa"/>
            <w:tcBorders>
              <w:top w:val="single" w:sz="4" w:space="0" w:color="auto"/>
              <w:left w:val="nil"/>
              <w:bottom w:val="single" w:sz="4" w:space="0" w:color="auto"/>
              <w:right w:val="single" w:sz="4" w:space="0" w:color="auto"/>
            </w:tcBorders>
            <w:shd w:val="clear" w:color="auto" w:fill="auto"/>
            <w:hideMark/>
          </w:tcPr>
          <w:p w14:paraId="4E805BC0" w14:textId="77777777" w:rsidR="00752D62" w:rsidRPr="00752D62" w:rsidRDefault="00752D62" w:rsidP="00752D62">
            <w:pPr>
              <w:rPr>
                <w:spacing w:val="-28"/>
                <w:sz w:val="16"/>
                <w:szCs w:val="16"/>
                <w:lang w:eastAsia="ru-RU"/>
              </w:rPr>
            </w:pPr>
            <w:r w:rsidRPr="00752D62">
              <w:rPr>
                <w:spacing w:val="-28"/>
                <w:sz w:val="16"/>
                <w:szCs w:val="16"/>
                <w:lang w:eastAsia="ru-RU"/>
              </w:rPr>
              <w:t>080 03 72 390</w:t>
            </w:r>
          </w:p>
        </w:tc>
        <w:tc>
          <w:tcPr>
            <w:tcW w:w="425" w:type="dxa"/>
            <w:tcBorders>
              <w:top w:val="single" w:sz="4" w:space="0" w:color="auto"/>
              <w:left w:val="nil"/>
              <w:bottom w:val="single" w:sz="4" w:space="0" w:color="auto"/>
              <w:right w:val="single" w:sz="4" w:space="0" w:color="auto"/>
            </w:tcBorders>
            <w:shd w:val="clear" w:color="auto" w:fill="auto"/>
            <w:hideMark/>
          </w:tcPr>
          <w:p w14:paraId="2D4CAF6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1F2471A"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769EA93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FCF0EC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576DA1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B9A3AA4"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48E5FE2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293D72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2CB1B089" w14:textId="77777777" w:rsidR="00752D62" w:rsidRPr="00752D62" w:rsidRDefault="00752D62" w:rsidP="00752D62">
            <w:pPr>
              <w:rPr>
                <w:spacing w:val="-28"/>
                <w:sz w:val="16"/>
                <w:szCs w:val="16"/>
                <w:lang w:eastAsia="ru-RU"/>
              </w:rPr>
            </w:pPr>
            <w:r w:rsidRPr="00752D62">
              <w:rPr>
                <w:spacing w:val="-28"/>
                <w:sz w:val="16"/>
                <w:szCs w:val="16"/>
                <w:lang w:eastAsia="ru-RU"/>
              </w:rPr>
              <w:t>080 03 72 390</w:t>
            </w:r>
          </w:p>
        </w:tc>
        <w:tc>
          <w:tcPr>
            <w:tcW w:w="425" w:type="dxa"/>
            <w:tcBorders>
              <w:top w:val="single" w:sz="4" w:space="0" w:color="auto"/>
              <w:left w:val="nil"/>
              <w:bottom w:val="single" w:sz="4" w:space="0" w:color="auto"/>
              <w:right w:val="single" w:sz="4" w:space="0" w:color="auto"/>
            </w:tcBorders>
            <w:shd w:val="clear" w:color="auto" w:fill="auto"/>
            <w:hideMark/>
          </w:tcPr>
          <w:p w14:paraId="37CE489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FC4AEDC"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3775297B"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4C51B6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38B89EA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DAB1F8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8468B0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A53CBCD" w14:textId="77777777" w:rsidR="00752D62" w:rsidRPr="00752D62" w:rsidRDefault="00752D62" w:rsidP="00752D62">
            <w:pPr>
              <w:rPr>
                <w:sz w:val="16"/>
                <w:szCs w:val="16"/>
                <w:lang w:eastAsia="ru-RU"/>
              </w:rPr>
            </w:pPr>
            <w:r w:rsidRPr="00752D62">
              <w:rPr>
                <w:sz w:val="16"/>
                <w:szCs w:val="16"/>
                <w:lang w:eastAsia="ru-RU"/>
              </w:rPr>
              <w:t>Софинансирование на 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850" w:type="dxa"/>
            <w:tcBorders>
              <w:top w:val="single" w:sz="4" w:space="0" w:color="auto"/>
              <w:left w:val="nil"/>
              <w:bottom w:val="single" w:sz="4" w:space="0" w:color="auto"/>
              <w:right w:val="single" w:sz="4" w:space="0" w:color="auto"/>
            </w:tcBorders>
            <w:shd w:val="clear" w:color="auto" w:fill="auto"/>
            <w:hideMark/>
          </w:tcPr>
          <w:p w14:paraId="3BBE42B4" w14:textId="77777777" w:rsidR="00752D62" w:rsidRPr="00752D62" w:rsidRDefault="00752D62" w:rsidP="00752D62">
            <w:pPr>
              <w:rPr>
                <w:spacing w:val="-28"/>
                <w:sz w:val="16"/>
                <w:szCs w:val="16"/>
                <w:lang w:eastAsia="ru-RU"/>
              </w:rPr>
            </w:pPr>
            <w:r w:rsidRPr="00752D62">
              <w:rPr>
                <w:spacing w:val="-28"/>
                <w:sz w:val="16"/>
                <w:szCs w:val="16"/>
                <w:lang w:eastAsia="ru-RU"/>
              </w:rPr>
              <w:t>080 03 S2 390</w:t>
            </w:r>
          </w:p>
        </w:tc>
        <w:tc>
          <w:tcPr>
            <w:tcW w:w="425" w:type="dxa"/>
            <w:tcBorders>
              <w:top w:val="single" w:sz="4" w:space="0" w:color="auto"/>
              <w:left w:val="nil"/>
              <w:bottom w:val="single" w:sz="4" w:space="0" w:color="auto"/>
              <w:right w:val="single" w:sz="4" w:space="0" w:color="auto"/>
            </w:tcBorders>
            <w:shd w:val="clear" w:color="auto" w:fill="auto"/>
            <w:hideMark/>
          </w:tcPr>
          <w:p w14:paraId="0D11B4F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B57CC01"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723A3A9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EE7D422" w14:textId="77777777" w:rsidR="00752D62" w:rsidRPr="00752D62" w:rsidRDefault="00752D62" w:rsidP="00752D62">
            <w:pPr>
              <w:rPr>
                <w:spacing w:val="-24"/>
                <w:sz w:val="16"/>
                <w:szCs w:val="16"/>
                <w:lang w:eastAsia="ru-RU"/>
              </w:rPr>
            </w:pPr>
            <w:r w:rsidRPr="00752D62">
              <w:rPr>
                <w:spacing w:val="-24"/>
                <w:sz w:val="16"/>
                <w:szCs w:val="16"/>
                <w:lang w:eastAsia="ru-RU"/>
              </w:rPr>
              <w:t>136,00000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EC1E541" w14:textId="77777777" w:rsidR="00752D62" w:rsidRPr="00752D62" w:rsidRDefault="00752D62" w:rsidP="00752D62">
            <w:pPr>
              <w:rPr>
                <w:spacing w:val="-24"/>
                <w:sz w:val="16"/>
                <w:szCs w:val="16"/>
                <w:lang w:eastAsia="ru-RU"/>
              </w:rPr>
            </w:pPr>
            <w:r w:rsidRPr="00752D62">
              <w:rPr>
                <w:spacing w:val="-24"/>
                <w:sz w:val="16"/>
                <w:szCs w:val="16"/>
                <w:lang w:eastAsia="ru-RU"/>
              </w:rPr>
              <w:t>80,00000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F84E4B3" w14:textId="77777777" w:rsidR="00752D62" w:rsidRPr="00752D62" w:rsidRDefault="00752D62" w:rsidP="00752D62">
            <w:pPr>
              <w:rPr>
                <w:spacing w:val="-24"/>
                <w:sz w:val="16"/>
                <w:szCs w:val="16"/>
                <w:lang w:eastAsia="ru-RU"/>
              </w:rPr>
            </w:pPr>
            <w:r w:rsidRPr="00752D62">
              <w:rPr>
                <w:spacing w:val="-24"/>
                <w:sz w:val="16"/>
                <w:szCs w:val="16"/>
                <w:lang w:eastAsia="ru-RU"/>
              </w:rPr>
              <w:t>80,00000</w:t>
            </w:r>
          </w:p>
        </w:tc>
      </w:tr>
      <w:tr w:rsidR="00752D62" w:rsidRPr="00752D62" w14:paraId="2FDDB1B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55184B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235DE250" w14:textId="77777777" w:rsidR="00752D62" w:rsidRPr="00752D62" w:rsidRDefault="00752D62" w:rsidP="00752D62">
            <w:pPr>
              <w:rPr>
                <w:spacing w:val="-28"/>
                <w:sz w:val="16"/>
                <w:szCs w:val="16"/>
                <w:lang w:eastAsia="ru-RU"/>
              </w:rPr>
            </w:pPr>
            <w:r w:rsidRPr="00752D62">
              <w:rPr>
                <w:spacing w:val="-28"/>
                <w:sz w:val="16"/>
                <w:szCs w:val="16"/>
                <w:lang w:eastAsia="ru-RU"/>
              </w:rPr>
              <w:t>080 03 S2 390</w:t>
            </w:r>
          </w:p>
        </w:tc>
        <w:tc>
          <w:tcPr>
            <w:tcW w:w="425" w:type="dxa"/>
            <w:tcBorders>
              <w:top w:val="single" w:sz="4" w:space="0" w:color="auto"/>
              <w:left w:val="nil"/>
              <w:bottom w:val="single" w:sz="4" w:space="0" w:color="auto"/>
              <w:right w:val="single" w:sz="4" w:space="0" w:color="auto"/>
            </w:tcBorders>
            <w:shd w:val="clear" w:color="auto" w:fill="auto"/>
            <w:hideMark/>
          </w:tcPr>
          <w:p w14:paraId="63BFCB8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FEF401F"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287BD5CE"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1C612EF" w14:textId="77777777" w:rsidR="00752D62" w:rsidRPr="00752D62" w:rsidRDefault="00752D62" w:rsidP="00752D62">
            <w:pPr>
              <w:rPr>
                <w:spacing w:val="-24"/>
                <w:sz w:val="16"/>
                <w:szCs w:val="16"/>
                <w:lang w:eastAsia="ru-RU"/>
              </w:rPr>
            </w:pPr>
            <w:r w:rsidRPr="00752D62">
              <w:rPr>
                <w:spacing w:val="-24"/>
                <w:sz w:val="16"/>
                <w:szCs w:val="16"/>
                <w:lang w:eastAsia="ru-RU"/>
              </w:rPr>
              <w:t>136,00000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6D11F29" w14:textId="77777777" w:rsidR="00752D62" w:rsidRPr="00752D62" w:rsidRDefault="00752D62" w:rsidP="00752D62">
            <w:pPr>
              <w:rPr>
                <w:spacing w:val="-24"/>
                <w:sz w:val="16"/>
                <w:szCs w:val="16"/>
                <w:lang w:eastAsia="ru-RU"/>
              </w:rPr>
            </w:pPr>
            <w:r w:rsidRPr="00752D62">
              <w:rPr>
                <w:spacing w:val="-24"/>
                <w:sz w:val="16"/>
                <w:szCs w:val="16"/>
                <w:lang w:eastAsia="ru-RU"/>
              </w:rPr>
              <w:t>80,00000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FA5348B" w14:textId="77777777" w:rsidR="00752D62" w:rsidRPr="00752D62" w:rsidRDefault="00752D62" w:rsidP="00752D62">
            <w:pPr>
              <w:rPr>
                <w:spacing w:val="-24"/>
                <w:sz w:val="16"/>
                <w:szCs w:val="16"/>
                <w:lang w:eastAsia="ru-RU"/>
              </w:rPr>
            </w:pPr>
            <w:r w:rsidRPr="00752D62">
              <w:rPr>
                <w:spacing w:val="-24"/>
                <w:sz w:val="16"/>
                <w:szCs w:val="16"/>
                <w:lang w:eastAsia="ru-RU"/>
              </w:rPr>
              <w:t>80,00000</w:t>
            </w:r>
          </w:p>
        </w:tc>
      </w:tr>
      <w:tr w:rsidR="00752D62" w:rsidRPr="00752D62" w14:paraId="2DE02F5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6F828E0"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59450053" w14:textId="77777777" w:rsidR="00752D62" w:rsidRPr="00752D62" w:rsidRDefault="00752D62" w:rsidP="00752D62">
            <w:pPr>
              <w:rPr>
                <w:spacing w:val="-28"/>
                <w:sz w:val="16"/>
                <w:szCs w:val="16"/>
                <w:lang w:eastAsia="ru-RU"/>
              </w:rPr>
            </w:pPr>
            <w:r w:rsidRPr="00752D62">
              <w:rPr>
                <w:spacing w:val="-28"/>
                <w:sz w:val="16"/>
                <w:szCs w:val="16"/>
                <w:lang w:eastAsia="ru-RU"/>
              </w:rPr>
              <w:t>080 03 S2 390</w:t>
            </w:r>
          </w:p>
        </w:tc>
        <w:tc>
          <w:tcPr>
            <w:tcW w:w="425" w:type="dxa"/>
            <w:tcBorders>
              <w:top w:val="single" w:sz="4" w:space="0" w:color="auto"/>
              <w:left w:val="nil"/>
              <w:bottom w:val="single" w:sz="4" w:space="0" w:color="auto"/>
              <w:right w:val="single" w:sz="4" w:space="0" w:color="auto"/>
            </w:tcBorders>
            <w:shd w:val="clear" w:color="auto" w:fill="auto"/>
            <w:hideMark/>
          </w:tcPr>
          <w:p w14:paraId="472A600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3FB280EC"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3E08C729"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1CD392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69173F8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BEDD3B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61AE4C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C84A287" w14:textId="77777777" w:rsidR="00752D62" w:rsidRPr="00752D62" w:rsidRDefault="00752D62" w:rsidP="00752D62">
            <w:pPr>
              <w:rPr>
                <w:sz w:val="16"/>
                <w:szCs w:val="16"/>
                <w:lang w:eastAsia="ru-RU"/>
              </w:rPr>
            </w:pPr>
            <w:r w:rsidRPr="00752D62">
              <w:rPr>
                <w:sz w:val="16"/>
                <w:szCs w:val="16"/>
                <w:lang w:eastAsia="ru-RU"/>
              </w:rPr>
              <w:t>Поддержание в актуальном состоянии официальных сайтов органов местного самоуправления Демянского муниципального района и информирование через средства массовой информации граждан о деятельности органов местного самоуправления Демянского муниципального района</w:t>
            </w:r>
          </w:p>
        </w:tc>
        <w:tc>
          <w:tcPr>
            <w:tcW w:w="850" w:type="dxa"/>
            <w:tcBorders>
              <w:top w:val="single" w:sz="4" w:space="0" w:color="auto"/>
              <w:left w:val="nil"/>
              <w:bottom w:val="single" w:sz="4" w:space="0" w:color="auto"/>
              <w:right w:val="single" w:sz="4" w:space="0" w:color="auto"/>
            </w:tcBorders>
            <w:shd w:val="clear" w:color="auto" w:fill="auto"/>
            <w:hideMark/>
          </w:tcPr>
          <w:p w14:paraId="575BD5EE" w14:textId="77777777" w:rsidR="00752D62" w:rsidRPr="00752D62" w:rsidRDefault="00752D62" w:rsidP="00752D62">
            <w:pPr>
              <w:rPr>
                <w:spacing w:val="-28"/>
                <w:sz w:val="16"/>
                <w:szCs w:val="16"/>
                <w:lang w:eastAsia="ru-RU"/>
              </w:rPr>
            </w:pPr>
            <w:r w:rsidRPr="00752D62">
              <w:rPr>
                <w:spacing w:val="-28"/>
                <w:sz w:val="16"/>
                <w:szCs w:val="16"/>
                <w:lang w:eastAsia="ru-RU"/>
              </w:rPr>
              <w:t>080 04 00 000</w:t>
            </w:r>
          </w:p>
        </w:tc>
        <w:tc>
          <w:tcPr>
            <w:tcW w:w="425" w:type="dxa"/>
            <w:tcBorders>
              <w:top w:val="single" w:sz="4" w:space="0" w:color="auto"/>
              <w:left w:val="nil"/>
              <w:bottom w:val="single" w:sz="4" w:space="0" w:color="auto"/>
              <w:right w:val="single" w:sz="4" w:space="0" w:color="auto"/>
            </w:tcBorders>
            <w:shd w:val="clear" w:color="auto" w:fill="auto"/>
            <w:hideMark/>
          </w:tcPr>
          <w:p w14:paraId="792AF0D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7F6638B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0F9B227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D871D68" w14:textId="77777777" w:rsidR="00752D62" w:rsidRPr="00752D62" w:rsidRDefault="00752D62" w:rsidP="00752D62">
            <w:pPr>
              <w:rPr>
                <w:spacing w:val="-24"/>
                <w:sz w:val="16"/>
                <w:szCs w:val="16"/>
                <w:lang w:eastAsia="ru-RU"/>
              </w:rPr>
            </w:pPr>
            <w:r w:rsidRPr="00752D62">
              <w:rPr>
                <w:spacing w:val="-24"/>
                <w:sz w:val="16"/>
                <w:szCs w:val="16"/>
                <w:lang w:eastAsia="ru-RU"/>
              </w:rPr>
              <w:t>105,00000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37FEC4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D9772C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6EA2F5F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0C69D40" w14:textId="77777777" w:rsidR="00752D62" w:rsidRPr="00752D62" w:rsidRDefault="00752D62" w:rsidP="00752D62">
            <w:pPr>
              <w:rPr>
                <w:sz w:val="16"/>
                <w:szCs w:val="16"/>
                <w:lang w:eastAsia="ru-RU"/>
              </w:rPr>
            </w:pPr>
            <w:r w:rsidRPr="00752D62">
              <w:rPr>
                <w:sz w:val="16"/>
                <w:szCs w:val="16"/>
                <w:lang w:eastAsia="ru-RU"/>
              </w:rPr>
              <w:t>Развитие и обеспечение функционирования официального сайта Администрации Демянского муниципального района</w:t>
            </w:r>
          </w:p>
        </w:tc>
        <w:tc>
          <w:tcPr>
            <w:tcW w:w="850" w:type="dxa"/>
            <w:tcBorders>
              <w:top w:val="single" w:sz="4" w:space="0" w:color="auto"/>
              <w:left w:val="nil"/>
              <w:bottom w:val="single" w:sz="4" w:space="0" w:color="auto"/>
              <w:right w:val="single" w:sz="4" w:space="0" w:color="auto"/>
            </w:tcBorders>
            <w:shd w:val="clear" w:color="auto" w:fill="auto"/>
            <w:hideMark/>
          </w:tcPr>
          <w:p w14:paraId="4E8B719F" w14:textId="77777777" w:rsidR="00752D62" w:rsidRPr="00752D62" w:rsidRDefault="00752D62" w:rsidP="00752D62">
            <w:pPr>
              <w:rPr>
                <w:spacing w:val="-28"/>
                <w:sz w:val="16"/>
                <w:szCs w:val="16"/>
                <w:lang w:eastAsia="ru-RU"/>
              </w:rPr>
            </w:pPr>
            <w:r w:rsidRPr="00752D62">
              <w:rPr>
                <w:spacing w:val="-28"/>
                <w:sz w:val="16"/>
                <w:szCs w:val="16"/>
                <w:lang w:eastAsia="ru-RU"/>
              </w:rPr>
              <w:t>080 04 02 420</w:t>
            </w:r>
          </w:p>
        </w:tc>
        <w:tc>
          <w:tcPr>
            <w:tcW w:w="425" w:type="dxa"/>
            <w:tcBorders>
              <w:top w:val="single" w:sz="4" w:space="0" w:color="auto"/>
              <w:left w:val="nil"/>
              <w:bottom w:val="single" w:sz="4" w:space="0" w:color="auto"/>
              <w:right w:val="single" w:sz="4" w:space="0" w:color="auto"/>
            </w:tcBorders>
            <w:shd w:val="clear" w:color="auto" w:fill="auto"/>
            <w:hideMark/>
          </w:tcPr>
          <w:p w14:paraId="5692C4A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578EA649"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168E2F2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7B32BC7"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FA357D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86ED30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A56F21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CC385B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73EE5855" w14:textId="77777777" w:rsidR="00752D62" w:rsidRPr="00752D62" w:rsidRDefault="00752D62" w:rsidP="00752D62">
            <w:pPr>
              <w:rPr>
                <w:spacing w:val="-28"/>
                <w:sz w:val="16"/>
                <w:szCs w:val="16"/>
                <w:lang w:eastAsia="ru-RU"/>
              </w:rPr>
            </w:pPr>
            <w:r w:rsidRPr="00752D62">
              <w:rPr>
                <w:spacing w:val="-28"/>
                <w:sz w:val="16"/>
                <w:szCs w:val="16"/>
                <w:lang w:eastAsia="ru-RU"/>
              </w:rPr>
              <w:t>080 04 02 420</w:t>
            </w:r>
          </w:p>
        </w:tc>
        <w:tc>
          <w:tcPr>
            <w:tcW w:w="425" w:type="dxa"/>
            <w:tcBorders>
              <w:top w:val="single" w:sz="4" w:space="0" w:color="auto"/>
              <w:left w:val="nil"/>
              <w:bottom w:val="single" w:sz="4" w:space="0" w:color="auto"/>
              <w:right w:val="single" w:sz="4" w:space="0" w:color="auto"/>
            </w:tcBorders>
            <w:shd w:val="clear" w:color="auto" w:fill="auto"/>
            <w:hideMark/>
          </w:tcPr>
          <w:p w14:paraId="19BFA96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68D24C8C"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66CF944A"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478B745"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61BAA7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E68176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75C9AD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492E347"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52260318" w14:textId="77777777" w:rsidR="00752D62" w:rsidRPr="00752D62" w:rsidRDefault="00752D62" w:rsidP="00752D62">
            <w:pPr>
              <w:rPr>
                <w:spacing w:val="-28"/>
                <w:sz w:val="16"/>
                <w:szCs w:val="16"/>
                <w:lang w:eastAsia="ru-RU"/>
              </w:rPr>
            </w:pPr>
            <w:r w:rsidRPr="00752D62">
              <w:rPr>
                <w:spacing w:val="-28"/>
                <w:sz w:val="16"/>
                <w:szCs w:val="16"/>
                <w:lang w:eastAsia="ru-RU"/>
              </w:rPr>
              <w:t xml:space="preserve">080 04 20 010 </w:t>
            </w:r>
          </w:p>
        </w:tc>
        <w:tc>
          <w:tcPr>
            <w:tcW w:w="425" w:type="dxa"/>
            <w:tcBorders>
              <w:top w:val="single" w:sz="4" w:space="0" w:color="auto"/>
              <w:left w:val="nil"/>
              <w:bottom w:val="single" w:sz="4" w:space="0" w:color="auto"/>
              <w:right w:val="single" w:sz="4" w:space="0" w:color="auto"/>
            </w:tcBorders>
            <w:shd w:val="clear" w:color="auto" w:fill="auto"/>
            <w:hideMark/>
          </w:tcPr>
          <w:p w14:paraId="1751839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D310EF8"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4E1809E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B40932D" w14:textId="77777777" w:rsidR="00752D62" w:rsidRPr="00752D62" w:rsidRDefault="00752D62" w:rsidP="00752D62">
            <w:pPr>
              <w:rPr>
                <w:spacing w:val="-24"/>
                <w:sz w:val="16"/>
                <w:szCs w:val="16"/>
                <w:lang w:eastAsia="ru-RU"/>
              </w:rPr>
            </w:pPr>
            <w:r w:rsidRPr="00752D62">
              <w:rPr>
                <w:spacing w:val="-24"/>
                <w:sz w:val="16"/>
                <w:szCs w:val="16"/>
                <w:lang w:eastAsia="ru-RU"/>
              </w:rPr>
              <w:t>55,00000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75AD7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031A69E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6AC755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6AD8D4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6B123688" w14:textId="77777777" w:rsidR="00752D62" w:rsidRPr="00752D62" w:rsidRDefault="00752D62" w:rsidP="00752D62">
            <w:pPr>
              <w:rPr>
                <w:spacing w:val="-28"/>
                <w:sz w:val="16"/>
                <w:szCs w:val="16"/>
                <w:lang w:eastAsia="ru-RU"/>
              </w:rPr>
            </w:pPr>
            <w:r w:rsidRPr="00752D62">
              <w:rPr>
                <w:spacing w:val="-28"/>
                <w:sz w:val="16"/>
                <w:szCs w:val="16"/>
                <w:lang w:eastAsia="ru-RU"/>
              </w:rPr>
              <w:t xml:space="preserve">080 04 20 010 </w:t>
            </w:r>
          </w:p>
        </w:tc>
        <w:tc>
          <w:tcPr>
            <w:tcW w:w="425" w:type="dxa"/>
            <w:tcBorders>
              <w:top w:val="single" w:sz="4" w:space="0" w:color="auto"/>
              <w:left w:val="nil"/>
              <w:bottom w:val="single" w:sz="4" w:space="0" w:color="auto"/>
              <w:right w:val="single" w:sz="4" w:space="0" w:color="auto"/>
            </w:tcBorders>
            <w:shd w:val="clear" w:color="auto" w:fill="auto"/>
            <w:hideMark/>
          </w:tcPr>
          <w:p w14:paraId="34C2F9C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36F49F82"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619806C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04813B9" w14:textId="77777777" w:rsidR="00752D62" w:rsidRPr="00752D62" w:rsidRDefault="00752D62" w:rsidP="00752D62">
            <w:pPr>
              <w:rPr>
                <w:spacing w:val="-24"/>
                <w:sz w:val="16"/>
                <w:szCs w:val="16"/>
                <w:lang w:eastAsia="ru-RU"/>
              </w:rPr>
            </w:pPr>
            <w:r w:rsidRPr="00752D62">
              <w:rPr>
                <w:spacing w:val="-24"/>
                <w:sz w:val="16"/>
                <w:szCs w:val="16"/>
                <w:lang w:eastAsia="ru-RU"/>
              </w:rPr>
              <w:t>55,00000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829727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9199D1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AD5460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1E595B"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4456CE3A" w14:textId="77777777" w:rsidR="00752D62" w:rsidRPr="00752D62" w:rsidRDefault="00752D62" w:rsidP="00752D62">
            <w:pPr>
              <w:rPr>
                <w:spacing w:val="-28"/>
                <w:sz w:val="16"/>
                <w:szCs w:val="16"/>
                <w:lang w:eastAsia="ru-RU"/>
              </w:rPr>
            </w:pPr>
            <w:r w:rsidRPr="00752D62">
              <w:rPr>
                <w:spacing w:val="-28"/>
                <w:sz w:val="16"/>
                <w:szCs w:val="16"/>
                <w:lang w:eastAsia="ru-RU"/>
              </w:rPr>
              <w:t xml:space="preserve">080 04 20 010 </w:t>
            </w:r>
          </w:p>
        </w:tc>
        <w:tc>
          <w:tcPr>
            <w:tcW w:w="425" w:type="dxa"/>
            <w:tcBorders>
              <w:top w:val="single" w:sz="4" w:space="0" w:color="auto"/>
              <w:left w:val="nil"/>
              <w:bottom w:val="single" w:sz="4" w:space="0" w:color="auto"/>
              <w:right w:val="single" w:sz="4" w:space="0" w:color="auto"/>
            </w:tcBorders>
            <w:shd w:val="clear" w:color="auto" w:fill="auto"/>
            <w:hideMark/>
          </w:tcPr>
          <w:p w14:paraId="51325C9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415E3D2"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26D1AB29"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49FFC6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18A2608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85DA02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0AE43D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52ECD9FA" w14:textId="77777777" w:rsidR="00752D62" w:rsidRPr="00752D62" w:rsidRDefault="00752D62" w:rsidP="00752D62">
            <w:pPr>
              <w:rPr>
                <w:sz w:val="16"/>
                <w:szCs w:val="16"/>
                <w:lang w:eastAsia="ru-RU"/>
              </w:rPr>
            </w:pPr>
            <w:r w:rsidRPr="00752D62">
              <w:rPr>
                <w:sz w:val="16"/>
                <w:szCs w:val="16"/>
                <w:lang w:eastAsia="ru-RU"/>
              </w:rPr>
              <w:t>Создание условий для защиты информации в органах местного самоуправления района от преступлений и правонарушений, совершаемых с использованием информационно-телекоммуникационных</w:t>
            </w:r>
          </w:p>
        </w:tc>
        <w:tc>
          <w:tcPr>
            <w:tcW w:w="850" w:type="dxa"/>
            <w:tcBorders>
              <w:top w:val="single" w:sz="4" w:space="0" w:color="auto"/>
              <w:left w:val="nil"/>
              <w:bottom w:val="single" w:sz="4" w:space="0" w:color="auto"/>
              <w:right w:val="single" w:sz="4" w:space="0" w:color="auto"/>
            </w:tcBorders>
            <w:shd w:val="clear" w:color="auto" w:fill="auto"/>
          </w:tcPr>
          <w:p w14:paraId="63733EAF" w14:textId="77777777" w:rsidR="00752D62" w:rsidRPr="00752D62" w:rsidRDefault="00752D62" w:rsidP="00752D62">
            <w:pPr>
              <w:rPr>
                <w:spacing w:val="-28"/>
                <w:sz w:val="16"/>
                <w:szCs w:val="16"/>
                <w:lang w:eastAsia="ru-RU"/>
              </w:rPr>
            </w:pPr>
            <w:r w:rsidRPr="00752D62">
              <w:rPr>
                <w:spacing w:val="-28"/>
                <w:sz w:val="16"/>
                <w:szCs w:val="16"/>
                <w:lang w:eastAsia="ru-RU"/>
              </w:rPr>
              <w:t>080 05 00 000</w:t>
            </w:r>
          </w:p>
        </w:tc>
        <w:tc>
          <w:tcPr>
            <w:tcW w:w="425" w:type="dxa"/>
            <w:tcBorders>
              <w:top w:val="single" w:sz="4" w:space="0" w:color="auto"/>
              <w:left w:val="nil"/>
              <w:bottom w:val="single" w:sz="4" w:space="0" w:color="auto"/>
              <w:right w:val="single" w:sz="4" w:space="0" w:color="auto"/>
            </w:tcBorders>
            <w:shd w:val="clear" w:color="auto" w:fill="auto"/>
          </w:tcPr>
          <w:p w14:paraId="5738AAD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tcPr>
          <w:p w14:paraId="34000B0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tcPr>
          <w:p w14:paraId="00B4A3A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tcPr>
          <w:p w14:paraId="2CF609EB"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tcPr>
          <w:p w14:paraId="75E7393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tcPr>
          <w:p w14:paraId="428AC4D7"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3E20DCA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86DAA36" w14:textId="77777777" w:rsidR="00752D62" w:rsidRPr="00752D62" w:rsidRDefault="00752D62" w:rsidP="00752D62">
            <w:pPr>
              <w:rPr>
                <w:sz w:val="16"/>
                <w:szCs w:val="16"/>
                <w:lang w:eastAsia="ru-RU"/>
              </w:rPr>
            </w:pPr>
            <w:r w:rsidRPr="00752D62">
              <w:rPr>
                <w:sz w:val="16"/>
                <w:szCs w:val="16"/>
                <w:lang w:eastAsia="ru-RU"/>
              </w:rPr>
              <w:t>технологий, а также обеспечение целостности, достоверности и конфиденциальности информации, используемой населением, органами местного самоуправления района и организациями</w:t>
            </w:r>
          </w:p>
        </w:tc>
        <w:tc>
          <w:tcPr>
            <w:tcW w:w="850" w:type="dxa"/>
            <w:tcBorders>
              <w:top w:val="single" w:sz="4" w:space="0" w:color="auto"/>
              <w:left w:val="nil"/>
              <w:bottom w:val="single" w:sz="4" w:space="0" w:color="auto"/>
              <w:right w:val="single" w:sz="4" w:space="0" w:color="auto"/>
            </w:tcBorders>
            <w:shd w:val="clear" w:color="auto" w:fill="auto"/>
          </w:tcPr>
          <w:p w14:paraId="42278CF1" w14:textId="77777777" w:rsidR="00752D62" w:rsidRPr="00752D62" w:rsidRDefault="00752D62" w:rsidP="00752D62">
            <w:pPr>
              <w:rPr>
                <w:spacing w:val="-28"/>
                <w:sz w:val="16"/>
                <w:szCs w:val="16"/>
                <w:lang w:eastAsia="ru-RU"/>
              </w:rPr>
            </w:pPr>
          </w:p>
        </w:tc>
        <w:tc>
          <w:tcPr>
            <w:tcW w:w="425" w:type="dxa"/>
            <w:tcBorders>
              <w:top w:val="single" w:sz="4" w:space="0" w:color="auto"/>
              <w:left w:val="nil"/>
              <w:bottom w:val="single" w:sz="4" w:space="0" w:color="auto"/>
              <w:right w:val="single" w:sz="4" w:space="0" w:color="auto"/>
            </w:tcBorders>
            <w:shd w:val="clear" w:color="auto" w:fill="auto"/>
          </w:tcPr>
          <w:p w14:paraId="0256E3A7" w14:textId="77777777" w:rsidR="00752D62" w:rsidRPr="00752D62" w:rsidRDefault="00752D62" w:rsidP="00752D62">
            <w:pPr>
              <w:rPr>
                <w:spacing w:val="-24"/>
                <w:sz w:val="16"/>
                <w:szCs w:val="16"/>
                <w:lang w:eastAsia="ru-RU"/>
              </w:rPr>
            </w:pPr>
          </w:p>
        </w:tc>
        <w:tc>
          <w:tcPr>
            <w:tcW w:w="425" w:type="dxa"/>
            <w:tcBorders>
              <w:top w:val="single" w:sz="4" w:space="0" w:color="auto"/>
              <w:left w:val="nil"/>
              <w:bottom w:val="single" w:sz="4" w:space="0" w:color="auto"/>
              <w:right w:val="single" w:sz="4" w:space="0" w:color="auto"/>
            </w:tcBorders>
            <w:shd w:val="clear" w:color="auto" w:fill="auto"/>
          </w:tcPr>
          <w:p w14:paraId="5A6838EF" w14:textId="77777777" w:rsidR="00752D62" w:rsidRPr="00752D62" w:rsidRDefault="00752D62" w:rsidP="00752D62">
            <w:pPr>
              <w:rPr>
                <w:spacing w:val="-24"/>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tcPr>
          <w:p w14:paraId="6B5D1CAA" w14:textId="77777777" w:rsidR="00752D62" w:rsidRPr="00752D62" w:rsidRDefault="00752D62" w:rsidP="00752D62">
            <w:pPr>
              <w:rPr>
                <w:spacing w:val="-24"/>
                <w:sz w:val="16"/>
                <w:szCs w:val="16"/>
                <w:lang w:eastAsia="ru-RU"/>
              </w:rPr>
            </w:pPr>
          </w:p>
        </w:tc>
        <w:tc>
          <w:tcPr>
            <w:tcW w:w="993" w:type="dxa"/>
            <w:gridSpan w:val="2"/>
            <w:tcBorders>
              <w:top w:val="single" w:sz="4" w:space="0" w:color="auto"/>
              <w:left w:val="nil"/>
              <w:bottom w:val="single" w:sz="4" w:space="0" w:color="auto"/>
              <w:right w:val="single" w:sz="4" w:space="0" w:color="auto"/>
            </w:tcBorders>
            <w:shd w:val="clear" w:color="auto" w:fill="auto"/>
            <w:noWrap/>
          </w:tcPr>
          <w:p w14:paraId="6E218F8E" w14:textId="77777777" w:rsidR="00752D62" w:rsidRPr="00752D62" w:rsidRDefault="00752D62" w:rsidP="00752D62">
            <w:pPr>
              <w:rPr>
                <w:spacing w:val="-24"/>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noWrap/>
          </w:tcPr>
          <w:p w14:paraId="188D26B6" w14:textId="77777777" w:rsidR="00752D62" w:rsidRPr="00752D62" w:rsidRDefault="00752D62" w:rsidP="00752D62">
            <w:pPr>
              <w:rPr>
                <w:spacing w:val="-24"/>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noWrap/>
          </w:tcPr>
          <w:p w14:paraId="7A12CBC9" w14:textId="77777777" w:rsidR="00752D62" w:rsidRPr="00752D62" w:rsidRDefault="00752D62" w:rsidP="00752D62">
            <w:pPr>
              <w:rPr>
                <w:spacing w:val="-24"/>
                <w:sz w:val="16"/>
                <w:szCs w:val="16"/>
                <w:lang w:eastAsia="ru-RU"/>
              </w:rPr>
            </w:pPr>
          </w:p>
        </w:tc>
      </w:tr>
      <w:tr w:rsidR="00752D62" w:rsidRPr="00752D62" w14:paraId="3001B41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DBDA53F" w14:textId="77777777" w:rsidR="00752D62" w:rsidRPr="00752D62" w:rsidRDefault="00752D62" w:rsidP="00752D62">
            <w:pPr>
              <w:rPr>
                <w:sz w:val="16"/>
                <w:szCs w:val="16"/>
                <w:lang w:eastAsia="ru-RU"/>
              </w:rPr>
            </w:pPr>
            <w:r w:rsidRPr="00752D62">
              <w:rPr>
                <w:sz w:val="16"/>
                <w:szCs w:val="16"/>
                <w:lang w:eastAsia="ru-RU"/>
              </w:rPr>
              <w:t xml:space="preserve">Развитие информационного общества и формирование электронного правительства </w:t>
            </w:r>
          </w:p>
        </w:tc>
        <w:tc>
          <w:tcPr>
            <w:tcW w:w="850" w:type="dxa"/>
            <w:tcBorders>
              <w:top w:val="single" w:sz="4" w:space="0" w:color="auto"/>
              <w:left w:val="nil"/>
              <w:bottom w:val="single" w:sz="4" w:space="0" w:color="auto"/>
              <w:right w:val="single" w:sz="4" w:space="0" w:color="auto"/>
            </w:tcBorders>
            <w:shd w:val="clear" w:color="auto" w:fill="auto"/>
            <w:hideMark/>
          </w:tcPr>
          <w:p w14:paraId="3F792CAA" w14:textId="77777777" w:rsidR="00752D62" w:rsidRPr="00752D62" w:rsidRDefault="00752D62" w:rsidP="00752D62">
            <w:pPr>
              <w:rPr>
                <w:spacing w:val="-28"/>
                <w:sz w:val="16"/>
                <w:szCs w:val="16"/>
                <w:lang w:eastAsia="ru-RU"/>
              </w:rPr>
            </w:pPr>
            <w:r w:rsidRPr="00752D62">
              <w:rPr>
                <w:spacing w:val="-28"/>
                <w:sz w:val="16"/>
                <w:szCs w:val="16"/>
                <w:lang w:eastAsia="ru-RU"/>
              </w:rPr>
              <w:t>080 05 02 420</w:t>
            </w:r>
          </w:p>
        </w:tc>
        <w:tc>
          <w:tcPr>
            <w:tcW w:w="425" w:type="dxa"/>
            <w:tcBorders>
              <w:top w:val="single" w:sz="4" w:space="0" w:color="auto"/>
              <w:left w:val="nil"/>
              <w:bottom w:val="single" w:sz="4" w:space="0" w:color="auto"/>
              <w:right w:val="single" w:sz="4" w:space="0" w:color="auto"/>
            </w:tcBorders>
            <w:shd w:val="clear" w:color="auto" w:fill="auto"/>
            <w:hideMark/>
          </w:tcPr>
          <w:p w14:paraId="26B35A3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9999FE4"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2597BD7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94CCE6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296500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B881E5C"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02F8E82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C67D71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46B442CF" w14:textId="77777777" w:rsidR="00752D62" w:rsidRPr="00752D62" w:rsidRDefault="00752D62" w:rsidP="00752D62">
            <w:pPr>
              <w:rPr>
                <w:spacing w:val="-28"/>
                <w:sz w:val="16"/>
                <w:szCs w:val="16"/>
                <w:lang w:eastAsia="ru-RU"/>
              </w:rPr>
            </w:pPr>
            <w:r w:rsidRPr="00752D62">
              <w:rPr>
                <w:spacing w:val="-28"/>
                <w:sz w:val="16"/>
                <w:szCs w:val="16"/>
                <w:lang w:eastAsia="ru-RU"/>
              </w:rPr>
              <w:t>080 05 02 420</w:t>
            </w:r>
          </w:p>
        </w:tc>
        <w:tc>
          <w:tcPr>
            <w:tcW w:w="425" w:type="dxa"/>
            <w:tcBorders>
              <w:top w:val="single" w:sz="4" w:space="0" w:color="auto"/>
              <w:left w:val="nil"/>
              <w:bottom w:val="single" w:sz="4" w:space="0" w:color="auto"/>
              <w:right w:val="single" w:sz="4" w:space="0" w:color="auto"/>
            </w:tcBorders>
            <w:shd w:val="clear" w:color="auto" w:fill="auto"/>
            <w:hideMark/>
          </w:tcPr>
          <w:p w14:paraId="0C73DFC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545CDAAA"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93D91E4"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127B0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52073D1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ABEC0D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1D4B3A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1EDDC62" w14:textId="77777777" w:rsidR="00752D62" w:rsidRPr="00752D62" w:rsidRDefault="00752D62" w:rsidP="00752D62">
            <w:pPr>
              <w:rPr>
                <w:sz w:val="16"/>
                <w:szCs w:val="16"/>
                <w:lang w:eastAsia="ru-RU"/>
              </w:rPr>
            </w:pPr>
            <w:r w:rsidRPr="00752D62">
              <w:rPr>
                <w:sz w:val="16"/>
                <w:szCs w:val="16"/>
                <w:lang w:eastAsia="ru-RU"/>
              </w:rPr>
              <w:lastRenderedPageBreak/>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3D2C5D64" w14:textId="77777777" w:rsidR="00752D62" w:rsidRPr="00752D62" w:rsidRDefault="00752D62" w:rsidP="00752D62">
            <w:pPr>
              <w:rPr>
                <w:spacing w:val="-28"/>
                <w:sz w:val="16"/>
                <w:szCs w:val="16"/>
                <w:lang w:eastAsia="ru-RU"/>
              </w:rPr>
            </w:pPr>
            <w:r w:rsidRPr="00752D62">
              <w:rPr>
                <w:spacing w:val="-28"/>
                <w:sz w:val="16"/>
                <w:szCs w:val="16"/>
                <w:lang w:eastAsia="ru-RU"/>
              </w:rPr>
              <w:t>080 05 02 420</w:t>
            </w:r>
          </w:p>
        </w:tc>
        <w:tc>
          <w:tcPr>
            <w:tcW w:w="425" w:type="dxa"/>
            <w:tcBorders>
              <w:top w:val="single" w:sz="4" w:space="0" w:color="auto"/>
              <w:left w:val="nil"/>
              <w:bottom w:val="single" w:sz="4" w:space="0" w:color="auto"/>
              <w:right w:val="single" w:sz="4" w:space="0" w:color="auto"/>
            </w:tcBorders>
            <w:shd w:val="clear" w:color="auto" w:fill="auto"/>
            <w:hideMark/>
          </w:tcPr>
          <w:p w14:paraId="6A07A23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1E7E0FE"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77AF3A26"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856C7C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543A0C0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1EB7AD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A9AABA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7FD82FB" w14:textId="77777777" w:rsidR="00752D62" w:rsidRPr="00752D62" w:rsidRDefault="00752D62" w:rsidP="00752D62">
            <w:pPr>
              <w:rPr>
                <w:sz w:val="16"/>
                <w:szCs w:val="16"/>
                <w:lang w:eastAsia="ru-RU"/>
              </w:rPr>
            </w:pPr>
            <w:r w:rsidRPr="00752D62">
              <w:rPr>
                <w:sz w:val="16"/>
                <w:szCs w:val="16"/>
                <w:lang w:eastAsia="ru-RU"/>
              </w:rPr>
              <w:t>Формирование в Демянском муниципальном районе пространства доверия электронной подписи</w:t>
            </w:r>
          </w:p>
        </w:tc>
        <w:tc>
          <w:tcPr>
            <w:tcW w:w="850" w:type="dxa"/>
            <w:tcBorders>
              <w:top w:val="single" w:sz="4" w:space="0" w:color="auto"/>
              <w:left w:val="nil"/>
              <w:bottom w:val="single" w:sz="4" w:space="0" w:color="auto"/>
              <w:right w:val="single" w:sz="4" w:space="0" w:color="auto"/>
            </w:tcBorders>
            <w:shd w:val="clear" w:color="auto" w:fill="auto"/>
            <w:hideMark/>
          </w:tcPr>
          <w:p w14:paraId="0396CB8D" w14:textId="77777777" w:rsidR="00752D62" w:rsidRPr="00752D62" w:rsidRDefault="00752D62" w:rsidP="00752D62">
            <w:pPr>
              <w:rPr>
                <w:spacing w:val="-28"/>
                <w:sz w:val="16"/>
                <w:szCs w:val="16"/>
                <w:lang w:eastAsia="ru-RU"/>
              </w:rPr>
            </w:pPr>
            <w:r w:rsidRPr="00752D62">
              <w:rPr>
                <w:spacing w:val="-28"/>
                <w:sz w:val="16"/>
                <w:szCs w:val="16"/>
                <w:lang w:eastAsia="ru-RU"/>
              </w:rPr>
              <w:t>080 06 00 000</w:t>
            </w:r>
          </w:p>
        </w:tc>
        <w:tc>
          <w:tcPr>
            <w:tcW w:w="425" w:type="dxa"/>
            <w:tcBorders>
              <w:top w:val="single" w:sz="4" w:space="0" w:color="auto"/>
              <w:left w:val="nil"/>
              <w:bottom w:val="single" w:sz="4" w:space="0" w:color="auto"/>
              <w:right w:val="single" w:sz="4" w:space="0" w:color="auto"/>
            </w:tcBorders>
            <w:shd w:val="clear" w:color="auto" w:fill="auto"/>
            <w:hideMark/>
          </w:tcPr>
          <w:p w14:paraId="4B0B971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6AF65E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61E4487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DBE0F39"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F5AC47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82EE88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3C088D6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AB8EDA1" w14:textId="77777777" w:rsidR="00752D62" w:rsidRPr="00752D62" w:rsidRDefault="00752D62" w:rsidP="00752D62">
            <w:pPr>
              <w:rPr>
                <w:sz w:val="16"/>
                <w:szCs w:val="16"/>
                <w:lang w:eastAsia="ru-RU"/>
              </w:rPr>
            </w:pPr>
            <w:r w:rsidRPr="00752D62">
              <w:rPr>
                <w:sz w:val="16"/>
                <w:szCs w:val="16"/>
                <w:lang w:eastAsia="ru-RU"/>
              </w:rPr>
              <w:t xml:space="preserve">Развитие информационного общества и формирование электронного правительства </w:t>
            </w:r>
          </w:p>
        </w:tc>
        <w:tc>
          <w:tcPr>
            <w:tcW w:w="850" w:type="dxa"/>
            <w:tcBorders>
              <w:top w:val="single" w:sz="4" w:space="0" w:color="auto"/>
              <w:left w:val="nil"/>
              <w:bottom w:val="single" w:sz="4" w:space="0" w:color="auto"/>
              <w:right w:val="single" w:sz="4" w:space="0" w:color="auto"/>
            </w:tcBorders>
            <w:shd w:val="clear" w:color="auto" w:fill="auto"/>
            <w:hideMark/>
          </w:tcPr>
          <w:p w14:paraId="338114E7" w14:textId="77777777" w:rsidR="00752D62" w:rsidRPr="00752D62" w:rsidRDefault="00752D62" w:rsidP="00752D62">
            <w:pPr>
              <w:rPr>
                <w:spacing w:val="-28"/>
                <w:sz w:val="16"/>
                <w:szCs w:val="16"/>
                <w:lang w:eastAsia="ru-RU"/>
              </w:rPr>
            </w:pPr>
            <w:r w:rsidRPr="00752D62">
              <w:rPr>
                <w:spacing w:val="-28"/>
                <w:sz w:val="16"/>
                <w:szCs w:val="16"/>
                <w:lang w:eastAsia="ru-RU"/>
              </w:rPr>
              <w:t>080 06 02 420</w:t>
            </w:r>
          </w:p>
        </w:tc>
        <w:tc>
          <w:tcPr>
            <w:tcW w:w="425" w:type="dxa"/>
            <w:tcBorders>
              <w:top w:val="single" w:sz="4" w:space="0" w:color="auto"/>
              <w:left w:val="nil"/>
              <w:bottom w:val="single" w:sz="4" w:space="0" w:color="auto"/>
              <w:right w:val="single" w:sz="4" w:space="0" w:color="auto"/>
            </w:tcBorders>
            <w:shd w:val="clear" w:color="auto" w:fill="auto"/>
            <w:hideMark/>
          </w:tcPr>
          <w:p w14:paraId="7A0BAC7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CE46D88"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524AD0A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B334CC5"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A14DA97"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D128F1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5EAEC06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F262BD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666BEAFB" w14:textId="77777777" w:rsidR="00752D62" w:rsidRPr="00752D62" w:rsidRDefault="00752D62" w:rsidP="00752D62">
            <w:pPr>
              <w:rPr>
                <w:spacing w:val="-28"/>
                <w:sz w:val="16"/>
                <w:szCs w:val="16"/>
                <w:lang w:eastAsia="ru-RU"/>
              </w:rPr>
            </w:pPr>
            <w:r w:rsidRPr="00752D62">
              <w:rPr>
                <w:spacing w:val="-28"/>
                <w:sz w:val="16"/>
                <w:szCs w:val="16"/>
                <w:lang w:eastAsia="ru-RU"/>
              </w:rPr>
              <w:t>080 06 02 420</w:t>
            </w:r>
          </w:p>
        </w:tc>
        <w:tc>
          <w:tcPr>
            <w:tcW w:w="425" w:type="dxa"/>
            <w:tcBorders>
              <w:top w:val="single" w:sz="4" w:space="0" w:color="auto"/>
              <w:left w:val="nil"/>
              <w:bottom w:val="single" w:sz="4" w:space="0" w:color="auto"/>
              <w:right w:val="single" w:sz="4" w:space="0" w:color="auto"/>
            </w:tcBorders>
            <w:shd w:val="clear" w:color="auto" w:fill="auto"/>
            <w:hideMark/>
          </w:tcPr>
          <w:p w14:paraId="55229B4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BAB51C0"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666C089E"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9937561"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90AFE3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05C7D7C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6B121F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118A6C1" w14:textId="77777777" w:rsidR="00752D62" w:rsidRPr="00752D62" w:rsidRDefault="00752D62" w:rsidP="00752D62">
            <w:pPr>
              <w:rPr>
                <w:bCs/>
                <w:sz w:val="16"/>
                <w:szCs w:val="16"/>
                <w:lang w:eastAsia="ru-RU"/>
              </w:rPr>
            </w:pPr>
            <w:proofErr w:type="gramStart"/>
            <w:r w:rsidRPr="00752D62">
              <w:rPr>
                <w:bCs/>
                <w:sz w:val="16"/>
                <w:szCs w:val="16"/>
                <w:lang w:eastAsia="ru-RU"/>
              </w:rPr>
              <w:t>Муниципальная  программа</w:t>
            </w:r>
            <w:proofErr w:type="gramEnd"/>
            <w:r w:rsidRPr="00752D62">
              <w:rPr>
                <w:bCs/>
                <w:sz w:val="16"/>
                <w:szCs w:val="16"/>
                <w:lang w:eastAsia="ru-RU"/>
              </w:rPr>
              <w:t xml:space="preserve"> Демянского муниципального района   "Развитие системы управления муниципальным имуществом Демянского муниципального района на 2017-2023 годы"</w:t>
            </w:r>
          </w:p>
        </w:tc>
        <w:tc>
          <w:tcPr>
            <w:tcW w:w="850" w:type="dxa"/>
            <w:tcBorders>
              <w:top w:val="single" w:sz="4" w:space="0" w:color="auto"/>
              <w:left w:val="nil"/>
              <w:bottom w:val="single" w:sz="4" w:space="0" w:color="auto"/>
              <w:right w:val="single" w:sz="4" w:space="0" w:color="auto"/>
            </w:tcBorders>
            <w:shd w:val="clear" w:color="auto" w:fill="auto"/>
            <w:noWrap/>
            <w:hideMark/>
          </w:tcPr>
          <w:p w14:paraId="59C22ACE" w14:textId="77777777" w:rsidR="00752D62" w:rsidRPr="00752D62" w:rsidRDefault="00752D62" w:rsidP="00752D62">
            <w:pPr>
              <w:rPr>
                <w:bCs/>
                <w:spacing w:val="-28"/>
                <w:sz w:val="16"/>
                <w:szCs w:val="16"/>
                <w:lang w:eastAsia="ru-RU"/>
              </w:rPr>
            </w:pPr>
            <w:r w:rsidRPr="00752D62">
              <w:rPr>
                <w:bCs/>
                <w:spacing w:val="-28"/>
                <w:sz w:val="16"/>
                <w:szCs w:val="16"/>
                <w:lang w:eastAsia="ru-RU"/>
              </w:rPr>
              <w:t>090 00 00 000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08F101DF"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hideMark/>
          </w:tcPr>
          <w:p w14:paraId="20E1841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hideMark/>
          </w:tcPr>
          <w:p w14:paraId="0695CD3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BEE5C72" w14:textId="77777777" w:rsidR="00752D62" w:rsidRPr="00752D62" w:rsidRDefault="00752D62" w:rsidP="00752D62">
            <w:pPr>
              <w:rPr>
                <w:bCs/>
                <w:spacing w:val="-24"/>
                <w:sz w:val="16"/>
                <w:szCs w:val="16"/>
                <w:lang w:eastAsia="ru-RU"/>
              </w:rPr>
            </w:pPr>
            <w:r w:rsidRPr="00752D62">
              <w:rPr>
                <w:bCs/>
                <w:spacing w:val="-24"/>
                <w:sz w:val="16"/>
                <w:szCs w:val="16"/>
                <w:lang w:eastAsia="ru-RU"/>
              </w:rPr>
              <w:t>238,70000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25D545C"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17A2A30"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r>
      <w:tr w:rsidR="00752D62" w:rsidRPr="00752D62" w14:paraId="289C8DA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470F938" w14:textId="77777777" w:rsidR="00752D62" w:rsidRPr="00752D62" w:rsidRDefault="00752D62" w:rsidP="00752D62">
            <w:pPr>
              <w:rPr>
                <w:sz w:val="16"/>
                <w:szCs w:val="16"/>
                <w:lang w:eastAsia="ru-RU"/>
              </w:rPr>
            </w:pPr>
            <w:r w:rsidRPr="00752D62">
              <w:rPr>
                <w:sz w:val="16"/>
                <w:szCs w:val="16"/>
                <w:lang w:eastAsia="ru-RU"/>
              </w:rPr>
              <w:t>Обеспечение эффективного использования муниципального имущества Демянского муниципального района</w:t>
            </w:r>
          </w:p>
        </w:tc>
        <w:tc>
          <w:tcPr>
            <w:tcW w:w="850" w:type="dxa"/>
            <w:tcBorders>
              <w:top w:val="single" w:sz="4" w:space="0" w:color="auto"/>
              <w:left w:val="nil"/>
              <w:bottom w:val="single" w:sz="4" w:space="0" w:color="auto"/>
              <w:right w:val="single" w:sz="4" w:space="0" w:color="auto"/>
            </w:tcBorders>
            <w:shd w:val="clear" w:color="auto" w:fill="auto"/>
            <w:noWrap/>
            <w:hideMark/>
          </w:tcPr>
          <w:p w14:paraId="1D158FD2" w14:textId="77777777" w:rsidR="00752D62" w:rsidRPr="00752D62" w:rsidRDefault="00752D62" w:rsidP="00752D62">
            <w:pPr>
              <w:rPr>
                <w:spacing w:val="-28"/>
                <w:sz w:val="16"/>
                <w:szCs w:val="16"/>
                <w:lang w:eastAsia="ru-RU"/>
              </w:rPr>
            </w:pPr>
            <w:r w:rsidRPr="00752D62">
              <w:rPr>
                <w:spacing w:val="-28"/>
                <w:sz w:val="16"/>
                <w:szCs w:val="16"/>
                <w:lang w:eastAsia="ru-RU"/>
              </w:rPr>
              <w:t>090 01 00 000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5F3B20C9"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hideMark/>
          </w:tcPr>
          <w:p w14:paraId="7A65B361"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hideMark/>
          </w:tcPr>
          <w:p w14:paraId="2A9F93D0"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6F66AE7" w14:textId="77777777" w:rsidR="00752D62" w:rsidRPr="00752D62" w:rsidRDefault="00752D62" w:rsidP="00752D62">
            <w:pPr>
              <w:rPr>
                <w:spacing w:val="-24"/>
                <w:sz w:val="16"/>
                <w:szCs w:val="16"/>
                <w:lang w:eastAsia="ru-RU"/>
              </w:rPr>
            </w:pPr>
            <w:r w:rsidRPr="00752D62">
              <w:rPr>
                <w:spacing w:val="-24"/>
                <w:sz w:val="16"/>
                <w:szCs w:val="16"/>
                <w:lang w:eastAsia="ru-RU"/>
              </w:rPr>
              <w:t>23,00000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66FFFAC"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1B06EEF"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2EB6D6E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8F24C48" w14:textId="77777777" w:rsidR="00752D62" w:rsidRPr="00752D62" w:rsidRDefault="00752D62" w:rsidP="00752D62">
            <w:pPr>
              <w:rPr>
                <w:sz w:val="16"/>
                <w:szCs w:val="16"/>
                <w:lang w:eastAsia="ru-RU"/>
              </w:rPr>
            </w:pPr>
            <w:r w:rsidRPr="00752D62">
              <w:rPr>
                <w:sz w:val="16"/>
                <w:szCs w:val="16"/>
                <w:lang w:eastAsia="ru-RU"/>
              </w:rPr>
              <w:t xml:space="preserve">Оценка недвижимости, признание прав и регулирование отношений </w:t>
            </w:r>
            <w:proofErr w:type="gramStart"/>
            <w:r w:rsidRPr="00752D62">
              <w:rPr>
                <w:sz w:val="16"/>
                <w:szCs w:val="16"/>
                <w:lang w:eastAsia="ru-RU"/>
              </w:rPr>
              <w:t>по  муниципальной</w:t>
            </w:r>
            <w:proofErr w:type="gramEnd"/>
            <w:r w:rsidRPr="00752D62">
              <w:rPr>
                <w:sz w:val="16"/>
                <w:szCs w:val="16"/>
                <w:lang w:eastAsia="ru-RU"/>
              </w:rPr>
              <w:t xml:space="preserve"> собственности</w:t>
            </w:r>
          </w:p>
        </w:tc>
        <w:tc>
          <w:tcPr>
            <w:tcW w:w="850" w:type="dxa"/>
            <w:tcBorders>
              <w:top w:val="single" w:sz="4" w:space="0" w:color="auto"/>
              <w:left w:val="nil"/>
              <w:bottom w:val="single" w:sz="4" w:space="0" w:color="auto"/>
              <w:right w:val="single" w:sz="4" w:space="0" w:color="auto"/>
            </w:tcBorders>
            <w:shd w:val="clear" w:color="auto" w:fill="auto"/>
            <w:noWrap/>
            <w:hideMark/>
          </w:tcPr>
          <w:p w14:paraId="22652420" w14:textId="77777777" w:rsidR="00752D62" w:rsidRPr="00752D62" w:rsidRDefault="00752D62" w:rsidP="00752D62">
            <w:pPr>
              <w:rPr>
                <w:spacing w:val="-28"/>
                <w:sz w:val="16"/>
                <w:szCs w:val="16"/>
                <w:lang w:eastAsia="ru-RU"/>
              </w:rPr>
            </w:pPr>
            <w:r w:rsidRPr="00752D62">
              <w:rPr>
                <w:spacing w:val="-28"/>
                <w:sz w:val="16"/>
                <w:szCs w:val="16"/>
                <w:lang w:eastAsia="ru-RU"/>
              </w:rPr>
              <w:t>090 01 20 900</w:t>
            </w:r>
          </w:p>
        </w:tc>
        <w:tc>
          <w:tcPr>
            <w:tcW w:w="425" w:type="dxa"/>
            <w:tcBorders>
              <w:top w:val="single" w:sz="4" w:space="0" w:color="auto"/>
              <w:left w:val="nil"/>
              <w:bottom w:val="single" w:sz="4" w:space="0" w:color="auto"/>
              <w:right w:val="single" w:sz="4" w:space="0" w:color="auto"/>
            </w:tcBorders>
            <w:shd w:val="clear" w:color="auto" w:fill="auto"/>
            <w:noWrap/>
            <w:hideMark/>
          </w:tcPr>
          <w:p w14:paraId="1D279B6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13822FC4"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noWrap/>
            <w:hideMark/>
          </w:tcPr>
          <w:p w14:paraId="046F282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764319E" w14:textId="77777777" w:rsidR="00752D62" w:rsidRPr="00752D62" w:rsidRDefault="00752D62" w:rsidP="00752D62">
            <w:pPr>
              <w:rPr>
                <w:spacing w:val="-24"/>
                <w:sz w:val="16"/>
                <w:szCs w:val="16"/>
                <w:lang w:eastAsia="ru-RU"/>
              </w:rPr>
            </w:pPr>
            <w:r w:rsidRPr="00752D62">
              <w:rPr>
                <w:spacing w:val="-24"/>
                <w:sz w:val="16"/>
                <w:szCs w:val="16"/>
                <w:lang w:eastAsia="ru-RU"/>
              </w:rPr>
              <w:t>23,00000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9D03EE3"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5093EB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1C35418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7603F01"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025DDB57" w14:textId="77777777" w:rsidR="00752D62" w:rsidRPr="00752D62" w:rsidRDefault="00752D62" w:rsidP="00752D62">
            <w:pPr>
              <w:rPr>
                <w:spacing w:val="-28"/>
                <w:sz w:val="16"/>
                <w:szCs w:val="16"/>
                <w:lang w:eastAsia="ru-RU"/>
              </w:rPr>
            </w:pPr>
            <w:r w:rsidRPr="00752D62">
              <w:rPr>
                <w:spacing w:val="-28"/>
                <w:sz w:val="16"/>
                <w:szCs w:val="16"/>
                <w:lang w:eastAsia="ru-RU"/>
              </w:rPr>
              <w:t>090 01 20 900</w:t>
            </w:r>
          </w:p>
        </w:tc>
        <w:tc>
          <w:tcPr>
            <w:tcW w:w="425" w:type="dxa"/>
            <w:tcBorders>
              <w:top w:val="single" w:sz="4" w:space="0" w:color="auto"/>
              <w:left w:val="nil"/>
              <w:bottom w:val="single" w:sz="4" w:space="0" w:color="auto"/>
              <w:right w:val="single" w:sz="4" w:space="0" w:color="auto"/>
            </w:tcBorders>
            <w:shd w:val="clear" w:color="auto" w:fill="auto"/>
            <w:noWrap/>
            <w:hideMark/>
          </w:tcPr>
          <w:p w14:paraId="65B4412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4F33E62F"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15127D55"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15EDAB5" w14:textId="77777777" w:rsidR="00752D62" w:rsidRPr="00752D62" w:rsidRDefault="00752D62" w:rsidP="00752D62">
            <w:pPr>
              <w:rPr>
                <w:spacing w:val="-24"/>
                <w:sz w:val="16"/>
                <w:szCs w:val="16"/>
                <w:lang w:eastAsia="ru-RU"/>
              </w:rPr>
            </w:pPr>
            <w:r w:rsidRPr="00752D62">
              <w:rPr>
                <w:spacing w:val="-24"/>
                <w:sz w:val="16"/>
                <w:szCs w:val="16"/>
                <w:lang w:eastAsia="ru-RU"/>
              </w:rPr>
              <w:t>23,00000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EF9076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29DD65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16876F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21FBFC8" w14:textId="77777777" w:rsidR="00752D62" w:rsidRPr="00752D62" w:rsidRDefault="00752D62" w:rsidP="00752D62">
            <w:pPr>
              <w:rPr>
                <w:sz w:val="16"/>
                <w:szCs w:val="16"/>
                <w:lang w:eastAsia="ru-RU"/>
              </w:rPr>
            </w:pPr>
            <w:r w:rsidRPr="00752D62">
              <w:rPr>
                <w:sz w:val="16"/>
                <w:szCs w:val="16"/>
                <w:lang w:eastAsia="ru-RU"/>
              </w:rPr>
              <w:t>Осуществление регистрации права муниципальной собственности на объекты недвижимого муниципального имущества</w:t>
            </w:r>
          </w:p>
        </w:tc>
        <w:tc>
          <w:tcPr>
            <w:tcW w:w="850" w:type="dxa"/>
            <w:tcBorders>
              <w:top w:val="single" w:sz="4" w:space="0" w:color="auto"/>
              <w:left w:val="nil"/>
              <w:bottom w:val="single" w:sz="4" w:space="0" w:color="auto"/>
              <w:right w:val="single" w:sz="4" w:space="0" w:color="auto"/>
            </w:tcBorders>
            <w:shd w:val="clear" w:color="auto" w:fill="auto"/>
            <w:noWrap/>
            <w:hideMark/>
          </w:tcPr>
          <w:p w14:paraId="570D34C8" w14:textId="77777777" w:rsidR="00752D62" w:rsidRPr="00752D62" w:rsidRDefault="00752D62" w:rsidP="00752D62">
            <w:pPr>
              <w:rPr>
                <w:spacing w:val="-28"/>
                <w:sz w:val="16"/>
                <w:szCs w:val="16"/>
                <w:lang w:eastAsia="ru-RU"/>
              </w:rPr>
            </w:pPr>
            <w:r w:rsidRPr="00752D62">
              <w:rPr>
                <w:spacing w:val="-28"/>
                <w:sz w:val="16"/>
                <w:szCs w:val="16"/>
                <w:lang w:eastAsia="ru-RU"/>
              </w:rPr>
              <w:t>090 02 00 000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30AECC0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hideMark/>
          </w:tcPr>
          <w:p w14:paraId="3CD4F2B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506F503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964EE46" w14:textId="77777777" w:rsidR="00752D62" w:rsidRPr="00752D62" w:rsidRDefault="00752D62" w:rsidP="00752D62">
            <w:pPr>
              <w:rPr>
                <w:spacing w:val="-24"/>
                <w:sz w:val="16"/>
                <w:szCs w:val="16"/>
                <w:lang w:eastAsia="ru-RU"/>
              </w:rPr>
            </w:pPr>
            <w:r w:rsidRPr="00752D62">
              <w:rPr>
                <w:spacing w:val="-24"/>
                <w:sz w:val="16"/>
                <w:szCs w:val="16"/>
                <w:lang w:eastAsia="ru-RU"/>
              </w:rPr>
              <w:t>77,00000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015D84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1172EBB"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15673F4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FA933C0" w14:textId="77777777" w:rsidR="00752D62" w:rsidRPr="00752D62" w:rsidRDefault="00752D62" w:rsidP="00752D62">
            <w:pPr>
              <w:rPr>
                <w:sz w:val="16"/>
                <w:szCs w:val="16"/>
                <w:lang w:eastAsia="ru-RU"/>
              </w:rPr>
            </w:pPr>
            <w:r w:rsidRPr="00752D62">
              <w:rPr>
                <w:sz w:val="16"/>
                <w:szCs w:val="16"/>
                <w:lang w:eastAsia="ru-RU"/>
              </w:rPr>
              <w:t xml:space="preserve">Оценка недвижимости, признание прав и регулирование отношений </w:t>
            </w:r>
            <w:proofErr w:type="gramStart"/>
            <w:r w:rsidRPr="00752D62">
              <w:rPr>
                <w:sz w:val="16"/>
                <w:szCs w:val="16"/>
                <w:lang w:eastAsia="ru-RU"/>
              </w:rPr>
              <w:t>по  муниципальной</w:t>
            </w:r>
            <w:proofErr w:type="gramEnd"/>
            <w:r w:rsidRPr="00752D62">
              <w:rPr>
                <w:sz w:val="16"/>
                <w:szCs w:val="16"/>
                <w:lang w:eastAsia="ru-RU"/>
              </w:rPr>
              <w:t xml:space="preserve"> собственности</w:t>
            </w:r>
          </w:p>
        </w:tc>
        <w:tc>
          <w:tcPr>
            <w:tcW w:w="850" w:type="dxa"/>
            <w:tcBorders>
              <w:top w:val="single" w:sz="4" w:space="0" w:color="auto"/>
              <w:left w:val="nil"/>
              <w:bottom w:val="single" w:sz="4" w:space="0" w:color="auto"/>
              <w:right w:val="single" w:sz="4" w:space="0" w:color="auto"/>
            </w:tcBorders>
            <w:shd w:val="clear" w:color="auto" w:fill="auto"/>
            <w:noWrap/>
            <w:hideMark/>
          </w:tcPr>
          <w:p w14:paraId="19335246" w14:textId="77777777" w:rsidR="00752D62" w:rsidRPr="00752D62" w:rsidRDefault="00752D62" w:rsidP="00752D62">
            <w:pPr>
              <w:rPr>
                <w:spacing w:val="-28"/>
                <w:sz w:val="16"/>
                <w:szCs w:val="16"/>
                <w:lang w:eastAsia="ru-RU"/>
              </w:rPr>
            </w:pPr>
            <w:r w:rsidRPr="00752D62">
              <w:rPr>
                <w:spacing w:val="-28"/>
                <w:sz w:val="16"/>
                <w:szCs w:val="16"/>
                <w:lang w:eastAsia="ru-RU"/>
              </w:rPr>
              <w:t>090 02 20 900</w:t>
            </w:r>
          </w:p>
        </w:tc>
        <w:tc>
          <w:tcPr>
            <w:tcW w:w="425" w:type="dxa"/>
            <w:tcBorders>
              <w:top w:val="single" w:sz="4" w:space="0" w:color="auto"/>
              <w:left w:val="nil"/>
              <w:bottom w:val="single" w:sz="4" w:space="0" w:color="auto"/>
              <w:right w:val="single" w:sz="4" w:space="0" w:color="auto"/>
            </w:tcBorders>
            <w:shd w:val="clear" w:color="auto" w:fill="auto"/>
            <w:noWrap/>
            <w:hideMark/>
          </w:tcPr>
          <w:p w14:paraId="60E8154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42853A6E"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0C1F6E8C" w14:textId="77777777" w:rsidR="00752D62" w:rsidRPr="00752D62" w:rsidRDefault="00752D62" w:rsidP="00752D62">
            <w:pPr>
              <w:rPr>
                <w:spacing w:val="-24"/>
                <w:sz w:val="16"/>
                <w:szCs w:val="16"/>
                <w:lang w:eastAsia="ru-RU"/>
              </w:rPr>
            </w:pPr>
            <w:r w:rsidRPr="00752D62">
              <w:rPr>
                <w:spacing w:val="-24"/>
                <w:sz w:val="16"/>
                <w:szCs w:val="16"/>
                <w:lang w:eastAsia="ru-RU"/>
              </w:rPr>
              <w:t xml:space="preserve">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CE0A982" w14:textId="77777777" w:rsidR="00752D62" w:rsidRPr="00752D62" w:rsidRDefault="00752D62" w:rsidP="00752D62">
            <w:pPr>
              <w:rPr>
                <w:spacing w:val="-24"/>
                <w:sz w:val="16"/>
                <w:szCs w:val="16"/>
                <w:lang w:eastAsia="ru-RU"/>
              </w:rPr>
            </w:pPr>
            <w:r w:rsidRPr="00752D62">
              <w:rPr>
                <w:spacing w:val="-24"/>
                <w:sz w:val="16"/>
                <w:szCs w:val="16"/>
                <w:lang w:eastAsia="ru-RU"/>
              </w:rPr>
              <w:t>77,00000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1D39FFE"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EAD9CD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47A6891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4F31F7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6E0A2909" w14:textId="77777777" w:rsidR="00752D62" w:rsidRPr="00752D62" w:rsidRDefault="00752D62" w:rsidP="00752D62">
            <w:pPr>
              <w:rPr>
                <w:spacing w:val="-28"/>
                <w:sz w:val="16"/>
                <w:szCs w:val="16"/>
                <w:lang w:eastAsia="ru-RU"/>
              </w:rPr>
            </w:pPr>
            <w:r w:rsidRPr="00752D62">
              <w:rPr>
                <w:spacing w:val="-28"/>
                <w:sz w:val="16"/>
                <w:szCs w:val="16"/>
                <w:lang w:eastAsia="ru-RU"/>
              </w:rPr>
              <w:t>090 02 20 900</w:t>
            </w:r>
          </w:p>
        </w:tc>
        <w:tc>
          <w:tcPr>
            <w:tcW w:w="425" w:type="dxa"/>
            <w:tcBorders>
              <w:top w:val="single" w:sz="4" w:space="0" w:color="auto"/>
              <w:left w:val="nil"/>
              <w:bottom w:val="single" w:sz="4" w:space="0" w:color="auto"/>
              <w:right w:val="single" w:sz="4" w:space="0" w:color="auto"/>
            </w:tcBorders>
            <w:shd w:val="clear" w:color="auto" w:fill="auto"/>
            <w:noWrap/>
            <w:hideMark/>
          </w:tcPr>
          <w:p w14:paraId="16D5293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0A9A1E70"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558E55CD"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07E6C45" w14:textId="77777777" w:rsidR="00752D62" w:rsidRPr="00752D62" w:rsidRDefault="00752D62" w:rsidP="00752D62">
            <w:pPr>
              <w:rPr>
                <w:spacing w:val="-24"/>
                <w:sz w:val="16"/>
                <w:szCs w:val="16"/>
                <w:lang w:eastAsia="ru-RU"/>
              </w:rPr>
            </w:pPr>
            <w:r w:rsidRPr="00752D62">
              <w:rPr>
                <w:spacing w:val="-24"/>
                <w:sz w:val="16"/>
                <w:szCs w:val="16"/>
                <w:lang w:eastAsia="ru-RU"/>
              </w:rPr>
              <w:t>77,00000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D0C61E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F1444F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E5CA2D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5AE68E79" w14:textId="77777777" w:rsidR="00752D62" w:rsidRPr="00752D62" w:rsidRDefault="00752D62" w:rsidP="00752D62">
            <w:pPr>
              <w:rPr>
                <w:sz w:val="16"/>
                <w:szCs w:val="16"/>
                <w:lang w:eastAsia="ru-RU"/>
              </w:rPr>
            </w:pPr>
            <w:r w:rsidRPr="00752D62">
              <w:rPr>
                <w:sz w:val="16"/>
                <w:szCs w:val="16"/>
                <w:lang w:eastAsia="ru-RU"/>
              </w:rPr>
              <w:t xml:space="preserve">Организация выполнения кадастровых работ по подготовке </w:t>
            </w:r>
          </w:p>
        </w:tc>
        <w:tc>
          <w:tcPr>
            <w:tcW w:w="850" w:type="dxa"/>
            <w:tcBorders>
              <w:top w:val="single" w:sz="4" w:space="0" w:color="auto"/>
              <w:left w:val="nil"/>
              <w:bottom w:val="single" w:sz="4" w:space="0" w:color="auto"/>
              <w:right w:val="single" w:sz="4" w:space="0" w:color="auto"/>
            </w:tcBorders>
            <w:shd w:val="clear" w:color="auto" w:fill="auto"/>
            <w:noWrap/>
          </w:tcPr>
          <w:p w14:paraId="59F4A49A" w14:textId="77777777" w:rsidR="00752D62" w:rsidRPr="00752D62" w:rsidRDefault="00752D62" w:rsidP="00752D62">
            <w:pPr>
              <w:rPr>
                <w:spacing w:val="-28"/>
                <w:sz w:val="16"/>
                <w:szCs w:val="16"/>
                <w:lang w:eastAsia="ru-RU"/>
              </w:rPr>
            </w:pPr>
            <w:r w:rsidRPr="00752D62">
              <w:rPr>
                <w:spacing w:val="-28"/>
                <w:sz w:val="16"/>
                <w:szCs w:val="16"/>
                <w:lang w:eastAsia="ru-RU"/>
              </w:rPr>
              <w:t>090 02 23 500</w:t>
            </w:r>
          </w:p>
        </w:tc>
        <w:tc>
          <w:tcPr>
            <w:tcW w:w="425" w:type="dxa"/>
            <w:tcBorders>
              <w:top w:val="single" w:sz="4" w:space="0" w:color="auto"/>
              <w:left w:val="nil"/>
              <w:bottom w:val="single" w:sz="4" w:space="0" w:color="auto"/>
              <w:right w:val="single" w:sz="4" w:space="0" w:color="auto"/>
            </w:tcBorders>
            <w:shd w:val="clear" w:color="auto" w:fill="auto"/>
            <w:noWrap/>
          </w:tcPr>
          <w:p w14:paraId="195B905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tcPr>
          <w:p w14:paraId="68BC749A"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tcPr>
          <w:p w14:paraId="20D2177B" w14:textId="77777777" w:rsidR="00752D62" w:rsidRPr="00752D62" w:rsidRDefault="00752D62" w:rsidP="00752D62">
            <w:pPr>
              <w:rPr>
                <w:spacing w:val="-24"/>
                <w:sz w:val="16"/>
                <w:szCs w:val="16"/>
                <w:lang w:eastAsia="ru-RU"/>
              </w:rPr>
            </w:pPr>
            <w:r w:rsidRPr="00752D62">
              <w:rPr>
                <w:spacing w:val="-24"/>
                <w:sz w:val="16"/>
                <w:szCs w:val="16"/>
                <w:lang w:eastAsia="ru-RU"/>
              </w:rPr>
              <w:t xml:space="preserve"> </w:t>
            </w:r>
          </w:p>
        </w:tc>
        <w:tc>
          <w:tcPr>
            <w:tcW w:w="993" w:type="dxa"/>
            <w:gridSpan w:val="2"/>
            <w:tcBorders>
              <w:top w:val="single" w:sz="4" w:space="0" w:color="auto"/>
              <w:left w:val="nil"/>
              <w:bottom w:val="single" w:sz="4" w:space="0" w:color="auto"/>
              <w:right w:val="single" w:sz="4" w:space="0" w:color="auto"/>
            </w:tcBorders>
            <w:shd w:val="clear" w:color="auto" w:fill="auto"/>
            <w:noWrap/>
          </w:tcPr>
          <w:p w14:paraId="36DB93D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tcPr>
          <w:p w14:paraId="20C4586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tcPr>
          <w:p w14:paraId="277F6BF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A3722D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2DFE4FA" w14:textId="77777777" w:rsidR="00752D62" w:rsidRPr="00752D62" w:rsidRDefault="00752D62" w:rsidP="00752D62">
            <w:pPr>
              <w:rPr>
                <w:sz w:val="16"/>
                <w:szCs w:val="16"/>
                <w:lang w:eastAsia="ru-RU"/>
              </w:rPr>
            </w:pPr>
            <w:r w:rsidRPr="00752D62">
              <w:rPr>
                <w:sz w:val="16"/>
                <w:szCs w:val="16"/>
                <w:lang w:eastAsia="ru-RU"/>
              </w:rPr>
              <w:t>технических планов в отношении объектов недвижимого имущества автомобильных дорог общего пользования местного значения и по подготовке межевых планов на земельные участки под автомобильными дорогами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260209E" w14:textId="77777777" w:rsidR="00752D62" w:rsidRPr="00752D62" w:rsidRDefault="00752D62" w:rsidP="00752D62">
            <w:pPr>
              <w:rPr>
                <w:spacing w:val="-28"/>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14:paraId="3CD0000D" w14:textId="77777777" w:rsidR="00752D62" w:rsidRPr="00752D62" w:rsidRDefault="00752D62" w:rsidP="00752D62">
            <w:pPr>
              <w:rPr>
                <w:spacing w:val="-24"/>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14:paraId="129EC47A" w14:textId="77777777" w:rsidR="00752D62" w:rsidRPr="00752D62" w:rsidRDefault="00752D62" w:rsidP="00752D62">
            <w:pPr>
              <w:rPr>
                <w:spacing w:val="-24"/>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E426F4" w14:textId="77777777" w:rsidR="00752D62" w:rsidRPr="00752D62" w:rsidRDefault="00752D62" w:rsidP="00752D62">
            <w:pPr>
              <w:rPr>
                <w:spacing w:val="-24"/>
                <w:sz w:val="16"/>
                <w:szCs w:val="16"/>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tcPr>
          <w:p w14:paraId="1EB7460B" w14:textId="77777777" w:rsidR="00752D62" w:rsidRPr="00752D62" w:rsidRDefault="00752D62" w:rsidP="00752D62">
            <w:pPr>
              <w:rPr>
                <w:spacing w:val="-24"/>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806E0F2" w14:textId="77777777" w:rsidR="00752D62" w:rsidRPr="00752D62" w:rsidRDefault="00752D62" w:rsidP="00752D62">
            <w:pPr>
              <w:rPr>
                <w:spacing w:val="-24"/>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AF092A9" w14:textId="77777777" w:rsidR="00752D62" w:rsidRPr="00752D62" w:rsidRDefault="00752D62" w:rsidP="00752D62">
            <w:pPr>
              <w:rPr>
                <w:spacing w:val="-24"/>
                <w:sz w:val="16"/>
                <w:szCs w:val="16"/>
                <w:lang w:eastAsia="ru-RU"/>
              </w:rPr>
            </w:pPr>
          </w:p>
        </w:tc>
      </w:tr>
      <w:tr w:rsidR="00752D62" w:rsidRPr="00752D62" w14:paraId="71517BC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040EDA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05E9B4BA" w14:textId="77777777" w:rsidR="00752D62" w:rsidRPr="00752D62" w:rsidRDefault="00752D62" w:rsidP="00752D62">
            <w:pPr>
              <w:rPr>
                <w:spacing w:val="-28"/>
                <w:sz w:val="16"/>
                <w:szCs w:val="16"/>
                <w:lang w:eastAsia="ru-RU"/>
              </w:rPr>
            </w:pPr>
            <w:r w:rsidRPr="00752D62">
              <w:rPr>
                <w:spacing w:val="-28"/>
                <w:sz w:val="16"/>
                <w:szCs w:val="16"/>
                <w:lang w:eastAsia="ru-RU"/>
              </w:rPr>
              <w:t>090 02 23 500</w:t>
            </w:r>
          </w:p>
        </w:tc>
        <w:tc>
          <w:tcPr>
            <w:tcW w:w="425" w:type="dxa"/>
            <w:tcBorders>
              <w:top w:val="single" w:sz="4" w:space="0" w:color="auto"/>
              <w:left w:val="nil"/>
              <w:bottom w:val="single" w:sz="4" w:space="0" w:color="auto"/>
              <w:right w:val="single" w:sz="4" w:space="0" w:color="auto"/>
            </w:tcBorders>
            <w:shd w:val="clear" w:color="auto" w:fill="auto"/>
            <w:noWrap/>
            <w:hideMark/>
          </w:tcPr>
          <w:p w14:paraId="71C6F8B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793F962F"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17717AE5"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784535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2A7F357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6D33A51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01E06D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E05ACFF" w14:textId="77777777" w:rsidR="00752D62" w:rsidRPr="00752D62" w:rsidRDefault="00752D62" w:rsidP="00752D62">
            <w:pPr>
              <w:rPr>
                <w:sz w:val="16"/>
                <w:szCs w:val="16"/>
                <w:lang w:eastAsia="ru-RU"/>
              </w:rPr>
            </w:pPr>
            <w:r w:rsidRPr="00752D62">
              <w:rPr>
                <w:sz w:val="16"/>
                <w:szCs w:val="16"/>
                <w:lang w:eastAsia="ru-RU"/>
              </w:rPr>
              <w:t xml:space="preserve">Завершение мероприятий по разграничению государственной собственности на землю в части регистрации права собственности Демянского муниципального района на земельные участки, подлежащие отнесению к собственности Демянского муниципального района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ACAA5A7" w14:textId="77777777" w:rsidR="00752D62" w:rsidRPr="00752D62" w:rsidRDefault="00752D62" w:rsidP="00752D62">
            <w:pPr>
              <w:rPr>
                <w:spacing w:val="-28"/>
                <w:sz w:val="16"/>
                <w:szCs w:val="16"/>
                <w:lang w:eastAsia="ru-RU"/>
              </w:rPr>
            </w:pPr>
            <w:r w:rsidRPr="00752D62">
              <w:rPr>
                <w:spacing w:val="-28"/>
                <w:sz w:val="16"/>
                <w:szCs w:val="16"/>
                <w:lang w:eastAsia="ru-RU"/>
              </w:rPr>
              <w:t>090 03 00 000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6B41CA8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5603E5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E988E2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93A026" w14:textId="77777777" w:rsidR="00752D62" w:rsidRPr="00752D62" w:rsidRDefault="00752D62" w:rsidP="00752D62">
            <w:pPr>
              <w:rPr>
                <w:spacing w:val="-24"/>
                <w:sz w:val="16"/>
                <w:szCs w:val="16"/>
                <w:lang w:eastAsia="ru-RU"/>
              </w:rPr>
            </w:pPr>
            <w:r w:rsidRPr="00752D62">
              <w:rPr>
                <w:spacing w:val="-24"/>
                <w:sz w:val="16"/>
                <w:szCs w:val="16"/>
                <w:lang w:eastAsia="ru-RU"/>
              </w:rPr>
              <w:t>16,00000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373D467"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DA8645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7793A5D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AF85604" w14:textId="77777777" w:rsidR="00752D62" w:rsidRPr="00752D62" w:rsidRDefault="00752D62" w:rsidP="00752D62">
            <w:pPr>
              <w:rPr>
                <w:sz w:val="16"/>
                <w:szCs w:val="16"/>
                <w:lang w:eastAsia="ru-RU"/>
              </w:rPr>
            </w:pPr>
            <w:r w:rsidRPr="00752D62">
              <w:rPr>
                <w:sz w:val="16"/>
                <w:szCs w:val="16"/>
                <w:lang w:eastAsia="ru-RU"/>
              </w:rPr>
              <w:t>Мероприятия по землеустройству и землепользованию</w:t>
            </w:r>
          </w:p>
        </w:tc>
        <w:tc>
          <w:tcPr>
            <w:tcW w:w="850" w:type="dxa"/>
            <w:tcBorders>
              <w:top w:val="single" w:sz="4" w:space="0" w:color="auto"/>
              <w:left w:val="nil"/>
              <w:bottom w:val="single" w:sz="4" w:space="0" w:color="auto"/>
              <w:right w:val="single" w:sz="4" w:space="0" w:color="auto"/>
            </w:tcBorders>
            <w:shd w:val="clear" w:color="auto" w:fill="auto"/>
            <w:hideMark/>
          </w:tcPr>
          <w:p w14:paraId="2408CC58" w14:textId="77777777" w:rsidR="00752D62" w:rsidRPr="00752D62" w:rsidRDefault="00752D62" w:rsidP="00752D62">
            <w:pPr>
              <w:rPr>
                <w:spacing w:val="-28"/>
                <w:sz w:val="16"/>
                <w:szCs w:val="16"/>
                <w:lang w:eastAsia="ru-RU"/>
              </w:rPr>
            </w:pPr>
            <w:r w:rsidRPr="00752D62">
              <w:rPr>
                <w:spacing w:val="-28"/>
                <w:sz w:val="16"/>
                <w:szCs w:val="16"/>
                <w:lang w:eastAsia="ru-RU"/>
              </w:rPr>
              <w:t>090 03 23 400</w:t>
            </w:r>
          </w:p>
        </w:tc>
        <w:tc>
          <w:tcPr>
            <w:tcW w:w="425" w:type="dxa"/>
            <w:tcBorders>
              <w:top w:val="single" w:sz="4" w:space="0" w:color="auto"/>
              <w:left w:val="nil"/>
              <w:bottom w:val="single" w:sz="4" w:space="0" w:color="auto"/>
              <w:right w:val="single" w:sz="4" w:space="0" w:color="auto"/>
            </w:tcBorders>
            <w:shd w:val="clear" w:color="auto" w:fill="auto"/>
            <w:hideMark/>
          </w:tcPr>
          <w:p w14:paraId="00940D3C"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4ACC724A"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20496344" w14:textId="77777777" w:rsidR="00752D62" w:rsidRPr="00752D62" w:rsidRDefault="00752D62" w:rsidP="00752D62">
            <w:pPr>
              <w:rPr>
                <w:spacing w:val="-24"/>
                <w:sz w:val="16"/>
                <w:szCs w:val="16"/>
                <w:lang w:eastAsia="ru-RU"/>
              </w:rPr>
            </w:pPr>
            <w:r w:rsidRPr="00752D62">
              <w:rPr>
                <w:spacing w:val="-24"/>
                <w:sz w:val="16"/>
                <w:szCs w:val="16"/>
                <w:lang w:eastAsia="ru-RU"/>
              </w:rPr>
              <w:t xml:space="preserve">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A71F99A" w14:textId="77777777" w:rsidR="00752D62" w:rsidRPr="00752D62" w:rsidRDefault="00752D62" w:rsidP="00752D62">
            <w:pPr>
              <w:rPr>
                <w:spacing w:val="-24"/>
                <w:sz w:val="16"/>
                <w:szCs w:val="16"/>
                <w:lang w:eastAsia="ru-RU"/>
              </w:rPr>
            </w:pPr>
            <w:r w:rsidRPr="00752D62">
              <w:rPr>
                <w:spacing w:val="-24"/>
                <w:sz w:val="16"/>
                <w:szCs w:val="16"/>
                <w:lang w:eastAsia="ru-RU"/>
              </w:rPr>
              <w:t>16,00000</w:t>
            </w:r>
          </w:p>
        </w:tc>
        <w:tc>
          <w:tcPr>
            <w:tcW w:w="992" w:type="dxa"/>
            <w:tcBorders>
              <w:top w:val="single" w:sz="4" w:space="0" w:color="auto"/>
              <w:left w:val="nil"/>
              <w:bottom w:val="single" w:sz="4" w:space="0" w:color="auto"/>
              <w:right w:val="single" w:sz="4" w:space="0" w:color="auto"/>
            </w:tcBorders>
            <w:shd w:val="clear" w:color="auto" w:fill="auto"/>
            <w:hideMark/>
          </w:tcPr>
          <w:p w14:paraId="418150E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1908899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546237A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64D511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F2BC2AF" w14:textId="77777777" w:rsidR="00752D62" w:rsidRPr="00752D62" w:rsidRDefault="00752D62" w:rsidP="00752D62">
            <w:pPr>
              <w:rPr>
                <w:spacing w:val="-28"/>
                <w:sz w:val="16"/>
                <w:szCs w:val="16"/>
                <w:lang w:eastAsia="ru-RU"/>
              </w:rPr>
            </w:pPr>
            <w:r w:rsidRPr="00752D62">
              <w:rPr>
                <w:spacing w:val="-28"/>
                <w:sz w:val="16"/>
                <w:szCs w:val="16"/>
                <w:lang w:eastAsia="ru-RU"/>
              </w:rPr>
              <w:t>090 03 23 400</w:t>
            </w:r>
          </w:p>
        </w:tc>
        <w:tc>
          <w:tcPr>
            <w:tcW w:w="425" w:type="dxa"/>
            <w:tcBorders>
              <w:top w:val="single" w:sz="4" w:space="0" w:color="auto"/>
              <w:left w:val="nil"/>
              <w:bottom w:val="single" w:sz="4" w:space="0" w:color="auto"/>
              <w:right w:val="single" w:sz="4" w:space="0" w:color="auto"/>
            </w:tcBorders>
            <w:shd w:val="clear" w:color="auto" w:fill="auto"/>
            <w:hideMark/>
          </w:tcPr>
          <w:p w14:paraId="1CD86E65"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360FE2B9"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1A79985E"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5D71ABA" w14:textId="77777777" w:rsidR="00752D62" w:rsidRPr="00752D62" w:rsidRDefault="00752D62" w:rsidP="00752D62">
            <w:pPr>
              <w:rPr>
                <w:spacing w:val="-24"/>
                <w:sz w:val="16"/>
                <w:szCs w:val="16"/>
                <w:lang w:eastAsia="ru-RU"/>
              </w:rPr>
            </w:pPr>
            <w:r w:rsidRPr="00752D62">
              <w:rPr>
                <w:spacing w:val="-24"/>
                <w:sz w:val="16"/>
                <w:szCs w:val="16"/>
                <w:lang w:eastAsia="ru-RU"/>
              </w:rPr>
              <w:t>16,00000</w:t>
            </w:r>
          </w:p>
        </w:tc>
        <w:tc>
          <w:tcPr>
            <w:tcW w:w="992" w:type="dxa"/>
            <w:tcBorders>
              <w:top w:val="single" w:sz="4" w:space="0" w:color="auto"/>
              <w:left w:val="nil"/>
              <w:bottom w:val="single" w:sz="4" w:space="0" w:color="auto"/>
              <w:right w:val="single" w:sz="4" w:space="0" w:color="auto"/>
            </w:tcBorders>
            <w:shd w:val="clear" w:color="auto" w:fill="auto"/>
            <w:hideMark/>
          </w:tcPr>
          <w:p w14:paraId="68291D7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C5C84E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14F6BF8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6FDD6EF" w14:textId="77777777" w:rsidR="00752D62" w:rsidRPr="00752D62" w:rsidRDefault="00752D62" w:rsidP="00752D62">
            <w:pPr>
              <w:rPr>
                <w:sz w:val="16"/>
                <w:szCs w:val="16"/>
                <w:lang w:eastAsia="ru-RU"/>
              </w:rPr>
            </w:pPr>
            <w:r w:rsidRPr="00752D62">
              <w:rPr>
                <w:sz w:val="16"/>
                <w:szCs w:val="16"/>
                <w:lang w:eastAsia="ru-RU"/>
              </w:rPr>
              <w:t>Обеспечение рационального и эффективного использования земельных участков, находящихся в собственности Демянского муниципального района, а также государственная собственность на которые не разграничена</w:t>
            </w:r>
          </w:p>
        </w:tc>
        <w:tc>
          <w:tcPr>
            <w:tcW w:w="850" w:type="dxa"/>
            <w:tcBorders>
              <w:top w:val="single" w:sz="4" w:space="0" w:color="auto"/>
              <w:left w:val="nil"/>
              <w:bottom w:val="single" w:sz="4" w:space="0" w:color="auto"/>
              <w:right w:val="single" w:sz="4" w:space="0" w:color="auto"/>
            </w:tcBorders>
            <w:shd w:val="clear" w:color="auto" w:fill="auto"/>
            <w:hideMark/>
          </w:tcPr>
          <w:p w14:paraId="632B83C9" w14:textId="77777777" w:rsidR="00752D62" w:rsidRPr="00752D62" w:rsidRDefault="00752D62" w:rsidP="00752D62">
            <w:pPr>
              <w:rPr>
                <w:spacing w:val="-28"/>
                <w:sz w:val="16"/>
                <w:szCs w:val="16"/>
                <w:lang w:eastAsia="ru-RU"/>
              </w:rPr>
            </w:pPr>
            <w:r w:rsidRPr="00752D62">
              <w:rPr>
                <w:spacing w:val="-28"/>
                <w:sz w:val="16"/>
                <w:szCs w:val="16"/>
                <w:lang w:eastAsia="ru-RU"/>
              </w:rPr>
              <w:t>090 04 00 000</w:t>
            </w:r>
          </w:p>
        </w:tc>
        <w:tc>
          <w:tcPr>
            <w:tcW w:w="425" w:type="dxa"/>
            <w:tcBorders>
              <w:top w:val="single" w:sz="4" w:space="0" w:color="auto"/>
              <w:left w:val="nil"/>
              <w:bottom w:val="single" w:sz="4" w:space="0" w:color="auto"/>
              <w:right w:val="single" w:sz="4" w:space="0" w:color="auto"/>
            </w:tcBorders>
            <w:shd w:val="clear" w:color="auto" w:fill="auto"/>
            <w:hideMark/>
          </w:tcPr>
          <w:p w14:paraId="176BA49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796F8C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15D2805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791B310" w14:textId="77777777" w:rsidR="00752D62" w:rsidRPr="00752D62" w:rsidRDefault="00752D62" w:rsidP="00752D62">
            <w:pPr>
              <w:rPr>
                <w:spacing w:val="-24"/>
                <w:sz w:val="16"/>
                <w:szCs w:val="16"/>
                <w:lang w:eastAsia="ru-RU"/>
              </w:rPr>
            </w:pPr>
            <w:r w:rsidRPr="00752D62">
              <w:rPr>
                <w:spacing w:val="-24"/>
                <w:sz w:val="16"/>
                <w:szCs w:val="16"/>
                <w:lang w:eastAsia="ru-RU"/>
              </w:rPr>
              <w:t>122,70000</w:t>
            </w:r>
          </w:p>
        </w:tc>
        <w:tc>
          <w:tcPr>
            <w:tcW w:w="992" w:type="dxa"/>
            <w:tcBorders>
              <w:top w:val="single" w:sz="4" w:space="0" w:color="auto"/>
              <w:left w:val="nil"/>
              <w:bottom w:val="single" w:sz="4" w:space="0" w:color="auto"/>
              <w:right w:val="single" w:sz="4" w:space="0" w:color="auto"/>
            </w:tcBorders>
            <w:shd w:val="clear" w:color="auto" w:fill="auto"/>
            <w:hideMark/>
          </w:tcPr>
          <w:p w14:paraId="3B8F4E8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03C418C4"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5268DBB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91DFA27" w14:textId="77777777" w:rsidR="00752D62" w:rsidRPr="00752D62" w:rsidRDefault="00752D62" w:rsidP="00752D62">
            <w:pPr>
              <w:rPr>
                <w:sz w:val="16"/>
                <w:szCs w:val="16"/>
                <w:lang w:eastAsia="ru-RU"/>
              </w:rPr>
            </w:pPr>
            <w:r w:rsidRPr="00752D62">
              <w:rPr>
                <w:sz w:val="16"/>
                <w:szCs w:val="16"/>
                <w:lang w:eastAsia="ru-RU"/>
              </w:rPr>
              <w:t>Мероприятия по землеустройству и землепользованию</w:t>
            </w:r>
          </w:p>
        </w:tc>
        <w:tc>
          <w:tcPr>
            <w:tcW w:w="850" w:type="dxa"/>
            <w:tcBorders>
              <w:top w:val="single" w:sz="4" w:space="0" w:color="auto"/>
              <w:left w:val="nil"/>
              <w:bottom w:val="single" w:sz="4" w:space="0" w:color="auto"/>
              <w:right w:val="single" w:sz="4" w:space="0" w:color="auto"/>
            </w:tcBorders>
            <w:shd w:val="clear" w:color="auto" w:fill="auto"/>
            <w:hideMark/>
          </w:tcPr>
          <w:p w14:paraId="6E1283C8" w14:textId="77777777" w:rsidR="00752D62" w:rsidRPr="00752D62" w:rsidRDefault="00752D62" w:rsidP="00752D62">
            <w:pPr>
              <w:rPr>
                <w:spacing w:val="-28"/>
                <w:sz w:val="16"/>
                <w:szCs w:val="16"/>
                <w:lang w:eastAsia="ru-RU"/>
              </w:rPr>
            </w:pPr>
            <w:r w:rsidRPr="00752D62">
              <w:rPr>
                <w:spacing w:val="-28"/>
                <w:sz w:val="16"/>
                <w:szCs w:val="16"/>
                <w:lang w:eastAsia="ru-RU"/>
              </w:rPr>
              <w:t>090 04 23 400</w:t>
            </w:r>
          </w:p>
        </w:tc>
        <w:tc>
          <w:tcPr>
            <w:tcW w:w="425" w:type="dxa"/>
            <w:tcBorders>
              <w:top w:val="single" w:sz="4" w:space="0" w:color="auto"/>
              <w:left w:val="nil"/>
              <w:bottom w:val="single" w:sz="4" w:space="0" w:color="auto"/>
              <w:right w:val="single" w:sz="4" w:space="0" w:color="auto"/>
            </w:tcBorders>
            <w:shd w:val="clear" w:color="auto" w:fill="auto"/>
            <w:hideMark/>
          </w:tcPr>
          <w:p w14:paraId="575672C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2A7E6ED9"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4F6F4EE7" w14:textId="77777777" w:rsidR="00752D62" w:rsidRPr="00752D62" w:rsidRDefault="00752D62" w:rsidP="00752D62">
            <w:pPr>
              <w:rPr>
                <w:spacing w:val="-24"/>
                <w:sz w:val="16"/>
                <w:szCs w:val="16"/>
                <w:lang w:eastAsia="ru-RU"/>
              </w:rPr>
            </w:pPr>
            <w:r w:rsidRPr="00752D62">
              <w:rPr>
                <w:spacing w:val="-24"/>
                <w:sz w:val="16"/>
                <w:szCs w:val="16"/>
                <w:lang w:eastAsia="ru-RU"/>
              </w:rPr>
              <w:t xml:space="preserve">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C32C61C" w14:textId="77777777" w:rsidR="00752D62" w:rsidRPr="00752D62" w:rsidRDefault="00752D62" w:rsidP="00752D62">
            <w:pPr>
              <w:rPr>
                <w:spacing w:val="-24"/>
                <w:sz w:val="16"/>
                <w:szCs w:val="16"/>
                <w:lang w:eastAsia="ru-RU"/>
              </w:rPr>
            </w:pPr>
            <w:r w:rsidRPr="00752D62">
              <w:rPr>
                <w:spacing w:val="-24"/>
                <w:sz w:val="16"/>
                <w:szCs w:val="16"/>
                <w:lang w:eastAsia="ru-RU"/>
              </w:rPr>
              <w:t>122,70000</w:t>
            </w:r>
          </w:p>
        </w:tc>
        <w:tc>
          <w:tcPr>
            <w:tcW w:w="992" w:type="dxa"/>
            <w:tcBorders>
              <w:top w:val="single" w:sz="4" w:space="0" w:color="auto"/>
              <w:left w:val="nil"/>
              <w:bottom w:val="single" w:sz="4" w:space="0" w:color="auto"/>
              <w:right w:val="single" w:sz="4" w:space="0" w:color="auto"/>
            </w:tcBorders>
            <w:shd w:val="clear" w:color="auto" w:fill="auto"/>
            <w:hideMark/>
          </w:tcPr>
          <w:p w14:paraId="42E72A57"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3950235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6220206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BC1887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6A9C4126" w14:textId="77777777" w:rsidR="00752D62" w:rsidRPr="00752D62" w:rsidRDefault="00752D62" w:rsidP="00752D62">
            <w:pPr>
              <w:rPr>
                <w:spacing w:val="-28"/>
                <w:sz w:val="16"/>
                <w:szCs w:val="16"/>
                <w:lang w:eastAsia="ru-RU"/>
              </w:rPr>
            </w:pPr>
            <w:r w:rsidRPr="00752D62">
              <w:rPr>
                <w:spacing w:val="-28"/>
                <w:sz w:val="16"/>
                <w:szCs w:val="16"/>
                <w:lang w:eastAsia="ru-RU"/>
              </w:rPr>
              <w:t>090 04 23 400</w:t>
            </w:r>
          </w:p>
        </w:tc>
        <w:tc>
          <w:tcPr>
            <w:tcW w:w="425" w:type="dxa"/>
            <w:tcBorders>
              <w:top w:val="single" w:sz="4" w:space="0" w:color="auto"/>
              <w:left w:val="nil"/>
              <w:bottom w:val="single" w:sz="4" w:space="0" w:color="auto"/>
              <w:right w:val="single" w:sz="4" w:space="0" w:color="auto"/>
            </w:tcBorders>
            <w:shd w:val="clear" w:color="auto" w:fill="auto"/>
            <w:hideMark/>
          </w:tcPr>
          <w:p w14:paraId="077C3071"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425B062A" w14:textId="77777777" w:rsidR="00752D62" w:rsidRPr="00752D62" w:rsidRDefault="00752D62" w:rsidP="00752D62">
            <w:pPr>
              <w:rPr>
                <w:spacing w:val="-24"/>
                <w:sz w:val="16"/>
                <w:szCs w:val="16"/>
                <w:lang w:eastAsia="ru-RU"/>
              </w:rPr>
            </w:pPr>
            <w:r w:rsidRPr="00752D62">
              <w:rPr>
                <w:spacing w:val="-24"/>
                <w:sz w:val="16"/>
                <w:szCs w:val="16"/>
                <w:lang w:eastAsia="ru-RU"/>
              </w:rPr>
              <w:t>12</w:t>
            </w:r>
          </w:p>
        </w:tc>
        <w:tc>
          <w:tcPr>
            <w:tcW w:w="567" w:type="dxa"/>
            <w:tcBorders>
              <w:top w:val="single" w:sz="4" w:space="0" w:color="auto"/>
              <w:left w:val="nil"/>
              <w:bottom w:val="single" w:sz="4" w:space="0" w:color="auto"/>
              <w:right w:val="single" w:sz="4" w:space="0" w:color="auto"/>
            </w:tcBorders>
            <w:shd w:val="clear" w:color="auto" w:fill="auto"/>
            <w:hideMark/>
          </w:tcPr>
          <w:p w14:paraId="39084C0E"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E5A83EA" w14:textId="77777777" w:rsidR="00752D62" w:rsidRPr="00752D62" w:rsidRDefault="00752D62" w:rsidP="00752D62">
            <w:pPr>
              <w:rPr>
                <w:spacing w:val="-24"/>
                <w:sz w:val="16"/>
                <w:szCs w:val="16"/>
                <w:lang w:eastAsia="ru-RU"/>
              </w:rPr>
            </w:pPr>
            <w:r w:rsidRPr="00752D62">
              <w:rPr>
                <w:spacing w:val="-24"/>
                <w:sz w:val="16"/>
                <w:szCs w:val="16"/>
                <w:lang w:eastAsia="ru-RU"/>
              </w:rPr>
              <w:t>122,70000</w:t>
            </w:r>
          </w:p>
        </w:tc>
        <w:tc>
          <w:tcPr>
            <w:tcW w:w="992" w:type="dxa"/>
            <w:tcBorders>
              <w:top w:val="single" w:sz="4" w:space="0" w:color="auto"/>
              <w:left w:val="nil"/>
              <w:bottom w:val="single" w:sz="4" w:space="0" w:color="auto"/>
              <w:right w:val="single" w:sz="4" w:space="0" w:color="auto"/>
            </w:tcBorders>
            <w:shd w:val="clear" w:color="auto" w:fill="auto"/>
            <w:hideMark/>
          </w:tcPr>
          <w:p w14:paraId="41835EC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7D7F007"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7BDC3A0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588ADF3"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"Управление муниципальными финансами в Демянском муниципальном районе на 2019-2025 годы"</w:t>
            </w:r>
          </w:p>
        </w:tc>
        <w:tc>
          <w:tcPr>
            <w:tcW w:w="850" w:type="dxa"/>
            <w:tcBorders>
              <w:top w:val="single" w:sz="4" w:space="0" w:color="auto"/>
              <w:left w:val="nil"/>
              <w:bottom w:val="single" w:sz="4" w:space="0" w:color="auto"/>
              <w:right w:val="single" w:sz="4" w:space="0" w:color="auto"/>
            </w:tcBorders>
            <w:shd w:val="clear" w:color="auto" w:fill="auto"/>
            <w:noWrap/>
            <w:hideMark/>
          </w:tcPr>
          <w:p w14:paraId="6785E72A" w14:textId="77777777" w:rsidR="00752D62" w:rsidRPr="00752D62" w:rsidRDefault="00752D62" w:rsidP="00752D62">
            <w:pPr>
              <w:rPr>
                <w:bCs/>
                <w:spacing w:val="-28"/>
                <w:sz w:val="16"/>
                <w:szCs w:val="16"/>
                <w:lang w:eastAsia="ru-RU"/>
              </w:rPr>
            </w:pPr>
            <w:r w:rsidRPr="00752D62">
              <w:rPr>
                <w:bCs/>
                <w:spacing w:val="-28"/>
                <w:sz w:val="16"/>
                <w:szCs w:val="16"/>
                <w:lang w:eastAsia="ru-RU"/>
              </w:rPr>
              <w:t>100 00 00 000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170236B0"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hideMark/>
          </w:tcPr>
          <w:p w14:paraId="4AF8BE2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hideMark/>
          </w:tcPr>
          <w:p w14:paraId="43A3AB32"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8EB6C83"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34940,20000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AAEC523"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27681,30000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DCDD11E" w14:textId="77777777" w:rsidR="00752D62" w:rsidRPr="00752D62" w:rsidRDefault="00752D62" w:rsidP="00752D62">
            <w:pPr>
              <w:ind w:hanging="108"/>
              <w:rPr>
                <w:bCs/>
                <w:spacing w:val="-28"/>
                <w:sz w:val="16"/>
                <w:szCs w:val="16"/>
                <w:lang w:eastAsia="ru-RU"/>
              </w:rPr>
            </w:pPr>
            <w:r w:rsidRPr="00752D62">
              <w:rPr>
                <w:bCs/>
                <w:spacing w:val="-28"/>
                <w:sz w:val="16"/>
                <w:szCs w:val="16"/>
                <w:lang w:eastAsia="ru-RU"/>
              </w:rPr>
              <w:t>28299,10000</w:t>
            </w:r>
          </w:p>
        </w:tc>
      </w:tr>
      <w:tr w:rsidR="00752D62" w:rsidRPr="00752D62" w14:paraId="102259B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AABC982" w14:textId="77777777" w:rsidR="00752D62" w:rsidRPr="00752D62" w:rsidRDefault="00752D62" w:rsidP="00752D62">
            <w:pPr>
              <w:rPr>
                <w:bCs/>
                <w:sz w:val="16"/>
                <w:szCs w:val="16"/>
                <w:lang w:eastAsia="ru-RU"/>
              </w:rPr>
            </w:pPr>
            <w:r w:rsidRPr="00752D62">
              <w:rPr>
                <w:bCs/>
                <w:sz w:val="16"/>
                <w:szCs w:val="16"/>
                <w:lang w:eastAsia="ru-RU"/>
              </w:rPr>
              <w:t>Подпрограмма "Организация и обеспечение осуществления бюджетного процесса, управление муниципальным долгом Демянского муниципального района на 2019-2025 годы"</w:t>
            </w:r>
          </w:p>
        </w:tc>
        <w:tc>
          <w:tcPr>
            <w:tcW w:w="850" w:type="dxa"/>
            <w:tcBorders>
              <w:top w:val="single" w:sz="4" w:space="0" w:color="auto"/>
              <w:left w:val="nil"/>
              <w:bottom w:val="single" w:sz="4" w:space="0" w:color="auto"/>
              <w:right w:val="single" w:sz="4" w:space="0" w:color="auto"/>
            </w:tcBorders>
            <w:shd w:val="clear" w:color="auto" w:fill="auto"/>
            <w:noWrap/>
            <w:hideMark/>
          </w:tcPr>
          <w:p w14:paraId="3B5E507A" w14:textId="77777777" w:rsidR="00752D62" w:rsidRPr="00752D62" w:rsidRDefault="00752D62" w:rsidP="00752D62">
            <w:pPr>
              <w:rPr>
                <w:bCs/>
                <w:spacing w:val="-28"/>
                <w:sz w:val="16"/>
                <w:szCs w:val="16"/>
                <w:lang w:eastAsia="ru-RU"/>
              </w:rPr>
            </w:pPr>
            <w:r w:rsidRPr="00752D62">
              <w:rPr>
                <w:bCs/>
                <w:spacing w:val="-28"/>
                <w:sz w:val="16"/>
                <w:szCs w:val="16"/>
                <w:lang w:eastAsia="ru-RU"/>
              </w:rPr>
              <w:t>101 00 00 000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2C42206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hideMark/>
          </w:tcPr>
          <w:p w14:paraId="7FE1DF3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hideMark/>
          </w:tcPr>
          <w:p w14:paraId="173D2BFB" w14:textId="77777777" w:rsidR="00752D62" w:rsidRPr="00752D62" w:rsidRDefault="00752D62" w:rsidP="00752D62">
            <w:pPr>
              <w:rPr>
                <w:bCs/>
                <w:spacing w:val="-24"/>
                <w:sz w:val="16"/>
                <w:szCs w:val="16"/>
                <w:lang w:eastAsia="ru-RU"/>
              </w:rPr>
            </w:pPr>
            <w:r w:rsidRPr="00752D62">
              <w:rPr>
                <w:bCs/>
                <w:spacing w:val="-24"/>
                <w:sz w:val="16"/>
                <w:szCs w:val="16"/>
                <w:lang w:eastAsia="ru-RU"/>
              </w:rPr>
              <w:t xml:space="preserve">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0CCFE59" w14:textId="77777777" w:rsidR="00752D62" w:rsidRPr="00752D62" w:rsidRDefault="00752D62" w:rsidP="00752D62">
            <w:pPr>
              <w:rPr>
                <w:bCs/>
                <w:spacing w:val="-24"/>
                <w:sz w:val="16"/>
                <w:szCs w:val="16"/>
                <w:lang w:eastAsia="ru-RU"/>
              </w:rPr>
            </w:pPr>
            <w:r w:rsidRPr="00752D62">
              <w:rPr>
                <w:bCs/>
                <w:spacing w:val="-24"/>
                <w:sz w:val="16"/>
                <w:szCs w:val="16"/>
                <w:lang w:eastAsia="ru-RU"/>
              </w:rPr>
              <w:t>5047,50000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3465EB7" w14:textId="77777777" w:rsidR="00752D62" w:rsidRPr="00752D62" w:rsidRDefault="00752D62" w:rsidP="00752D62">
            <w:pPr>
              <w:rPr>
                <w:bCs/>
                <w:spacing w:val="-24"/>
                <w:sz w:val="16"/>
                <w:szCs w:val="16"/>
                <w:lang w:eastAsia="ru-RU"/>
              </w:rPr>
            </w:pPr>
            <w:r w:rsidRPr="00752D62">
              <w:rPr>
                <w:bCs/>
                <w:spacing w:val="-24"/>
                <w:sz w:val="16"/>
                <w:szCs w:val="16"/>
                <w:lang w:eastAsia="ru-RU"/>
              </w:rPr>
              <w:t>5047,50000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DAC9022" w14:textId="77777777" w:rsidR="00752D62" w:rsidRPr="00752D62" w:rsidRDefault="00752D62" w:rsidP="00752D62">
            <w:pPr>
              <w:rPr>
                <w:bCs/>
                <w:spacing w:val="-24"/>
                <w:sz w:val="16"/>
                <w:szCs w:val="16"/>
                <w:lang w:eastAsia="ru-RU"/>
              </w:rPr>
            </w:pPr>
            <w:r w:rsidRPr="00752D62">
              <w:rPr>
                <w:bCs/>
                <w:spacing w:val="-24"/>
                <w:sz w:val="16"/>
                <w:szCs w:val="16"/>
                <w:lang w:eastAsia="ru-RU"/>
              </w:rPr>
              <w:t>5047,50000</w:t>
            </w:r>
          </w:p>
        </w:tc>
      </w:tr>
      <w:tr w:rsidR="00752D62" w:rsidRPr="00752D62" w14:paraId="5FF671A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0D8BAF1" w14:textId="77777777" w:rsidR="00752D62" w:rsidRPr="00752D62" w:rsidRDefault="00752D62" w:rsidP="00752D62">
            <w:pPr>
              <w:rPr>
                <w:sz w:val="16"/>
                <w:szCs w:val="16"/>
                <w:lang w:eastAsia="ru-RU"/>
              </w:rPr>
            </w:pPr>
            <w:r w:rsidRPr="00752D62">
              <w:rPr>
                <w:sz w:val="16"/>
                <w:szCs w:val="16"/>
                <w:lang w:eastAsia="ru-RU"/>
              </w:rPr>
              <w:t>Обеспечение исполнения долговых обязательств Демянского муниципального района</w:t>
            </w:r>
          </w:p>
        </w:tc>
        <w:tc>
          <w:tcPr>
            <w:tcW w:w="850" w:type="dxa"/>
            <w:tcBorders>
              <w:top w:val="single" w:sz="4" w:space="0" w:color="auto"/>
              <w:left w:val="nil"/>
              <w:bottom w:val="single" w:sz="4" w:space="0" w:color="auto"/>
              <w:right w:val="single" w:sz="4" w:space="0" w:color="auto"/>
            </w:tcBorders>
            <w:shd w:val="clear" w:color="auto" w:fill="auto"/>
            <w:noWrap/>
            <w:hideMark/>
          </w:tcPr>
          <w:p w14:paraId="658873E2" w14:textId="77777777" w:rsidR="00752D62" w:rsidRPr="00752D62" w:rsidRDefault="00752D62" w:rsidP="00752D62">
            <w:pPr>
              <w:rPr>
                <w:spacing w:val="-28"/>
                <w:sz w:val="16"/>
                <w:szCs w:val="16"/>
                <w:lang w:eastAsia="ru-RU"/>
              </w:rPr>
            </w:pPr>
            <w:r w:rsidRPr="00752D62">
              <w:rPr>
                <w:spacing w:val="-28"/>
                <w:sz w:val="16"/>
                <w:szCs w:val="16"/>
                <w:lang w:eastAsia="ru-RU"/>
              </w:rPr>
              <w:t>101 01 00 000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3ED2981E"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hideMark/>
          </w:tcPr>
          <w:p w14:paraId="302289C5"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noWrap/>
            <w:hideMark/>
          </w:tcPr>
          <w:p w14:paraId="380C205C"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4424270" w14:textId="77777777" w:rsidR="00752D62" w:rsidRPr="00752D62" w:rsidRDefault="00752D62" w:rsidP="00752D62">
            <w:pPr>
              <w:rPr>
                <w:spacing w:val="-24"/>
                <w:sz w:val="16"/>
                <w:szCs w:val="16"/>
                <w:lang w:eastAsia="ru-RU"/>
              </w:rPr>
            </w:pPr>
            <w:r w:rsidRPr="00752D62">
              <w:rPr>
                <w:spacing w:val="-24"/>
                <w:sz w:val="16"/>
                <w:szCs w:val="16"/>
                <w:lang w:eastAsia="ru-RU"/>
              </w:rPr>
              <w:t>36,10000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CFB946F" w14:textId="77777777" w:rsidR="00752D62" w:rsidRPr="00752D62" w:rsidRDefault="00752D62" w:rsidP="00752D62">
            <w:pPr>
              <w:rPr>
                <w:spacing w:val="-24"/>
                <w:sz w:val="16"/>
                <w:szCs w:val="16"/>
                <w:lang w:eastAsia="ru-RU"/>
              </w:rPr>
            </w:pPr>
            <w:r w:rsidRPr="00752D62">
              <w:rPr>
                <w:spacing w:val="-24"/>
                <w:sz w:val="16"/>
                <w:szCs w:val="16"/>
                <w:lang w:eastAsia="ru-RU"/>
              </w:rPr>
              <w:t>36,10000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A7A46AF" w14:textId="77777777" w:rsidR="00752D62" w:rsidRPr="00752D62" w:rsidRDefault="00752D62" w:rsidP="00752D62">
            <w:pPr>
              <w:rPr>
                <w:spacing w:val="-24"/>
                <w:sz w:val="16"/>
                <w:szCs w:val="16"/>
                <w:lang w:eastAsia="ru-RU"/>
              </w:rPr>
            </w:pPr>
            <w:r w:rsidRPr="00752D62">
              <w:rPr>
                <w:spacing w:val="-24"/>
                <w:sz w:val="16"/>
                <w:szCs w:val="16"/>
                <w:lang w:eastAsia="ru-RU"/>
              </w:rPr>
              <w:t>36,10000</w:t>
            </w:r>
          </w:p>
        </w:tc>
      </w:tr>
      <w:tr w:rsidR="00752D62" w:rsidRPr="00752D62" w14:paraId="3512B99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C73EC57" w14:textId="77777777" w:rsidR="00752D62" w:rsidRPr="00752D62" w:rsidRDefault="00752D62" w:rsidP="00752D62">
            <w:pPr>
              <w:rPr>
                <w:sz w:val="16"/>
                <w:szCs w:val="16"/>
                <w:lang w:eastAsia="ru-RU"/>
              </w:rPr>
            </w:pPr>
            <w:r w:rsidRPr="00752D62">
              <w:rPr>
                <w:sz w:val="16"/>
                <w:szCs w:val="16"/>
                <w:lang w:eastAsia="ru-RU"/>
              </w:rPr>
              <w:t>Процентные платежи по муниципальному долгу</w:t>
            </w:r>
          </w:p>
        </w:tc>
        <w:tc>
          <w:tcPr>
            <w:tcW w:w="850" w:type="dxa"/>
            <w:tcBorders>
              <w:top w:val="single" w:sz="4" w:space="0" w:color="auto"/>
              <w:left w:val="nil"/>
              <w:bottom w:val="single" w:sz="4" w:space="0" w:color="auto"/>
              <w:right w:val="single" w:sz="4" w:space="0" w:color="auto"/>
            </w:tcBorders>
            <w:shd w:val="clear" w:color="auto" w:fill="auto"/>
            <w:hideMark/>
          </w:tcPr>
          <w:p w14:paraId="563E8E0F" w14:textId="77777777" w:rsidR="00752D62" w:rsidRPr="00752D62" w:rsidRDefault="00752D62" w:rsidP="00752D62">
            <w:pPr>
              <w:rPr>
                <w:spacing w:val="-28"/>
                <w:sz w:val="16"/>
                <w:szCs w:val="16"/>
                <w:lang w:eastAsia="ru-RU"/>
              </w:rPr>
            </w:pPr>
            <w:r w:rsidRPr="00752D62">
              <w:rPr>
                <w:spacing w:val="-28"/>
                <w:sz w:val="16"/>
                <w:szCs w:val="16"/>
                <w:lang w:eastAsia="ru-RU"/>
              </w:rPr>
              <w:t>101 01 26 500</w:t>
            </w:r>
          </w:p>
        </w:tc>
        <w:tc>
          <w:tcPr>
            <w:tcW w:w="425" w:type="dxa"/>
            <w:tcBorders>
              <w:top w:val="single" w:sz="4" w:space="0" w:color="auto"/>
              <w:left w:val="nil"/>
              <w:bottom w:val="single" w:sz="4" w:space="0" w:color="auto"/>
              <w:right w:val="single" w:sz="4" w:space="0" w:color="auto"/>
            </w:tcBorders>
            <w:shd w:val="clear" w:color="auto" w:fill="auto"/>
            <w:hideMark/>
          </w:tcPr>
          <w:p w14:paraId="38DCC817"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425" w:type="dxa"/>
            <w:tcBorders>
              <w:top w:val="single" w:sz="4" w:space="0" w:color="auto"/>
              <w:left w:val="nil"/>
              <w:bottom w:val="single" w:sz="4" w:space="0" w:color="auto"/>
              <w:right w:val="single" w:sz="4" w:space="0" w:color="auto"/>
            </w:tcBorders>
            <w:shd w:val="clear" w:color="auto" w:fill="auto"/>
            <w:hideMark/>
          </w:tcPr>
          <w:p w14:paraId="08F4F0C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37C4B9C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1182B2A" w14:textId="77777777" w:rsidR="00752D62" w:rsidRPr="00752D62" w:rsidRDefault="00752D62" w:rsidP="00752D62">
            <w:pPr>
              <w:rPr>
                <w:spacing w:val="-24"/>
                <w:sz w:val="16"/>
                <w:szCs w:val="16"/>
                <w:lang w:eastAsia="ru-RU"/>
              </w:rPr>
            </w:pPr>
            <w:r w:rsidRPr="00752D62">
              <w:rPr>
                <w:spacing w:val="-24"/>
                <w:sz w:val="16"/>
                <w:szCs w:val="16"/>
                <w:lang w:eastAsia="ru-RU"/>
              </w:rPr>
              <w:t>36,10000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73CA73F" w14:textId="77777777" w:rsidR="00752D62" w:rsidRPr="00752D62" w:rsidRDefault="00752D62" w:rsidP="00752D62">
            <w:pPr>
              <w:rPr>
                <w:spacing w:val="-24"/>
                <w:sz w:val="16"/>
                <w:szCs w:val="16"/>
                <w:lang w:eastAsia="ru-RU"/>
              </w:rPr>
            </w:pPr>
            <w:r w:rsidRPr="00752D62">
              <w:rPr>
                <w:spacing w:val="-24"/>
                <w:sz w:val="16"/>
                <w:szCs w:val="16"/>
                <w:lang w:eastAsia="ru-RU"/>
              </w:rPr>
              <w:t>36,10000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CE9168C" w14:textId="77777777" w:rsidR="00752D62" w:rsidRPr="00752D62" w:rsidRDefault="00752D62" w:rsidP="00752D62">
            <w:pPr>
              <w:rPr>
                <w:spacing w:val="-24"/>
                <w:sz w:val="16"/>
                <w:szCs w:val="16"/>
                <w:lang w:eastAsia="ru-RU"/>
              </w:rPr>
            </w:pPr>
            <w:r w:rsidRPr="00752D62">
              <w:rPr>
                <w:spacing w:val="-24"/>
                <w:sz w:val="16"/>
                <w:szCs w:val="16"/>
                <w:lang w:eastAsia="ru-RU"/>
              </w:rPr>
              <w:t>36,10000</w:t>
            </w:r>
          </w:p>
        </w:tc>
      </w:tr>
      <w:tr w:rsidR="00752D62" w:rsidRPr="00752D62" w14:paraId="47B9EAD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A66FA06" w14:textId="77777777" w:rsidR="00752D62" w:rsidRPr="00752D62" w:rsidRDefault="00752D62" w:rsidP="00752D62">
            <w:pPr>
              <w:rPr>
                <w:sz w:val="16"/>
                <w:szCs w:val="16"/>
                <w:lang w:eastAsia="ru-RU"/>
              </w:rPr>
            </w:pPr>
            <w:r w:rsidRPr="00752D62">
              <w:rPr>
                <w:sz w:val="16"/>
                <w:szCs w:val="16"/>
                <w:lang w:eastAsia="ru-RU"/>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B92910B" w14:textId="77777777" w:rsidR="00752D62" w:rsidRPr="00752D62" w:rsidRDefault="00752D62" w:rsidP="00752D62">
            <w:pPr>
              <w:rPr>
                <w:spacing w:val="-28"/>
                <w:sz w:val="16"/>
                <w:szCs w:val="16"/>
                <w:lang w:eastAsia="ru-RU"/>
              </w:rPr>
            </w:pPr>
            <w:r w:rsidRPr="00752D62">
              <w:rPr>
                <w:spacing w:val="-28"/>
                <w:sz w:val="16"/>
                <w:szCs w:val="16"/>
                <w:lang w:eastAsia="ru-RU"/>
              </w:rPr>
              <w:t>101 01 26 500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0D33D2B"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2DE833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D5CEB10" w14:textId="77777777" w:rsidR="00752D62" w:rsidRPr="00752D62" w:rsidRDefault="00752D62" w:rsidP="00752D62">
            <w:pPr>
              <w:rPr>
                <w:spacing w:val="-24"/>
                <w:sz w:val="16"/>
                <w:szCs w:val="16"/>
                <w:lang w:eastAsia="ru-RU"/>
              </w:rPr>
            </w:pPr>
            <w:r w:rsidRPr="00752D62">
              <w:rPr>
                <w:spacing w:val="-24"/>
                <w:sz w:val="16"/>
                <w:szCs w:val="16"/>
                <w:lang w:eastAsia="ru-RU"/>
              </w:rPr>
              <w:t>730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B297FC" w14:textId="77777777" w:rsidR="00752D62" w:rsidRPr="00752D62" w:rsidRDefault="00752D62" w:rsidP="00752D62">
            <w:pPr>
              <w:rPr>
                <w:spacing w:val="-24"/>
                <w:sz w:val="16"/>
                <w:szCs w:val="16"/>
                <w:lang w:eastAsia="ru-RU"/>
              </w:rPr>
            </w:pPr>
            <w:r w:rsidRPr="00752D62">
              <w:rPr>
                <w:spacing w:val="-24"/>
                <w:sz w:val="16"/>
                <w:szCs w:val="16"/>
                <w:lang w:eastAsia="ru-RU"/>
              </w:rPr>
              <w:t>36,10000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E7D69D9" w14:textId="77777777" w:rsidR="00752D62" w:rsidRPr="00752D62" w:rsidRDefault="00752D62" w:rsidP="00752D62">
            <w:pPr>
              <w:rPr>
                <w:spacing w:val="-24"/>
                <w:sz w:val="16"/>
                <w:szCs w:val="16"/>
                <w:lang w:eastAsia="ru-RU"/>
              </w:rPr>
            </w:pPr>
            <w:r w:rsidRPr="00752D62">
              <w:rPr>
                <w:spacing w:val="-24"/>
                <w:sz w:val="16"/>
                <w:szCs w:val="16"/>
                <w:lang w:eastAsia="ru-RU"/>
              </w:rPr>
              <w:t>36,10000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5298BA" w14:textId="77777777" w:rsidR="00752D62" w:rsidRPr="00752D62" w:rsidRDefault="00752D62" w:rsidP="00752D62">
            <w:pPr>
              <w:rPr>
                <w:spacing w:val="-24"/>
                <w:sz w:val="16"/>
                <w:szCs w:val="16"/>
                <w:lang w:eastAsia="ru-RU"/>
              </w:rPr>
            </w:pPr>
            <w:r w:rsidRPr="00752D62">
              <w:rPr>
                <w:spacing w:val="-24"/>
                <w:sz w:val="16"/>
                <w:szCs w:val="16"/>
                <w:lang w:eastAsia="ru-RU"/>
              </w:rPr>
              <w:t>36,10000</w:t>
            </w:r>
          </w:p>
        </w:tc>
      </w:tr>
      <w:tr w:rsidR="00752D62" w:rsidRPr="00752D62" w14:paraId="1D8CE38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2722632" w14:textId="77777777" w:rsidR="00752D62" w:rsidRPr="00752D62" w:rsidRDefault="00752D62" w:rsidP="00752D62">
            <w:pPr>
              <w:rPr>
                <w:spacing w:val="-4"/>
                <w:sz w:val="16"/>
                <w:szCs w:val="16"/>
                <w:lang w:eastAsia="ru-RU"/>
              </w:rPr>
            </w:pPr>
            <w:r w:rsidRPr="00752D62">
              <w:rPr>
                <w:spacing w:val="-4"/>
                <w:sz w:val="16"/>
                <w:szCs w:val="16"/>
                <w:lang w:eastAsia="ru-RU"/>
              </w:rPr>
              <w:t>Обеспечение деятельности комитета</w:t>
            </w:r>
          </w:p>
        </w:tc>
        <w:tc>
          <w:tcPr>
            <w:tcW w:w="850" w:type="dxa"/>
            <w:tcBorders>
              <w:top w:val="single" w:sz="4" w:space="0" w:color="auto"/>
              <w:left w:val="nil"/>
              <w:bottom w:val="single" w:sz="4" w:space="0" w:color="auto"/>
              <w:right w:val="single" w:sz="4" w:space="0" w:color="auto"/>
            </w:tcBorders>
            <w:shd w:val="clear" w:color="auto" w:fill="auto"/>
            <w:hideMark/>
          </w:tcPr>
          <w:p w14:paraId="303036F0" w14:textId="77777777" w:rsidR="00752D62" w:rsidRPr="00752D62" w:rsidRDefault="00752D62" w:rsidP="00752D62">
            <w:pPr>
              <w:rPr>
                <w:spacing w:val="-28"/>
                <w:sz w:val="16"/>
                <w:szCs w:val="16"/>
                <w:lang w:eastAsia="ru-RU"/>
              </w:rPr>
            </w:pPr>
            <w:r w:rsidRPr="00752D62">
              <w:rPr>
                <w:spacing w:val="-28"/>
                <w:sz w:val="16"/>
                <w:szCs w:val="16"/>
                <w:lang w:eastAsia="ru-RU"/>
              </w:rPr>
              <w:t>101 04 00 000</w:t>
            </w:r>
          </w:p>
        </w:tc>
        <w:tc>
          <w:tcPr>
            <w:tcW w:w="425" w:type="dxa"/>
            <w:tcBorders>
              <w:top w:val="single" w:sz="4" w:space="0" w:color="auto"/>
              <w:left w:val="nil"/>
              <w:bottom w:val="single" w:sz="4" w:space="0" w:color="auto"/>
              <w:right w:val="single" w:sz="4" w:space="0" w:color="auto"/>
            </w:tcBorders>
            <w:shd w:val="clear" w:color="auto" w:fill="auto"/>
            <w:hideMark/>
          </w:tcPr>
          <w:p w14:paraId="44B868C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71999BF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2D008F7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98BDE10" w14:textId="77777777" w:rsidR="00752D62" w:rsidRPr="00752D62" w:rsidRDefault="00752D62" w:rsidP="00752D62">
            <w:pPr>
              <w:rPr>
                <w:spacing w:val="-24"/>
                <w:sz w:val="16"/>
                <w:szCs w:val="16"/>
                <w:lang w:eastAsia="ru-RU"/>
              </w:rPr>
            </w:pPr>
            <w:r w:rsidRPr="00752D62">
              <w:rPr>
                <w:spacing w:val="-24"/>
                <w:sz w:val="16"/>
                <w:szCs w:val="16"/>
                <w:lang w:eastAsia="ru-RU"/>
              </w:rPr>
              <w:t>5011,40000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5D2B087" w14:textId="77777777" w:rsidR="00752D62" w:rsidRPr="00752D62" w:rsidRDefault="00752D62" w:rsidP="00752D62">
            <w:pPr>
              <w:rPr>
                <w:spacing w:val="-24"/>
                <w:sz w:val="16"/>
                <w:szCs w:val="16"/>
                <w:lang w:eastAsia="ru-RU"/>
              </w:rPr>
            </w:pPr>
            <w:r w:rsidRPr="00752D62">
              <w:rPr>
                <w:spacing w:val="-24"/>
                <w:sz w:val="16"/>
                <w:szCs w:val="16"/>
                <w:lang w:eastAsia="ru-RU"/>
              </w:rPr>
              <w:t>5011,40000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ECB0509" w14:textId="77777777" w:rsidR="00752D62" w:rsidRPr="00752D62" w:rsidRDefault="00752D62" w:rsidP="00752D62">
            <w:pPr>
              <w:rPr>
                <w:spacing w:val="-24"/>
                <w:sz w:val="16"/>
                <w:szCs w:val="16"/>
                <w:lang w:eastAsia="ru-RU"/>
              </w:rPr>
            </w:pPr>
            <w:r w:rsidRPr="00752D62">
              <w:rPr>
                <w:spacing w:val="-24"/>
                <w:sz w:val="16"/>
                <w:szCs w:val="16"/>
                <w:lang w:eastAsia="ru-RU"/>
              </w:rPr>
              <w:t>5011,40000</w:t>
            </w:r>
          </w:p>
        </w:tc>
      </w:tr>
      <w:tr w:rsidR="00752D62" w:rsidRPr="00752D62" w14:paraId="6973937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01101A"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60D3846B"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2D8BE7F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6B4DF80B"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noWrap/>
            <w:hideMark/>
          </w:tcPr>
          <w:p w14:paraId="2931A2A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038ABDD" w14:textId="77777777" w:rsidR="00752D62" w:rsidRPr="00752D62" w:rsidRDefault="00752D62" w:rsidP="00752D62">
            <w:pPr>
              <w:rPr>
                <w:spacing w:val="-24"/>
                <w:sz w:val="16"/>
                <w:szCs w:val="16"/>
                <w:lang w:eastAsia="ru-RU"/>
              </w:rPr>
            </w:pPr>
            <w:r w:rsidRPr="00752D62">
              <w:rPr>
                <w:spacing w:val="-24"/>
                <w:sz w:val="16"/>
                <w:szCs w:val="16"/>
                <w:lang w:eastAsia="ru-RU"/>
              </w:rPr>
              <w:t>4986,80000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9263206" w14:textId="77777777" w:rsidR="00752D62" w:rsidRPr="00752D62" w:rsidRDefault="00752D62" w:rsidP="00752D62">
            <w:pPr>
              <w:rPr>
                <w:spacing w:val="-24"/>
                <w:sz w:val="16"/>
                <w:szCs w:val="16"/>
                <w:lang w:eastAsia="ru-RU"/>
              </w:rPr>
            </w:pPr>
            <w:r w:rsidRPr="00752D62">
              <w:rPr>
                <w:spacing w:val="-24"/>
                <w:sz w:val="16"/>
                <w:szCs w:val="16"/>
                <w:lang w:eastAsia="ru-RU"/>
              </w:rPr>
              <w:t>4986,80000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959EA04" w14:textId="77777777" w:rsidR="00752D62" w:rsidRPr="00752D62" w:rsidRDefault="00752D62" w:rsidP="00752D62">
            <w:pPr>
              <w:rPr>
                <w:spacing w:val="-24"/>
                <w:sz w:val="16"/>
                <w:szCs w:val="16"/>
                <w:lang w:eastAsia="ru-RU"/>
              </w:rPr>
            </w:pPr>
            <w:r w:rsidRPr="00752D62">
              <w:rPr>
                <w:spacing w:val="-24"/>
                <w:sz w:val="16"/>
                <w:szCs w:val="16"/>
                <w:lang w:eastAsia="ru-RU"/>
              </w:rPr>
              <w:t>4986,80000</w:t>
            </w:r>
          </w:p>
        </w:tc>
      </w:tr>
      <w:tr w:rsidR="00752D62" w:rsidRPr="00752D62" w14:paraId="33F2705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1EDFBCE"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noWrap/>
            <w:hideMark/>
          </w:tcPr>
          <w:p w14:paraId="71E1B5B2"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7B045FC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71DB47B5"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045AD2AF"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B5134A7" w14:textId="77777777" w:rsidR="00752D62" w:rsidRPr="00752D62" w:rsidRDefault="00752D62" w:rsidP="00752D62">
            <w:pPr>
              <w:rPr>
                <w:spacing w:val="-24"/>
                <w:sz w:val="16"/>
                <w:szCs w:val="16"/>
                <w:lang w:eastAsia="ru-RU"/>
              </w:rPr>
            </w:pPr>
            <w:r w:rsidRPr="00752D62">
              <w:rPr>
                <w:spacing w:val="-24"/>
                <w:sz w:val="16"/>
                <w:szCs w:val="16"/>
                <w:lang w:eastAsia="ru-RU"/>
              </w:rPr>
              <w:t>3566,90000</w:t>
            </w:r>
          </w:p>
        </w:tc>
        <w:tc>
          <w:tcPr>
            <w:tcW w:w="992" w:type="dxa"/>
            <w:tcBorders>
              <w:top w:val="single" w:sz="4" w:space="0" w:color="auto"/>
              <w:left w:val="nil"/>
              <w:bottom w:val="single" w:sz="4" w:space="0" w:color="auto"/>
              <w:right w:val="single" w:sz="4" w:space="0" w:color="auto"/>
            </w:tcBorders>
            <w:shd w:val="clear" w:color="auto" w:fill="auto"/>
            <w:hideMark/>
          </w:tcPr>
          <w:p w14:paraId="655DC388" w14:textId="77777777" w:rsidR="00752D62" w:rsidRPr="00752D62" w:rsidRDefault="00752D62" w:rsidP="00752D62">
            <w:pPr>
              <w:rPr>
                <w:spacing w:val="-24"/>
                <w:sz w:val="16"/>
                <w:szCs w:val="16"/>
                <w:lang w:eastAsia="ru-RU"/>
              </w:rPr>
            </w:pPr>
            <w:r w:rsidRPr="00752D62">
              <w:rPr>
                <w:spacing w:val="-24"/>
                <w:sz w:val="16"/>
                <w:szCs w:val="16"/>
                <w:lang w:eastAsia="ru-RU"/>
              </w:rPr>
              <w:t>3566,90000</w:t>
            </w:r>
          </w:p>
        </w:tc>
        <w:tc>
          <w:tcPr>
            <w:tcW w:w="993" w:type="dxa"/>
            <w:tcBorders>
              <w:top w:val="single" w:sz="4" w:space="0" w:color="auto"/>
              <w:left w:val="nil"/>
              <w:bottom w:val="single" w:sz="4" w:space="0" w:color="auto"/>
              <w:right w:val="single" w:sz="4" w:space="0" w:color="auto"/>
            </w:tcBorders>
            <w:shd w:val="clear" w:color="auto" w:fill="auto"/>
            <w:hideMark/>
          </w:tcPr>
          <w:p w14:paraId="59232294" w14:textId="77777777" w:rsidR="00752D62" w:rsidRPr="00752D62" w:rsidRDefault="00752D62" w:rsidP="00752D62">
            <w:pPr>
              <w:rPr>
                <w:spacing w:val="-24"/>
                <w:sz w:val="16"/>
                <w:szCs w:val="16"/>
                <w:lang w:eastAsia="ru-RU"/>
              </w:rPr>
            </w:pPr>
            <w:r w:rsidRPr="00752D62">
              <w:rPr>
                <w:spacing w:val="-24"/>
                <w:sz w:val="16"/>
                <w:szCs w:val="16"/>
                <w:lang w:eastAsia="ru-RU"/>
              </w:rPr>
              <w:t>3566,90000</w:t>
            </w:r>
          </w:p>
        </w:tc>
      </w:tr>
      <w:tr w:rsidR="00752D62" w:rsidRPr="00752D62" w14:paraId="79E48E0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6CD8F80"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noWrap/>
            <w:hideMark/>
          </w:tcPr>
          <w:p w14:paraId="47071B09"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76A4F3B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3126D6AD"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3A067600"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4E9BEF6" w14:textId="77777777" w:rsidR="00752D62" w:rsidRPr="00752D62" w:rsidRDefault="00752D62" w:rsidP="00752D62">
            <w:pPr>
              <w:rPr>
                <w:spacing w:val="-24"/>
                <w:sz w:val="16"/>
                <w:szCs w:val="16"/>
                <w:lang w:eastAsia="ru-RU"/>
              </w:rPr>
            </w:pPr>
            <w:r w:rsidRPr="00752D62">
              <w:rPr>
                <w:spacing w:val="-24"/>
                <w:sz w:val="16"/>
                <w:szCs w:val="16"/>
                <w:lang w:eastAsia="ru-RU"/>
              </w:rPr>
              <w:t>240,30000</w:t>
            </w:r>
          </w:p>
        </w:tc>
        <w:tc>
          <w:tcPr>
            <w:tcW w:w="992" w:type="dxa"/>
            <w:tcBorders>
              <w:top w:val="single" w:sz="4" w:space="0" w:color="auto"/>
              <w:left w:val="nil"/>
              <w:bottom w:val="single" w:sz="4" w:space="0" w:color="auto"/>
              <w:right w:val="single" w:sz="4" w:space="0" w:color="auto"/>
            </w:tcBorders>
            <w:shd w:val="clear" w:color="auto" w:fill="auto"/>
            <w:hideMark/>
          </w:tcPr>
          <w:p w14:paraId="364F987E" w14:textId="77777777" w:rsidR="00752D62" w:rsidRPr="00752D62" w:rsidRDefault="00752D62" w:rsidP="00752D62">
            <w:pPr>
              <w:rPr>
                <w:spacing w:val="-24"/>
                <w:sz w:val="16"/>
                <w:szCs w:val="16"/>
                <w:lang w:eastAsia="ru-RU"/>
              </w:rPr>
            </w:pPr>
            <w:r w:rsidRPr="00752D62">
              <w:rPr>
                <w:spacing w:val="-24"/>
                <w:sz w:val="16"/>
                <w:szCs w:val="16"/>
                <w:lang w:eastAsia="ru-RU"/>
              </w:rPr>
              <w:t>240,30000</w:t>
            </w:r>
          </w:p>
        </w:tc>
        <w:tc>
          <w:tcPr>
            <w:tcW w:w="993" w:type="dxa"/>
            <w:tcBorders>
              <w:top w:val="single" w:sz="4" w:space="0" w:color="auto"/>
              <w:left w:val="nil"/>
              <w:bottom w:val="single" w:sz="4" w:space="0" w:color="auto"/>
              <w:right w:val="single" w:sz="4" w:space="0" w:color="auto"/>
            </w:tcBorders>
            <w:shd w:val="clear" w:color="auto" w:fill="auto"/>
            <w:hideMark/>
          </w:tcPr>
          <w:p w14:paraId="2699EB4C" w14:textId="77777777" w:rsidR="00752D62" w:rsidRPr="00752D62" w:rsidRDefault="00752D62" w:rsidP="00752D62">
            <w:pPr>
              <w:rPr>
                <w:spacing w:val="-24"/>
                <w:sz w:val="16"/>
                <w:szCs w:val="16"/>
                <w:lang w:eastAsia="ru-RU"/>
              </w:rPr>
            </w:pPr>
            <w:r w:rsidRPr="00752D62">
              <w:rPr>
                <w:spacing w:val="-24"/>
                <w:sz w:val="16"/>
                <w:szCs w:val="16"/>
                <w:lang w:eastAsia="ru-RU"/>
              </w:rPr>
              <w:t>240,30000</w:t>
            </w:r>
          </w:p>
        </w:tc>
      </w:tr>
      <w:tr w:rsidR="00752D62" w:rsidRPr="00752D62" w14:paraId="4B1FBF2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02AD247"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15D1DF50"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2F70BAA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12B59A86"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5BF5B1D6"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BB4508E" w14:textId="77777777" w:rsidR="00752D62" w:rsidRPr="00752D62" w:rsidRDefault="00752D62" w:rsidP="00752D62">
            <w:pPr>
              <w:rPr>
                <w:spacing w:val="-24"/>
                <w:sz w:val="16"/>
                <w:szCs w:val="16"/>
                <w:lang w:eastAsia="ru-RU"/>
              </w:rPr>
            </w:pPr>
            <w:r w:rsidRPr="00752D62">
              <w:rPr>
                <w:spacing w:val="-24"/>
                <w:sz w:val="16"/>
                <w:szCs w:val="16"/>
                <w:lang w:eastAsia="ru-RU"/>
              </w:rPr>
              <w:t>1077,20000</w:t>
            </w:r>
          </w:p>
        </w:tc>
        <w:tc>
          <w:tcPr>
            <w:tcW w:w="992" w:type="dxa"/>
            <w:tcBorders>
              <w:top w:val="single" w:sz="4" w:space="0" w:color="auto"/>
              <w:left w:val="nil"/>
              <w:bottom w:val="single" w:sz="4" w:space="0" w:color="auto"/>
              <w:right w:val="single" w:sz="4" w:space="0" w:color="auto"/>
            </w:tcBorders>
            <w:shd w:val="clear" w:color="auto" w:fill="auto"/>
            <w:hideMark/>
          </w:tcPr>
          <w:p w14:paraId="4F83546A" w14:textId="77777777" w:rsidR="00752D62" w:rsidRPr="00752D62" w:rsidRDefault="00752D62" w:rsidP="00752D62">
            <w:pPr>
              <w:rPr>
                <w:spacing w:val="-24"/>
                <w:sz w:val="16"/>
                <w:szCs w:val="16"/>
                <w:lang w:eastAsia="ru-RU"/>
              </w:rPr>
            </w:pPr>
            <w:r w:rsidRPr="00752D62">
              <w:rPr>
                <w:spacing w:val="-24"/>
                <w:sz w:val="16"/>
                <w:szCs w:val="16"/>
                <w:lang w:eastAsia="ru-RU"/>
              </w:rPr>
              <w:t>1077,20000</w:t>
            </w:r>
          </w:p>
        </w:tc>
        <w:tc>
          <w:tcPr>
            <w:tcW w:w="993" w:type="dxa"/>
            <w:tcBorders>
              <w:top w:val="single" w:sz="4" w:space="0" w:color="auto"/>
              <w:left w:val="nil"/>
              <w:bottom w:val="single" w:sz="4" w:space="0" w:color="auto"/>
              <w:right w:val="single" w:sz="4" w:space="0" w:color="auto"/>
            </w:tcBorders>
            <w:shd w:val="clear" w:color="auto" w:fill="auto"/>
            <w:hideMark/>
          </w:tcPr>
          <w:p w14:paraId="7C4A5805" w14:textId="77777777" w:rsidR="00752D62" w:rsidRPr="00752D62" w:rsidRDefault="00752D62" w:rsidP="00752D62">
            <w:pPr>
              <w:rPr>
                <w:spacing w:val="-24"/>
                <w:sz w:val="16"/>
                <w:szCs w:val="16"/>
                <w:lang w:eastAsia="ru-RU"/>
              </w:rPr>
            </w:pPr>
            <w:r w:rsidRPr="00752D62">
              <w:rPr>
                <w:spacing w:val="-24"/>
                <w:sz w:val="16"/>
                <w:szCs w:val="16"/>
                <w:lang w:eastAsia="ru-RU"/>
              </w:rPr>
              <w:t>1077,20000</w:t>
            </w:r>
          </w:p>
        </w:tc>
      </w:tr>
      <w:tr w:rsidR="00752D62" w:rsidRPr="00752D62" w14:paraId="16ACA7D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BF47D5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0D79C528"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138D52B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2FAC1A3E"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7877807B"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B88E539" w14:textId="77777777" w:rsidR="00752D62" w:rsidRPr="00752D62" w:rsidRDefault="00752D62" w:rsidP="00752D62">
            <w:pPr>
              <w:rPr>
                <w:spacing w:val="-24"/>
                <w:sz w:val="16"/>
                <w:szCs w:val="16"/>
                <w:lang w:eastAsia="ru-RU"/>
              </w:rPr>
            </w:pPr>
            <w:r w:rsidRPr="00752D62">
              <w:rPr>
                <w:spacing w:val="-24"/>
                <w:sz w:val="16"/>
                <w:szCs w:val="16"/>
                <w:lang w:eastAsia="ru-RU"/>
              </w:rPr>
              <w:t>102,40000</w:t>
            </w:r>
          </w:p>
        </w:tc>
        <w:tc>
          <w:tcPr>
            <w:tcW w:w="992" w:type="dxa"/>
            <w:tcBorders>
              <w:top w:val="single" w:sz="4" w:space="0" w:color="auto"/>
              <w:left w:val="nil"/>
              <w:bottom w:val="single" w:sz="4" w:space="0" w:color="auto"/>
              <w:right w:val="single" w:sz="4" w:space="0" w:color="auto"/>
            </w:tcBorders>
            <w:shd w:val="clear" w:color="auto" w:fill="auto"/>
            <w:hideMark/>
          </w:tcPr>
          <w:p w14:paraId="6DCE7CF8" w14:textId="77777777" w:rsidR="00752D62" w:rsidRPr="00752D62" w:rsidRDefault="00752D62" w:rsidP="00752D62">
            <w:pPr>
              <w:rPr>
                <w:spacing w:val="-24"/>
                <w:sz w:val="16"/>
                <w:szCs w:val="16"/>
                <w:lang w:eastAsia="ru-RU"/>
              </w:rPr>
            </w:pPr>
            <w:r w:rsidRPr="00752D62">
              <w:rPr>
                <w:spacing w:val="-24"/>
                <w:sz w:val="16"/>
                <w:szCs w:val="16"/>
                <w:lang w:eastAsia="ru-RU"/>
              </w:rPr>
              <w:t>102,40000</w:t>
            </w:r>
          </w:p>
        </w:tc>
        <w:tc>
          <w:tcPr>
            <w:tcW w:w="993" w:type="dxa"/>
            <w:tcBorders>
              <w:top w:val="single" w:sz="4" w:space="0" w:color="auto"/>
              <w:left w:val="nil"/>
              <w:bottom w:val="single" w:sz="4" w:space="0" w:color="auto"/>
              <w:right w:val="single" w:sz="4" w:space="0" w:color="auto"/>
            </w:tcBorders>
            <w:shd w:val="clear" w:color="auto" w:fill="auto"/>
            <w:hideMark/>
          </w:tcPr>
          <w:p w14:paraId="259D17F4" w14:textId="77777777" w:rsidR="00752D62" w:rsidRPr="00752D62" w:rsidRDefault="00752D62" w:rsidP="00752D62">
            <w:pPr>
              <w:rPr>
                <w:spacing w:val="-24"/>
                <w:sz w:val="16"/>
                <w:szCs w:val="16"/>
                <w:lang w:eastAsia="ru-RU"/>
              </w:rPr>
            </w:pPr>
            <w:r w:rsidRPr="00752D62">
              <w:rPr>
                <w:spacing w:val="-24"/>
                <w:sz w:val="16"/>
                <w:szCs w:val="16"/>
                <w:lang w:eastAsia="ru-RU"/>
              </w:rPr>
              <w:t>102,40000</w:t>
            </w:r>
          </w:p>
        </w:tc>
      </w:tr>
      <w:tr w:rsidR="00752D62" w:rsidRPr="00752D62" w14:paraId="545C1D7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8AE8491" w14:textId="77777777" w:rsidR="00752D62" w:rsidRPr="00752D62" w:rsidRDefault="00752D62" w:rsidP="00752D62">
            <w:pPr>
              <w:rPr>
                <w:sz w:val="16"/>
                <w:szCs w:val="16"/>
                <w:lang w:eastAsia="ru-RU"/>
              </w:rPr>
            </w:pPr>
            <w:r w:rsidRPr="00752D62">
              <w:rPr>
                <w:sz w:val="16"/>
                <w:szCs w:val="16"/>
                <w:lang w:eastAsia="ru-RU"/>
              </w:rPr>
              <w:t xml:space="preserve">Уплата прочих налогов, сборов и </w:t>
            </w:r>
            <w:proofErr w:type="gramStart"/>
            <w:r w:rsidRPr="00752D62">
              <w:rPr>
                <w:sz w:val="16"/>
                <w:szCs w:val="16"/>
                <w:lang w:eastAsia="ru-RU"/>
              </w:rPr>
              <w:t>иных  платежей</w:t>
            </w:r>
            <w:proofErr w:type="gramEnd"/>
          </w:p>
        </w:tc>
        <w:tc>
          <w:tcPr>
            <w:tcW w:w="850" w:type="dxa"/>
            <w:tcBorders>
              <w:top w:val="single" w:sz="4" w:space="0" w:color="auto"/>
              <w:left w:val="nil"/>
              <w:bottom w:val="single" w:sz="4" w:space="0" w:color="auto"/>
              <w:right w:val="single" w:sz="4" w:space="0" w:color="auto"/>
            </w:tcBorders>
            <w:shd w:val="clear" w:color="auto" w:fill="auto"/>
            <w:noWrap/>
            <w:hideMark/>
          </w:tcPr>
          <w:p w14:paraId="5A209CBF"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302A1EC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5AEBBEDD"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210606D1" w14:textId="77777777" w:rsidR="00752D62" w:rsidRPr="00752D62" w:rsidRDefault="00752D62" w:rsidP="00752D62">
            <w:pPr>
              <w:rPr>
                <w:spacing w:val="-24"/>
                <w:sz w:val="16"/>
                <w:szCs w:val="16"/>
                <w:lang w:eastAsia="ru-RU"/>
              </w:rPr>
            </w:pPr>
            <w:r w:rsidRPr="00752D62">
              <w:rPr>
                <w:spacing w:val="-24"/>
                <w:sz w:val="16"/>
                <w:szCs w:val="16"/>
                <w:lang w:eastAsia="ru-RU"/>
              </w:rPr>
              <w:t>852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F40544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61EEAF5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CC889D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B237C6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CE473AA"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850" w:type="dxa"/>
            <w:tcBorders>
              <w:top w:val="single" w:sz="4" w:space="0" w:color="auto"/>
              <w:left w:val="nil"/>
              <w:bottom w:val="single" w:sz="4" w:space="0" w:color="auto"/>
              <w:right w:val="single" w:sz="4" w:space="0" w:color="auto"/>
            </w:tcBorders>
            <w:shd w:val="clear" w:color="auto" w:fill="auto"/>
            <w:noWrap/>
            <w:hideMark/>
          </w:tcPr>
          <w:p w14:paraId="13363B7E" w14:textId="77777777" w:rsidR="00752D62" w:rsidRPr="00752D62" w:rsidRDefault="00752D62" w:rsidP="00752D62">
            <w:pPr>
              <w:rPr>
                <w:spacing w:val="-28"/>
                <w:sz w:val="16"/>
                <w:szCs w:val="16"/>
                <w:lang w:eastAsia="ru-RU"/>
              </w:rPr>
            </w:pPr>
            <w:r w:rsidRPr="00752D62">
              <w:rPr>
                <w:spacing w:val="-28"/>
                <w:sz w:val="16"/>
                <w:szCs w:val="16"/>
                <w:lang w:eastAsia="ru-RU"/>
              </w:rPr>
              <w:t>101 04 01 000</w:t>
            </w:r>
          </w:p>
        </w:tc>
        <w:tc>
          <w:tcPr>
            <w:tcW w:w="425" w:type="dxa"/>
            <w:tcBorders>
              <w:top w:val="single" w:sz="4" w:space="0" w:color="auto"/>
              <w:left w:val="nil"/>
              <w:bottom w:val="single" w:sz="4" w:space="0" w:color="auto"/>
              <w:right w:val="single" w:sz="4" w:space="0" w:color="auto"/>
            </w:tcBorders>
            <w:shd w:val="clear" w:color="auto" w:fill="auto"/>
            <w:noWrap/>
            <w:hideMark/>
          </w:tcPr>
          <w:p w14:paraId="229518A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4CDEB9BF"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1788A563" w14:textId="77777777" w:rsidR="00752D62" w:rsidRPr="00752D62" w:rsidRDefault="00752D62" w:rsidP="00752D62">
            <w:pPr>
              <w:rPr>
                <w:spacing w:val="-24"/>
                <w:sz w:val="16"/>
                <w:szCs w:val="16"/>
                <w:lang w:eastAsia="ru-RU"/>
              </w:rPr>
            </w:pPr>
            <w:r w:rsidRPr="00752D62">
              <w:rPr>
                <w:spacing w:val="-24"/>
                <w:sz w:val="16"/>
                <w:szCs w:val="16"/>
                <w:lang w:eastAsia="ru-RU"/>
              </w:rPr>
              <w:t>853</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03D880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03975B5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096FAE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913354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B676BA2"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850" w:type="dxa"/>
            <w:tcBorders>
              <w:top w:val="single" w:sz="4" w:space="0" w:color="auto"/>
              <w:left w:val="nil"/>
              <w:bottom w:val="single" w:sz="4" w:space="0" w:color="auto"/>
              <w:right w:val="single" w:sz="4" w:space="0" w:color="auto"/>
            </w:tcBorders>
            <w:shd w:val="clear" w:color="auto" w:fill="auto"/>
            <w:hideMark/>
          </w:tcPr>
          <w:p w14:paraId="0998E9E4" w14:textId="77777777" w:rsidR="00752D62" w:rsidRPr="00752D62" w:rsidRDefault="00752D62" w:rsidP="00752D62">
            <w:pPr>
              <w:rPr>
                <w:spacing w:val="-28"/>
                <w:sz w:val="16"/>
                <w:szCs w:val="16"/>
                <w:lang w:eastAsia="ru-RU"/>
              </w:rPr>
            </w:pPr>
            <w:r w:rsidRPr="00752D62">
              <w:rPr>
                <w:spacing w:val="-28"/>
                <w:sz w:val="16"/>
                <w:szCs w:val="16"/>
                <w:lang w:eastAsia="ru-RU"/>
              </w:rPr>
              <w:t>101 04 70280</w:t>
            </w:r>
          </w:p>
        </w:tc>
        <w:tc>
          <w:tcPr>
            <w:tcW w:w="425" w:type="dxa"/>
            <w:tcBorders>
              <w:top w:val="single" w:sz="4" w:space="0" w:color="auto"/>
              <w:left w:val="nil"/>
              <w:bottom w:val="single" w:sz="4" w:space="0" w:color="auto"/>
              <w:right w:val="single" w:sz="4" w:space="0" w:color="auto"/>
            </w:tcBorders>
            <w:shd w:val="clear" w:color="auto" w:fill="auto"/>
            <w:hideMark/>
          </w:tcPr>
          <w:p w14:paraId="4A51809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33BF9DAA"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5910570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2E874D2" w14:textId="77777777" w:rsidR="00752D62" w:rsidRPr="00752D62" w:rsidRDefault="00752D62" w:rsidP="00752D62">
            <w:pPr>
              <w:rPr>
                <w:spacing w:val="-24"/>
                <w:sz w:val="16"/>
                <w:szCs w:val="16"/>
                <w:lang w:eastAsia="ru-RU"/>
              </w:rPr>
            </w:pPr>
            <w:r w:rsidRPr="00752D62">
              <w:rPr>
                <w:spacing w:val="-24"/>
                <w:sz w:val="16"/>
                <w:szCs w:val="16"/>
                <w:lang w:eastAsia="ru-RU"/>
              </w:rPr>
              <w:t>24,60000</w:t>
            </w:r>
          </w:p>
        </w:tc>
        <w:tc>
          <w:tcPr>
            <w:tcW w:w="992" w:type="dxa"/>
            <w:tcBorders>
              <w:top w:val="single" w:sz="4" w:space="0" w:color="auto"/>
              <w:left w:val="nil"/>
              <w:bottom w:val="single" w:sz="4" w:space="0" w:color="auto"/>
              <w:right w:val="single" w:sz="4" w:space="0" w:color="auto"/>
            </w:tcBorders>
            <w:shd w:val="clear" w:color="auto" w:fill="auto"/>
            <w:hideMark/>
          </w:tcPr>
          <w:p w14:paraId="0AD69A19" w14:textId="77777777" w:rsidR="00752D62" w:rsidRPr="00752D62" w:rsidRDefault="00752D62" w:rsidP="00752D62">
            <w:pPr>
              <w:rPr>
                <w:spacing w:val="-24"/>
                <w:sz w:val="16"/>
                <w:szCs w:val="16"/>
                <w:lang w:eastAsia="ru-RU"/>
              </w:rPr>
            </w:pPr>
            <w:r w:rsidRPr="00752D62">
              <w:rPr>
                <w:spacing w:val="-24"/>
                <w:sz w:val="16"/>
                <w:szCs w:val="16"/>
                <w:lang w:eastAsia="ru-RU"/>
              </w:rPr>
              <w:t>24,60000</w:t>
            </w:r>
          </w:p>
        </w:tc>
        <w:tc>
          <w:tcPr>
            <w:tcW w:w="993" w:type="dxa"/>
            <w:tcBorders>
              <w:top w:val="single" w:sz="4" w:space="0" w:color="auto"/>
              <w:left w:val="nil"/>
              <w:bottom w:val="single" w:sz="4" w:space="0" w:color="auto"/>
              <w:right w:val="single" w:sz="4" w:space="0" w:color="auto"/>
            </w:tcBorders>
            <w:shd w:val="clear" w:color="auto" w:fill="auto"/>
            <w:hideMark/>
          </w:tcPr>
          <w:p w14:paraId="65E26395" w14:textId="77777777" w:rsidR="00752D62" w:rsidRPr="00752D62" w:rsidRDefault="00752D62" w:rsidP="00752D62">
            <w:pPr>
              <w:rPr>
                <w:spacing w:val="-24"/>
                <w:sz w:val="16"/>
                <w:szCs w:val="16"/>
                <w:lang w:eastAsia="ru-RU"/>
              </w:rPr>
            </w:pPr>
            <w:r w:rsidRPr="00752D62">
              <w:rPr>
                <w:spacing w:val="-24"/>
                <w:sz w:val="16"/>
                <w:szCs w:val="16"/>
                <w:lang w:eastAsia="ru-RU"/>
              </w:rPr>
              <w:t>24,60000</w:t>
            </w:r>
          </w:p>
        </w:tc>
      </w:tr>
      <w:tr w:rsidR="00752D62" w:rsidRPr="00752D62" w14:paraId="7FB4199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0F0B393"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1D25D7C2" w14:textId="77777777" w:rsidR="00752D62" w:rsidRPr="00752D62" w:rsidRDefault="00752D62" w:rsidP="00752D62">
            <w:pPr>
              <w:rPr>
                <w:spacing w:val="-28"/>
                <w:sz w:val="16"/>
                <w:szCs w:val="16"/>
                <w:lang w:eastAsia="ru-RU"/>
              </w:rPr>
            </w:pPr>
            <w:r w:rsidRPr="00752D62">
              <w:rPr>
                <w:spacing w:val="-28"/>
                <w:sz w:val="16"/>
                <w:szCs w:val="16"/>
                <w:lang w:eastAsia="ru-RU"/>
              </w:rPr>
              <w:t>101 04 70280</w:t>
            </w:r>
          </w:p>
        </w:tc>
        <w:tc>
          <w:tcPr>
            <w:tcW w:w="425" w:type="dxa"/>
            <w:tcBorders>
              <w:top w:val="single" w:sz="4" w:space="0" w:color="auto"/>
              <w:left w:val="nil"/>
              <w:bottom w:val="single" w:sz="4" w:space="0" w:color="auto"/>
              <w:right w:val="single" w:sz="4" w:space="0" w:color="auto"/>
            </w:tcBorders>
            <w:shd w:val="clear" w:color="000000" w:fill="FFFFFF"/>
            <w:hideMark/>
          </w:tcPr>
          <w:p w14:paraId="4FD300A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6CCCAB9B"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000000" w:fill="FFFFFF"/>
            <w:hideMark/>
          </w:tcPr>
          <w:p w14:paraId="02E04835"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13EC622" w14:textId="77777777" w:rsidR="00752D62" w:rsidRPr="00752D62" w:rsidRDefault="00752D62" w:rsidP="00752D62">
            <w:pPr>
              <w:rPr>
                <w:spacing w:val="-24"/>
                <w:sz w:val="16"/>
                <w:szCs w:val="16"/>
                <w:lang w:eastAsia="ru-RU"/>
              </w:rPr>
            </w:pPr>
            <w:r w:rsidRPr="00752D62">
              <w:rPr>
                <w:spacing w:val="-24"/>
                <w:sz w:val="16"/>
                <w:szCs w:val="16"/>
                <w:lang w:eastAsia="ru-RU"/>
              </w:rPr>
              <w:t>17,10000</w:t>
            </w:r>
          </w:p>
        </w:tc>
        <w:tc>
          <w:tcPr>
            <w:tcW w:w="992" w:type="dxa"/>
            <w:tcBorders>
              <w:top w:val="single" w:sz="4" w:space="0" w:color="auto"/>
              <w:left w:val="nil"/>
              <w:bottom w:val="single" w:sz="4" w:space="0" w:color="auto"/>
              <w:right w:val="single" w:sz="4" w:space="0" w:color="auto"/>
            </w:tcBorders>
            <w:shd w:val="clear" w:color="auto" w:fill="auto"/>
            <w:hideMark/>
          </w:tcPr>
          <w:p w14:paraId="1043FEFE" w14:textId="77777777" w:rsidR="00752D62" w:rsidRPr="00752D62" w:rsidRDefault="00752D62" w:rsidP="00752D62">
            <w:pPr>
              <w:rPr>
                <w:spacing w:val="-24"/>
                <w:sz w:val="16"/>
                <w:szCs w:val="16"/>
                <w:lang w:eastAsia="ru-RU"/>
              </w:rPr>
            </w:pPr>
            <w:r w:rsidRPr="00752D62">
              <w:rPr>
                <w:spacing w:val="-24"/>
                <w:sz w:val="16"/>
                <w:szCs w:val="16"/>
                <w:lang w:eastAsia="ru-RU"/>
              </w:rPr>
              <w:t>17,10000</w:t>
            </w:r>
          </w:p>
        </w:tc>
        <w:tc>
          <w:tcPr>
            <w:tcW w:w="993" w:type="dxa"/>
            <w:tcBorders>
              <w:top w:val="single" w:sz="4" w:space="0" w:color="auto"/>
              <w:left w:val="nil"/>
              <w:bottom w:val="single" w:sz="4" w:space="0" w:color="auto"/>
              <w:right w:val="single" w:sz="4" w:space="0" w:color="auto"/>
            </w:tcBorders>
            <w:shd w:val="clear" w:color="auto" w:fill="auto"/>
            <w:hideMark/>
          </w:tcPr>
          <w:p w14:paraId="1B9A0B66" w14:textId="77777777" w:rsidR="00752D62" w:rsidRPr="00752D62" w:rsidRDefault="00752D62" w:rsidP="00752D62">
            <w:pPr>
              <w:rPr>
                <w:spacing w:val="-24"/>
                <w:sz w:val="16"/>
                <w:szCs w:val="16"/>
                <w:lang w:eastAsia="ru-RU"/>
              </w:rPr>
            </w:pPr>
            <w:r w:rsidRPr="00752D62">
              <w:rPr>
                <w:spacing w:val="-24"/>
                <w:sz w:val="16"/>
                <w:szCs w:val="16"/>
                <w:lang w:eastAsia="ru-RU"/>
              </w:rPr>
              <w:t>17,10000</w:t>
            </w:r>
          </w:p>
        </w:tc>
      </w:tr>
      <w:tr w:rsidR="00752D62" w:rsidRPr="00752D62" w14:paraId="198BDDA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B460E38"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099C50E4" w14:textId="77777777" w:rsidR="00752D62" w:rsidRPr="00752D62" w:rsidRDefault="00752D62" w:rsidP="00752D62">
            <w:pPr>
              <w:rPr>
                <w:spacing w:val="-28"/>
                <w:sz w:val="16"/>
                <w:szCs w:val="16"/>
                <w:lang w:eastAsia="ru-RU"/>
              </w:rPr>
            </w:pPr>
            <w:r w:rsidRPr="00752D62">
              <w:rPr>
                <w:spacing w:val="-28"/>
                <w:sz w:val="16"/>
                <w:szCs w:val="16"/>
                <w:lang w:eastAsia="ru-RU"/>
              </w:rPr>
              <w:t>101 04 70280</w:t>
            </w:r>
          </w:p>
        </w:tc>
        <w:tc>
          <w:tcPr>
            <w:tcW w:w="425" w:type="dxa"/>
            <w:tcBorders>
              <w:top w:val="single" w:sz="4" w:space="0" w:color="auto"/>
              <w:left w:val="nil"/>
              <w:bottom w:val="single" w:sz="4" w:space="0" w:color="auto"/>
              <w:right w:val="single" w:sz="4" w:space="0" w:color="auto"/>
            </w:tcBorders>
            <w:shd w:val="clear" w:color="000000" w:fill="FFFFFF"/>
            <w:hideMark/>
          </w:tcPr>
          <w:p w14:paraId="4CD7E67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11B02597"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000000" w:fill="FFFFFF"/>
            <w:hideMark/>
          </w:tcPr>
          <w:p w14:paraId="2D9ECF99"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08EEDD5" w14:textId="77777777" w:rsidR="00752D62" w:rsidRPr="00752D62" w:rsidRDefault="00752D62" w:rsidP="00752D62">
            <w:pPr>
              <w:rPr>
                <w:spacing w:val="-24"/>
                <w:sz w:val="16"/>
                <w:szCs w:val="16"/>
                <w:lang w:eastAsia="ru-RU"/>
              </w:rPr>
            </w:pPr>
            <w:r w:rsidRPr="00752D62">
              <w:rPr>
                <w:spacing w:val="-24"/>
                <w:sz w:val="16"/>
                <w:szCs w:val="16"/>
                <w:lang w:eastAsia="ru-RU"/>
              </w:rPr>
              <w:t>5,20000</w:t>
            </w:r>
          </w:p>
        </w:tc>
        <w:tc>
          <w:tcPr>
            <w:tcW w:w="992" w:type="dxa"/>
            <w:tcBorders>
              <w:top w:val="single" w:sz="4" w:space="0" w:color="auto"/>
              <w:left w:val="nil"/>
              <w:bottom w:val="single" w:sz="4" w:space="0" w:color="auto"/>
              <w:right w:val="single" w:sz="4" w:space="0" w:color="auto"/>
            </w:tcBorders>
            <w:shd w:val="clear" w:color="auto" w:fill="auto"/>
            <w:hideMark/>
          </w:tcPr>
          <w:p w14:paraId="4646E8A2" w14:textId="77777777" w:rsidR="00752D62" w:rsidRPr="00752D62" w:rsidRDefault="00752D62" w:rsidP="00752D62">
            <w:pPr>
              <w:rPr>
                <w:spacing w:val="-24"/>
                <w:sz w:val="16"/>
                <w:szCs w:val="16"/>
                <w:lang w:eastAsia="ru-RU"/>
              </w:rPr>
            </w:pPr>
            <w:r w:rsidRPr="00752D62">
              <w:rPr>
                <w:spacing w:val="-24"/>
                <w:sz w:val="16"/>
                <w:szCs w:val="16"/>
                <w:lang w:eastAsia="ru-RU"/>
              </w:rPr>
              <w:t>5,20000</w:t>
            </w:r>
          </w:p>
        </w:tc>
        <w:tc>
          <w:tcPr>
            <w:tcW w:w="993" w:type="dxa"/>
            <w:tcBorders>
              <w:top w:val="single" w:sz="4" w:space="0" w:color="auto"/>
              <w:left w:val="nil"/>
              <w:bottom w:val="single" w:sz="4" w:space="0" w:color="auto"/>
              <w:right w:val="single" w:sz="4" w:space="0" w:color="auto"/>
            </w:tcBorders>
            <w:shd w:val="clear" w:color="auto" w:fill="auto"/>
            <w:hideMark/>
          </w:tcPr>
          <w:p w14:paraId="29576A0A" w14:textId="77777777" w:rsidR="00752D62" w:rsidRPr="00752D62" w:rsidRDefault="00752D62" w:rsidP="00752D62">
            <w:pPr>
              <w:rPr>
                <w:spacing w:val="-24"/>
                <w:sz w:val="16"/>
                <w:szCs w:val="16"/>
                <w:lang w:eastAsia="ru-RU"/>
              </w:rPr>
            </w:pPr>
            <w:r w:rsidRPr="00752D62">
              <w:rPr>
                <w:spacing w:val="-24"/>
                <w:sz w:val="16"/>
                <w:szCs w:val="16"/>
                <w:lang w:eastAsia="ru-RU"/>
              </w:rPr>
              <w:t>5,20000</w:t>
            </w:r>
          </w:p>
        </w:tc>
      </w:tr>
      <w:tr w:rsidR="00752D62" w:rsidRPr="00752D62" w14:paraId="3B91808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5C2DEE1" w14:textId="77777777" w:rsidR="00752D62" w:rsidRPr="00752D62" w:rsidRDefault="00752D62" w:rsidP="00752D62">
            <w:pPr>
              <w:rPr>
                <w:sz w:val="16"/>
                <w:szCs w:val="16"/>
                <w:lang w:eastAsia="ru-RU"/>
              </w:rPr>
            </w:pPr>
            <w:r w:rsidRPr="00752D62">
              <w:rPr>
                <w:sz w:val="16"/>
                <w:szCs w:val="16"/>
                <w:lang w:eastAsia="ru-RU"/>
              </w:rPr>
              <w:lastRenderedPageBreak/>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3FED32B5" w14:textId="77777777" w:rsidR="00752D62" w:rsidRPr="00752D62" w:rsidRDefault="00752D62" w:rsidP="00752D62">
            <w:pPr>
              <w:rPr>
                <w:spacing w:val="-28"/>
                <w:sz w:val="16"/>
                <w:szCs w:val="16"/>
                <w:lang w:eastAsia="ru-RU"/>
              </w:rPr>
            </w:pPr>
            <w:r w:rsidRPr="00752D62">
              <w:rPr>
                <w:spacing w:val="-28"/>
                <w:sz w:val="16"/>
                <w:szCs w:val="16"/>
                <w:lang w:eastAsia="ru-RU"/>
              </w:rPr>
              <w:t>101 04 70280</w:t>
            </w:r>
          </w:p>
        </w:tc>
        <w:tc>
          <w:tcPr>
            <w:tcW w:w="425" w:type="dxa"/>
            <w:tcBorders>
              <w:top w:val="single" w:sz="4" w:space="0" w:color="auto"/>
              <w:left w:val="nil"/>
              <w:bottom w:val="single" w:sz="4" w:space="0" w:color="auto"/>
              <w:right w:val="single" w:sz="4" w:space="0" w:color="auto"/>
            </w:tcBorders>
            <w:shd w:val="clear" w:color="000000" w:fill="FFFFFF"/>
            <w:hideMark/>
          </w:tcPr>
          <w:p w14:paraId="09BF22D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04A89130"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000000" w:fill="FFFFFF"/>
            <w:hideMark/>
          </w:tcPr>
          <w:p w14:paraId="51D6944F"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0048B8B" w14:textId="77777777" w:rsidR="00752D62" w:rsidRPr="00752D62" w:rsidRDefault="00752D62" w:rsidP="00752D62">
            <w:pPr>
              <w:rPr>
                <w:spacing w:val="-24"/>
                <w:sz w:val="16"/>
                <w:szCs w:val="16"/>
                <w:lang w:eastAsia="ru-RU"/>
              </w:rPr>
            </w:pPr>
            <w:r w:rsidRPr="00752D62">
              <w:rPr>
                <w:spacing w:val="-24"/>
                <w:sz w:val="16"/>
                <w:szCs w:val="16"/>
                <w:lang w:eastAsia="ru-RU"/>
              </w:rPr>
              <w:t>2,30000</w:t>
            </w:r>
          </w:p>
        </w:tc>
        <w:tc>
          <w:tcPr>
            <w:tcW w:w="992" w:type="dxa"/>
            <w:tcBorders>
              <w:top w:val="single" w:sz="4" w:space="0" w:color="auto"/>
              <w:left w:val="nil"/>
              <w:bottom w:val="single" w:sz="4" w:space="0" w:color="auto"/>
              <w:right w:val="single" w:sz="4" w:space="0" w:color="auto"/>
            </w:tcBorders>
            <w:shd w:val="clear" w:color="auto" w:fill="auto"/>
            <w:hideMark/>
          </w:tcPr>
          <w:p w14:paraId="396A1C1A" w14:textId="77777777" w:rsidR="00752D62" w:rsidRPr="00752D62" w:rsidRDefault="00752D62" w:rsidP="00752D62">
            <w:pPr>
              <w:rPr>
                <w:spacing w:val="-24"/>
                <w:sz w:val="16"/>
                <w:szCs w:val="16"/>
                <w:lang w:eastAsia="ru-RU"/>
              </w:rPr>
            </w:pPr>
            <w:r w:rsidRPr="00752D62">
              <w:rPr>
                <w:spacing w:val="-24"/>
                <w:sz w:val="16"/>
                <w:szCs w:val="16"/>
                <w:lang w:eastAsia="ru-RU"/>
              </w:rPr>
              <w:t>2,30000</w:t>
            </w:r>
          </w:p>
        </w:tc>
        <w:tc>
          <w:tcPr>
            <w:tcW w:w="993" w:type="dxa"/>
            <w:tcBorders>
              <w:top w:val="single" w:sz="4" w:space="0" w:color="auto"/>
              <w:left w:val="nil"/>
              <w:bottom w:val="single" w:sz="4" w:space="0" w:color="auto"/>
              <w:right w:val="single" w:sz="4" w:space="0" w:color="auto"/>
            </w:tcBorders>
            <w:shd w:val="clear" w:color="auto" w:fill="auto"/>
            <w:hideMark/>
          </w:tcPr>
          <w:p w14:paraId="36C4EBA9" w14:textId="77777777" w:rsidR="00752D62" w:rsidRPr="00752D62" w:rsidRDefault="00752D62" w:rsidP="00752D62">
            <w:pPr>
              <w:rPr>
                <w:spacing w:val="-24"/>
                <w:sz w:val="16"/>
                <w:szCs w:val="16"/>
                <w:lang w:eastAsia="ru-RU"/>
              </w:rPr>
            </w:pPr>
            <w:r w:rsidRPr="00752D62">
              <w:rPr>
                <w:spacing w:val="-24"/>
                <w:sz w:val="16"/>
                <w:szCs w:val="16"/>
                <w:lang w:eastAsia="ru-RU"/>
              </w:rPr>
              <w:t>2,30000</w:t>
            </w:r>
          </w:p>
        </w:tc>
      </w:tr>
      <w:tr w:rsidR="00752D62" w:rsidRPr="00752D62" w14:paraId="6516D3C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7FD3FA4"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hideMark/>
          </w:tcPr>
          <w:p w14:paraId="297F6D0B" w14:textId="77777777" w:rsidR="00752D62" w:rsidRPr="00752D62" w:rsidRDefault="00752D62" w:rsidP="00752D62">
            <w:pPr>
              <w:rPr>
                <w:spacing w:val="-28"/>
                <w:sz w:val="16"/>
                <w:szCs w:val="16"/>
                <w:lang w:eastAsia="ru-RU"/>
              </w:rPr>
            </w:pPr>
            <w:r w:rsidRPr="00752D62">
              <w:rPr>
                <w:spacing w:val="-28"/>
                <w:sz w:val="16"/>
                <w:szCs w:val="16"/>
                <w:lang w:eastAsia="ru-RU"/>
              </w:rPr>
              <w:t>101 04 71 410</w:t>
            </w:r>
          </w:p>
        </w:tc>
        <w:tc>
          <w:tcPr>
            <w:tcW w:w="425" w:type="dxa"/>
            <w:tcBorders>
              <w:top w:val="single" w:sz="4" w:space="0" w:color="auto"/>
              <w:left w:val="nil"/>
              <w:bottom w:val="single" w:sz="4" w:space="0" w:color="auto"/>
              <w:right w:val="single" w:sz="4" w:space="0" w:color="auto"/>
            </w:tcBorders>
            <w:shd w:val="clear" w:color="000000" w:fill="FFFFFF"/>
            <w:hideMark/>
          </w:tcPr>
          <w:p w14:paraId="1886F92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0D10B21F"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000000" w:fill="FFFFFF"/>
            <w:hideMark/>
          </w:tcPr>
          <w:p w14:paraId="548E132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981620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2399D25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F268DB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328923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7C8867D"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22DC3E88" w14:textId="77777777" w:rsidR="00752D62" w:rsidRPr="00752D62" w:rsidRDefault="00752D62" w:rsidP="00752D62">
            <w:pPr>
              <w:rPr>
                <w:spacing w:val="-28"/>
                <w:sz w:val="16"/>
                <w:szCs w:val="16"/>
                <w:lang w:eastAsia="ru-RU"/>
              </w:rPr>
            </w:pPr>
            <w:r w:rsidRPr="00752D62">
              <w:rPr>
                <w:spacing w:val="-28"/>
                <w:sz w:val="16"/>
                <w:szCs w:val="16"/>
                <w:lang w:eastAsia="ru-RU"/>
              </w:rPr>
              <w:t>101 04 71 410</w:t>
            </w:r>
          </w:p>
        </w:tc>
        <w:tc>
          <w:tcPr>
            <w:tcW w:w="425" w:type="dxa"/>
            <w:tcBorders>
              <w:top w:val="single" w:sz="4" w:space="0" w:color="auto"/>
              <w:left w:val="nil"/>
              <w:bottom w:val="single" w:sz="4" w:space="0" w:color="auto"/>
              <w:right w:val="single" w:sz="4" w:space="0" w:color="auto"/>
            </w:tcBorders>
            <w:shd w:val="clear" w:color="000000" w:fill="FFFFFF"/>
            <w:hideMark/>
          </w:tcPr>
          <w:p w14:paraId="7657A81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1BD78B04"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000000" w:fill="FFFFFF"/>
            <w:hideMark/>
          </w:tcPr>
          <w:p w14:paraId="36FCCF3A"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BA6B57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658B93E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6B6F02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20BE7B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67F0839"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326B5949" w14:textId="77777777" w:rsidR="00752D62" w:rsidRPr="00752D62" w:rsidRDefault="00752D62" w:rsidP="00752D62">
            <w:pPr>
              <w:rPr>
                <w:spacing w:val="-28"/>
                <w:sz w:val="16"/>
                <w:szCs w:val="16"/>
                <w:lang w:eastAsia="ru-RU"/>
              </w:rPr>
            </w:pPr>
            <w:r w:rsidRPr="00752D62">
              <w:rPr>
                <w:spacing w:val="-28"/>
                <w:sz w:val="16"/>
                <w:szCs w:val="16"/>
                <w:lang w:eastAsia="ru-RU"/>
              </w:rPr>
              <w:t>101 04 71 410</w:t>
            </w:r>
          </w:p>
        </w:tc>
        <w:tc>
          <w:tcPr>
            <w:tcW w:w="425" w:type="dxa"/>
            <w:tcBorders>
              <w:top w:val="single" w:sz="4" w:space="0" w:color="auto"/>
              <w:left w:val="nil"/>
              <w:bottom w:val="single" w:sz="4" w:space="0" w:color="auto"/>
              <w:right w:val="single" w:sz="4" w:space="0" w:color="auto"/>
            </w:tcBorders>
            <w:shd w:val="clear" w:color="000000" w:fill="FFFFFF"/>
            <w:hideMark/>
          </w:tcPr>
          <w:p w14:paraId="5B4D128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36CD5436"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000000" w:fill="FFFFFF"/>
            <w:hideMark/>
          </w:tcPr>
          <w:p w14:paraId="7E245CCD"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40925B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7DF910C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705BC0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5E13CD2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DC4F24D" w14:textId="77777777" w:rsidR="00752D62" w:rsidRPr="00752D62" w:rsidRDefault="00752D62" w:rsidP="00752D62">
            <w:pPr>
              <w:rPr>
                <w:bCs/>
                <w:sz w:val="16"/>
                <w:szCs w:val="16"/>
                <w:lang w:eastAsia="ru-RU"/>
              </w:rPr>
            </w:pPr>
            <w:r w:rsidRPr="00752D62">
              <w:rPr>
                <w:bCs/>
                <w:sz w:val="16"/>
                <w:szCs w:val="16"/>
                <w:lang w:eastAsia="ru-RU"/>
              </w:rPr>
              <w:t>Подпрограмма "Финансовая поддержка муниципальных образований Демянского муниципального района на 2019-2025 годы"</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3790753A" w14:textId="77777777" w:rsidR="00752D62" w:rsidRPr="00752D62" w:rsidRDefault="00752D62" w:rsidP="00752D62">
            <w:pPr>
              <w:rPr>
                <w:bCs/>
                <w:spacing w:val="-28"/>
                <w:sz w:val="16"/>
                <w:szCs w:val="16"/>
                <w:lang w:eastAsia="ru-RU"/>
              </w:rPr>
            </w:pPr>
            <w:r w:rsidRPr="00752D62">
              <w:rPr>
                <w:bCs/>
                <w:spacing w:val="-28"/>
                <w:sz w:val="16"/>
                <w:szCs w:val="16"/>
                <w:lang w:eastAsia="ru-RU"/>
              </w:rPr>
              <w:t>102 00 00 000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3BEDF249"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3274A78C"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404C7535"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hideMark/>
          </w:tcPr>
          <w:p w14:paraId="503959CE" w14:textId="77777777" w:rsidR="00752D62" w:rsidRPr="00752D62" w:rsidRDefault="00752D62" w:rsidP="00752D62">
            <w:pPr>
              <w:rPr>
                <w:bCs/>
                <w:spacing w:val="-32"/>
                <w:sz w:val="16"/>
                <w:szCs w:val="16"/>
                <w:lang w:eastAsia="ru-RU"/>
              </w:rPr>
            </w:pPr>
            <w:r w:rsidRPr="00752D62">
              <w:rPr>
                <w:bCs/>
                <w:spacing w:val="-32"/>
                <w:sz w:val="16"/>
                <w:szCs w:val="16"/>
                <w:lang w:eastAsia="ru-RU"/>
              </w:rPr>
              <w:t>29763,70000</w:t>
            </w:r>
          </w:p>
        </w:tc>
        <w:tc>
          <w:tcPr>
            <w:tcW w:w="992" w:type="dxa"/>
            <w:tcBorders>
              <w:top w:val="single" w:sz="4" w:space="0" w:color="auto"/>
              <w:left w:val="nil"/>
              <w:bottom w:val="single" w:sz="4" w:space="0" w:color="auto"/>
              <w:right w:val="single" w:sz="4" w:space="0" w:color="auto"/>
            </w:tcBorders>
            <w:shd w:val="clear" w:color="000000" w:fill="FFFFFF"/>
            <w:hideMark/>
          </w:tcPr>
          <w:p w14:paraId="43370EB9" w14:textId="77777777" w:rsidR="00752D62" w:rsidRPr="00752D62" w:rsidRDefault="00752D62" w:rsidP="00752D62">
            <w:pPr>
              <w:rPr>
                <w:bCs/>
                <w:spacing w:val="-32"/>
                <w:sz w:val="16"/>
                <w:szCs w:val="16"/>
                <w:lang w:eastAsia="ru-RU"/>
              </w:rPr>
            </w:pPr>
            <w:r w:rsidRPr="00752D62">
              <w:rPr>
                <w:bCs/>
                <w:spacing w:val="-32"/>
                <w:sz w:val="16"/>
                <w:szCs w:val="16"/>
                <w:lang w:eastAsia="ru-RU"/>
              </w:rPr>
              <w:t>22508,80000</w:t>
            </w:r>
          </w:p>
        </w:tc>
        <w:tc>
          <w:tcPr>
            <w:tcW w:w="993" w:type="dxa"/>
            <w:tcBorders>
              <w:top w:val="single" w:sz="4" w:space="0" w:color="auto"/>
              <w:left w:val="nil"/>
              <w:bottom w:val="single" w:sz="4" w:space="0" w:color="auto"/>
              <w:right w:val="single" w:sz="4" w:space="0" w:color="auto"/>
            </w:tcBorders>
            <w:shd w:val="clear" w:color="000000" w:fill="FFFFFF"/>
            <w:hideMark/>
          </w:tcPr>
          <w:p w14:paraId="323CB5B6" w14:textId="77777777" w:rsidR="00752D62" w:rsidRPr="00752D62" w:rsidRDefault="00752D62" w:rsidP="00752D62">
            <w:pPr>
              <w:rPr>
                <w:bCs/>
                <w:spacing w:val="-32"/>
                <w:sz w:val="16"/>
                <w:szCs w:val="16"/>
                <w:lang w:eastAsia="ru-RU"/>
              </w:rPr>
            </w:pPr>
            <w:r w:rsidRPr="00752D62">
              <w:rPr>
                <w:bCs/>
                <w:spacing w:val="-32"/>
                <w:sz w:val="16"/>
                <w:szCs w:val="16"/>
                <w:lang w:eastAsia="ru-RU"/>
              </w:rPr>
              <w:t>23126,60000</w:t>
            </w:r>
          </w:p>
        </w:tc>
      </w:tr>
      <w:tr w:rsidR="00786CC8" w:rsidRPr="00752D62" w14:paraId="61BA02F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8B30AD2" w14:textId="77777777" w:rsidR="00752D62" w:rsidRPr="00752D62" w:rsidRDefault="00752D62" w:rsidP="00752D62">
            <w:pPr>
              <w:rPr>
                <w:sz w:val="16"/>
                <w:szCs w:val="16"/>
                <w:lang w:eastAsia="ru-RU"/>
              </w:rPr>
            </w:pPr>
            <w:proofErr w:type="gramStart"/>
            <w:r w:rsidRPr="00752D62">
              <w:rPr>
                <w:sz w:val="16"/>
                <w:szCs w:val="16"/>
                <w:lang w:eastAsia="ru-RU"/>
              </w:rPr>
              <w:t>Выравнивание  бюджетной</w:t>
            </w:r>
            <w:proofErr w:type="gramEnd"/>
            <w:r w:rsidRPr="00752D62">
              <w:rPr>
                <w:sz w:val="16"/>
                <w:szCs w:val="16"/>
                <w:lang w:eastAsia="ru-RU"/>
              </w:rPr>
              <w:t xml:space="preserve"> обеспеченности городского и сельских поселений Демянского муниципального района из регионального фонда финансовой поддержки</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47B2DB1A" w14:textId="77777777" w:rsidR="00752D62" w:rsidRPr="00752D62" w:rsidRDefault="00752D62" w:rsidP="00752D62">
            <w:pPr>
              <w:rPr>
                <w:spacing w:val="-28"/>
                <w:sz w:val="16"/>
                <w:szCs w:val="16"/>
                <w:lang w:eastAsia="ru-RU"/>
              </w:rPr>
            </w:pPr>
            <w:r w:rsidRPr="00752D62">
              <w:rPr>
                <w:spacing w:val="-28"/>
                <w:sz w:val="16"/>
                <w:szCs w:val="16"/>
                <w:lang w:eastAsia="ru-RU"/>
              </w:rPr>
              <w:t>102 01 00 000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338C52D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2953704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0108248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hideMark/>
          </w:tcPr>
          <w:p w14:paraId="306DE765"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2" w:type="dxa"/>
            <w:tcBorders>
              <w:top w:val="single" w:sz="4" w:space="0" w:color="auto"/>
              <w:left w:val="nil"/>
              <w:bottom w:val="single" w:sz="4" w:space="0" w:color="auto"/>
              <w:right w:val="single" w:sz="4" w:space="0" w:color="auto"/>
            </w:tcBorders>
            <w:shd w:val="clear" w:color="000000" w:fill="FFFFFF"/>
            <w:hideMark/>
          </w:tcPr>
          <w:p w14:paraId="0352E8CF"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993" w:type="dxa"/>
            <w:tcBorders>
              <w:top w:val="single" w:sz="4" w:space="0" w:color="auto"/>
              <w:left w:val="nil"/>
              <w:bottom w:val="single" w:sz="4" w:space="0" w:color="auto"/>
              <w:right w:val="single" w:sz="4" w:space="0" w:color="auto"/>
            </w:tcBorders>
            <w:shd w:val="clear" w:color="000000" w:fill="FFFFFF"/>
            <w:hideMark/>
          </w:tcPr>
          <w:p w14:paraId="1EBA0762" w14:textId="77777777" w:rsidR="00752D62" w:rsidRPr="00752D62" w:rsidRDefault="00752D62" w:rsidP="00752D62">
            <w:pPr>
              <w:rPr>
                <w:spacing w:val="-32"/>
                <w:sz w:val="16"/>
                <w:szCs w:val="16"/>
                <w:lang w:eastAsia="ru-RU"/>
              </w:rPr>
            </w:pPr>
            <w:r w:rsidRPr="00752D62">
              <w:rPr>
                <w:spacing w:val="-32"/>
                <w:sz w:val="16"/>
                <w:szCs w:val="16"/>
                <w:lang w:eastAsia="ru-RU"/>
              </w:rPr>
              <w:t>21417,20000</w:t>
            </w:r>
          </w:p>
        </w:tc>
      </w:tr>
      <w:tr w:rsidR="00786CC8" w:rsidRPr="00752D62" w14:paraId="1D9D245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80FE9ED" w14:textId="77777777" w:rsidR="00752D62" w:rsidRPr="00752D62" w:rsidRDefault="00752D62" w:rsidP="00752D62">
            <w:pPr>
              <w:rPr>
                <w:sz w:val="16"/>
                <w:szCs w:val="16"/>
                <w:lang w:eastAsia="ru-RU"/>
              </w:rPr>
            </w:pPr>
            <w:proofErr w:type="gramStart"/>
            <w:r w:rsidRPr="00752D62">
              <w:rPr>
                <w:sz w:val="16"/>
                <w:szCs w:val="16"/>
                <w:lang w:eastAsia="ru-RU"/>
              </w:rPr>
              <w:t>Выравнивание  бюджетной</w:t>
            </w:r>
            <w:proofErr w:type="gramEnd"/>
            <w:r w:rsidRPr="00752D62">
              <w:rPr>
                <w:sz w:val="16"/>
                <w:szCs w:val="16"/>
                <w:lang w:eastAsia="ru-RU"/>
              </w:rPr>
              <w:t xml:space="preserve"> обеспеченности поселений из регионального фонда</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558DE963" w14:textId="77777777" w:rsidR="00752D62" w:rsidRPr="00752D62" w:rsidRDefault="00752D62" w:rsidP="00752D62">
            <w:pPr>
              <w:rPr>
                <w:spacing w:val="-28"/>
                <w:sz w:val="16"/>
                <w:szCs w:val="16"/>
                <w:lang w:eastAsia="ru-RU"/>
              </w:rPr>
            </w:pPr>
            <w:r w:rsidRPr="00752D62">
              <w:rPr>
                <w:spacing w:val="-28"/>
                <w:sz w:val="16"/>
                <w:szCs w:val="16"/>
                <w:lang w:eastAsia="ru-RU"/>
              </w:rPr>
              <w:t>102 01 70 100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403F4EF6"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57C4FE9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3B67F52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1E3463CF"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5AE5CE18"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3D205D04" w14:textId="77777777" w:rsidR="00752D62" w:rsidRPr="00752D62" w:rsidRDefault="00752D62" w:rsidP="00752D62">
            <w:pPr>
              <w:rPr>
                <w:spacing w:val="-32"/>
                <w:sz w:val="16"/>
                <w:szCs w:val="16"/>
                <w:lang w:eastAsia="ru-RU"/>
              </w:rPr>
            </w:pPr>
            <w:r w:rsidRPr="00752D62">
              <w:rPr>
                <w:spacing w:val="-32"/>
                <w:sz w:val="16"/>
                <w:szCs w:val="16"/>
                <w:lang w:eastAsia="ru-RU"/>
              </w:rPr>
              <w:t>21417,20000</w:t>
            </w:r>
          </w:p>
        </w:tc>
      </w:tr>
      <w:tr w:rsidR="00786CC8" w:rsidRPr="00752D62" w14:paraId="3603559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087044E" w14:textId="77777777" w:rsidR="00752D62" w:rsidRPr="00752D62" w:rsidRDefault="00752D62" w:rsidP="00752D62">
            <w:pPr>
              <w:rPr>
                <w:sz w:val="16"/>
                <w:szCs w:val="16"/>
                <w:lang w:eastAsia="ru-RU"/>
              </w:rPr>
            </w:pPr>
            <w:r w:rsidRPr="00752D62">
              <w:rPr>
                <w:sz w:val="16"/>
                <w:szCs w:val="16"/>
                <w:lang w:eastAsia="ru-RU"/>
              </w:rPr>
              <w:t xml:space="preserve">Дотации на выравнивание бюджетной обеспеченности </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46BCE5C0" w14:textId="77777777" w:rsidR="00752D62" w:rsidRPr="00752D62" w:rsidRDefault="00752D62" w:rsidP="00752D62">
            <w:pPr>
              <w:rPr>
                <w:spacing w:val="-28"/>
                <w:sz w:val="16"/>
                <w:szCs w:val="16"/>
                <w:lang w:eastAsia="ru-RU"/>
              </w:rPr>
            </w:pPr>
            <w:r w:rsidRPr="00752D62">
              <w:rPr>
                <w:spacing w:val="-28"/>
                <w:sz w:val="16"/>
                <w:szCs w:val="16"/>
                <w:lang w:eastAsia="ru-RU"/>
              </w:rPr>
              <w:t>102 01 70 100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57C6C02E"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7EC77ED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465A3861" w14:textId="77777777" w:rsidR="00752D62" w:rsidRPr="00752D62" w:rsidRDefault="00752D62" w:rsidP="00752D62">
            <w:pPr>
              <w:rPr>
                <w:spacing w:val="-24"/>
                <w:sz w:val="16"/>
                <w:szCs w:val="16"/>
                <w:lang w:eastAsia="ru-RU"/>
              </w:rPr>
            </w:pPr>
            <w:r w:rsidRPr="00752D62">
              <w:rPr>
                <w:spacing w:val="-24"/>
                <w:sz w:val="16"/>
                <w:szCs w:val="16"/>
                <w:lang w:eastAsia="ru-RU"/>
              </w:rPr>
              <w:t>511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E31AA4C" w14:textId="77777777" w:rsidR="00752D62" w:rsidRPr="00752D62" w:rsidRDefault="00752D62" w:rsidP="00752D62">
            <w:pPr>
              <w:rPr>
                <w:spacing w:val="-32"/>
                <w:sz w:val="16"/>
                <w:szCs w:val="16"/>
                <w:lang w:eastAsia="ru-RU"/>
              </w:rPr>
            </w:pPr>
            <w:r w:rsidRPr="00752D62">
              <w:rPr>
                <w:spacing w:val="-32"/>
                <w:sz w:val="16"/>
                <w:szCs w:val="16"/>
                <w:lang w:eastAsia="ru-RU"/>
              </w:rPr>
              <w:t>27244,20000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25EDCE9" w14:textId="77777777" w:rsidR="00752D62" w:rsidRPr="00752D62" w:rsidRDefault="00752D62" w:rsidP="00752D62">
            <w:pPr>
              <w:rPr>
                <w:spacing w:val="-32"/>
                <w:sz w:val="16"/>
                <w:szCs w:val="16"/>
                <w:lang w:eastAsia="ru-RU"/>
              </w:rPr>
            </w:pPr>
            <w:r w:rsidRPr="00752D62">
              <w:rPr>
                <w:spacing w:val="-32"/>
                <w:sz w:val="16"/>
                <w:szCs w:val="16"/>
                <w:lang w:eastAsia="ru-RU"/>
              </w:rPr>
              <w:t>20829,10000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C4D8C12" w14:textId="77777777" w:rsidR="00752D62" w:rsidRPr="00752D62" w:rsidRDefault="00752D62" w:rsidP="00752D62">
            <w:pPr>
              <w:rPr>
                <w:spacing w:val="-32"/>
                <w:sz w:val="16"/>
                <w:szCs w:val="16"/>
                <w:lang w:eastAsia="ru-RU"/>
              </w:rPr>
            </w:pPr>
            <w:r w:rsidRPr="00752D62">
              <w:rPr>
                <w:spacing w:val="-32"/>
                <w:sz w:val="16"/>
                <w:szCs w:val="16"/>
                <w:lang w:eastAsia="ru-RU"/>
              </w:rPr>
              <w:t>21417,20000</w:t>
            </w:r>
          </w:p>
        </w:tc>
      </w:tr>
      <w:tr w:rsidR="00786CC8" w:rsidRPr="00752D62" w14:paraId="3ABE22F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8F6A35F" w14:textId="77777777" w:rsidR="00752D62" w:rsidRPr="00752D62" w:rsidRDefault="00752D62" w:rsidP="00752D62">
            <w:pPr>
              <w:rPr>
                <w:spacing w:val="-4"/>
                <w:sz w:val="16"/>
                <w:szCs w:val="16"/>
                <w:lang w:eastAsia="ru-RU"/>
              </w:rPr>
            </w:pPr>
            <w:r w:rsidRPr="00752D62">
              <w:rPr>
                <w:spacing w:val="-4"/>
                <w:sz w:val="16"/>
                <w:szCs w:val="16"/>
                <w:lang w:eastAsia="ru-RU"/>
              </w:rPr>
              <w:t>Предоставление прочих видов межбюджетных трансфертов бюджетам городского и сельских поселений Демянского муниципального района</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68E64B7A" w14:textId="77777777" w:rsidR="00752D62" w:rsidRPr="00752D62" w:rsidRDefault="00752D62" w:rsidP="00752D62">
            <w:pPr>
              <w:rPr>
                <w:spacing w:val="-28"/>
                <w:sz w:val="16"/>
                <w:szCs w:val="16"/>
                <w:lang w:eastAsia="ru-RU"/>
              </w:rPr>
            </w:pPr>
            <w:r w:rsidRPr="00752D62">
              <w:rPr>
                <w:spacing w:val="-28"/>
                <w:sz w:val="16"/>
                <w:szCs w:val="16"/>
                <w:lang w:eastAsia="ru-RU"/>
              </w:rPr>
              <w:t>102 02 00 000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65EA6A9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6D08634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75D5394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1003A307" w14:textId="77777777" w:rsidR="00752D62" w:rsidRPr="00752D62" w:rsidRDefault="00752D62" w:rsidP="00752D62">
            <w:pPr>
              <w:rPr>
                <w:spacing w:val="-24"/>
                <w:sz w:val="16"/>
                <w:szCs w:val="16"/>
                <w:lang w:eastAsia="ru-RU"/>
              </w:rPr>
            </w:pPr>
            <w:r w:rsidRPr="00752D62">
              <w:rPr>
                <w:spacing w:val="-24"/>
                <w:sz w:val="16"/>
                <w:szCs w:val="16"/>
                <w:lang w:eastAsia="ru-RU"/>
              </w:rPr>
              <w:t>2519,50000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7692009B" w14:textId="77777777" w:rsidR="00752D62" w:rsidRPr="00752D62" w:rsidRDefault="00752D62" w:rsidP="00752D62">
            <w:pPr>
              <w:rPr>
                <w:spacing w:val="-24"/>
                <w:sz w:val="16"/>
                <w:szCs w:val="16"/>
                <w:lang w:eastAsia="ru-RU"/>
              </w:rPr>
            </w:pPr>
            <w:r w:rsidRPr="00752D62">
              <w:rPr>
                <w:spacing w:val="-24"/>
                <w:sz w:val="16"/>
                <w:szCs w:val="16"/>
                <w:lang w:eastAsia="ru-RU"/>
              </w:rPr>
              <w:t>1679,70000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5A2E3BEF" w14:textId="77777777" w:rsidR="00752D62" w:rsidRPr="00752D62" w:rsidRDefault="00752D62" w:rsidP="00752D62">
            <w:pPr>
              <w:rPr>
                <w:spacing w:val="-24"/>
                <w:sz w:val="16"/>
                <w:szCs w:val="16"/>
                <w:lang w:eastAsia="ru-RU"/>
              </w:rPr>
            </w:pPr>
            <w:r w:rsidRPr="00752D62">
              <w:rPr>
                <w:spacing w:val="-24"/>
                <w:sz w:val="16"/>
                <w:szCs w:val="16"/>
                <w:lang w:eastAsia="ru-RU"/>
              </w:rPr>
              <w:t>1709,40000</w:t>
            </w:r>
          </w:p>
        </w:tc>
      </w:tr>
      <w:tr w:rsidR="00786CC8" w:rsidRPr="00752D62" w14:paraId="4E72D7A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B4FD065" w14:textId="77777777" w:rsidR="00752D62" w:rsidRPr="00752D62" w:rsidRDefault="00752D62" w:rsidP="00752D62">
            <w:pPr>
              <w:rPr>
                <w:sz w:val="16"/>
                <w:szCs w:val="16"/>
                <w:lang w:eastAsia="ru-RU"/>
              </w:rPr>
            </w:pPr>
            <w:r w:rsidRPr="00752D62">
              <w:rPr>
                <w:sz w:val="16"/>
                <w:szCs w:val="16"/>
                <w:lang w:eastAsia="ru-RU"/>
              </w:rPr>
              <w:t>Предоставление иных межбюджетных трансфертов бюджетам городского и сельских поселений</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2FFA7FCB" w14:textId="77777777" w:rsidR="00752D62" w:rsidRPr="00752D62" w:rsidRDefault="00752D62" w:rsidP="00752D62">
            <w:pPr>
              <w:rPr>
                <w:spacing w:val="-28"/>
                <w:sz w:val="16"/>
                <w:szCs w:val="16"/>
                <w:lang w:eastAsia="ru-RU"/>
              </w:rPr>
            </w:pPr>
            <w:r w:rsidRPr="00752D62">
              <w:rPr>
                <w:spacing w:val="-28"/>
                <w:sz w:val="16"/>
                <w:szCs w:val="16"/>
                <w:lang w:eastAsia="ru-RU"/>
              </w:rPr>
              <w:t xml:space="preserve">102 02 40 540 </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38056510"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4202FA3E"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0746F7C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489CBD0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400B80D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1459A74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490E9C9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6C74C54" w14:textId="77777777" w:rsidR="00752D62" w:rsidRPr="00752D62" w:rsidRDefault="00752D62" w:rsidP="00752D62">
            <w:pPr>
              <w:rPr>
                <w:sz w:val="16"/>
                <w:szCs w:val="16"/>
                <w:lang w:eastAsia="ru-RU"/>
              </w:rPr>
            </w:pPr>
            <w:r w:rsidRPr="00752D62">
              <w:rPr>
                <w:sz w:val="16"/>
                <w:szCs w:val="16"/>
                <w:lang w:eastAsia="ru-RU"/>
              </w:rPr>
              <w:t>Иные межбюджетные трансферты</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46C7EA43" w14:textId="77777777" w:rsidR="00752D62" w:rsidRPr="00752D62" w:rsidRDefault="00752D62" w:rsidP="00752D62">
            <w:pPr>
              <w:rPr>
                <w:spacing w:val="-28"/>
                <w:sz w:val="16"/>
                <w:szCs w:val="16"/>
                <w:lang w:eastAsia="ru-RU"/>
              </w:rPr>
            </w:pPr>
            <w:r w:rsidRPr="00752D62">
              <w:rPr>
                <w:spacing w:val="-28"/>
                <w:sz w:val="16"/>
                <w:szCs w:val="16"/>
                <w:lang w:eastAsia="ru-RU"/>
              </w:rPr>
              <w:t xml:space="preserve">102 02 40 540 </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7E72EB92"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19C43B13"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181B0545" w14:textId="77777777" w:rsidR="00752D62" w:rsidRPr="00752D62" w:rsidRDefault="00752D62" w:rsidP="00752D62">
            <w:pPr>
              <w:rPr>
                <w:spacing w:val="-24"/>
                <w:sz w:val="16"/>
                <w:szCs w:val="16"/>
                <w:lang w:eastAsia="ru-RU"/>
              </w:rPr>
            </w:pPr>
            <w:r w:rsidRPr="00752D62">
              <w:rPr>
                <w:spacing w:val="-24"/>
                <w:sz w:val="16"/>
                <w:szCs w:val="16"/>
                <w:lang w:eastAsia="ru-RU"/>
              </w:rPr>
              <w:t>540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5FA5F8D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7D48229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5364474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7CD9183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09A6974" w14:textId="77777777" w:rsidR="00752D62" w:rsidRPr="00752D62" w:rsidRDefault="00752D62" w:rsidP="00752D62">
            <w:pPr>
              <w:rPr>
                <w:sz w:val="16"/>
                <w:szCs w:val="16"/>
                <w:lang w:eastAsia="ru-RU"/>
              </w:rPr>
            </w:pPr>
            <w:r w:rsidRPr="00752D62">
              <w:rPr>
                <w:sz w:val="16"/>
                <w:szCs w:val="16"/>
                <w:lang w:eastAsia="ru-RU"/>
              </w:rPr>
              <w:t>Предоставление иных межбюджетных трансфертов бюджетам городского и сельских поселений Демянского муниципального района на материальное поощрение членов народных дружин</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4ECC791B" w14:textId="77777777" w:rsidR="00752D62" w:rsidRPr="00752D62" w:rsidRDefault="00752D62" w:rsidP="00752D62">
            <w:pPr>
              <w:rPr>
                <w:spacing w:val="-28"/>
                <w:sz w:val="16"/>
                <w:szCs w:val="16"/>
                <w:lang w:eastAsia="ru-RU"/>
              </w:rPr>
            </w:pPr>
            <w:r w:rsidRPr="00752D62">
              <w:rPr>
                <w:spacing w:val="-28"/>
                <w:sz w:val="16"/>
                <w:szCs w:val="16"/>
                <w:lang w:eastAsia="ru-RU"/>
              </w:rPr>
              <w:t>102 02 40 560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154EE537"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0EBC31BF"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64CD19C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2B635D6F" w14:textId="77777777" w:rsidR="00752D62" w:rsidRPr="00752D62" w:rsidRDefault="00752D62" w:rsidP="00752D62">
            <w:pPr>
              <w:rPr>
                <w:spacing w:val="-24"/>
                <w:sz w:val="16"/>
                <w:szCs w:val="16"/>
                <w:lang w:eastAsia="ru-RU"/>
              </w:rPr>
            </w:pPr>
            <w:r w:rsidRPr="00752D62">
              <w:rPr>
                <w:spacing w:val="-24"/>
                <w:sz w:val="16"/>
                <w:szCs w:val="16"/>
                <w:lang w:eastAsia="ru-RU"/>
              </w:rPr>
              <w:t>876,00000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1E04394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2315227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5D81A33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F83952F" w14:textId="77777777" w:rsidR="00752D62" w:rsidRPr="00752D62" w:rsidRDefault="00752D62" w:rsidP="00752D62">
            <w:pPr>
              <w:rPr>
                <w:sz w:val="16"/>
                <w:szCs w:val="16"/>
                <w:lang w:eastAsia="ru-RU"/>
              </w:rPr>
            </w:pPr>
            <w:r w:rsidRPr="00752D62">
              <w:rPr>
                <w:sz w:val="16"/>
                <w:szCs w:val="16"/>
                <w:lang w:eastAsia="ru-RU"/>
              </w:rPr>
              <w:t>Иные межбюджетные трансферты</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65FEE864" w14:textId="77777777" w:rsidR="00752D62" w:rsidRPr="00752D62" w:rsidRDefault="00752D62" w:rsidP="00752D62">
            <w:pPr>
              <w:rPr>
                <w:spacing w:val="-28"/>
                <w:sz w:val="16"/>
                <w:szCs w:val="16"/>
                <w:lang w:eastAsia="ru-RU"/>
              </w:rPr>
            </w:pPr>
            <w:r w:rsidRPr="00752D62">
              <w:rPr>
                <w:spacing w:val="-28"/>
                <w:sz w:val="16"/>
                <w:szCs w:val="16"/>
                <w:lang w:eastAsia="ru-RU"/>
              </w:rPr>
              <w:t>102 02 40 560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7F2626A1"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75A4FAAD"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5531B95B" w14:textId="77777777" w:rsidR="00752D62" w:rsidRPr="00752D62" w:rsidRDefault="00752D62" w:rsidP="00752D62">
            <w:pPr>
              <w:rPr>
                <w:spacing w:val="-24"/>
                <w:sz w:val="16"/>
                <w:szCs w:val="16"/>
                <w:lang w:eastAsia="ru-RU"/>
              </w:rPr>
            </w:pPr>
            <w:r w:rsidRPr="00752D62">
              <w:rPr>
                <w:spacing w:val="-24"/>
                <w:sz w:val="16"/>
                <w:szCs w:val="16"/>
                <w:lang w:eastAsia="ru-RU"/>
              </w:rPr>
              <w:t>540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FA0B14C" w14:textId="77777777" w:rsidR="00752D62" w:rsidRPr="00752D62" w:rsidRDefault="00752D62" w:rsidP="00752D62">
            <w:pPr>
              <w:rPr>
                <w:spacing w:val="-24"/>
                <w:sz w:val="16"/>
                <w:szCs w:val="16"/>
                <w:lang w:eastAsia="ru-RU"/>
              </w:rPr>
            </w:pPr>
            <w:r w:rsidRPr="00752D62">
              <w:rPr>
                <w:spacing w:val="-24"/>
                <w:sz w:val="16"/>
                <w:szCs w:val="16"/>
                <w:lang w:eastAsia="ru-RU"/>
              </w:rPr>
              <w:t>876,00000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2BE974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64BDB97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4468862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15F454E" w14:textId="77777777" w:rsidR="00752D62" w:rsidRPr="00752D62" w:rsidRDefault="00752D62" w:rsidP="00752D62">
            <w:pPr>
              <w:rPr>
                <w:sz w:val="16"/>
                <w:szCs w:val="16"/>
                <w:lang w:eastAsia="ru-RU"/>
              </w:rPr>
            </w:pPr>
            <w:r w:rsidRPr="00752D62">
              <w:rPr>
                <w:sz w:val="16"/>
                <w:szCs w:val="16"/>
                <w:lang w:eastAsia="ru-RU"/>
              </w:rPr>
              <w:t xml:space="preserve">Осуществление первичного воинского учета на </w:t>
            </w:r>
            <w:proofErr w:type="gramStart"/>
            <w:r w:rsidRPr="00752D62">
              <w:rPr>
                <w:sz w:val="16"/>
                <w:szCs w:val="16"/>
                <w:lang w:eastAsia="ru-RU"/>
              </w:rPr>
              <w:t>территориях ,</w:t>
            </w:r>
            <w:proofErr w:type="gramEnd"/>
            <w:r w:rsidRPr="00752D62">
              <w:rPr>
                <w:sz w:val="16"/>
                <w:szCs w:val="16"/>
                <w:lang w:eastAsia="ru-RU"/>
              </w:rPr>
              <w:t xml:space="preserve"> где отсутствуют военные комиссариаты</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4EF29062" w14:textId="77777777" w:rsidR="00752D62" w:rsidRPr="00752D62" w:rsidRDefault="00752D62" w:rsidP="00752D62">
            <w:pPr>
              <w:rPr>
                <w:spacing w:val="-28"/>
                <w:sz w:val="16"/>
                <w:szCs w:val="16"/>
                <w:lang w:eastAsia="ru-RU"/>
              </w:rPr>
            </w:pPr>
            <w:r w:rsidRPr="00752D62">
              <w:rPr>
                <w:spacing w:val="-28"/>
                <w:sz w:val="16"/>
                <w:szCs w:val="16"/>
                <w:lang w:eastAsia="ru-RU"/>
              </w:rPr>
              <w:t>102 02 51 180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4A99F1A4"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0ED80BF4"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114F4E4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2A7AF44D" w14:textId="77777777" w:rsidR="00752D62" w:rsidRPr="00752D62" w:rsidRDefault="00752D62" w:rsidP="00752D62">
            <w:pPr>
              <w:rPr>
                <w:spacing w:val="-24"/>
                <w:sz w:val="16"/>
                <w:szCs w:val="16"/>
                <w:lang w:eastAsia="ru-RU"/>
              </w:rPr>
            </w:pPr>
            <w:r w:rsidRPr="00752D62">
              <w:rPr>
                <w:spacing w:val="-24"/>
                <w:sz w:val="16"/>
                <w:szCs w:val="16"/>
                <w:lang w:eastAsia="ru-RU"/>
              </w:rPr>
              <w:t>805,40000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49FB0723" w14:textId="77777777" w:rsidR="00752D62" w:rsidRPr="00752D62" w:rsidRDefault="00752D62" w:rsidP="00752D62">
            <w:pPr>
              <w:rPr>
                <w:spacing w:val="-24"/>
                <w:sz w:val="16"/>
                <w:szCs w:val="16"/>
                <w:lang w:eastAsia="ru-RU"/>
              </w:rPr>
            </w:pPr>
            <w:r w:rsidRPr="00752D62">
              <w:rPr>
                <w:spacing w:val="-24"/>
                <w:sz w:val="16"/>
                <w:szCs w:val="16"/>
                <w:lang w:eastAsia="ru-RU"/>
              </w:rPr>
              <w:t>841,60000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3E4DA966" w14:textId="77777777" w:rsidR="00752D62" w:rsidRPr="00752D62" w:rsidRDefault="00752D62" w:rsidP="00752D62">
            <w:pPr>
              <w:rPr>
                <w:spacing w:val="-24"/>
                <w:sz w:val="16"/>
                <w:szCs w:val="16"/>
                <w:lang w:eastAsia="ru-RU"/>
              </w:rPr>
            </w:pPr>
            <w:r w:rsidRPr="00752D62">
              <w:rPr>
                <w:spacing w:val="-24"/>
                <w:sz w:val="16"/>
                <w:szCs w:val="16"/>
                <w:lang w:eastAsia="ru-RU"/>
              </w:rPr>
              <w:t>871,30000</w:t>
            </w:r>
          </w:p>
        </w:tc>
      </w:tr>
      <w:tr w:rsidR="00786CC8" w:rsidRPr="00752D62" w14:paraId="22D9C8D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8F010D6" w14:textId="77777777" w:rsidR="00752D62" w:rsidRPr="00752D62" w:rsidRDefault="00752D62" w:rsidP="00752D62">
            <w:pPr>
              <w:rPr>
                <w:sz w:val="16"/>
                <w:szCs w:val="16"/>
                <w:lang w:eastAsia="ru-RU"/>
              </w:rPr>
            </w:pPr>
            <w:r w:rsidRPr="00752D62">
              <w:rPr>
                <w:sz w:val="16"/>
                <w:szCs w:val="16"/>
                <w:lang w:eastAsia="ru-RU"/>
              </w:rPr>
              <w:t xml:space="preserve">Субвенции </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2CC2CD31" w14:textId="77777777" w:rsidR="00752D62" w:rsidRPr="00752D62" w:rsidRDefault="00752D62" w:rsidP="00752D62">
            <w:pPr>
              <w:rPr>
                <w:spacing w:val="-28"/>
                <w:sz w:val="16"/>
                <w:szCs w:val="16"/>
                <w:lang w:eastAsia="ru-RU"/>
              </w:rPr>
            </w:pPr>
            <w:r w:rsidRPr="00752D62">
              <w:rPr>
                <w:spacing w:val="-28"/>
                <w:sz w:val="16"/>
                <w:szCs w:val="16"/>
                <w:lang w:eastAsia="ru-RU"/>
              </w:rPr>
              <w:t>102 02 51 180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4846968F"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570AC9E9"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53F0C0F1" w14:textId="77777777" w:rsidR="00752D62" w:rsidRPr="00752D62" w:rsidRDefault="00752D62" w:rsidP="00752D62">
            <w:pPr>
              <w:rPr>
                <w:spacing w:val="-24"/>
                <w:sz w:val="16"/>
                <w:szCs w:val="16"/>
                <w:lang w:eastAsia="ru-RU"/>
              </w:rPr>
            </w:pPr>
            <w:r w:rsidRPr="00752D62">
              <w:rPr>
                <w:spacing w:val="-24"/>
                <w:sz w:val="16"/>
                <w:szCs w:val="16"/>
                <w:lang w:eastAsia="ru-RU"/>
              </w:rPr>
              <w:t>530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5626BA76" w14:textId="77777777" w:rsidR="00752D62" w:rsidRPr="00752D62" w:rsidRDefault="00752D62" w:rsidP="00752D62">
            <w:pPr>
              <w:rPr>
                <w:spacing w:val="-24"/>
                <w:sz w:val="16"/>
                <w:szCs w:val="16"/>
                <w:lang w:eastAsia="ru-RU"/>
              </w:rPr>
            </w:pPr>
            <w:r w:rsidRPr="00752D62">
              <w:rPr>
                <w:spacing w:val="-24"/>
                <w:sz w:val="16"/>
                <w:szCs w:val="16"/>
                <w:lang w:eastAsia="ru-RU"/>
              </w:rPr>
              <w:t>805,40000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26CC23B3" w14:textId="77777777" w:rsidR="00752D62" w:rsidRPr="00752D62" w:rsidRDefault="00752D62" w:rsidP="00752D62">
            <w:pPr>
              <w:rPr>
                <w:spacing w:val="-24"/>
                <w:sz w:val="16"/>
                <w:szCs w:val="16"/>
                <w:lang w:eastAsia="ru-RU"/>
              </w:rPr>
            </w:pPr>
            <w:r w:rsidRPr="00752D62">
              <w:rPr>
                <w:spacing w:val="-24"/>
                <w:sz w:val="16"/>
                <w:szCs w:val="16"/>
                <w:lang w:eastAsia="ru-RU"/>
              </w:rPr>
              <w:t>841,60000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008253E9" w14:textId="77777777" w:rsidR="00752D62" w:rsidRPr="00752D62" w:rsidRDefault="00752D62" w:rsidP="00752D62">
            <w:pPr>
              <w:rPr>
                <w:spacing w:val="-24"/>
                <w:sz w:val="16"/>
                <w:szCs w:val="16"/>
                <w:lang w:eastAsia="ru-RU"/>
              </w:rPr>
            </w:pPr>
            <w:r w:rsidRPr="00752D62">
              <w:rPr>
                <w:spacing w:val="-24"/>
                <w:sz w:val="16"/>
                <w:szCs w:val="16"/>
                <w:lang w:eastAsia="ru-RU"/>
              </w:rPr>
              <w:t>871,30000</w:t>
            </w:r>
          </w:p>
        </w:tc>
      </w:tr>
      <w:tr w:rsidR="00786CC8" w:rsidRPr="00752D62" w14:paraId="7C3787F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7FBC179"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3039EF40" w14:textId="77777777" w:rsidR="00752D62" w:rsidRPr="00752D62" w:rsidRDefault="00752D62" w:rsidP="00752D62">
            <w:pPr>
              <w:rPr>
                <w:spacing w:val="-28"/>
                <w:sz w:val="16"/>
                <w:szCs w:val="16"/>
                <w:lang w:eastAsia="ru-RU"/>
              </w:rPr>
            </w:pPr>
            <w:r w:rsidRPr="00752D62">
              <w:rPr>
                <w:spacing w:val="-28"/>
                <w:sz w:val="16"/>
                <w:szCs w:val="16"/>
                <w:lang w:eastAsia="ru-RU"/>
              </w:rPr>
              <w:t>102 02 70 280</w:t>
            </w:r>
          </w:p>
        </w:tc>
        <w:tc>
          <w:tcPr>
            <w:tcW w:w="425" w:type="dxa"/>
            <w:tcBorders>
              <w:top w:val="single" w:sz="4" w:space="0" w:color="auto"/>
              <w:left w:val="nil"/>
              <w:bottom w:val="single" w:sz="4" w:space="0" w:color="auto"/>
              <w:right w:val="single" w:sz="4" w:space="0" w:color="auto"/>
            </w:tcBorders>
            <w:shd w:val="clear" w:color="000000" w:fill="FFFFFF"/>
            <w:hideMark/>
          </w:tcPr>
          <w:p w14:paraId="399C337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387044AC"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46075F3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23DB9313" w14:textId="77777777" w:rsidR="00752D62" w:rsidRPr="00752D62" w:rsidRDefault="00752D62" w:rsidP="00752D62">
            <w:pPr>
              <w:rPr>
                <w:spacing w:val="-24"/>
                <w:sz w:val="16"/>
                <w:szCs w:val="16"/>
                <w:lang w:eastAsia="ru-RU"/>
              </w:rPr>
            </w:pPr>
            <w:r w:rsidRPr="00752D62">
              <w:rPr>
                <w:spacing w:val="-24"/>
                <w:sz w:val="16"/>
                <w:szCs w:val="16"/>
                <w:lang w:eastAsia="ru-RU"/>
              </w:rPr>
              <w:t>833,60000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39A60330" w14:textId="77777777" w:rsidR="00752D62" w:rsidRPr="00752D62" w:rsidRDefault="00752D62" w:rsidP="00752D62">
            <w:pPr>
              <w:rPr>
                <w:spacing w:val="-24"/>
                <w:sz w:val="16"/>
                <w:szCs w:val="16"/>
                <w:lang w:eastAsia="ru-RU"/>
              </w:rPr>
            </w:pPr>
            <w:r w:rsidRPr="00752D62">
              <w:rPr>
                <w:spacing w:val="-24"/>
                <w:sz w:val="16"/>
                <w:szCs w:val="16"/>
                <w:lang w:eastAsia="ru-RU"/>
              </w:rPr>
              <w:t>833,60000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30D526A0" w14:textId="77777777" w:rsidR="00752D62" w:rsidRPr="00752D62" w:rsidRDefault="00752D62" w:rsidP="00752D62">
            <w:pPr>
              <w:rPr>
                <w:spacing w:val="-24"/>
                <w:sz w:val="16"/>
                <w:szCs w:val="16"/>
                <w:lang w:eastAsia="ru-RU"/>
              </w:rPr>
            </w:pPr>
            <w:r w:rsidRPr="00752D62">
              <w:rPr>
                <w:spacing w:val="-24"/>
                <w:sz w:val="16"/>
                <w:szCs w:val="16"/>
                <w:lang w:eastAsia="ru-RU"/>
              </w:rPr>
              <w:t>833,60000</w:t>
            </w:r>
          </w:p>
        </w:tc>
      </w:tr>
      <w:tr w:rsidR="00752D62" w:rsidRPr="00752D62" w14:paraId="7686566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967DF46" w14:textId="77777777" w:rsidR="00752D62" w:rsidRPr="00752D62" w:rsidRDefault="00752D62" w:rsidP="00752D62">
            <w:pPr>
              <w:rPr>
                <w:sz w:val="16"/>
                <w:szCs w:val="16"/>
                <w:lang w:eastAsia="ru-RU"/>
              </w:rPr>
            </w:pPr>
            <w:r w:rsidRPr="00752D62">
              <w:rPr>
                <w:sz w:val="16"/>
                <w:szCs w:val="16"/>
                <w:lang w:eastAsia="ru-RU"/>
              </w:rPr>
              <w:t xml:space="preserve">Субвенции </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20ED8AD3" w14:textId="77777777" w:rsidR="00752D62" w:rsidRPr="00752D62" w:rsidRDefault="00752D62" w:rsidP="00752D62">
            <w:pPr>
              <w:rPr>
                <w:spacing w:val="-28"/>
                <w:sz w:val="16"/>
                <w:szCs w:val="16"/>
                <w:lang w:eastAsia="ru-RU"/>
              </w:rPr>
            </w:pPr>
            <w:r w:rsidRPr="00752D62">
              <w:rPr>
                <w:spacing w:val="-28"/>
                <w:sz w:val="16"/>
                <w:szCs w:val="16"/>
                <w:lang w:eastAsia="ru-RU"/>
              </w:rPr>
              <w:t>102 02 70 280</w:t>
            </w:r>
          </w:p>
        </w:tc>
        <w:tc>
          <w:tcPr>
            <w:tcW w:w="425" w:type="dxa"/>
            <w:tcBorders>
              <w:top w:val="single" w:sz="4" w:space="0" w:color="auto"/>
              <w:left w:val="nil"/>
              <w:bottom w:val="single" w:sz="4" w:space="0" w:color="auto"/>
              <w:right w:val="single" w:sz="4" w:space="0" w:color="auto"/>
            </w:tcBorders>
            <w:shd w:val="clear" w:color="000000" w:fill="FFFFFF"/>
            <w:hideMark/>
          </w:tcPr>
          <w:p w14:paraId="53F3870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408F4712"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53A6543B" w14:textId="77777777" w:rsidR="00752D62" w:rsidRPr="00752D62" w:rsidRDefault="00752D62" w:rsidP="00752D62">
            <w:pPr>
              <w:rPr>
                <w:spacing w:val="-24"/>
                <w:sz w:val="16"/>
                <w:szCs w:val="16"/>
                <w:lang w:eastAsia="ru-RU"/>
              </w:rPr>
            </w:pPr>
            <w:r w:rsidRPr="00752D62">
              <w:rPr>
                <w:spacing w:val="-24"/>
                <w:sz w:val="16"/>
                <w:szCs w:val="16"/>
                <w:lang w:eastAsia="ru-RU"/>
              </w:rPr>
              <w:t>530</w:t>
            </w:r>
          </w:p>
        </w:tc>
        <w:tc>
          <w:tcPr>
            <w:tcW w:w="993" w:type="dxa"/>
            <w:gridSpan w:val="2"/>
            <w:tcBorders>
              <w:top w:val="single" w:sz="4" w:space="0" w:color="auto"/>
              <w:left w:val="nil"/>
              <w:bottom w:val="single" w:sz="4" w:space="0" w:color="auto"/>
              <w:right w:val="nil"/>
            </w:tcBorders>
            <w:shd w:val="clear" w:color="auto" w:fill="auto"/>
            <w:noWrap/>
            <w:hideMark/>
          </w:tcPr>
          <w:p w14:paraId="2EFA3B58" w14:textId="77777777" w:rsidR="00752D62" w:rsidRPr="00752D62" w:rsidRDefault="00752D62" w:rsidP="00752D62">
            <w:pPr>
              <w:rPr>
                <w:spacing w:val="-24"/>
                <w:sz w:val="16"/>
                <w:szCs w:val="16"/>
                <w:lang w:eastAsia="ru-RU"/>
              </w:rPr>
            </w:pPr>
            <w:r w:rsidRPr="00752D62">
              <w:rPr>
                <w:spacing w:val="-24"/>
                <w:sz w:val="16"/>
                <w:szCs w:val="16"/>
                <w:lang w:eastAsia="ru-RU"/>
              </w:rPr>
              <w:t>833,60000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0C365A0" w14:textId="77777777" w:rsidR="00752D62" w:rsidRPr="00752D62" w:rsidRDefault="00752D62" w:rsidP="00752D62">
            <w:pPr>
              <w:rPr>
                <w:spacing w:val="-24"/>
                <w:sz w:val="16"/>
                <w:szCs w:val="16"/>
                <w:lang w:eastAsia="ru-RU"/>
              </w:rPr>
            </w:pPr>
            <w:r w:rsidRPr="00752D62">
              <w:rPr>
                <w:spacing w:val="-24"/>
                <w:sz w:val="16"/>
                <w:szCs w:val="16"/>
                <w:lang w:eastAsia="ru-RU"/>
              </w:rPr>
              <w:t>833,60000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31E8FFA" w14:textId="77777777" w:rsidR="00752D62" w:rsidRPr="00752D62" w:rsidRDefault="00752D62" w:rsidP="00752D62">
            <w:pPr>
              <w:rPr>
                <w:spacing w:val="-24"/>
                <w:sz w:val="16"/>
                <w:szCs w:val="16"/>
                <w:lang w:eastAsia="ru-RU"/>
              </w:rPr>
            </w:pPr>
            <w:r w:rsidRPr="00752D62">
              <w:rPr>
                <w:spacing w:val="-24"/>
                <w:sz w:val="16"/>
                <w:szCs w:val="16"/>
                <w:lang w:eastAsia="ru-RU"/>
              </w:rPr>
              <w:t>833,60000</w:t>
            </w:r>
          </w:p>
        </w:tc>
      </w:tr>
      <w:tr w:rsidR="00786CC8" w:rsidRPr="00752D62" w14:paraId="7C87983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1AAD1BD0" w14:textId="77777777" w:rsidR="00752D62" w:rsidRPr="00752D62" w:rsidRDefault="00752D62" w:rsidP="00752D62">
            <w:pPr>
              <w:rPr>
                <w:sz w:val="16"/>
                <w:szCs w:val="16"/>
                <w:lang w:eastAsia="ru-RU"/>
              </w:rPr>
            </w:pPr>
            <w:r w:rsidRPr="00752D62">
              <w:rPr>
                <w:sz w:val="16"/>
                <w:szCs w:val="16"/>
                <w:lang w:eastAsia="ru-RU"/>
              </w:rPr>
              <w:t>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850" w:type="dxa"/>
            <w:tcBorders>
              <w:top w:val="single" w:sz="4" w:space="0" w:color="auto"/>
              <w:left w:val="nil"/>
              <w:bottom w:val="single" w:sz="4" w:space="0" w:color="auto"/>
              <w:right w:val="single" w:sz="4" w:space="0" w:color="auto"/>
            </w:tcBorders>
            <w:shd w:val="clear" w:color="000000" w:fill="FFFFFF"/>
            <w:hideMark/>
          </w:tcPr>
          <w:p w14:paraId="7E10BA2C" w14:textId="77777777" w:rsidR="00752D62" w:rsidRPr="00752D62" w:rsidRDefault="00752D62" w:rsidP="00752D62">
            <w:pPr>
              <w:rPr>
                <w:spacing w:val="-28"/>
                <w:sz w:val="16"/>
                <w:szCs w:val="16"/>
                <w:lang w:eastAsia="ru-RU"/>
              </w:rPr>
            </w:pPr>
            <w:r w:rsidRPr="00752D62">
              <w:rPr>
                <w:spacing w:val="-28"/>
                <w:sz w:val="16"/>
                <w:szCs w:val="16"/>
                <w:lang w:eastAsia="ru-RU"/>
              </w:rPr>
              <w:t>102 02 70 650</w:t>
            </w:r>
          </w:p>
        </w:tc>
        <w:tc>
          <w:tcPr>
            <w:tcW w:w="425" w:type="dxa"/>
            <w:tcBorders>
              <w:top w:val="single" w:sz="4" w:space="0" w:color="auto"/>
              <w:left w:val="nil"/>
              <w:bottom w:val="single" w:sz="4" w:space="0" w:color="auto"/>
              <w:right w:val="single" w:sz="4" w:space="0" w:color="auto"/>
            </w:tcBorders>
            <w:shd w:val="clear" w:color="000000" w:fill="FFFFFF"/>
            <w:hideMark/>
          </w:tcPr>
          <w:p w14:paraId="62C3325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756F9703"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550132A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2A00B4CA" w14:textId="77777777" w:rsidR="00752D62" w:rsidRPr="00752D62" w:rsidRDefault="00752D62" w:rsidP="00752D62">
            <w:pPr>
              <w:rPr>
                <w:spacing w:val="-24"/>
                <w:sz w:val="16"/>
                <w:szCs w:val="16"/>
                <w:lang w:eastAsia="ru-RU"/>
              </w:rPr>
            </w:pPr>
            <w:r w:rsidRPr="00752D62">
              <w:rPr>
                <w:spacing w:val="-24"/>
                <w:sz w:val="16"/>
                <w:szCs w:val="16"/>
                <w:lang w:eastAsia="ru-RU"/>
              </w:rPr>
              <w:t>4,50000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782482D8" w14:textId="77777777" w:rsidR="00752D62" w:rsidRPr="00752D62" w:rsidRDefault="00752D62" w:rsidP="00752D62">
            <w:pPr>
              <w:rPr>
                <w:spacing w:val="-24"/>
                <w:sz w:val="16"/>
                <w:szCs w:val="16"/>
                <w:lang w:eastAsia="ru-RU"/>
              </w:rPr>
            </w:pPr>
            <w:r w:rsidRPr="00752D62">
              <w:rPr>
                <w:spacing w:val="-24"/>
                <w:sz w:val="16"/>
                <w:szCs w:val="16"/>
                <w:lang w:eastAsia="ru-RU"/>
              </w:rPr>
              <w:t>4,50000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2BBC9407" w14:textId="77777777" w:rsidR="00752D62" w:rsidRPr="00752D62" w:rsidRDefault="00752D62" w:rsidP="00752D62">
            <w:pPr>
              <w:rPr>
                <w:spacing w:val="-24"/>
                <w:sz w:val="16"/>
                <w:szCs w:val="16"/>
                <w:lang w:eastAsia="ru-RU"/>
              </w:rPr>
            </w:pPr>
            <w:r w:rsidRPr="00752D62">
              <w:rPr>
                <w:spacing w:val="-24"/>
                <w:sz w:val="16"/>
                <w:szCs w:val="16"/>
                <w:lang w:eastAsia="ru-RU"/>
              </w:rPr>
              <w:t>4,50000</w:t>
            </w:r>
          </w:p>
        </w:tc>
      </w:tr>
      <w:tr w:rsidR="00786CC8" w:rsidRPr="00752D62" w14:paraId="0C8A2BA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8E8A291" w14:textId="77777777" w:rsidR="00752D62" w:rsidRPr="00752D62" w:rsidRDefault="00752D62" w:rsidP="00752D62">
            <w:pPr>
              <w:rPr>
                <w:sz w:val="16"/>
                <w:szCs w:val="16"/>
                <w:lang w:eastAsia="ru-RU"/>
              </w:rPr>
            </w:pPr>
            <w:r w:rsidRPr="00752D62">
              <w:rPr>
                <w:sz w:val="16"/>
                <w:szCs w:val="16"/>
                <w:lang w:eastAsia="ru-RU"/>
              </w:rPr>
              <w:t xml:space="preserve">Субвенции </w:t>
            </w:r>
          </w:p>
        </w:tc>
        <w:tc>
          <w:tcPr>
            <w:tcW w:w="850" w:type="dxa"/>
            <w:tcBorders>
              <w:top w:val="single" w:sz="4" w:space="0" w:color="auto"/>
              <w:left w:val="nil"/>
              <w:bottom w:val="single" w:sz="4" w:space="0" w:color="auto"/>
              <w:right w:val="single" w:sz="4" w:space="0" w:color="auto"/>
            </w:tcBorders>
            <w:shd w:val="clear" w:color="000000" w:fill="FFFFFF"/>
            <w:hideMark/>
          </w:tcPr>
          <w:p w14:paraId="0FB19448" w14:textId="77777777" w:rsidR="00752D62" w:rsidRPr="00752D62" w:rsidRDefault="00752D62" w:rsidP="00752D62">
            <w:pPr>
              <w:rPr>
                <w:spacing w:val="-28"/>
                <w:sz w:val="16"/>
                <w:szCs w:val="16"/>
                <w:lang w:eastAsia="ru-RU"/>
              </w:rPr>
            </w:pPr>
            <w:r w:rsidRPr="00752D62">
              <w:rPr>
                <w:spacing w:val="-28"/>
                <w:sz w:val="16"/>
                <w:szCs w:val="16"/>
                <w:lang w:eastAsia="ru-RU"/>
              </w:rPr>
              <w:t>102 02 70 650</w:t>
            </w:r>
          </w:p>
        </w:tc>
        <w:tc>
          <w:tcPr>
            <w:tcW w:w="425" w:type="dxa"/>
            <w:tcBorders>
              <w:top w:val="single" w:sz="4" w:space="0" w:color="auto"/>
              <w:left w:val="nil"/>
              <w:bottom w:val="single" w:sz="4" w:space="0" w:color="auto"/>
              <w:right w:val="single" w:sz="4" w:space="0" w:color="auto"/>
            </w:tcBorders>
            <w:shd w:val="clear" w:color="000000" w:fill="FFFFFF"/>
            <w:hideMark/>
          </w:tcPr>
          <w:p w14:paraId="2A924E8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49DB1F47"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764BD443" w14:textId="77777777" w:rsidR="00752D62" w:rsidRPr="00752D62" w:rsidRDefault="00752D62" w:rsidP="00752D62">
            <w:pPr>
              <w:rPr>
                <w:spacing w:val="-24"/>
                <w:sz w:val="16"/>
                <w:szCs w:val="16"/>
                <w:lang w:eastAsia="ru-RU"/>
              </w:rPr>
            </w:pPr>
            <w:r w:rsidRPr="00752D62">
              <w:rPr>
                <w:spacing w:val="-24"/>
                <w:sz w:val="16"/>
                <w:szCs w:val="16"/>
                <w:lang w:eastAsia="ru-RU"/>
              </w:rPr>
              <w:t>530</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561AF6A4" w14:textId="77777777" w:rsidR="00752D62" w:rsidRPr="00752D62" w:rsidRDefault="00752D62" w:rsidP="00752D62">
            <w:pPr>
              <w:rPr>
                <w:spacing w:val="-24"/>
                <w:sz w:val="16"/>
                <w:szCs w:val="16"/>
                <w:lang w:eastAsia="ru-RU"/>
              </w:rPr>
            </w:pPr>
            <w:r w:rsidRPr="00752D62">
              <w:rPr>
                <w:spacing w:val="-24"/>
                <w:sz w:val="16"/>
                <w:szCs w:val="16"/>
                <w:lang w:eastAsia="ru-RU"/>
              </w:rPr>
              <w:t>4,50000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374C56C" w14:textId="77777777" w:rsidR="00752D62" w:rsidRPr="00752D62" w:rsidRDefault="00752D62" w:rsidP="00752D62">
            <w:pPr>
              <w:rPr>
                <w:spacing w:val="-24"/>
                <w:sz w:val="16"/>
                <w:szCs w:val="16"/>
                <w:lang w:eastAsia="ru-RU"/>
              </w:rPr>
            </w:pPr>
            <w:r w:rsidRPr="00752D62">
              <w:rPr>
                <w:spacing w:val="-24"/>
                <w:sz w:val="16"/>
                <w:szCs w:val="16"/>
                <w:lang w:eastAsia="ru-RU"/>
              </w:rPr>
              <w:t>4,50000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11C6A3E4" w14:textId="77777777" w:rsidR="00752D62" w:rsidRPr="00752D62" w:rsidRDefault="00752D62" w:rsidP="00752D62">
            <w:pPr>
              <w:rPr>
                <w:spacing w:val="-24"/>
                <w:sz w:val="16"/>
                <w:szCs w:val="16"/>
                <w:lang w:eastAsia="ru-RU"/>
              </w:rPr>
            </w:pPr>
            <w:r w:rsidRPr="00752D62">
              <w:rPr>
                <w:spacing w:val="-24"/>
                <w:sz w:val="16"/>
                <w:szCs w:val="16"/>
                <w:lang w:eastAsia="ru-RU"/>
              </w:rPr>
              <w:t>4,50000</w:t>
            </w:r>
          </w:p>
        </w:tc>
      </w:tr>
      <w:tr w:rsidR="00786CC8" w:rsidRPr="00752D62" w14:paraId="392D7B5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BB8BC78" w14:textId="77777777" w:rsidR="00752D62" w:rsidRPr="00752D62" w:rsidRDefault="00752D62" w:rsidP="00752D62">
            <w:pPr>
              <w:rPr>
                <w:bCs/>
                <w:sz w:val="16"/>
                <w:szCs w:val="16"/>
                <w:lang w:eastAsia="ru-RU"/>
              </w:rPr>
            </w:pPr>
            <w:r w:rsidRPr="00752D62">
              <w:rPr>
                <w:bCs/>
                <w:sz w:val="16"/>
                <w:szCs w:val="16"/>
                <w:lang w:eastAsia="ru-RU"/>
              </w:rPr>
              <w:t>Подпрограмма "Повышение эффективности бюджетных расходов Демянского муниципального района на 2019-2025 годы"</w:t>
            </w:r>
          </w:p>
        </w:tc>
        <w:tc>
          <w:tcPr>
            <w:tcW w:w="850" w:type="dxa"/>
            <w:tcBorders>
              <w:top w:val="single" w:sz="4" w:space="0" w:color="auto"/>
              <w:left w:val="nil"/>
              <w:bottom w:val="single" w:sz="4" w:space="0" w:color="auto"/>
              <w:right w:val="single" w:sz="4" w:space="0" w:color="auto"/>
            </w:tcBorders>
            <w:shd w:val="clear" w:color="000000" w:fill="FFFFFF"/>
            <w:hideMark/>
          </w:tcPr>
          <w:p w14:paraId="69232088" w14:textId="77777777" w:rsidR="00752D62" w:rsidRPr="00752D62" w:rsidRDefault="00752D62" w:rsidP="00752D62">
            <w:pPr>
              <w:rPr>
                <w:bCs/>
                <w:spacing w:val="-28"/>
                <w:sz w:val="16"/>
                <w:szCs w:val="16"/>
                <w:lang w:eastAsia="ru-RU"/>
              </w:rPr>
            </w:pPr>
            <w:r w:rsidRPr="00752D62">
              <w:rPr>
                <w:bCs/>
                <w:spacing w:val="-28"/>
                <w:sz w:val="16"/>
                <w:szCs w:val="16"/>
                <w:lang w:eastAsia="ru-RU"/>
              </w:rPr>
              <w:t>103 00 00 000</w:t>
            </w:r>
          </w:p>
        </w:tc>
        <w:tc>
          <w:tcPr>
            <w:tcW w:w="425" w:type="dxa"/>
            <w:tcBorders>
              <w:top w:val="single" w:sz="4" w:space="0" w:color="auto"/>
              <w:left w:val="nil"/>
              <w:bottom w:val="single" w:sz="4" w:space="0" w:color="auto"/>
              <w:right w:val="single" w:sz="4" w:space="0" w:color="auto"/>
            </w:tcBorders>
            <w:shd w:val="clear" w:color="000000" w:fill="FFFFFF"/>
            <w:hideMark/>
          </w:tcPr>
          <w:p w14:paraId="03A3F28D"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439CC95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70E4D855"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164C2AE5" w14:textId="77777777" w:rsidR="00752D62" w:rsidRPr="00752D62" w:rsidRDefault="00752D62" w:rsidP="00752D62">
            <w:pPr>
              <w:rPr>
                <w:bCs/>
                <w:spacing w:val="-24"/>
                <w:sz w:val="16"/>
                <w:szCs w:val="16"/>
                <w:lang w:eastAsia="ru-RU"/>
              </w:rPr>
            </w:pPr>
            <w:r w:rsidRPr="00752D62">
              <w:rPr>
                <w:bCs/>
                <w:spacing w:val="-24"/>
                <w:sz w:val="16"/>
                <w:szCs w:val="16"/>
                <w:lang w:eastAsia="ru-RU"/>
              </w:rPr>
              <w:t>129,00000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31649F8" w14:textId="77777777" w:rsidR="00752D62" w:rsidRPr="00752D62" w:rsidRDefault="00752D62" w:rsidP="00752D62">
            <w:pPr>
              <w:rPr>
                <w:bCs/>
                <w:spacing w:val="-24"/>
                <w:sz w:val="16"/>
                <w:szCs w:val="16"/>
                <w:lang w:eastAsia="ru-RU"/>
              </w:rPr>
            </w:pPr>
            <w:r w:rsidRPr="00752D62">
              <w:rPr>
                <w:bCs/>
                <w:spacing w:val="-24"/>
                <w:sz w:val="16"/>
                <w:szCs w:val="16"/>
                <w:lang w:eastAsia="ru-RU"/>
              </w:rPr>
              <w:t>125,00000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09205A1B" w14:textId="77777777" w:rsidR="00752D62" w:rsidRPr="00752D62" w:rsidRDefault="00752D62" w:rsidP="00752D62">
            <w:pPr>
              <w:rPr>
                <w:bCs/>
                <w:spacing w:val="-24"/>
                <w:sz w:val="16"/>
                <w:szCs w:val="16"/>
                <w:lang w:eastAsia="ru-RU"/>
              </w:rPr>
            </w:pPr>
            <w:r w:rsidRPr="00752D62">
              <w:rPr>
                <w:bCs/>
                <w:spacing w:val="-24"/>
                <w:sz w:val="16"/>
                <w:szCs w:val="16"/>
                <w:lang w:eastAsia="ru-RU"/>
              </w:rPr>
              <w:t>125,00000</w:t>
            </w:r>
          </w:p>
        </w:tc>
      </w:tr>
      <w:tr w:rsidR="00786CC8" w:rsidRPr="00752D62" w14:paraId="601E5E4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0E114DC" w14:textId="77777777" w:rsidR="00752D62" w:rsidRPr="00752D62" w:rsidRDefault="00752D62" w:rsidP="00752D62">
            <w:pPr>
              <w:rPr>
                <w:sz w:val="16"/>
                <w:szCs w:val="16"/>
                <w:lang w:eastAsia="ru-RU"/>
              </w:rPr>
            </w:pPr>
            <w:r w:rsidRPr="00752D62">
              <w:rPr>
                <w:sz w:val="16"/>
                <w:szCs w:val="16"/>
                <w:lang w:eastAsia="ru-RU"/>
              </w:rPr>
              <w:t>Развитие информационной системы управления муниципальными финансами</w:t>
            </w:r>
          </w:p>
        </w:tc>
        <w:tc>
          <w:tcPr>
            <w:tcW w:w="850" w:type="dxa"/>
            <w:tcBorders>
              <w:top w:val="single" w:sz="4" w:space="0" w:color="auto"/>
              <w:left w:val="nil"/>
              <w:bottom w:val="single" w:sz="4" w:space="0" w:color="auto"/>
              <w:right w:val="single" w:sz="4" w:space="0" w:color="auto"/>
            </w:tcBorders>
            <w:shd w:val="clear" w:color="000000" w:fill="FFFFFF"/>
            <w:hideMark/>
          </w:tcPr>
          <w:p w14:paraId="75E9EDD2" w14:textId="77777777" w:rsidR="00752D62" w:rsidRPr="00752D62" w:rsidRDefault="00752D62" w:rsidP="00752D62">
            <w:pPr>
              <w:rPr>
                <w:spacing w:val="-28"/>
                <w:sz w:val="16"/>
                <w:szCs w:val="16"/>
                <w:lang w:eastAsia="ru-RU"/>
              </w:rPr>
            </w:pPr>
            <w:r w:rsidRPr="00752D62">
              <w:rPr>
                <w:spacing w:val="-28"/>
                <w:sz w:val="16"/>
                <w:szCs w:val="16"/>
                <w:lang w:eastAsia="ru-RU"/>
              </w:rPr>
              <w:t>103 03 00 000</w:t>
            </w:r>
          </w:p>
        </w:tc>
        <w:tc>
          <w:tcPr>
            <w:tcW w:w="425" w:type="dxa"/>
            <w:tcBorders>
              <w:top w:val="single" w:sz="4" w:space="0" w:color="auto"/>
              <w:left w:val="nil"/>
              <w:bottom w:val="single" w:sz="4" w:space="0" w:color="auto"/>
              <w:right w:val="single" w:sz="4" w:space="0" w:color="auto"/>
            </w:tcBorders>
            <w:shd w:val="clear" w:color="000000" w:fill="FFFFFF"/>
            <w:hideMark/>
          </w:tcPr>
          <w:p w14:paraId="2A55907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2F93225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3A98E43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16778A1E" w14:textId="77777777" w:rsidR="00752D62" w:rsidRPr="00752D62" w:rsidRDefault="00752D62" w:rsidP="00752D62">
            <w:pPr>
              <w:rPr>
                <w:spacing w:val="-24"/>
                <w:sz w:val="16"/>
                <w:szCs w:val="16"/>
                <w:lang w:eastAsia="ru-RU"/>
              </w:rPr>
            </w:pPr>
            <w:r w:rsidRPr="00752D62">
              <w:rPr>
                <w:spacing w:val="-24"/>
                <w:sz w:val="16"/>
                <w:szCs w:val="16"/>
                <w:lang w:eastAsia="ru-RU"/>
              </w:rPr>
              <w:t>129,00000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2FA519B" w14:textId="77777777" w:rsidR="00752D62" w:rsidRPr="00752D62" w:rsidRDefault="00752D62" w:rsidP="00752D62">
            <w:pPr>
              <w:rPr>
                <w:spacing w:val="-24"/>
                <w:sz w:val="16"/>
                <w:szCs w:val="16"/>
                <w:lang w:eastAsia="ru-RU"/>
              </w:rPr>
            </w:pPr>
            <w:r w:rsidRPr="00752D62">
              <w:rPr>
                <w:spacing w:val="-24"/>
                <w:sz w:val="16"/>
                <w:szCs w:val="16"/>
                <w:lang w:eastAsia="ru-RU"/>
              </w:rPr>
              <w:t>125,00000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58195D55" w14:textId="77777777" w:rsidR="00752D62" w:rsidRPr="00752D62" w:rsidRDefault="00752D62" w:rsidP="00752D62">
            <w:pPr>
              <w:rPr>
                <w:spacing w:val="-24"/>
                <w:sz w:val="16"/>
                <w:szCs w:val="16"/>
                <w:lang w:eastAsia="ru-RU"/>
              </w:rPr>
            </w:pPr>
            <w:r w:rsidRPr="00752D62">
              <w:rPr>
                <w:spacing w:val="-24"/>
                <w:sz w:val="16"/>
                <w:szCs w:val="16"/>
                <w:lang w:eastAsia="ru-RU"/>
              </w:rPr>
              <w:t>125,00000</w:t>
            </w:r>
          </w:p>
        </w:tc>
      </w:tr>
      <w:tr w:rsidR="00786CC8" w:rsidRPr="00752D62" w14:paraId="1CDB081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81460FB" w14:textId="77777777" w:rsidR="00752D62" w:rsidRPr="00752D62" w:rsidRDefault="00752D62" w:rsidP="00752D62">
            <w:pPr>
              <w:rPr>
                <w:sz w:val="16"/>
                <w:szCs w:val="16"/>
                <w:lang w:eastAsia="ru-RU"/>
              </w:rPr>
            </w:pPr>
            <w:r w:rsidRPr="00752D62">
              <w:rPr>
                <w:sz w:val="16"/>
                <w:szCs w:val="16"/>
                <w:lang w:eastAsia="ru-RU"/>
              </w:rPr>
              <w:t>Модернизация, развитие и сопровождение информационной системы планирования, исполнения, администрирования поступлений, контроля и финансово-экономического анализа бюджета</w:t>
            </w:r>
          </w:p>
        </w:tc>
        <w:tc>
          <w:tcPr>
            <w:tcW w:w="850" w:type="dxa"/>
            <w:tcBorders>
              <w:top w:val="single" w:sz="4" w:space="0" w:color="auto"/>
              <w:left w:val="nil"/>
              <w:bottom w:val="single" w:sz="4" w:space="0" w:color="auto"/>
              <w:right w:val="single" w:sz="4" w:space="0" w:color="auto"/>
            </w:tcBorders>
            <w:shd w:val="clear" w:color="000000" w:fill="FFFFFF"/>
            <w:hideMark/>
          </w:tcPr>
          <w:p w14:paraId="10D928B8" w14:textId="77777777" w:rsidR="00752D62" w:rsidRPr="00752D62" w:rsidRDefault="00752D62" w:rsidP="00752D62">
            <w:pPr>
              <w:rPr>
                <w:spacing w:val="-28"/>
                <w:sz w:val="16"/>
                <w:szCs w:val="16"/>
                <w:lang w:eastAsia="ru-RU"/>
              </w:rPr>
            </w:pPr>
            <w:r w:rsidRPr="00752D62">
              <w:rPr>
                <w:spacing w:val="-28"/>
                <w:sz w:val="16"/>
                <w:szCs w:val="16"/>
                <w:lang w:eastAsia="ru-RU"/>
              </w:rPr>
              <w:t>103 03 02 420</w:t>
            </w:r>
          </w:p>
        </w:tc>
        <w:tc>
          <w:tcPr>
            <w:tcW w:w="425" w:type="dxa"/>
            <w:tcBorders>
              <w:top w:val="single" w:sz="4" w:space="0" w:color="auto"/>
              <w:left w:val="nil"/>
              <w:bottom w:val="single" w:sz="4" w:space="0" w:color="auto"/>
              <w:right w:val="single" w:sz="4" w:space="0" w:color="auto"/>
            </w:tcBorders>
            <w:shd w:val="clear" w:color="000000" w:fill="FFFFFF"/>
            <w:hideMark/>
          </w:tcPr>
          <w:p w14:paraId="75FBE2C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5B37AE27"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000000" w:fill="FFFFFF"/>
            <w:hideMark/>
          </w:tcPr>
          <w:p w14:paraId="0221017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4742BA6D" w14:textId="77777777" w:rsidR="00752D62" w:rsidRPr="00752D62" w:rsidRDefault="00752D62" w:rsidP="00752D62">
            <w:pPr>
              <w:rPr>
                <w:spacing w:val="-24"/>
                <w:sz w:val="16"/>
                <w:szCs w:val="16"/>
                <w:lang w:eastAsia="ru-RU"/>
              </w:rPr>
            </w:pPr>
            <w:r w:rsidRPr="00752D62">
              <w:rPr>
                <w:spacing w:val="-24"/>
                <w:sz w:val="16"/>
                <w:szCs w:val="16"/>
                <w:lang w:eastAsia="ru-RU"/>
              </w:rPr>
              <w:t>129,00000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5F6D345" w14:textId="77777777" w:rsidR="00752D62" w:rsidRPr="00752D62" w:rsidRDefault="00752D62" w:rsidP="00752D62">
            <w:pPr>
              <w:rPr>
                <w:spacing w:val="-24"/>
                <w:sz w:val="16"/>
                <w:szCs w:val="16"/>
                <w:lang w:eastAsia="ru-RU"/>
              </w:rPr>
            </w:pPr>
            <w:r w:rsidRPr="00752D62">
              <w:rPr>
                <w:spacing w:val="-24"/>
                <w:sz w:val="16"/>
                <w:szCs w:val="16"/>
                <w:lang w:eastAsia="ru-RU"/>
              </w:rPr>
              <w:t>125,00000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4913EF95" w14:textId="77777777" w:rsidR="00752D62" w:rsidRPr="00752D62" w:rsidRDefault="00752D62" w:rsidP="00752D62">
            <w:pPr>
              <w:rPr>
                <w:spacing w:val="-24"/>
                <w:sz w:val="16"/>
                <w:szCs w:val="16"/>
                <w:lang w:eastAsia="ru-RU"/>
              </w:rPr>
            </w:pPr>
            <w:r w:rsidRPr="00752D62">
              <w:rPr>
                <w:spacing w:val="-24"/>
                <w:sz w:val="16"/>
                <w:szCs w:val="16"/>
                <w:lang w:eastAsia="ru-RU"/>
              </w:rPr>
              <w:t>125,00000</w:t>
            </w:r>
          </w:p>
        </w:tc>
      </w:tr>
      <w:tr w:rsidR="00786CC8" w:rsidRPr="00752D62" w14:paraId="18D9EEF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9D20F7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000000" w:fill="FFFFFF"/>
            <w:hideMark/>
          </w:tcPr>
          <w:p w14:paraId="2AA8B335" w14:textId="77777777" w:rsidR="00752D62" w:rsidRPr="00752D62" w:rsidRDefault="00752D62" w:rsidP="00752D62">
            <w:pPr>
              <w:rPr>
                <w:spacing w:val="-28"/>
                <w:sz w:val="16"/>
                <w:szCs w:val="16"/>
                <w:lang w:eastAsia="ru-RU"/>
              </w:rPr>
            </w:pPr>
            <w:r w:rsidRPr="00752D62">
              <w:rPr>
                <w:spacing w:val="-28"/>
                <w:sz w:val="16"/>
                <w:szCs w:val="16"/>
                <w:lang w:eastAsia="ru-RU"/>
              </w:rPr>
              <w:t>103 03 02 420</w:t>
            </w:r>
          </w:p>
        </w:tc>
        <w:tc>
          <w:tcPr>
            <w:tcW w:w="425" w:type="dxa"/>
            <w:tcBorders>
              <w:top w:val="single" w:sz="4" w:space="0" w:color="auto"/>
              <w:left w:val="nil"/>
              <w:bottom w:val="single" w:sz="4" w:space="0" w:color="auto"/>
              <w:right w:val="single" w:sz="4" w:space="0" w:color="auto"/>
            </w:tcBorders>
            <w:shd w:val="clear" w:color="000000" w:fill="FFFFFF"/>
            <w:hideMark/>
          </w:tcPr>
          <w:p w14:paraId="24EFC3B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000000" w:fill="FFFFFF"/>
            <w:hideMark/>
          </w:tcPr>
          <w:p w14:paraId="1D33CD39"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000000" w:fill="FFFFFF"/>
            <w:hideMark/>
          </w:tcPr>
          <w:p w14:paraId="6754CEB5"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B8AEF23" w14:textId="77777777" w:rsidR="00752D62" w:rsidRPr="00752D62" w:rsidRDefault="00752D62" w:rsidP="00752D62">
            <w:pPr>
              <w:rPr>
                <w:spacing w:val="-24"/>
                <w:sz w:val="16"/>
                <w:szCs w:val="16"/>
                <w:lang w:eastAsia="ru-RU"/>
              </w:rPr>
            </w:pPr>
            <w:r w:rsidRPr="00752D62">
              <w:rPr>
                <w:spacing w:val="-24"/>
                <w:sz w:val="16"/>
                <w:szCs w:val="16"/>
                <w:lang w:eastAsia="ru-RU"/>
              </w:rPr>
              <w:t>129,00000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C04F571" w14:textId="77777777" w:rsidR="00752D62" w:rsidRPr="00752D62" w:rsidRDefault="00752D62" w:rsidP="00752D62">
            <w:pPr>
              <w:rPr>
                <w:spacing w:val="-24"/>
                <w:sz w:val="16"/>
                <w:szCs w:val="16"/>
                <w:lang w:eastAsia="ru-RU"/>
              </w:rPr>
            </w:pPr>
            <w:r w:rsidRPr="00752D62">
              <w:rPr>
                <w:spacing w:val="-24"/>
                <w:sz w:val="16"/>
                <w:szCs w:val="16"/>
                <w:lang w:eastAsia="ru-RU"/>
              </w:rPr>
              <w:t>125,00000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4548E730" w14:textId="77777777" w:rsidR="00752D62" w:rsidRPr="00752D62" w:rsidRDefault="00752D62" w:rsidP="00752D62">
            <w:pPr>
              <w:rPr>
                <w:spacing w:val="-24"/>
                <w:sz w:val="16"/>
                <w:szCs w:val="16"/>
                <w:lang w:eastAsia="ru-RU"/>
              </w:rPr>
            </w:pPr>
            <w:r w:rsidRPr="00752D62">
              <w:rPr>
                <w:spacing w:val="-24"/>
                <w:sz w:val="16"/>
                <w:szCs w:val="16"/>
                <w:lang w:eastAsia="ru-RU"/>
              </w:rPr>
              <w:t>125,00000</w:t>
            </w:r>
          </w:p>
        </w:tc>
      </w:tr>
      <w:tr w:rsidR="00752D62" w:rsidRPr="00752D62" w14:paraId="1503371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BB02023" w14:textId="77777777" w:rsidR="00752D62" w:rsidRPr="00752D62" w:rsidRDefault="00752D62" w:rsidP="00752D62">
            <w:pPr>
              <w:rPr>
                <w:sz w:val="16"/>
                <w:szCs w:val="16"/>
                <w:lang w:eastAsia="ru-RU"/>
              </w:rPr>
            </w:pPr>
            <w:r w:rsidRPr="00752D62">
              <w:rPr>
                <w:sz w:val="16"/>
                <w:szCs w:val="16"/>
                <w:lang w:eastAsia="ru-RU"/>
              </w:rPr>
              <w:t>Проведение профессиональной подготовки, переподготовки и повышение квалификации муниципальных служащих Демянского муниципального района в сфере повышения эффективности бюджетных расходов</w:t>
            </w:r>
          </w:p>
        </w:tc>
        <w:tc>
          <w:tcPr>
            <w:tcW w:w="850" w:type="dxa"/>
            <w:tcBorders>
              <w:top w:val="single" w:sz="4" w:space="0" w:color="auto"/>
              <w:left w:val="nil"/>
              <w:bottom w:val="single" w:sz="4" w:space="0" w:color="auto"/>
              <w:right w:val="single" w:sz="4" w:space="0" w:color="auto"/>
            </w:tcBorders>
            <w:shd w:val="clear" w:color="auto" w:fill="auto"/>
            <w:hideMark/>
          </w:tcPr>
          <w:p w14:paraId="2ECDCC56" w14:textId="77777777" w:rsidR="00752D62" w:rsidRPr="00752D62" w:rsidRDefault="00752D62" w:rsidP="00752D62">
            <w:pPr>
              <w:rPr>
                <w:spacing w:val="-28"/>
                <w:sz w:val="16"/>
                <w:szCs w:val="16"/>
                <w:lang w:eastAsia="ru-RU"/>
              </w:rPr>
            </w:pPr>
            <w:r w:rsidRPr="00752D62">
              <w:rPr>
                <w:spacing w:val="-28"/>
                <w:sz w:val="16"/>
                <w:szCs w:val="16"/>
                <w:lang w:eastAsia="ru-RU"/>
              </w:rPr>
              <w:t>103 05 00 000</w:t>
            </w:r>
          </w:p>
        </w:tc>
        <w:tc>
          <w:tcPr>
            <w:tcW w:w="425" w:type="dxa"/>
            <w:tcBorders>
              <w:top w:val="single" w:sz="4" w:space="0" w:color="auto"/>
              <w:left w:val="nil"/>
              <w:bottom w:val="single" w:sz="4" w:space="0" w:color="auto"/>
              <w:right w:val="single" w:sz="4" w:space="0" w:color="auto"/>
            </w:tcBorders>
            <w:shd w:val="clear" w:color="auto" w:fill="auto"/>
            <w:hideMark/>
          </w:tcPr>
          <w:p w14:paraId="2824CF3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72D5D60"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1263E5C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1D73863F"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73F1EF2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236FD9C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861211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7640D05" w14:textId="77777777" w:rsidR="00752D62" w:rsidRPr="00752D62" w:rsidRDefault="00752D62" w:rsidP="00752D62">
            <w:pPr>
              <w:rPr>
                <w:sz w:val="16"/>
                <w:szCs w:val="16"/>
                <w:lang w:eastAsia="ru-RU"/>
              </w:rPr>
            </w:pPr>
            <w:r w:rsidRPr="00752D62">
              <w:rPr>
                <w:sz w:val="16"/>
                <w:szCs w:val="16"/>
                <w:lang w:eastAsia="ru-RU"/>
              </w:rPr>
              <w:t>Организация дополнительного профессионального образования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850" w:type="dxa"/>
            <w:tcBorders>
              <w:top w:val="single" w:sz="4" w:space="0" w:color="auto"/>
              <w:left w:val="nil"/>
              <w:bottom w:val="single" w:sz="4" w:space="0" w:color="auto"/>
              <w:right w:val="single" w:sz="4" w:space="0" w:color="auto"/>
            </w:tcBorders>
            <w:shd w:val="clear" w:color="auto" w:fill="auto"/>
            <w:hideMark/>
          </w:tcPr>
          <w:p w14:paraId="1454591A"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5" w:type="dxa"/>
            <w:tcBorders>
              <w:top w:val="single" w:sz="4" w:space="0" w:color="auto"/>
              <w:left w:val="nil"/>
              <w:bottom w:val="single" w:sz="4" w:space="0" w:color="auto"/>
              <w:right w:val="single" w:sz="4" w:space="0" w:color="auto"/>
            </w:tcBorders>
            <w:shd w:val="clear" w:color="auto" w:fill="auto"/>
            <w:hideMark/>
          </w:tcPr>
          <w:p w14:paraId="02EAFD9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0C0F0D61"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38810A5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4975D29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481C70C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061F432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85993B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3F3FF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328644BE" w14:textId="77777777" w:rsidR="00752D62" w:rsidRPr="00752D62" w:rsidRDefault="00752D62" w:rsidP="00752D62">
            <w:pPr>
              <w:rPr>
                <w:spacing w:val="-28"/>
                <w:sz w:val="16"/>
                <w:szCs w:val="16"/>
                <w:lang w:eastAsia="ru-RU"/>
              </w:rPr>
            </w:pPr>
            <w:r w:rsidRPr="00752D62">
              <w:rPr>
                <w:spacing w:val="-28"/>
                <w:sz w:val="16"/>
                <w:szCs w:val="16"/>
                <w:lang w:eastAsia="ru-RU"/>
              </w:rPr>
              <w:t>103 05 71 340</w:t>
            </w:r>
          </w:p>
        </w:tc>
        <w:tc>
          <w:tcPr>
            <w:tcW w:w="425" w:type="dxa"/>
            <w:tcBorders>
              <w:top w:val="single" w:sz="4" w:space="0" w:color="auto"/>
              <w:left w:val="nil"/>
              <w:bottom w:val="single" w:sz="4" w:space="0" w:color="auto"/>
              <w:right w:val="single" w:sz="4" w:space="0" w:color="auto"/>
            </w:tcBorders>
            <w:shd w:val="clear" w:color="auto" w:fill="auto"/>
            <w:hideMark/>
          </w:tcPr>
          <w:p w14:paraId="64080E9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42430A3"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1B6AB422"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78D4AC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327B7B2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462F86F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00123AC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F85839E"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"Комплексное развитие сельских территорий Демянского муниципального района до 2025 года"</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10170298" w14:textId="77777777" w:rsidR="00752D62" w:rsidRPr="00752D62" w:rsidRDefault="00752D62" w:rsidP="00752D62">
            <w:pPr>
              <w:rPr>
                <w:bCs/>
                <w:spacing w:val="-28"/>
                <w:sz w:val="16"/>
                <w:szCs w:val="16"/>
                <w:lang w:eastAsia="ru-RU"/>
              </w:rPr>
            </w:pPr>
            <w:r w:rsidRPr="00752D62">
              <w:rPr>
                <w:bCs/>
                <w:spacing w:val="-28"/>
                <w:sz w:val="16"/>
                <w:szCs w:val="16"/>
                <w:lang w:eastAsia="ru-RU"/>
              </w:rPr>
              <w:t>120 00 00 000</w:t>
            </w:r>
          </w:p>
        </w:tc>
        <w:tc>
          <w:tcPr>
            <w:tcW w:w="425" w:type="dxa"/>
            <w:tcBorders>
              <w:top w:val="single" w:sz="4" w:space="0" w:color="auto"/>
              <w:left w:val="nil"/>
              <w:bottom w:val="single" w:sz="4" w:space="0" w:color="auto"/>
              <w:right w:val="single" w:sz="4" w:space="0" w:color="auto"/>
            </w:tcBorders>
            <w:shd w:val="clear" w:color="000000" w:fill="FFFFFF"/>
            <w:hideMark/>
          </w:tcPr>
          <w:p w14:paraId="5DCB2B8D"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5652B21D"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3D87DFF9"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20A81A57" w14:textId="77777777" w:rsidR="00752D62" w:rsidRPr="00752D62" w:rsidRDefault="00752D62" w:rsidP="00752D62">
            <w:pPr>
              <w:rPr>
                <w:bCs/>
                <w:spacing w:val="-24"/>
                <w:sz w:val="16"/>
                <w:szCs w:val="16"/>
                <w:lang w:eastAsia="ru-RU"/>
              </w:rPr>
            </w:pPr>
            <w:r w:rsidRPr="00752D62">
              <w:rPr>
                <w:bCs/>
                <w:spacing w:val="-24"/>
                <w:sz w:val="16"/>
                <w:szCs w:val="16"/>
                <w:lang w:eastAsia="ru-RU"/>
              </w:rPr>
              <w:t>19,91000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C074F00" w14:textId="77777777" w:rsidR="00752D62" w:rsidRPr="00752D62" w:rsidRDefault="00752D62" w:rsidP="00752D62">
            <w:pPr>
              <w:rPr>
                <w:bCs/>
                <w:spacing w:val="-24"/>
                <w:sz w:val="16"/>
                <w:szCs w:val="16"/>
                <w:lang w:eastAsia="ru-RU"/>
              </w:rPr>
            </w:pPr>
            <w:r w:rsidRPr="00752D62">
              <w:rPr>
                <w:bCs/>
                <w:spacing w:val="-24"/>
                <w:sz w:val="16"/>
                <w:szCs w:val="16"/>
                <w:lang w:eastAsia="ru-RU"/>
              </w:rPr>
              <w:t>11,20000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6F6E9335" w14:textId="77777777" w:rsidR="00752D62" w:rsidRPr="00752D62" w:rsidRDefault="00752D62" w:rsidP="00752D62">
            <w:pPr>
              <w:rPr>
                <w:bCs/>
                <w:spacing w:val="-24"/>
                <w:sz w:val="16"/>
                <w:szCs w:val="16"/>
                <w:lang w:eastAsia="ru-RU"/>
              </w:rPr>
            </w:pPr>
            <w:r w:rsidRPr="00752D62">
              <w:rPr>
                <w:bCs/>
                <w:spacing w:val="-24"/>
                <w:sz w:val="16"/>
                <w:szCs w:val="16"/>
                <w:lang w:eastAsia="ru-RU"/>
              </w:rPr>
              <w:t>1,60000</w:t>
            </w:r>
          </w:p>
        </w:tc>
      </w:tr>
      <w:tr w:rsidR="00752D62" w:rsidRPr="00752D62" w14:paraId="6E7D4A7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6660576" w14:textId="77777777" w:rsidR="00752D62" w:rsidRPr="00752D62" w:rsidRDefault="00752D62" w:rsidP="00752D62">
            <w:pPr>
              <w:rPr>
                <w:sz w:val="16"/>
                <w:szCs w:val="16"/>
                <w:lang w:eastAsia="ru-RU"/>
              </w:rPr>
            </w:pPr>
            <w:r w:rsidRPr="00752D62">
              <w:rPr>
                <w:sz w:val="16"/>
                <w:szCs w:val="16"/>
                <w:lang w:eastAsia="ru-RU"/>
              </w:rPr>
              <w:t>Создание условий для обеспечения доступным и комфортным жильем сельского населения</w:t>
            </w:r>
          </w:p>
        </w:tc>
        <w:tc>
          <w:tcPr>
            <w:tcW w:w="850" w:type="dxa"/>
            <w:tcBorders>
              <w:top w:val="single" w:sz="4" w:space="0" w:color="auto"/>
              <w:left w:val="nil"/>
              <w:bottom w:val="single" w:sz="4" w:space="0" w:color="auto"/>
              <w:right w:val="single" w:sz="4" w:space="0" w:color="auto"/>
            </w:tcBorders>
            <w:shd w:val="clear" w:color="000000" w:fill="FFFFFF"/>
            <w:hideMark/>
          </w:tcPr>
          <w:p w14:paraId="22EC74E9" w14:textId="77777777" w:rsidR="00752D62" w:rsidRPr="00752D62" w:rsidRDefault="00752D62" w:rsidP="00752D62">
            <w:pPr>
              <w:rPr>
                <w:spacing w:val="-28"/>
                <w:sz w:val="16"/>
                <w:szCs w:val="16"/>
                <w:lang w:eastAsia="ru-RU"/>
              </w:rPr>
            </w:pPr>
            <w:r w:rsidRPr="00752D62">
              <w:rPr>
                <w:spacing w:val="-28"/>
                <w:sz w:val="16"/>
                <w:szCs w:val="16"/>
                <w:lang w:eastAsia="ru-RU"/>
              </w:rPr>
              <w:t>120 01 00 000</w:t>
            </w:r>
          </w:p>
        </w:tc>
        <w:tc>
          <w:tcPr>
            <w:tcW w:w="425" w:type="dxa"/>
            <w:tcBorders>
              <w:top w:val="single" w:sz="4" w:space="0" w:color="auto"/>
              <w:left w:val="nil"/>
              <w:bottom w:val="single" w:sz="4" w:space="0" w:color="auto"/>
              <w:right w:val="single" w:sz="4" w:space="0" w:color="auto"/>
            </w:tcBorders>
            <w:shd w:val="clear" w:color="auto" w:fill="auto"/>
            <w:hideMark/>
          </w:tcPr>
          <w:p w14:paraId="644DC51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68FEBC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2A5465D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2D3C652" w14:textId="77777777" w:rsidR="00752D62" w:rsidRPr="00752D62" w:rsidRDefault="00752D62" w:rsidP="00752D62">
            <w:pPr>
              <w:rPr>
                <w:spacing w:val="-24"/>
                <w:sz w:val="16"/>
                <w:szCs w:val="16"/>
                <w:lang w:eastAsia="ru-RU"/>
              </w:rPr>
            </w:pPr>
            <w:r w:rsidRPr="00752D62">
              <w:rPr>
                <w:spacing w:val="-24"/>
                <w:sz w:val="16"/>
                <w:szCs w:val="16"/>
                <w:lang w:eastAsia="ru-RU"/>
              </w:rPr>
              <w:t>19,91000</w:t>
            </w:r>
          </w:p>
        </w:tc>
        <w:tc>
          <w:tcPr>
            <w:tcW w:w="992" w:type="dxa"/>
            <w:tcBorders>
              <w:top w:val="single" w:sz="4" w:space="0" w:color="auto"/>
              <w:left w:val="nil"/>
              <w:bottom w:val="single" w:sz="4" w:space="0" w:color="auto"/>
              <w:right w:val="single" w:sz="4" w:space="0" w:color="auto"/>
            </w:tcBorders>
            <w:shd w:val="clear" w:color="auto" w:fill="auto"/>
            <w:hideMark/>
          </w:tcPr>
          <w:p w14:paraId="116BE9C5" w14:textId="77777777" w:rsidR="00752D62" w:rsidRPr="00752D62" w:rsidRDefault="00752D62" w:rsidP="00752D62">
            <w:pPr>
              <w:rPr>
                <w:spacing w:val="-24"/>
                <w:sz w:val="16"/>
                <w:szCs w:val="16"/>
                <w:lang w:eastAsia="ru-RU"/>
              </w:rPr>
            </w:pPr>
            <w:r w:rsidRPr="00752D62">
              <w:rPr>
                <w:spacing w:val="-24"/>
                <w:sz w:val="16"/>
                <w:szCs w:val="16"/>
                <w:lang w:eastAsia="ru-RU"/>
              </w:rPr>
              <w:t>11,20000</w:t>
            </w:r>
          </w:p>
        </w:tc>
        <w:tc>
          <w:tcPr>
            <w:tcW w:w="993" w:type="dxa"/>
            <w:tcBorders>
              <w:top w:val="single" w:sz="4" w:space="0" w:color="auto"/>
              <w:left w:val="nil"/>
              <w:bottom w:val="single" w:sz="4" w:space="0" w:color="auto"/>
              <w:right w:val="single" w:sz="4" w:space="0" w:color="auto"/>
            </w:tcBorders>
            <w:shd w:val="clear" w:color="auto" w:fill="auto"/>
            <w:hideMark/>
          </w:tcPr>
          <w:p w14:paraId="73F3E3F6" w14:textId="77777777" w:rsidR="00752D62" w:rsidRPr="00752D62" w:rsidRDefault="00752D62" w:rsidP="00752D62">
            <w:pPr>
              <w:rPr>
                <w:spacing w:val="-24"/>
                <w:sz w:val="16"/>
                <w:szCs w:val="16"/>
                <w:lang w:eastAsia="ru-RU"/>
              </w:rPr>
            </w:pPr>
            <w:r w:rsidRPr="00752D62">
              <w:rPr>
                <w:spacing w:val="-24"/>
                <w:sz w:val="16"/>
                <w:szCs w:val="16"/>
                <w:lang w:eastAsia="ru-RU"/>
              </w:rPr>
              <w:t>1,60000</w:t>
            </w:r>
          </w:p>
        </w:tc>
      </w:tr>
      <w:tr w:rsidR="00752D62" w:rsidRPr="00752D62" w14:paraId="7F7428C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79E282B" w14:textId="77777777" w:rsidR="00752D62" w:rsidRPr="00752D62" w:rsidRDefault="00752D62" w:rsidP="00752D62">
            <w:pPr>
              <w:rPr>
                <w:spacing w:val="-4"/>
                <w:sz w:val="16"/>
                <w:szCs w:val="16"/>
                <w:lang w:eastAsia="ru-RU"/>
              </w:rPr>
            </w:pPr>
            <w:r w:rsidRPr="00752D62">
              <w:rPr>
                <w:spacing w:val="-4"/>
                <w:sz w:val="16"/>
                <w:szCs w:val="16"/>
                <w:lang w:eastAsia="ru-RU"/>
              </w:rPr>
              <w:t>Предоставление социальной выплаты на компенсацию (возмещение) расходов граждан по уплате процентов за пользование кредитом (займом) при получении кредита (займа) на строительство (приобретение) жилья гражданами, желающими переселиться в сельскую местность</w:t>
            </w:r>
          </w:p>
        </w:tc>
        <w:tc>
          <w:tcPr>
            <w:tcW w:w="850" w:type="dxa"/>
            <w:tcBorders>
              <w:top w:val="single" w:sz="4" w:space="0" w:color="auto"/>
              <w:left w:val="nil"/>
              <w:bottom w:val="single" w:sz="4" w:space="0" w:color="auto"/>
              <w:right w:val="single" w:sz="4" w:space="0" w:color="auto"/>
            </w:tcBorders>
            <w:shd w:val="clear" w:color="000000" w:fill="FFFFFF"/>
            <w:hideMark/>
          </w:tcPr>
          <w:p w14:paraId="6977E657" w14:textId="77777777" w:rsidR="00752D62" w:rsidRPr="00752D62" w:rsidRDefault="00752D62" w:rsidP="00752D62">
            <w:pPr>
              <w:rPr>
                <w:spacing w:val="-28"/>
                <w:sz w:val="16"/>
                <w:szCs w:val="16"/>
                <w:lang w:eastAsia="ru-RU"/>
              </w:rPr>
            </w:pPr>
            <w:r w:rsidRPr="00752D62">
              <w:rPr>
                <w:spacing w:val="-28"/>
                <w:sz w:val="16"/>
                <w:szCs w:val="16"/>
                <w:lang w:eastAsia="ru-RU"/>
              </w:rPr>
              <w:t>120 01 70 670</w:t>
            </w:r>
          </w:p>
        </w:tc>
        <w:tc>
          <w:tcPr>
            <w:tcW w:w="425" w:type="dxa"/>
            <w:tcBorders>
              <w:top w:val="single" w:sz="4" w:space="0" w:color="auto"/>
              <w:left w:val="nil"/>
              <w:bottom w:val="single" w:sz="4" w:space="0" w:color="auto"/>
              <w:right w:val="single" w:sz="4" w:space="0" w:color="auto"/>
            </w:tcBorders>
            <w:shd w:val="clear" w:color="auto" w:fill="auto"/>
            <w:hideMark/>
          </w:tcPr>
          <w:p w14:paraId="37CC86F3"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auto" w:fill="auto"/>
            <w:hideMark/>
          </w:tcPr>
          <w:p w14:paraId="3C61EEF8"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auto" w:fill="auto"/>
            <w:hideMark/>
          </w:tcPr>
          <w:p w14:paraId="1419800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1506D06" w14:textId="77777777" w:rsidR="00752D62" w:rsidRPr="00752D62" w:rsidRDefault="00752D62" w:rsidP="00752D62">
            <w:pPr>
              <w:rPr>
                <w:spacing w:val="-24"/>
                <w:sz w:val="16"/>
                <w:szCs w:val="16"/>
                <w:lang w:eastAsia="ru-RU"/>
              </w:rPr>
            </w:pPr>
            <w:r w:rsidRPr="00752D62">
              <w:rPr>
                <w:spacing w:val="-24"/>
                <w:sz w:val="16"/>
                <w:szCs w:val="16"/>
                <w:lang w:eastAsia="ru-RU"/>
              </w:rPr>
              <w:t>19,91000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5733DAB" w14:textId="77777777" w:rsidR="00752D62" w:rsidRPr="00752D62" w:rsidRDefault="00752D62" w:rsidP="00752D62">
            <w:pPr>
              <w:rPr>
                <w:spacing w:val="-24"/>
                <w:sz w:val="16"/>
                <w:szCs w:val="16"/>
                <w:lang w:eastAsia="ru-RU"/>
              </w:rPr>
            </w:pPr>
            <w:r w:rsidRPr="00752D62">
              <w:rPr>
                <w:spacing w:val="-24"/>
                <w:sz w:val="16"/>
                <w:szCs w:val="16"/>
                <w:lang w:eastAsia="ru-RU"/>
              </w:rPr>
              <w:t>11,20000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111B5B1" w14:textId="77777777" w:rsidR="00752D62" w:rsidRPr="00752D62" w:rsidRDefault="00752D62" w:rsidP="00752D62">
            <w:pPr>
              <w:rPr>
                <w:spacing w:val="-24"/>
                <w:sz w:val="16"/>
                <w:szCs w:val="16"/>
                <w:lang w:eastAsia="ru-RU"/>
              </w:rPr>
            </w:pPr>
            <w:r w:rsidRPr="00752D62">
              <w:rPr>
                <w:spacing w:val="-24"/>
                <w:sz w:val="16"/>
                <w:szCs w:val="16"/>
                <w:lang w:eastAsia="ru-RU"/>
              </w:rPr>
              <w:t>1,60000</w:t>
            </w:r>
          </w:p>
        </w:tc>
      </w:tr>
      <w:tr w:rsidR="00752D62" w:rsidRPr="00752D62" w14:paraId="658481E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64D6690"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850" w:type="dxa"/>
            <w:tcBorders>
              <w:top w:val="single" w:sz="4" w:space="0" w:color="auto"/>
              <w:left w:val="nil"/>
              <w:bottom w:val="single" w:sz="4" w:space="0" w:color="auto"/>
              <w:right w:val="single" w:sz="4" w:space="0" w:color="auto"/>
            </w:tcBorders>
            <w:shd w:val="clear" w:color="000000" w:fill="FFFFFF"/>
            <w:hideMark/>
          </w:tcPr>
          <w:p w14:paraId="026456FE" w14:textId="77777777" w:rsidR="00752D62" w:rsidRPr="00752D62" w:rsidRDefault="00752D62" w:rsidP="00752D62">
            <w:pPr>
              <w:rPr>
                <w:spacing w:val="-28"/>
                <w:sz w:val="16"/>
                <w:szCs w:val="16"/>
                <w:lang w:eastAsia="ru-RU"/>
              </w:rPr>
            </w:pPr>
            <w:r w:rsidRPr="00752D62">
              <w:rPr>
                <w:spacing w:val="-28"/>
                <w:sz w:val="16"/>
                <w:szCs w:val="16"/>
                <w:lang w:eastAsia="ru-RU"/>
              </w:rPr>
              <w:t>120 01 70 670</w:t>
            </w:r>
          </w:p>
        </w:tc>
        <w:tc>
          <w:tcPr>
            <w:tcW w:w="425" w:type="dxa"/>
            <w:tcBorders>
              <w:top w:val="single" w:sz="4" w:space="0" w:color="auto"/>
              <w:left w:val="nil"/>
              <w:bottom w:val="single" w:sz="4" w:space="0" w:color="auto"/>
              <w:right w:val="single" w:sz="4" w:space="0" w:color="auto"/>
            </w:tcBorders>
            <w:shd w:val="clear" w:color="auto" w:fill="auto"/>
            <w:hideMark/>
          </w:tcPr>
          <w:p w14:paraId="5E69F5FC"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auto" w:fill="auto"/>
            <w:hideMark/>
          </w:tcPr>
          <w:p w14:paraId="220EA8BB"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auto" w:fill="auto"/>
            <w:hideMark/>
          </w:tcPr>
          <w:p w14:paraId="276BD2CB" w14:textId="77777777" w:rsidR="00752D62" w:rsidRPr="00752D62" w:rsidRDefault="00752D62" w:rsidP="00752D62">
            <w:pPr>
              <w:rPr>
                <w:spacing w:val="-24"/>
                <w:sz w:val="16"/>
                <w:szCs w:val="16"/>
                <w:lang w:eastAsia="ru-RU"/>
              </w:rPr>
            </w:pPr>
            <w:r w:rsidRPr="00752D62">
              <w:rPr>
                <w:spacing w:val="-24"/>
                <w:sz w:val="16"/>
                <w:szCs w:val="16"/>
                <w:lang w:eastAsia="ru-RU"/>
              </w:rPr>
              <w:t>321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E828CCF" w14:textId="77777777" w:rsidR="00752D62" w:rsidRPr="00752D62" w:rsidRDefault="00752D62" w:rsidP="00752D62">
            <w:pPr>
              <w:rPr>
                <w:spacing w:val="-24"/>
                <w:sz w:val="16"/>
                <w:szCs w:val="16"/>
                <w:lang w:eastAsia="ru-RU"/>
              </w:rPr>
            </w:pPr>
            <w:r w:rsidRPr="00752D62">
              <w:rPr>
                <w:spacing w:val="-24"/>
                <w:sz w:val="16"/>
                <w:szCs w:val="16"/>
                <w:lang w:eastAsia="ru-RU"/>
              </w:rPr>
              <w:t>19,91000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160E3F4" w14:textId="77777777" w:rsidR="00752D62" w:rsidRPr="00752D62" w:rsidRDefault="00752D62" w:rsidP="00752D62">
            <w:pPr>
              <w:rPr>
                <w:spacing w:val="-24"/>
                <w:sz w:val="16"/>
                <w:szCs w:val="16"/>
                <w:lang w:eastAsia="ru-RU"/>
              </w:rPr>
            </w:pPr>
            <w:r w:rsidRPr="00752D62">
              <w:rPr>
                <w:spacing w:val="-24"/>
                <w:sz w:val="16"/>
                <w:szCs w:val="16"/>
                <w:lang w:eastAsia="ru-RU"/>
              </w:rPr>
              <w:t>11,20000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D15B9C5" w14:textId="77777777" w:rsidR="00752D62" w:rsidRPr="00752D62" w:rsidRDefault="00752D62" w:rsidP="00752D62">
            <w:pPr>
              <w:rPr>
                <w:spacing w:val="-24"/>
                <w:sz w:val="16"/>
                <w:szCs w:val="16"/>
                <w:lang w:eastAsia="ru-RU"/>
              </w:rPr>
            </w:pPr>
            <w:r w:rsidRPr="00752D62">
              <w:rPr>
                <w:spacing w:val="-24"/>
                <w:sz w:val="16"/>
                <w:szCs w:val="16"/>
                <w:lang w:eastAsia="ru-RU"/>
              </w:rPr>
              <w:t>1,60000</w:t>
            </w:r>
          </w:p>
        </w:tc>
      </w:tr>
      <w:tr w:rsidR="00786CC8" w:rsidRPr="00752D62" w14:paraId="38AA923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7782B66" w14:textId="77777777" w:rsidR="00752D62" w:rsidRPr="00752D62" w:rsidRDefault="00752D62" w:rsidP="00752D62">
            <w:pPr>
              <w:rPr>
                <w:bCs/>
                <w:sz w:val="16"/>
                <w:szCs w:val="16"/>
                <w:lang w:eastAsia="ru-RU"/>
              </w:rPr>
            </w:pPr>
            <w:r w:rsidRPr="00752D62">
              <w:rPr>
                <w:bCs/>
                <w:sz w:val="16"/>
                <w:szCs w:val="16"/>
                <w:lang w:eastAsia="ru-RU"/>
              </w:rPr>
              <w:t xml:space="preserve">Муниципальная программа Демянского муниципального </w:t>
            </w:r>
            <w:r w:rsidRPr="00752D62">
              <w:rPr>
                <w:bCs/>
                <w:sz w:val="16"/>
                <w:szCs w:val="16"/>
                <w:lang w:eastAsia="ru-RU"/>
              </w:rPr>
              <w:lastRenderedPageBreak/>
              <w:t>района "Развитие образования в Демянском муниципальном районе на 2021-2026 годы"</w:t>
            </w:r>
          </w:p>
        </w:tc>
        <w:tc>
          <w:tcPr>
            <w:tcW w:w="850" w:type="dxa"/>
            <w:tcBorders>
              <w:top w:val="single" w:sz="4" w:space="0" w:color="auto"/>
              <w:left w:val="nil"/>
              <w:bottom w:val="single" w:sz="4" w:space="0" w:color="auto"/>
              <w:right w:val="single" w:sz="4" w:space="0" w:color="auto"/>
            </w:tcBorders>
            <w:shd w:val="clear" w:color="000000" w:fill="FFFFFF"/>
            <w:hideMark/>
          </w:tcPr>
          <w:p w14:paraId="4825AF89" w14:textId="77777777" w:rsidR="00752D62" w:rsidRPr="00752D62" w:rsidRDefault="00752D62" w:rsidP="00752D62">
            <w:pPr>
              <w:rPr>
                <w:bCs/>
                <w:spacing w:val="-28"/>
                <w:sz w:val="16"/>
                <w:szCs w:val="16"/>
                <w:lang w:eastAsia="ru-RU"/>
              </w:rPr>
            </w:pPr>
            <w:r w:rsidRPr="00752D62">
              <w:rPr>
                <w:bCs/>
                <w:spacing w:val="-28"/>
                <w:sz w:val="16"/>
                <w:szCs w:val="16"/>
                <w:lang w:eastAsia="ru-RU"/>
              </w:rPr>
              <w:lastRenderedPageBreak/>
              <w:t>130 00 00 000</w:t>
            </w:r>
          </w:p>
        </w:tc>
        <w:tc>
          <w:tcPr>
            <w:tcW w:w="425" w:type="dxa"/>
            <w:tcBorders>
              <w:top w:val="single" w:sz="4" w:space="0" w:color="auto"/>
              <w:left w:val="nil"/>
              <w:bottom w:val="single" w:sz="4" w:space="0" w:color="auto"/>
              <w:right w:val="single" w:sz="4" w:space="0" w:color="auto"/>
            </w:tcBorders>
            <w:shd w:val="clear" w:color="000000" w:fill="FFFFFF"/>
            <w:hideMark/>
          </w:tcPr>
          <w:p w14:paraId="68CBFF8C"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7517837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221B2B6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75CA054"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374901,92332</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77F79CE"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202801,88500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40708BA8"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200483,73600</w:t>
            </w:r>
          </w:p>
        </w:tc>
      </w:tr>
      <w:tr w:rsidR="00786CC8" w:rsidRPr="00752D62" w14:paraId="506D9BF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2B8D859" w14:textId="77777777" w:rsidR="00752D62" w:rsidRPr="00752D62" w:rsidRDefault="00752D62" w:rsidP="00752D62">
            <w:pPr>
              <w:rPr>
                <w:bCs/>
                <w:sz w:val="16"/>
                <w:szCs w:val="16"/>
                <w:lang w:eastAsia="ru-RU"/>
              </w:rPr>
            </w:pPr>
            <w:r w:rsidRPr="00752D62">
              <w:rPr>
                <w:bCs/>
                <w:sz w:val="16"/>
                <w:szCs w:val="16"/>
                <w:lang w:eastAsia="ru-RU"/>
              </w:rPr>
              <w:t>Подпрограмма "Развитие дошкольного и общего образования в Демянском муниципальном районе на 2021-2026 годы"</w:t>
            </w:r>
          </w:p>
        </w:tc>
        <w:tc>
          <w:tcPr>
            <w:tcW w:w="850" w:type="dxa"/>
            <w:tcBorders>
              <w:top w:val="single" w:sz="4" w:space="0" w:color="auto"/>
              <w:left w:val="nil"/>
              <w:bottom w:val="single" w:sz="4" w:space="0" w:color="auto"/>
              <w:right w:val="single" w:sz="4" w:space="0" w:color="auto"/>
            </w:tcBorders>
            <w:shd w:val="clear" w:color="000000" w:fill="FFFFFF"/>
            <w:hideMark/>
          </w:tcPr>
          <w:p w14:paraId="08508BED" w14:textId="77777777" w:rsidR="00752D62" w:rsidRPr="00752D62" w:rsidRDefault="00752D62" w:rsidP="00752D62">
            <w:pPr>
              <w:rPr>
                <w:bCs/>
                <w:spacing w:val="-28"/>
                <w:sz w:val="16"/>
                <w:szCs w:val="16"/>
                <w:lang w:eastAsia="ru-RU"/>
              </w:rPr>
            </w:pPr>
            <w:r w:rsidRPr="00752D62">
              <w:rPr>
                <w:bCs/>
                <w:spacing w:val="-28"/>
                <w:sz w:val="16"/>
                <w:szCs w:val="16"/>
                <w:lang w:eastAsia="ru-RU"/>
              </w:rPr>
              <w:t xml:space="preserve">131 </w:t>
            </w:r>
            <w:proofErr w:type="gramStart"/>
            <w:r w:rsidRPr="00752D62">
              <w:rPr>
                <w:bCs/>
                <w:spacing w:val="-28"/>
                <w:sz w:val="16"/>
                <w:szCs w:val="16"/>
                <w:lang w:eastAsia="ru-RU"/>
              </w:rPr>
              <w:t>00  00</w:t>
            </w:r>
            <w:proofErr w:type="gramEnd"/>
            <w:r w:rsidRPr="00752D62">
              <w:rPr>
                <w:bCs/>
                <w:spacing w:val="-28"/>
                <w:sz w:val="16"/>
                <w:szCs w:val="16"/>
                <w:lang w:eastAsia="ru-RU"/>
              </w:rPr>
              <w:t xml:space="preserve"> 000</w:t>
            </w:r>
          </w:p>
        </w:tc>
        <w:tc>
          <w:tcPr>
            <w:tcW w:w="425" w:type="dxa"/>
            <w:tcBorders>
              <w:top w:val="single" w:sz="4" w:space="0" w:color="auto"/>
              <w:left w:val="nil"/>
              <w:bottom w:val="single" w:sz="4" w:space="0" w:color="auto"/>
              <w:right w:val="single" w:sz="4" w:space="0" w:color="auto"/>
            </w:tcBorders>
            <w:shd w:val="clear" w:color="000000" w:fill="FFFFFF"/>
            <w:hideMark/>
          </w:tcPr>
          <w:p w14:paraId="1514C26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587339A2"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5776E45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722AFBB"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147442,25151</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58BC4F68"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20950,38000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4B3F24A5"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18390,18000</w:t>
            </w:r>
          </w:p>
        </w:tc>
      </w:tr>
      <w:tr w:rsidR="00786CC8" w:rsidRPr="00752D62" w14:paraId="06E35E5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180449C4" w14:textId="77777777" w:rsidR="00752D62" w:rsidRPr="00752D62" w:rsidRDefault="00752D62" w:rsidP="00752D62">
            <w:pPr>
              <w:rPr>
                <w:sz w:val="16"/>
                <w:szCs w:val="16"/>
                <w:lang w:eastAsia="ru-RU"/>
              </w:rPr>
            </w:pPr>
            <w:r w:rsidRPr="00752D62">
              <w:rPr>
                <w:sz w:val="16"/>
                <w:szCs w:val="16"/>
                <w:lang w:eastAsia="ru-RU"/>
              </w:rPr>
              <w:t>Развитие общего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778E962D" w14:textId="77777777" w:rsidR="00752D62" w:rsidRPr="00752D62" w:rsidRDefault="00752D62" w:rsidP="00752D62">
            <w:pPr>
              <w:rPr>
                <w:spacing w:val="-28"/>
                <w:sz w:val="16"/>
                <w:szCs w:val="16"/>
                <w:lang w:eastAsia="ru-RU"/>
              </w:rPr>
            </w:pPr>
            <w:r w:rsidRPr="00752D62">
              <w:rPr>
                <w:spacing w:val="-28"/>
                <w:sz w:val="16"/>
                <w:szCs w:val="16"/>
                <w:lang w:eastAsia="ru-RU"/>
              </w:rPr>
              <w:t>131 02 00 000</w:t>
            </w:r>
          </w:p>
        </w:tc>
        <w:tc>
          <w:tcPr>
            <w:tcW w:w="425" w:type="dxa"/>
            <w:tcBorders>
              <w:top w:val="single" w:sz="4" w:space="0" w:color="auto"/>
              <w:left w:val="nil"/>
              <w:bottom w:val="single" w:sz="4" w:space="0" w:color="auto"/>
              <w:right w:val="single" w:sz="4" w:space="0" w:color="auto"/>
            </w:tcBorders>
            <w:shd w:val="clear" w:color="000000" w:fill="FFFFFF"/>
            <w:hideMark/>
          </w:tcPr>
          <w:p w14:paraId="3424427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6E16D4D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7CEF9DA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F81264F" w14:textId="77777777" w:rsidR="00752D62" w:rsidRPr="00752D62" w:rsidRDefault="00752D62" w:rsidP="00752D62">
            <w:pPr>
              <w:rPr>
                <w:spacing w:val="-24"/>
                <w:sz w:val="16"/>
                <w:szCs w:val="16"/>
                <w:lang w:eastAsia="ru-RU"/>
              </w:rPr>
            </w:pPr>
            <w:r w:rsidRPr="00752D62">
              <w:rPr>
                <w:spacing w:val="-24"/>
                <w:sz w:val="16"/>
                <w:szCs w:val="16"/>
                <w:lang w:eastAsia="ru-RU"/>
              </w:rPr>
              <w:t>432,40000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8A74F2E" w14:textId="77777777" w:rsidR="00752D62" w:rsidRPr="00752D62" w:rsidRDefault="00752D62" w:rsidP="00752D62">
            <w:pPr>
              <w:rPr>
                <w:spacing w:val="-24"/>
                <w:sz w:val="16"/>
                <w:szCs w:val="16"/>
                <w:lang w:eastAsia="ru-RU"/>
              </w:rPr>
            </w:pPr>
            <w:r w:rsidRPr="00752D62">
              <w:rPr>
                <w:spacing w:val="-24"/>
                <w:sz w:val="16"/>
                <w:szCs w:val="16"/>
                <w:lang w:eastAsia="ru-RU"/>
              </w:rPr>
              <w:t>432,40000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75959789" w14:textId="77777777" w:rsidR="00752D62" w:rsidRPr="00752D62" w:rsidRDefault="00752D62" w:rsidP="00752D62">
            <w:pPr>
              <w:rPr>
                <w:spacing w:val="-24"/>
                <w:sz w:val="16"/>
                <w:szCs w:val="16"/>
                <w:lang w:eastAsia="ru-RU"/>
              </w:rPr>
            </w:pPr>
            <w:r w:rsidRPr="00752D62">
              <w:rPr>
                <w:spacing w:val="-24"/>
                <w:sz w:val="16"/>
                <w:szCs w:val="16"/>
                <w:lang w:eastAsia="ru-RU"/>
              </w:rPr>
              <w:t>432,40000</w:t>
            </w:r>
          </w:p>
        </w:tc>
      </w:tr>
      <w:tr w:rsidR="00786CC8" w:rsidRPr="00752D62" w14:paraId="70BF8F5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tcPr>
          <w:p w14:paraId="5BA68438" w14:textId="77777777" w:rsidR="00752D62" w:rsidRPr="00752D62" w:rsidRDefault="00752D62" w:rsidP="00752D62">
            <w:pPr>
              <w:rPr>
                <w:sz w:val="16"/>
                <w:szCs w:val="16"/>
                <w:lang w:eastAsia="ru-RU"/>
              </w:rPr>
            </w:pPr>
            <w:r w:rsidRPr="00752D62">
              <w:rPr>
                <w:sz w:val="16"/>
                <w:szCs w:val="16"/>
                <w:lang w:eastAsia="ru-RU"/>
              </w:rPr>
              <w:t>Обеспечение организаций, осуществляющих деятельность по образовательным программам начального общего, основного общего и</w:t>
            </w:r>
          </w:p>
        </w:tc>
        <w:tc>
          <w:tcPr>
            <w:tcW w:w="850" w:type="dxa"/>
            <w:tcBorders>
              <w:top w:val="single" w:sz="4" w:space="0" w:color="auto"/>
              <w:left w:val="nil"/>
              <w:bottom w:val="single" w:sz="4" w:space="0" w:color="auto"/>
              <w:right w:val="single" w:sz="4" w:space="0" w:color="auto"/>
            </w:tcBorders>
            <w:shd w:val="clear" w:color="000000" w:fill="FFFFFF"/>
          </w:tcPr>
          <w:p w14:paraId="1E2B5208" w14:textId="77777777" w:rsidR="00752D62" w:rsidRPr="00752D62" w:rsidRDefault="00752D62" w:rsidP="00752D62">
            <w:pPr>
              <w:rPr>
                <w:spacing w:val="-28"/>
                <w:sz w:val="16"/>
                <w:szCs w:val="16"/>
                <w:lang w:eastAsia="ru-RU"/>
              </w:rPr>
            </w:pPr>
            <w:r w:rsidRPr="00752D62">
              <w:rPr>
                <w:spacing w:val="-28"/>
                <w:sz w:val="16"/>
                <w:szCs w:val="16"/>
                <w:lang w:eastAsia="ru-RU"/>
              </w:rPr>
              <w:t>131 02 70 500</w:t>
            </w:r>
          </w:p>
        </w:tc>
        <w:tc>
          <w:tcPr>
            <w:tcW w:w="425" w:type="dxa"/>
            <w:tcBorders>
              <w:top w:val="single" w:sz="4" w:space="0" w:color="auto"/>
              <w:left w:val="nil"/>
              <w:bottom w:val="single" w:sz="4" w:space="0" w:color="auto"/>
              <w:right w:val="single" w:sz="4" w:space="0" w:color="auto"/>
            </w:tcBorders>
            <w:shd w:val="clear" w:color="000000" w:fill="FFFFFF"/>
          </w:tcPr>
          <w:p w14:paraId="7EF6AFC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tcPr>
          <w:p w14:paraId="58C2724F"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tcPr>
          <w:p w14:paraId="36A814D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tcPr>
          <w:p w14:paraId="69347BA2" w14:textId="77777777" w:rsidR="00752D62" w:rsidRPr="00752D62" w:rsidRDefault="00752D62" w:rsidP="00752D62">
            <w:pPr>
              <w:rPr>
                <w:spacing w:val="-24"/>
                <w:sz w:val="16"/>
                <w:szCs w:val="16"/>
                <w:lang w:eastAsia="ru-RU"/>
              </w:rPr>
            </w:pPr>
            <w:r w:rsidRPr="00752D62">
              <w:rPr>
                <w:spacing w:val="-24"/>
                <w:sz w:val="16"/>
                <w:szCs w:val="16"/>
                <w:lang w:eastAsia="ru-RU"/>
              </w:rPr>
              <w:t>432,40000</w:t>
            </w:r>
          </w:p>
        </w:tc>
        <w:tc>
          <w:tcPr>
            <w:tcW w:w="992" w:type="dxa"/>
            <w:tcBorders>
              <w:top w:val="single" w:sz="4" w:space="0" w:color="auto"/>
              <w:left w:val="nil"/>
              <w:bottom w:val="single" w:sz="4" w:space="0" w:color="auto"/>
              <w:right w:val="single" w:sz="4" w:space="0" w:color="auto"/>
            </w:tcBorders>
            <w:shd w:val="clear" w:color="000000" w:fill="FFFFFF"/>
            <w:noWrap/>
          </w:tcPr>
          <w:p w14:paraId="1D77D58A" w14:textId="77777777" w:rsidR="00752D62" w:rsidRPr="00752D62" w:rsidRDefault="00752D62" w:rsidP="00752D62">
            <w:pPr>
              <w:rPr>
                <w:spacing w:val="-24"/>
                <w:sz w:val="16"/>
                <w:szCs w:val="16"/>
                <w:lang w:eastAsia="ru-RU"/>
              </w:rPr>
            </w:pPr>
            <w:r w:rsidRPr="00752D62">
              <w:rPr>
                <w:spacing w:val="-24"/>
                <w:sz w:val="16"/>
                <w:szCs w:val="16"/>
                <w:lang w:eastAsia="ru-RU"/>
              </w:rPr>
              <w:t>432,40000</w:t>
            </w:r>
          </w:p>
        </w:tc>
        <w:tc>
          <w:tcPr>
            <w:tcW w:w="993" w:type="dxa"/>
            <w:tcBorders>
              <w:top w:val="single" w:sz="4" w:space="0" w:color="auto"/>
              <w:left w:val="nil"/>
              <w:bottom w:val="single" w:sz="4" w:space="0" w:color="auto"/>
              <w:right w:val="single" w:sz="4" w:space="0" w:color="auto"/>
            </w:tcBorders>
            <w:shd w:val="clear" w:color="000000" w:fill="FFFFFF"/>
            <w:noWrap/>
          </w:tcPr>
          <w:p w14:paraId="1947C0E3" w14:textId="77777777" w:rsidR="00752D62" w:rsidRPr="00752D62" w:rsidRDefault="00752D62" w:rsidP="00752D62">
            <w:pPr>
              <w:rPr>
                <w:spacing w:val="-24"/>
                <w:sz w:val="16"/>
                <w:szCs w:val="16"/>
                <w:lang w:eastAsia="ru-RU"/>
              </w:rPr>
            </w:pPr>
            <w:r w:rsidRPr="00752D62">
              <w:rPr>
                <w:spacing w:val="-24"/>
                <w:sz w:val="16"/>
                <w:szCs w:val="16"/>
                <w:lang w:eastAsia="ru-RU"/>
              </w:rPr>
              <w:t>432,40000</w:t>
            </w:r>
          </w:p>
        </w:tc>
      </w:tr>
      <w:tr w:rsidR="00786CC8" w:rsidRPr="00752D62" w14:paraId="75034BA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FEA01DF" w14:textId="77777777" w:rsidR="00752D62" w:rsidRPr="00752D62" w:rsidRDefault="00752D62" w:rsidP="00752D62">
            <w:pPr>
              <w:rPr>
                <w:sz w:val="16"/>
                <w:szCs w:val="16"/>
                <w:lang w:eastAsia="ru-RU"/>
              </w:rPr>
            </w:pPr>
            <w:r w:rsidRPr="00752D62">
              <w:rPr>
                <w:sz w:val="16"/>
                <w:szCs w:val="16"/>
                <w:lang w:eastAsia="ru-RU"/>
              </w:rPr>
              <w:t>среднего общего образования, учебниками и учебными пособиями</w:t>
            </w:r>
          </w:p>
        </w:tc>
        <w:tc>
          <w:tcPr>
            <w:tcW w:w="850" w:type="dxa"/>
            <w:tcBorders>
              <w:top w:val="single" w:sz="4" w:space="0" w:color="auto"/>
              <w:left w:val="nil"/>
              <w:bottom w:val="single" w:sz="4" w:space="0" w:color="auto"/>
              <w:right w:val="single" w:sz="4" w:space="0" w:color="auto"/>
            </w:tcBorders>
            <w:shd w:val="clear" w:color="000000" w:fill="FFFFFF"/>
          </w:tcPr>
          <w:p w14:paraId="4F56B422" w14:textId="77777777" w:rsidR="00752D62" w:rsidRPr="00752D62" w:rsidRDefault="00752D62" w:rsidP="00752D62">
            <w:pPr>
              <w:rPr>
                <w:spacing w:val="-28"/>
                <w:sz w:val="16"/>
                <w:szCs w:val="16"/>
                <w:lang w:eastAsia="ru-RU"/>
              </w:rPr>
            </w:pPr>
          </w:p>
        </w:tc>
        <w:tc>
          <w:tcPr>
            <w:tcW w:w="425" w:type="dxa"/>
            <w:tcBorders>
              <w:top w:val="single" w:sz="4" w:space="0" w:color="auto"/>
              <w:left w:val="nil"/>
              <w:bottom w:val="single" w:sz="4" w:space="0" w:color="auto"/>
              <w:right w:val="single" w:sz="4" w:space="0" w:color="auto"/>
            </w:tcBorders>
            <w:shd w:val="clear" w:color="000000" w:fill="FFFFFF"/>
          </w:tcPr>
          <w:p w14:paraId="4C495A63" w14:textId="77777777" w:rsidR="00752D62" w:rsidRPr="00752D62" w:rsidRDefault="00752D62" w:rsidP="00752D62">
            <w:pPr>
              <w:rPr>
                <w:spacing w:val="-24"/>
                <w:sz w:val="16"/>
                <w:szCs w:val="16"/>
                <w:lang w:eastAsia="ru-RU"/>
              </w:rPr>
            </w:pPr>
          </w:p>
        </w:tc>
        <w:tc>
          <w:tcPr>
            <w:tcW w:w="425" w:type="dxa"/>
            <w:tcBorders>
              <w:top w:val="single" w:sz="4" w:space="0" w:color="auto"/>
              <w:left w:val="nil"/>
              <w:bottom w:val="single" w:sz="4" w:space="0" w:color="auto"/>
              <w:right w:val="single" w:sz="4" w:space="0" w:color="auto"/>
            </w:tcBorders>
            <w:shd w:val="clear" w:color="000000" w:fill="FFFFFF"/>
          </w:tcPr>
          <w:p w14:paraId="351D603B" w14:textId="77777777" w:rsidR="00752D62" w:rsidRPr="00752D62" w:rsidRDefault="00752D62" w:rsidP="00752D62">
            <w:pPr>
              <w:rPr>
                <w:spacing w:val="-24"/>
                <w:sz w:val="16"/>
                <w:szCs w:val="16"/>
                <w:lang w:eastAsia="ru-RU"/>
              </w:rPr>
            </w:pPr>
          </w:p>
        </w:tc>
        <w:tc>
          <w:tcPr>
            <w:tcW w:w="567" w:type="dxa"/>
            <w:tcBorders>
              <w:top w:val="single" w:sz="4" w:space="0" w:color="auto"/>
              <w:left w:val="nil"/>
              <w:bottom w:val="single" w:sz="4" w:space="0" w:color="auto"/>
              <w:right w:val="single" w:sz="4" w:space="0" w:color="auto"/>
            </w:tcBorders>
            <w:shd w:val="clear" w:color="000000" w:fill="FFFFFF"/>
          </w:tcPr>
          <w:p w14:paraId="43019039" w14:textId="77777777" w:rsidR="00752D62" w:rsidRPr="00752D62" w:rsidRDefault="00752D62" w:rsidP="00752D62">
            <w:pPr>
              <w:rPr>
                <w:spacing w:val="-24"/>
                <w:sz w:val="16"/>
                <w:szCs w:val="16"/>
                <w:lang w:eastAsia="ru-RU"/>
              </w:rPr>
            </w:pPr>
          </w:p>
        </w:tc>
        <w:tc>
          <w:tcPr>
            <w:tcW w:w="993" w:type="dxa"/>
            <w:gridSpan w:val="2"/>
            <w:tcBorders>
              <w:top w:val="single" w:sz="4" w:space="0" w:color="auto"/>
              <w:left w:val="nil"/>
              <w:bottom w:val="single" w:sz="4" w:space="0" w:color="auto"/>
              <w:right w:val="single" w:sz="4" w:space="0" w:color="auto"/>
            </w:tcBorders>
            <w:shd w:val="clear" w:color="auto" w:fill="auto"/>
            <w:noWrap/>
          </w:tcPr>
          <w:p w14:paraId="2E06BDEA" w14:textId="77777777" w:rsidR="00752D62" w:rsidRPr="00752D62" w:rsidRDefault="00752D62" w:rsidP="00752D62">
            <w:pPr>
              <w:rPr>
                <w:spacing w:val="-24"/>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noWrap/>
          </w:tcPr>
          <w:p w14:paraId="53B0805D" w14:textId="77777777" w:rsidR="00752D62" w:rsidRPr="00752D62" w:rsidRDefault="00752D62" w:rsidP="00752D62">
            <w:pPr>
              <w:rPr>
                <w:spacing w:val="-24"/>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noWrap/>
          </w:tcPr>
          <w:p w14:paraId="35395F21" w14:textId="77777777" w:rsidR="00752D62" w:rsidRPr="00752D62" w:rsidRDefault="00752D62" w:rsidP="00752D62">
            <w:pPr>
              <w:rPr>
                <w:spacing w:val="-24"/>
                <w:sz w:val="16"/>
                <w:szCs w:val="16"/>
                <w:lang w:eastAsia="ru-RU"/>
              </w:rPr>
            </w:pPr>
          </w:p>
        </w:tc>
      </w:tr>
      <w:tr w:rsidR="00786CC8" w:rsidRPr="00752D62" w14:paraId="0E7B4C6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1A7B321F"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033E95EC" w14:textId="77777777" w:rsidR="00752D62" w:rsidRPr="00752D62" w:rsidRDefault="00752D62" w:rsidP="00752D62">
            <w:pPr>
              <w:rPr>
                <w:spacing w:val="-28"/>
                <w:sz w:val="16"/>
                <w:szCs w:val="16"/>
                <w:lang w:eastAsia="ru-RU"/>
              </w:rPr>
            </w:pPr>
            <w:r w:rsidRPr="00752D62">
              <w:rPr>
                <w:spacing w:val="-28"/>
                <w:sz w:val="16"/>
                <w:szCs w:val="16"/>
                <w:lang w:eastAsia="ru-RU"/>
              </w:rPr>
              <w:t>131 02 70 500</w:t>
            </w:r>
          </w:p>
        </w:tc>
        <w:tc>
          <w:tcPr>
            <w:tcW w:w="425" w:type="dxa"/>
            <w:tcBorders>
              <w:top w:val="single" w:sz="4" w:space="0" w:color="auto"/>
              <w:left w:val="nil"/>
              <w:bottom w:val="single" w:sz="4" w:space="0" w:color="auto"/>
              <w:right w:val="single" w:sz="4" w:space="0" w:color="auto"/>
            </w:tcBorders>
            <w:shd w:val="clear" w:color="000000" w:fill="FFFFFF"/>
            <w:hideMark/>
          </w:tcPr>
          <w:p w14:paraId="130A3D3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ADBA049"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6A0BC34"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F60ECC1" w14:textId="77777777" w:rsidR="00752D62" w:rsidRPr="00752D62" w:rsidRDefault="00752D62" w:rsidP="00752D62">
            <w:pPr>
              <w:rPr>
                <w:spacing w:val="-24"/>
                <w:sz w:val="16"/>
                <w:szCs w:val="16"/>
                <w:lang w:eastAsia="ru-RU"/>
              </w:rPr>
            </w:pPr>
            <w:r w:rsidRPr="00752D62">
              <w:rPr>
                <w:spacing w:val="-24"/>
                <w:sz w:val="16"/>
                <w:szCs w:val="16"/>
                <w:lang w:eastAsia="ru-RU"/>
              </w:rPr>
              <w:t>432,40000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467AE76" w14:textId="77777777" w:rsidR="00752D62" w:rsidRPr="00752D62" w:rsidRDefault="00752D62" w:rsidP="00752D62">
            <w:pPr>
              <w:rPr>
                <w:spacing w:val="-24"/>
                <w:sz w:val="16"/>
                <w:szCs w:val="16"/>
                <w:lang w:eastAsia="ru-RU"/>
              </w:rPr>
            </w:pPr>
            <w:r w:rsidRPr="00752D62">
              <w:rPr>
                <w:spacing w:val="-24"/>
                <w:sz w:val="16"/>
                <w:szCs w:val="16"/>
                <w:lang w:eastAsia="ru-RU"/>
              </w:rPr>
              <w:t>432,40000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89CB291" w14:textId="77777777" w:rsidR="00752D62" w:rsidRPr="00752D62" w:rsidRDefault="00752D62" w:rsidP="00752D62">
            <w:pPr>
              <w:rPr>
                <w:spacing w:val="-24"/>
                <w:sz w:val="16"/>
                <w:szCs w:val="16"/>
                <w:lang w:eastAsia="ru-RU"/>
              </w:rPr>
            </w:pPr>
            <w:r w:rsidRPr="00752D62">
              <w:rPr>
                <w:spacing w:val="-24"/>
                <w:sz w:val="16"/>
                <w:szCs w:val="16"/>
                <w:lang w:eastAsia="ru-RU"/>
              </w:rPr>
              <w:t>432,40000</w:t>
            </w:r>
          </w:p>
        </w:tc>
      </w:tr>
      <w:tr w:rsidR="00786CC8" w:rsidRPr="00752D62" w14:paraId="4729260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B2DE7B4" w14:textId="77777777" w:rsidR="00752D62" w:rsidRPr="00752D62" w:rsidRDefault="00752D62" w:rsidP="00752D62">
            <w:pPr>
              <w:rPr>
                <w:sz w:val="16"/>
                <w:szCs w:val="16"/>
                <w:lang w:eastAsia="ru-RU"/>
              </w:rPr>
            </w:pPr>
            <w:r w:rsidRPr="00752D62">
              <w:rPr>
                <w:sz w:val="16"/>
                <w:szCs w:val="16"/>
                <w:lang w:eastAsia="ru-RU"/>
              </w:rPr>
              <w:t>Создание условий для получения качественного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1B1E9C4A" w14:textId="77777777" w:rsidR="00752D62" w:rsidRPr="00752D62" w:rsidRDefault="00752D62" w:rsidP="00752D62">
            <w:pPr>
              <w:rPr>
                <w:spacing w:val="-28"/>
                <w:sz w:val="16"/>
                <w:szCs w:val="16"/>
                <w:lang w:eastAsia="ru-RU"/>
              </w:rPr>
            </w:pPr>
            <w:r w:rsidRPr="00752D62">
              <w:rPr>
                <w:spacing w:val="-28"/>
                <w:sz w:val="16"/>
                <w:szCs w:val="16"/>
                <w:lang w:eastAsia="ru-RU"/>
              </w:rPr>
              <w:t>131 03 00 000</w:t>
            </w:r>
          </w:p>
        </w:tc>
        <w:tc>
          <w:tcPr>
            <w:tcW w:w="425" w:type="dxa"/>
            <w:tcBorders>
              <w:top w:val="single" w:sz="4" w:space="0" w:color="auto"/>
              <w:left w:val="nil"/>
              <w:bottom w:val="single" w:sz="4" w:space="0" w:color="auto"/>
              <w:right w:val="single" w:sz="4" w:space="0" w:color="auto"/>
            </w:tcBorders>
            <w:shd w:val="clear" w:color="000000" w:fill="FFFFFF"/>
            <w:hideMark/>
          </w:tcPr>
          <w:p w14:paraId="005E89B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5D517BA"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1AFC1EE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53A4E19" w14:textId="77777777" w:rsidR="00752D62" w:rsidRPr="00752D62" w:rsidRDefault="00752D62" w:rsidP="00752D62">
            <w:pPr>
              <w:ind w:right="-108" w:hanging="108"/>
              <w:rPr>
                <w:spacing w:val="-28"/>
                <w:sz w:val="16"/>
                <w:szCs w:val="16"/>
                <w:lang w:eastAsia="ru-RU"/>
              </w:rPr>
            </w:pPr>
            <w:r w:rsidRPr="00752D62">
              <w:rPr>
                <w:spacing w:val="-28"/>
                <w:sz w:val="16"/>
                <w:szCs w:val="16"/>
                <w:lang w:eastAsia="ru-RU"/>
              </w:rPr>
              <w:t>133753,87151</w:t>
            </w:r>
          </w:p>
        </w:tc>
        <w:tc>
          <w:tcPr>
            <w:tcW w:w="992" w:type="dxa"/>
            <w:tcBorders>
              <w:top w:val="single" w:sz="4" w:space="0" w:color="auto"/>
              <w:left w:val="nil"/>
              <w:bottom w:val="single" w:sz="4" w:space="0" w:color="auto"/>
              <w:right w:val="single" w:sz="4" w:space="0" w:color="auto"/>
            </w:tcBorders>
            <w:shd w:val="clear" w:color="auto" w:fill="auto"/>
            <w:noWrap/>
            <w:hideMark/>
          </w:tcPr>
          <w:p w14:paraId="38D2E82E" w14:textId="77777777" w:rsidR="00752D62" w:rsidRPr="00752D62" w:rsidRDefault="00752D62" w:rsidP="00752D62">
            <w:pPr>
              <w:rPr>
                <w:spacing w:val="-24"/>
                <w:sz w:val="16"/>
                <w:szCs w:val="16"/>
                <w:lang w:eastAsia="ru-RU"/>
              </w:rPr>
            </w:pPr>
            <w:r w:rsidRPr="00752D62">
              <w:rPr>
                <w:spacing w:val="-24"/>
                <w:sz w:val="16"/>
                <w:szCs w:val="16"/>
                <w:lang w:eastAsia="ru-RU"/>
              </w:rPr>
              <w:t>5718,90000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E21F10D" w14:textId="77777777" w:rsidR="00752D62" w:rsidRPr="00752D62" w:rsidRDefault="00752D62" w:rsidP="00752D62">
            <w:pPr>
              <w:rPr>
                <w:spacing w:val="-24"/>
                <w:sz w:val="16"/>
                <w:szCs w:val="16"/>
                <w:lang w:eastAsia="ru-RU"/>
              </w:rPr>
            </w:pPr>
            <w:r w:rsidRPr="00752D62">
              <w:rPr>
                <w:spacing w:val="-24"/>
                <w:sz w:val="16"/>
                <w:szCs w:val="16"/>
                <w:lang w:eastAsia="ru-RU"/>
              </w:rPr>
              <w:t>5563,80000</w:t>
            </w:r>
          </w:p>
        </w:tc>
      </w:tr>
      <w:tr w:rsidR="00752D62" w:rsidRPr="00752D62" w14:paraId="03A4944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0A413F7" w14:textId="77777777" w:rsidR="00752D62" w:rsidRPr="00752D62" w:rsidRDefault="00752D62" w:rsidP="00752D62">
            <w:pPr>
              <w:rPr>
                <w:sz w:val="16"/>
                <w:szCs w:val="16"/>
                <w:lang w:eastAsia="ru-RU"/>
              </w:rPr>
            </w:pPr>
            <w:r w:rsidRPr="00752D62">
              <w:rPr>
                <w:sz w:val="16"/>
                <w:szCs w:val="16"/>
                <w:lang w:eastAsia="ru-RU"/>
              </w:rPr>
              <w:t xml:space="preserve">Реализация местных инициатив в рамках приоритетного регионального проекта "Наш выбор" </w:t>
            </w:r>
          </w:p>
        </w:tc>
        <w:tc>
          <w:tcPr>
            <w:tcW w:w="850" w:type="dxa"/>
            <w:tcBorders>
              <w:top w:val="single" w:sz="4" w:space="0" w:color="auto"/>
              <w:left w:val="nil"/>
              <w:bottom w:val="single" w:sz="4" w:space="0" w:color="auto"/>
              <w:right w:val="single" w:sz="4" w:space="0" w:color="auto"/>
            </w:tcBorders>
            <w:shd w:val="clear" w:color="auto" w:fill="auto"/>
            <w:hideMark/>
          </w:tcPr>
          <w:p w14:paraId="019E9A2A" w14:textId="77777777" w:rsidR="00752D62" w:rsidRPr="00752D62" w:rsidRDefault="00752D62" w:rsidP="00752D62">
            <w:pPr>
              <w:rPr>
                <w:spacing w:val="-28"/>
                <w:sz w:val="16"/>
                <w:szCs w:val="16"/>
                <w:lang w:eastAsia="ru-RU"/>
              </w:rPr>
            </w:pPr>
            <w:r w:rsidRPr="00752D62">
              <w:rPr>
                <w:spacing w:val="-28"/>
                <w:sz w:val="16"/>
                <w:szCs w:val="16"/>
                <w:lang w:eastAsia="ru-RU"/>
              </w:rPr>
              <w:t>131 03 77 050</w:t>
            </w:r>
          </w:p>
        </w:tc>
        <w:tc>
          <w:tcPr>
            <w:tcW w:w="425" w:type="dxa"/>
            <w:tcBorders>
              <w:top w:val="single" w:sz="4" w:space="0" w:color="auto"/>
              <w:left w:val="nil"/>
              <w:bottom w:val="single" w:sz="4" w:space="0" w:color="auto"/>
              <w:right w:val="single" w:sz="4" w:space="0" w:color="auto"/>
            </w:tcBorders>
            <w:shd w:val="clear" w:color="auto" w:fill="auto"/>
            <w:hideMark/>
          </w:tcPr>
          <w:p w14:paraId="3C8CEFE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05DC8F6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7975DB2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9652941" w14:textId="77777777" w:rsidR="00752D62" w:rsidRPr="00752D62" w:rsidRDefault="00752D62" w:rsidP="00752D62">
            <w:pPr>
              <w:rPr>
                <w:spacing w:val="-24"/>
                <w:sz w:val="16"/>
                <w:szCs w:val="16"/>
                <w:lang w:eastAsia="ru-RU"/>
              </w:rPr>
            </w:pPr>
            <w:r w:rsidRPr="00752D62">
              <w:rPr>
                <w:spacing w:val="-24"/>
                <w:sz w:val="16"/>
                <w:szCs w:val="16"/>
                <w:lang w:eastAsia="ru-RU"/>
              </w:rPr>
              <w:t>1000,00000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8EC848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4A5B1D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4F7135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BD9DF81"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50604508" w14:textId="77777777" w:rsidR="00752D62" w:rsidRPr="00752D62" w:rsidRDefault="00752D62" w:rsidP="00752D62">
            <w:pPr>
              <w:rPr>
                <w:spacing w:val="-28"/>
                <w:sz w:val="16"/>
                <w:szCs w:val="16"/>
                <w:lang w:eastAsia="ru-RU"/>
              </w:rPr>
            </w:pPr>
            <w:r w:rsidRPr="00752D62">
              <w:rPr>
                <w:spacing w:val="-28"/>
                <w:sz w:val="16"/>
                <w:szCs w:val="16"/>
                <w:lang w:eastAsia="ru-RU"/>
              </w:rPr>
              <w:t>131 03 77 050</w:t>
            </w:r>
          </w:p>
        </w:tc>
        <w:tc>
          <w:tcPr>
            <w:tcW w:w="425" w:type="dxa"/>
            <w:tcBorders>
              <w:top w:val="single" w:sz="4" w:space="0" w:color="auto"/>
              <w:left w:val="nil"/>
              <w:bottom w:val="single" w:sz="4" w:space="0" w:color="auto"/>
              <w:right w:val="single" w:sz="4" w:space="0" w:color="auto"/>
            </w:tcBorders>
            <w:shd w:val="clear" w:color="auto" w:fill="auto"/>
            <w:hideMark/>
          </w:tcPr>
          <w:p w14:paraId="184536B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2502EF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4927A86E"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1755BDB" w14:textId="77777777" w:rsidR="00752D62" w:rsidRPr="00752D62" w:rsidRDefault="00752D62" w:rsidP="00752D62">
            <w:pPr>
              <w:rPr>
                <w:spacing w:val="-24"/>
                <w:sz w:val="16"/>
                <w:szCs w:val="16"/>
                <w:lang w:eastAsia="ru-RU"/>
              </w:rPr>
            </w:pPr>
            <w:r w:rsidRPr="00752D62">
              <w:rPr>
                <w:spacing w:val="-24"/>
                <w:sz w:val="16"/>
                <w:szCs w:val="16"/>
                <w:lang w:eastAsia="ru-RU"/>
              </w:rPr>
              <w:t>1000,00000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E51968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B07CAA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CE2F1A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5AD7E9E" w14:textId="77777777" w:rsidR="00752D62" w:rsidRPr="00752D62" w:rsidRDefault="00752D62" w:rsidP="00752D62">
            <w:pPr>
              <w:rPr>
                <w:sz w:val="16"/>
                <w:szCs w:val="16"/>
                <w:lang w:eastAsia="ru-RU"/>
              </w:rPr>
            </w:pPr>
            <w:r w:rsidRPr="00752D62">
              <w:rPr>
                <w:sz w:val="16"/>
                <w:szCs w:val="16"/>
                <w:lang w:eastAsia="ru-RU"/>
              </w:rPr>
              <w:t>Софинансирование субсидии на реализацию местных инициатив в рамках приоритетного регионального проекта "Наш выбор" за счет бюджета муниципального района и платежей граждан</w:t>
            </w:r>
          </w:p>
        </w:tc>
        <w:tc>
          <w:tcPr>
            <w:tcW w:w="850" w:type="dxa"/>
            <w:tcBorders>
              <w:top w:val="single" w:sz="4" w:space="0" w:color="auto"/>
              <w:left w:val="nil"/>
              <w:bottom w:val="single" w:sz="4" w:space="0" w:color="auto"/>
              <w:right w:val="single" w:sz="4" w:space="0" w:color="auto"/>
            </w:tcBorders>
            <w:shd w:val="clear" w:color="auto" w:fill="auto"/>
            <w:hideMark/>
          </w:tcPr>
          <w:p w14:paraId="2BDF4C0A" w14:textId="77777777" w:rsidR="00752D62" w:rsidRPr="00752D62" w:rsidRDefault="00752D62" w:rsidP="00752D62">
            <w:pPr>
              <w:rPr>
                <w:spacing w:val="-28"/>
                <w:sz w:val="16"/>
                <w:szCs w:val="16"/>
                <w:lang w:eastAsia="ru-RU"/>
              </w:rPr>
            </w:pPr>
            <w:r w:rsidRPr="00752D62">
              <w:rPr>
                <w:spacing w:val="-28"/>
                <w:sz w:val="16"/>
                <w:szCs w:val="16"/>
                <w:lang w:eastAsia="ru-RU"/>
              </w:rPr>
              <w:t>131 03 S7 050</w:t>
            </w:r>
          </w:p>
        </w:tc>
        <w:tc>
          <w:tcPr>
            <w:tcW w:w="425" w:type="dxa"/>
            <w:tcBorders>
              <w:top w:val="single" w:sz="4" w:space="0" w:color="auto"/>
              <w:left w:val="nil"/>
              <w:bottom w:val="single" w:sz="4" w:space="0" w:color="auto"/>
              <w:right w:val="single" w:sz="4" w:space="0" w:color="auto"/>
            </w:tcBorders>
            <w:shd w:val="clear" w:color="auto" w:fill="auto"/>
            <w:hideMark/>
          </w:tcPr>
          <w:p w14:paraId="3074F0E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14A9C8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7663628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DC87298" w14:textId="77777777" w:rsidR="00752D62" w:rsidRPr="00752D62" w:rsidRDefault="00752D62" w:rsidP="00752D62">
            <w:pPr>
              <w:rPr>
                <w:spacing w:val="-24"/>
                <w:sz w:val="16"/>
                <w:szCs w:val="16"/>
                <w:lang w:eastAsia="ru-RU"/>
              </w:rPr>
            </w:pPr>
            <w:r w:rsidRPr="00752D62">
              <w:rPr>
                <w:spacing w:val="-24"/>
                <w:sz w:val="16"/>
                <w:szCs w:val="16"/>
                <w:lang w:eastAsia="ru-RU"/>
              </w:rPr>
              <w:t>400,00000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DE1140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6ECB009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190E34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95E830B"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29D606F4" w14:textId="77777777" w:rsidR="00752D62" w:rsidRPr="00752D62" w:rsidRDefault="00752D62" w:rsidP="00752D62">
            <w:pPr>
              <w:rPr>
                <w:spacing w:val="-28"/>
                <w:sz w:val="16"/>
                <w:szCs w:val="16"/>
                <w:lang w:eastAsia="ru-RU"/>
              </w:rPr>
            </w:pPr>
            <w:r w:rsidRPr="00752D62">
              <w:rPr>
                <w:spacing w:val="-28"/>
                <w:sz w:val="16"/>
                <w:szCs w:val="16"/>
                <w:lang w:eastAsia="ru-RU"/>
              </w:rPr>
              <w:t>131 03 S7 050</w:t>
            </w:r>
          </w:p>
        </w:tc>
        <w:tc>
          <w:tcPr>
            <w:tcW w:w="425" w:type="dxa"/>
            <w:tcBorders>
              <w:top w:val="single" w:sz="4" w:space="0" w:color="auto"/>
              <w:left w:val="nil"/>
              <w:bottom w:val="single" w:sz="4" w:space="0" w:color="auto"/>
              <w:right w:val="single" w:sz="4" w:space="0" w:color="auto"/>
            </w:tcBorders>
            <w:shd w:val="clear" w:color="auto" w:fill="auto"/>
            <w:hideMark/>
          </w:tcPr>
          <w:p w14:paraId="12D57CD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322C81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086272CC"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3DAB32F" w14:textId="77777777" w:rsidR="00752D62" w:rsidRPr="00752D62" w:rsidRDefault="00752D62" w:rsidP="00752D62">
            <w:pPr>
              <w:rPr>
                <w:spacing w:val="-24"/>
                <w:sz w:val="16"/>
                <w:szCs w:val="16"/>
                <w:lang w:eastAsia="ru-RU"/>
              </w:rPr>
            </w:pPr>
            <w:r w:rsidRPr="00752D62">
              <w:rPr>
                <w:spacing w:val="-24"/>
                <w:sz w:val="16"/>
                <w:szCs w:val="16"/>
                <w:lang w:eastAsia="ru-RU"/>
              </w:rPr>
              <w:t>400,00000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818D8F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C48026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639423E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E6B63E0" w14:textId="77777777" w:rsidR="00752D62" w:rsidRPr="00752D62" w:rsidRDefault="00752D62" w:rsidP="00752D62">
            <w:pPr>
              <w:rPr>
                <w:sz w:val="16"/>
                <w:szCs w:val="16"/>
                <w:lang w:eastAsia="ru-RU"/>
              </w:rPr>
            </w:pPr>
            <w:r w:rsidRPr="00752D62">
              <w:rPr>
                <w:sz w:val="16"/>
                <w:szCs w:val="16"/>
                <w:lang w:eastAsia="ru-RU"/>
              </w:rPr>
              <w:t>Обеспечение доступа к информационно-телекоммуникационной сети "Интернет"</w:t>
            </w:r>
          </w:p>
        </w:tc>
        <w:tc>
          <w:tcPr>
            <w:tcW w:w="850" w:type="dxa"/>
            <w:tcBorders>
              <w:top w:val="single" w:sz="4" w:space="0" w:color="auto"/>
              <w:left w:val="nil"/>
              <w:bottom w:val="single" w:sz="4" w:space="0" w:color="auto"/>
              <w:right w:val="single" w:sz="4" w:space="0" w:color="auto"/>
            </w:tcBorders>
            <w:shd w:val="clear" w:color="000000" w:fill="FFFFFF"/>
            <w:hideMark/>
          </w:tcPr>
          <w:p w14:paraId="48E33661" w14:textId="77777777" w:rsidR="00752D62" w:rsidRPr="00752D62" w:rsidRDefault="00752D62" w:rsidP="00752D62">
            <w:pPr>
              <w:rPr>
                <w:spacing w:val="-28"/>
                <w:sz w:val="16"/>
                <w:szCs w:val="16"/>
                <w:lang w:eastAsia="ru-RU"/>
              </w:rPr>
            </w:pPr>
            <w:r w:rsidRPr="00752D62">
              <w:rPr>
                <w:spacing w:val="-28"/>
                <w:sz w:val="16"/>
                <w:szCs w:val="16"/>
                <w:lang w:eastAsia="ru-RU"/>
              </w:rPr>
              <w:t>131 03 70 570</w:t>
            </w:r>
          </w:p>
        </w:tc>
        <w:tc>
          <w:tcPr>
            <w:tcW w:w="425" w:type="dxa"/>
            <w:tcBorders>
              <w:top w:val="single" w:sz="4" w:space="0" w:color="auto"/>
              <w:left w:val="nil"/>
              <w:bottom w:val="single" w:sz="4" w:space="0" w:color="auto"/>
              <w:right w:val="single" w:sz="4" w:space="0" w:color="auto"/>
            </w:tcBorders>
            <w:shd w:val="clear" w:color="000000" w:fill="FFFFFF"/>
            <w:hideMark/>
          </w:tcPr>
          <w:p w14:paraId="4FAA154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B004B05"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54AD80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34F77BE" w14:textId="77777777" w:rsidR="00752D62" w:rsidRPr="00752D62" w:rsidRDefault="00752D62" w:rsidP="00752D62">
            <w:pPr>
              <w:rPr>
                <w:spacing w:val="-24"/>
                <w:sz w:val="16"/>
                <w:szCs w:val="16"/>
                <w:lang w:eastAsia="ru-RU"/>
              </w:rPr>
            </w:pPr>
            <w:r w:rsidRPr="00752D62">
              <w:rPr>
                <w:spacing w:val="-24"/>
                <w:sz w:val="16"/>
                <w:szCs w:val="16"/>
                <w:lang w:eastAsia="ru-RU"/>
              </w:rPr>
              <w:t>189,40000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AB161A8" w14:textId="77777777" w:rsidR="00752D62" w:rsidRPr="00752D62" w:rsidRDefault="00752D62" w:rsidP="00752D62">
            <w:pPr>
              <w:rPr>
                <w:spacing w:val="-24"/>
                <w:sz w:val="16"/>
                <w:szCs w:val="16"/>
                <w:lang w:eastAsia="ru-RU"/>
              </w:rPr>
            </w:pPr>
            <w:r w:rsidRPr="00752D62">
              <w:rPr>
                <w:spacing w:val="-24"/>
                <w:sz w:val="16"/>
                <w:szCs w:val="16"/>
                <w:lang w:eastAsia="ru-RU"/>
              </w:rPr>
              <w:t>189,40000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1FC3544" w14:textId="77777777" w:rsidR="00752D62" w:rsidRPr="00752D62" w:rsidRDefault="00752D62" w:rsidP="00752D62">
            <w:pPr>
              <w:rPr>
                <w:spacing w:val="-24"/>
                <w:sz w:val="16"/>
                <w:szCs w:val="16"/>
                <w:lang w:eastAsia="ru-RU"/>
              </w:rPr>
            </w:pPr>
            <w:r w:rsidRPr="00752D62">
              <w:rPr>
                <w:spacing w:val="-24"/>
                <w:sz w:val="16"/>
                <w:szCs w:val="16"/>
                <w:lang w:eastAsia="ru-RU"/>
              </w:rPr>
              <w:t>189,40000</w:t>
            </w:r>
          </w:p>
        </w:tc>
      </w:tr>
      <w:tr w:rsidR="00786CC8" w:rsidRPr="00752D62" w14:paraId="1B69380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45324995"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353DABDA" w14:textId="77777777" w:rsidR="00752D62" w:rsidRPr="00752D62" w:rsidRDefault="00752D62" w:rsidP="00752D62">
            <w:pPr>
              <w:rPr>
                <w:spacing w:val="-28"/>
                <w:sz w:val="16"/>
                <w:szCs w:val="16"/>
                <w:lang w:eastAsia="ru-RU"/>
              </w:rPr>
            </w:pPr>
            <w:r w:rsidRPr="00752D62">
              <w:rPr>
                <w:spacing w:val="-28"/>
                <w:sz w:val="16"/>
                <w:szCs w:val="16"/>
                <w:lang w:eastAsia="ru-RU"/>
              </w:rPr>
              <w:t>131 03 70 570</w:t>
            </w:r>
          </w:p>
        </w:tc>
        <w:tc>
          <w:tcPr>
            <w:tcW w:w="425" w:type="dxa"/>
            <w:tcBorders>
              <w:top w:val="single" w:sz="4" w:space="0" w:color="auto"/>
              <w:left w:val="nil"/>
              <w:bottom w:val="single" w:sz="4" w:space="0" w:color="auto"/>
              <w:right w:val="single" w:sz="4" w:space="0" w:color="auto"/>
            </w:tcBorders>
            <w:shd w:val="clear" w:color="000000" w:fill="FFFFFF"/>
            <w:hideMark/>
          </w:tcPr>
          <w:p w14:paraId="19F6920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34DDDFB"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7D49B72D"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005471D" w14:textId="77777777" w:rsidR="00752D62" w:rsidRPr="00752D62" w:rsidRDefault="00752D62" w:rsidP="00752D62">
            <w:pPr>
              <w:rPr>
                <w:spacing w:val="-24"/>
                <w:sz w:val="16"/>
                <w:szCs w:val="16"/>
                <w:lang w:eastAsia="ru-RU"/>
              </w:rPr>
            </w:pPr>
            <w:r w:rsidRPr="00752D62">
              <w:rPr>
                <w:spacing w:val="-24"/>
                <w:sz w:val="16"/>
                <w:szCs w:val="16"/>
                <w:lang w:eastAsia="ru-RU"/>
              </w:rPr>
              <w:t>189,40000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585F07D" w14:textId="77777777" w:rsidR="00752D62" w:rsidRPr="00752D62" w:rsidRDefault="00752D62" w:rsidP="00752D62">
            <w:pPr>
              <w:rPr>
                <w:spacing w:val="-24"/>
                <w:sz w:val="16"/>
                <w:szCs w:val="16"/>
                <w:lang w:eastAsia="ru-RU"/>
              </w:rPr>
            </w:pPr>
            <w:r w:rsidRPr="00752D62">
              <w:rPr>
                <w:spacing w:val="-24"/>
                <w:sz w:val="16"/>
                <w:szCs w:val="16"/>
                <w:lang w:eastAsia="ru-RU"/>
              </w:rPr>
              <w:t>189,40000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E67B3CA" w14:textId="77777777" w:rsidR="00752D62" w:rsidRPr="00752D62" w:rsidRDefault="00752D62" w:rsidP="00752D62">
            <w:pPr>
              <w:rPr>
                <w:spacing w:val="-24"/>
                <w:sz w:val="16"/>
                <w:szCs w:val="16"/>
                <w:lang w:eastAsia="ru-RU"/>
              </w:rPr>
            </w:pPr>
            <w:r w:rsidRPr="00752D62">
              <w:rPr>
                <w:spacing w:val="-24"/>
                <w:sz w:val="16"/>
                <w:szCs w:val="16"/>
                <w:lang w:eastAsia="ru-RU"/>
              </w:rPr>
              <w:t>189,40000</w:t>
            </w:r>
          </w:p>
        </w:tc>
      </w:tr>
      <w:tr w:rsidR="00752D62" w:rsidRPr="00752D62" w14:paraId="6E0FD57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E984BAD" w14:textId="77777777" w:rsidR="00752D62" w:rsidRPr="00752D62" w:rsidRDefault="00752D62" w:rsidP="00752D62">
            <w:pPr>
              <w:rPr>
                <w:sz w:val="16"/>
                <w:szCs w:val="16"/>
                <w:lang w:eastAsia="ru-RU"/>
              </w:rPr>
            </w:pPr>
            <w:r w:rsidRPr="00752D62">
              <w:rPr>
                <w:sz w:val="16"/>
                <w:szCs w:val="16"/>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850" w:type="dxa"/>
            <w:tcBorders>
              <w:top w:val="single" w:sz="4" w:space="0" w:color="auto"/>
              <w:left w:val="nil"/>
              <w:bottom w:val="single" w:sz="4" w:space="0" w:color="auto"/>
              <w:right w:val="single" w:sz="4" w:space="0" w:color="auto"/>
            </w:tcBorders>
            <w:shd w:val="clear" w:color="000000" w:fill="FFFFFF"/>
            <w:hideMark/>
          </w:tcPr>
          <w:p w14:paraId="239BF67A" w14:textId="77777777" w:rsidR="00752D62" w:rsidRPr="00752D62" w:rsidRDefault="00752D62" w:rsidP="00752D62">
            <w:pPr>
              <w:rPr>
                <w:spacing w:val="-28"/>
                <w:sz w:val="16"/>
                <w:szCs w:val="16"/>
                <w:lang w:eastAsia="ru-RU"/>
              </w:rPr>
            </w:pPr>
            <w:r w:rsidRPr="00752D62">
              <w:rPr>
                <w:spacing w:val="-28"/>
                <w:sz w:val="16"/>
                <w:szCs w:val="16"/>
                <w:lang w:eastAsia="ru-RU"/>
              </w:rPr>
              <w:t>131 03 L3 041</w:t>
            </w:r>
          </w:p>
        </w:tc>
        <w:tc>
          <w:tcPr>
            <w:tcW w:w="425" w:type="dxa"/>
            <w:tcBorders>
              <w:top w:val="single" w:sz="4" w:space="0" w:color="auto"/>
              <w:left w:val="nil"/>
              <w:bottom w:val="single" w:sz="4" w:space="0" w:color="auto"/>
              <w:right w:val="single" w:sz="4" w:space="0" w:color="auto"/>
            </w:tcBorders>
            <w:shd w:val="clear" w:color="auto" w:fill="auto"/>
            <w:hideMark/>
          </w:tcPr>
          <w:p w14:paraId="314B7CD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801FC4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F373EE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573FB7B" w14:textId="77777777" w:rsidR="00752D62" w:rsidRPr="00752D62" w:rsidRDefault="00752D62" w:rsidP="00752D62">
            <w:pPr>
              <w:rPr>
                <w:spacing w:val="-24"/>
                <w:sz w:val="16"/>
                <w:szCs w:val="16"/>
                <w:lang w:eastAsia="ru-RU"/>
              </w:rPr>
            </w:pPr>
            <w:r w:rsidRPr="00752D62">
              <w:rPr>
                <w:spacing w:val="-24"/>
                <w:sz w:val="16"/>
                <w:szCs w:val="16"/>
                <w:lang w:eastAsia="ru-RU"/>
              </w:rPr>
              <w:t>5529,50000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D836AF0" w14:textId="77777777" w:rsidR="00752D62" w:rsidRPr="00752D62" w:rsidRDefault="00752D62" w:rsidP="00752D62">
            <w:pPr>
              <w:rPr>
                <w:spacing w:val="-24"/>
                <w:sz w:val="16"/>
                <w:szCs w:val="16"/>
                <w:lang w:eastAsia="ru-RU"/>
              </w:rPr>
            </w:pPr>
            <w:r w:rsidRPr="00752D62">
              <w:rPr>
                <w:spacing w:val="-24"/>
                <w:sz w:val="16"/>
                <w:szCs w:val="16"/>
                <w:lang w:eastAsia="ru-RU"/>
              </w:rPr>
              <w:t>5529,50000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5AA3715" w14:textId="77777777" w:rsidR="00752D62" w:rsidRPr="00752D62" w:rsidRDefault="00752D62" w:rsidP="00752D62">
            <w:pPr>
              <w:rPr>
                <w:spacing w:val="-24"/>
                <w:sz w:val="16"/>
                <w:szCs w:val="16"/>
                <w:lang w:eastAsia="ru-RU"/>
              </w:rPr>
            </w:pPr>
            <w:r w:rsidRPr="00752D62">
              <w:rPr>
                <w:spacing w:val="-24"/>
                <w:sz w:val="16"/>
                <w:szCs w:val="16"/>
                <w:lang w:eastAsia="ru-RU"/>
              </w:rPr>
              <w:t>5374,40000</w:t>
            </w:r>
          </w:p>
        </w:tc>
      </w:tr>
      <w:tr w:rsidR="00752D62" w:rsidRPr="00752D62" w14:paraId="3D67BB5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07C9F26"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77F2771A" w14:textId="77777777" w:rsidR="00752D62" w:rsidRPr="00752D62" w:rsidRDefault="00752D62" w:rsidP="00752D62">
            <w:pPr>
              <w:rPr>
                <w:spacing w:val="-28"/>
                <w:sz w:val="16"/>
                <w:szCs w:val="16"/>
                <w:lang w:eastAsia="ru-RU"/>
              </w:rPr>
            </w:pPr>
            <w:r w:rsidRPr="00752D62">
              <w:rPr>
                <w:spacing w:val="-28"/>
                <w:sz w:val="16"/>
                <w:szCs w:val="16"/>
                <w:lang w:eastAsia="ru-RU"/>
              </w:rPr>
              <w:t>131 03 L3 041</w:t>
            </w:r>
          </w:p>
        </w:tc>
        <w:tc>
          <w:tcPr>
            <w:tcW w:w="425" w:type="dxa"/>
            <w:tcBorders>
              <w:top w:val="single" w:sz="4" w:space="0" w:color="auto"/>
              <w:left w:val="nil"/>
              <w:bottom w:val="single" w:sz="4" w:space="0" w:color="auto"/>
              <w:right w:val="single" w:sz="4" w:space="0" w:color="auto"/>
            </w:tcBorders>
            <w:shd w:val="clear" w:color="auto" w:fill="auto"/>
            <w:hideMark/>
          </w:tcPr>
          <w:p w14:paraId="2BD01BD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69C95A5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C9B2413"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6C3EBC2" w14:textId="77777777" w:rsidR="00752D62" w:rsidRPr="00752D62" w:rsidRDefault="00752D62" w:rsidP="00752D62">
            <w:pPr>
              <w:rPr>
                <w:spacing w:val="-24"/>
                <w:sz w:val="16"/>
                <w:szCs w:val="16"/>
                <w:lang w:eastAsia="ru-RU"/>
              </w:rPr>
            </w:pPr>
            <w:r w:rsidRPr="00752D62">
              <w:rPr>
                <w:spacing w:val="-24"/>
                <w:sz w:val="16"/>
                <w:szCs w:val="16"/>
                <w:lang w:eastAsia="ru-RU"/>
              </w:rPr>
              <w:t>5529,50000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753838E1" w14:textId="77777777" w:rsidR="00752D62" w:rsidRPr="00752D62" w:rsidRDefault="00752D62" w:rsidP="00752D62">
            <w:pPr>
              <w:rPr>
                <w:spacing w:val="-24"/>
                <w:sz w:val="16"/>
                <w:szCs w:val="16"/>
                <w:lang w:eastAsia="ru-RU"/>
              </w:rPr>
            </w:pPr>
            <w:r w:rsidRPr="00752D62">
              <w:rPr>
                <w:spacing w:val="-24"/>
                <w:sz w:val="16"/>
                <w:szCs w:val="16"/>
                <w:lang w:eastAsia="ru-RU"/>
              </w:rPr>
              <w:t>5529,50000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8EB13EA" w14:textId="77777777" w:rsidR="00752D62" w:rsidRPr="00752D62" w:rsidRDefault="00752D62" w:rsidP="00752D62">
            <w:pPr>
              <w:rPr>
                <w:spacing w:val="-24"/>
                <w:sz w:val="16"/>
                <w:szCs w:val="16"/>
                <w:lang w:eastAsia="ru-RU"/>
              </w:rPr>
            </w:pPr>
            <w:r w:rsidRPr="00752D62">
              <w:rPr>
                <w:spacing w:val="-24"/>
                <w:sz w:val="16"/>
                <w:szCs w:val="16"/>
                <w:lang w:eastAsia="ru-RU"/>
              </w:rPr>
              <w:t>5374,40000</w:t>
            </w:r>
          </w:p>
        </w:tc>
      </w:tr>
      <w:tr w:rsidR="00752D62" w:rsidRPr="00752D62" w14:paraId="00E8050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4F8BEA4D" w14:textId="77777777" w:rsidR="00752D62" w:rsidRPr="00752D62" w:rsidRDefault="00752D62" w:rsidP="00752D62">
            <w:pPr>
              <w:rPr>
                <w:sz w:val="16"/>
                <w:szCs w:val="16"/>
                <w:lang w:eastAsia="ru-RU"/>
              </w:rPr>
            </w:pPr>
            <w:r w:rsidRPr="00752D62">
              <w:rPr>
                <w:sz w:val="16"/>
                <w:szCs w:val="16"/>
                <w:lang w:eastAsia="ru-RU"/>
              </w:rPr>
              <w:t>Реализация муниципального проекта "</w:t>
            </w:r>
            <w:proofErr w:type="spellStart"/>
            <w:r w:rsidRPr="00752D62">
              <w:rPr>
                <w:sz w:val="16"/>
                <w:szCs w:val="16"/>
                <w:lang w:eastAsia="ru-RU"/>
              </w:rPr>
              <w:t>Экостарт</w:t>
            </w:r>
            <w:proofErr w:type="spellEnd"/>
            <w:r w:rsidRPr="00752D62">
              <w:rPr>
                <w:sz w:val="16"/>
                <w:szCs w:val="16"/>
                <w:lang w:eastAsia="ru-RU"/>
              </w:rPr>
              <w:t>"</w:t>
            </w:r>
          </w:p>
        </w:tc>
        <w:tc>
          <w:tcPr>
            <w:tcW w:w="850" w:type="dxa"/>
            <w:tcBorders>
              <w:top w:val="single" w:sz="4" w:space="0" w:color="auto"/>
              <w:left w:val="nil"/>
              <w:bottom w:val="single" w:sz="4" w:space="0" w:color="auto"/>
              <w:right w:val="single" w:sz="4" w:space="0" w:color="auto"/>
            </w:tcBorders>
            <w:shd w:val="clear" w:color="000000" w:fill="FFFFFF"/>
            <w:hideMark/>
          </w:tcPr>
          <w:p w14:paraId="45A86E0E" w14:textId="77777777" w:rsidR="00752D62" w:rsidRPr="00752D62" w:rsidRDefault="00752D62" w:rsidP="00752D62">
            <w:pPr>
              <w:rPr>
                <w:spacing w:val="-28"/>
                <w:sz w:val="16"/>
                <w:szCs w:val="16"/>
                <w:lang w:eastAsia="ru-RU"/>
              </w:rPr>
            </w:pPr>
            <w:r w:rsidRPr="00752D62">
              <w:rPr>
                <w:spacing w:val="-28"/>
                <w:sz w:val="16"/>
                <w:szCs w:val="16"/>
                <w:lang w:eastAsia="ru-RU"/>
              </w:rPr>
              <w:t>131 03 72 360</w:t>
            </w:r>
          </w:p>
        </w:tc>
        <w:tc>
          <w:tcPr>
            <w:tcW w:w="425" w:type="dxa"/>
            <w:tcBorders>
              <w:top w:val="single" w:sz="4" w:space="0" w:color="auto"/>
              <w:left w:val="nil"/>
              <w:bottom w:val="single" w:sz="4" w:space="0" w:color="auto"/>
              <w:right w:val="single" w:sz="4" w:space="0" w:color="auto"/>
            </w:tcBorders>
            <w:shd w:val="clear" w:color="auto" w:fill="auto"/>
            <w:hideMark/>
          </w:tcPr>
          <w:p w14:paraId="6992E00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2A88D29"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573C2EF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AE2A81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2457B64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3F88A8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531789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01509FF"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222D6789" w14:textId="77777777" w:rsidR="00752D62" w:rsidRPr="00752D62" w:rsidRDefault="00752D62" w:rsidP="00752D62">
            <w:pPr>
              <w:rPr>
                <w:spacing w:val="-28"/>
                <w:sz w:val="16"/>
                <w:szCs w:val="16"/>
                <w:lang w:eastAsia="ru-RU"/>
              </w:rPr>
            </w:pPr>
            <w:r w:rsidRPr="00752D62">
              <w:rPr>
                <w:spacing w:val="-28"/>
                <w:sz w:val="16"/>
                <w:szCs w:val="16"/>
                <w:lang w:eastAsia="ru-RU"/>
              </w:rPr>
              <w:t>131 03 72 360</w:t>
            </w:r>
          </w:p>
        </w:tc>
        <w:tc>
          <w:tcPr>
            <w:tcW w:w="425" w:type="dxa"/>
            <w:tcBorders>
              <w:top w:val="single" w:sz="4" w:space="0" w:color="auto"/>
              <w:left w:val="nil"/>
              <w:bottom w:val="single" w:sz="4" w:space="0" w:color="auto"/>
              <w:right w:val="single" w:sz="4" w:space="0" w:color="auto"/>
            </w:tcBorders>
            <w:shd w:val="clear" w:color="auto" w:fill="auto"/>
            <w:hideMark/>
          </w:tcPr>
          <w:p w14:paraId="42E9C74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D8F3787"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1A520120"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701DC4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nil"/>
            </w:tcBorders>
            <w:shd w:val="clear" w:color="auto" w:fill="auto"/>
            <w:noWrap/>
            <w:hideMark/>
          </w:tcPr>
          <w:p w14:paraId="7D6B62D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BBC631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C1011A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5EC0488" w14:textId="77777777" w:rsidR="00752D62" w:rsidRPr="00752D62" w:rsidRDefault="00752D62" w:rsidP="00752D62">
            <w:pPr>
              <w:rPr>
                <w:sz w:val="16"/>
                <w:szCs w:val="16"/>
                <w:lang w:eastAsia="ru-RU"/>
              </w:rPr>
            </w:pPr>
            <w:r w:rsidRPr="00752D62">
              <w:rPr>
                <w:sz w:val="16"/>
                <w:szCs w:val="16"/>
                <w:lang w:eastAsia="ru-RU"/>
              </w:rPr>
              <w:t>Реализация муниципального проекта "</w:t>
            </w:r>
            <w:proofErr w:type="spellStart"/>
            <w:r w:rsidRPr="00752D62">
              <w:rPr>
                <w:sz w:val="16"/>
                <w:szCs w:val="16"/>
                <w:lang w:eastAsia="ru-RU"/>
              </w:rPr>
              <w:t>Экостарт</w:t>
            </w:r>
            <w:proofErr w:type="spellEnd"/>
            <w:r w:rsidRPr="00752D62">
              <w:rPr>
                <w:sz w:val="16"/>
                <w:szCs w:val="16"/>
                <w:lang w:eastAsia="ru-RU"/>
              </w:rPr>
              <w:t>"</w:t>
            </w:r>
          </w:p>
        </w:tc>
        <w:tc>
          <w:tcPr>
            <w:tcW w:w="850" w:type="dxa"/>
            <w:tcBorders>
              <w:top w:val="single" w:sz="4" w:space="0" w:color="auto"/>
              <w:left w:val="nil"/>
              <w:bottom w:val="single" w:sz="4" w:space="0" w:color="auto"/>
              <w:right w:val="single" w:sz="4" w:space="0" w:color="auto"/>
            </w:tcBorders>
            <w:shd w:val="clear" w:color="000000" w:fill="FFFFFF"/>
            <w:hideMark/>
          </w:tcPr>
          <w:p w14:paraId="7A76C0C6" w14:textId="77777777" w:rsidR="00752D62" w:rsidRPr="00752D62" w:rsidRDefault="00752D62" w:rsidP="00752D62">
            <w:pPr>
              <w:rPr>
                <w:spacing w:val="-28"/>
                <w:sz w:val="16"/>
                <w:szCs w:val="16"/>
                <w:lang w:eastAsia="ru-RU"/>
              </w:rPr>
            </w:pPr>
            <w:r w:rsidRPr="00752D62">
              <w:rPr>
                <w:spacing w:val="-28"/>
                <w:sz w:val="16"/>
                <w:szCs w:val="16"/>
                <w:lang w:eastAsia="ru-RU"/>
              </w:rPr>
              <w:t>131 03 S2 360</w:t>
            </w:r>
          </w:p>
        </w:tc>
        <w:tc>
          <w:tcPr>
            <w:tcW w:w="425" w:type="dxa"/>
            <w:tcBorders>
              <w:top w:val="single" w:sz="4" w:space="0" w:color="auto"/>
              <w:left w:val="nil"/>
              <w:bottom w:val="single" w:sz="4" w:space="0" w:color="auto"/>
              <w:right w:val="single" w:sz="4" w:space="0" w:color="auto"/>
            </w:tcBorders>
            <w:shd w:val="clear" w:color="auto" w:fill="auto"/>
            <w:hideMark/>
          </w:tcPr>
          <w:p w14:paraId="38CE775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63C652B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4A5F790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BB3509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926C60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F8713D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533B72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F819CD1"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1A69C868" w14:textId="77777777" w:rsidR="00752D62" w:rsidRPr="00752D62" w:rsidRDefault="00752D62" w:rsidP="00752D62">
            <w:pPr>
              <w:rPr>
                <w:spacing w:val="-28"/>
                <w:sz w:val="16"/>
                <w:szCs w:val="16"/>
                <w:lang w:eastAsia="ru-RU"/>
              </w:rPr>
            </w:pPr>
            <w:r w:rsidRPr="00752D62">
              <w:rPr>
                <w:spacing w:val="-28"/>
                <w:sz w:val="16"/>
                <w:szCs w:val="16"/>
                <w:lang w:eastAsia="ru-RU"/>
              </w:rPr>
              <w:t>131 03 S2 360</w:t>
            </w:r>
          </w:p>
        </w:tc>
        <w:tc>
          <w:tcPr>
            <w:tcW w:w="425" w:type="dxa"/>
            <w:tcBorders>
              <w:top w:val="single" w:sz="4" w:space="0" w:color="auto"/>
              <w:left w:val="nil"/>
              <w:bottom w:val="single" w:sz="4" w:space="0" w:color="auto"/>
              <w:right w:val="single" w:sz="4" w:space="0" w:color="auto"/>
            </w:tcBorders>
            <w:shd w:val="clear" w:color="auto" w:fill="auto"/>
            <w:hideMark/>
          </w:tcPr>
          <w:p w14:paraId="673A066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813DE2E"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D3F58DC"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240DB1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7D2111C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8B43A7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953C18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1C07325C" w14:textId="77777777" w:rsidR="00752D62" w:rsidRPr="00752D62" w:rsidRDefault="00752D62" w:rsidP="00752D62">
            <w:pPr>
              <w:rPr>
                <w:sz w:val="16"/>
                <w:szCs w:val="16"/>
                <w:lang w:eastAsia="ru-RU"/>
              </w:rPr>
            </w:pPr>
            <w:r w:rsidRPr="00752D62">
              <w:rPr>
                <w:sz w:val="16"/>
                <w:szCs w:val="16"/>
                <w:lang w:eastAsia="ru-RU"/>
              </w:rPr>
              <w:t>Реализация мероприятий по модернизации школьных систем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5B23B44F" w14:textId="77777777" w:rsidR="00752D62" w:rsidRPr="00752D62" w:rsidRDefault="00752D62" w:rsidP="00752D62">
            <w:pPr>
              <w:rPr>
                <w:spacing w:val="-28"/>
                <w:sz w:val="16"/>
                <w:szCs w:val="16"/>
                <w:lang w:eastAsia="ru-RU"/>
              </w:rPr>
            </w:pPr>
            <w:r w:rsidRPr="00752D62">
              <w:rPr>
                <w:spacing w:val="-28"/>
                <w:sz w:val="16"/>
                <w:szCs w:val="16"/>
                <w:lang w:eastAsia="ru-RU"/>
              </w:rPr>
              <w:t>131 03 L7 501</w:t>
            </w:r>
          </w:p>
        </w:tc>
        <w:tc>
          <w:tcPr>
            <w:tcW w:w="425" w:type="dxa"/>
            <w:tcBorders>
              <w:top w:val="single" w:sz="4" w:space="0" w:color="auto"/>
              <w:left w:val="nil"/>
              <w:bottom w:val="single" w:sz="4" w:space="0" w:color="auto"/>
              <w:right w:val="single" w:sz="4" w:space="0" w:color="auto"/>
            </w:tcBorders>
            <w:shd w:val="clear" w:color="auto" w:fill="auto"/>
            <w:hideMark/>
          </w:tcPr>
          <w:p w14:paraId="03C9201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5E06FE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1E31426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2CCB185" w14:textId="77777777" w:rsidR="00752D62" w:rsidRPr="00752D62" w:rsidRDefault="00752D62" w:rsidP="00752D62">
            <w:pPr>
              <w:ind w:right="-108" w:hanging="108"/>
              <w:rPr>
                <w:spacing w:val="-28"/>
                <w:sz w:val="16"/>
                <w:szCs w:val="16"/>
                <w:lang w:eastAsia="ru-RU"/>
              </w:rPr>
            </w:pPr>
            <w:r w:rsidRPr="00752D62">
              <w:rPr>
                <w:spacing w:val="-28"/>
                <w:sz w:val="16"/>
                <w:szCs w:val="16"/>
                <w:lang w:eastAsia="ru-RU"/>
              </w:rPr>
              <w:t>115033,67566</w:t>
            </w:r>
          </w:p>
        </w:tc>
        <w:tc>
          <w:tcPr>
            <w:tcW w:w="992" w:type="dxa"/>
            <w:tcBorders>
              <w:top w:val="single" w:sz="4" w:space="0" w:color="auto"/>
              <w:left w:val="nil"/>
              <w:bottom w:val="single" w:sz="4" w:space="0" w:color="auto"/>
              <w:right w:val="single" w:sz="4" w:space="0" w:color="auto"/>
            </w:tcBorders>
            <w:shd w:val="clear" w:color="auto" w:fill="auto"/>
            <w:noWrap/>
            <w:hideMark/>
          </w:tcPr>
          <w:p w14:paraId="61C3282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6E9905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C2E77B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D3378E2"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7AB15C13" w14:textId="77777777" w:rsidR="00752D62" w:rsidRPr="00752D62" w:rsidRDefault="00752D62" w:rsidP="00752D62">
            <w:pPr>
              <w:rPr>
                <w:spacing w:val="-28"/>
                <w:sz w:val="16"/>
                <w:szCs w:val="16"/>
                <w:lang w:eastAsia="ru-RU"/>
              </w:rPr>
            </w:pPr>
            <w:r w:rsidRPr="00752D62">
              <w:rPr>
                <w:spacing w:val="-28"/>
                <w:sz w:val="16"/>
                <w:szCs w:val="16"/>
                <w:lang w:eastAsia="ru-RU"/>
              </w:rPr>
              <w:t>131 03 L7 501</w:t>
            </w:r>
          </w:p>
        </w:tc>
        <w:tc>
          <w:tcPr>
            <w:tcW w:w="425" w:type="dxa"/>
            <w:tcBorders>
              <w:top w:val="single" w:sz="4" w:space="0" w:color="auto"/>
              <w:left w:val="nil"/>
              <w:bottom w:val="single" w:sz="4" w:space="0" w:color="auto"/>
              <w:right w:val="single" w:sz="4" w:space="0" w:color="auto"/>
            </w:tcBorders>
            <w:shd w:val="clear" w:color="auto" w:fill="auto"/>
            <w:hideMark/>
          </w:tcPr>
          <w:p w14:paraId="01264D4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56F406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805D429"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2A8DEB1" w14:textId="77777777" w:rsidR="00752D62" w:rsidRPr="00752D62" w:rsidRDefault="00752D62" w:rsidP="00752D62">
            <w:pPr>
              <w:ind w:right="-108" w:hanging="108"/>
              <w:rPr>
                <w:spacing w:val="-28"/>
                <w:sz w:val="16"/>
                <w:szCs w:val="16"/>
                <w:lang w:eastAsia="ru-RU"/>
              </w:rPr>
            </w:pPr>
            <w:r w:rsidRPr="00752D62">
              <w:rPr>
                <w:spacing w:val="-28"/>
                <w:sz w:val="16"/>
                <w:szCs w:val="16"/>
                <w:lang w:eastAsia="ru-RU"/>
              </w:rPr>
              <w:t>115033,67566</w:t>
            </w:r>
          </w:p>
        </w:tc>
        <w:tc>
          <w:tcPr>
            <w:tcW w:w="992" w:type="dxa"/>
            <w:tcBorders>
              <w:top w:val="single" w:sz="4" w:space="0" w:color="auto"/>
              <w:left w:val="nil"/>
              <w:bottom w:val="single" w:sz="4" w:space="0" w:color="auto"/>
              <w:right w:val="single" w:sz="4" w:space="0" w:color="auto"/>
            </w:tcBorders>
            <w:shd w:val="clear" w:color="auto" w:fill="auto"/>
            <w:noWrap/>
            <w:hideMark/>
          </w:tcPr>
          <w:p w14:paraId="0374162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783891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9919C7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DB485B3" w14:textId="77777777" w:rsidR="00752D62" w:rsidRPr="00752D62" w:rsidRDefault="00752D62" w:rsidP="00752D62">
            <w:pPr>
              <w:rPr>
                <w:sz w:val="16"/>
                <w:szCs w:val="16"/>
                <w:lang w:eastAsia="ru-RU"/>
              </w:rPr>
            </w:pPr>
            <w:r w:rsidRPr="00752D62">
              <w:rPr>
                <w:sz w:val="16"/>
                <w:szCs w:val="16"/>
                <w:lang w:eastAsia="ru-RU"/>
              </w:rPr>
              <w:t>Реализация мероприятий по модернизации школьных систем образования (сверх соглашения)</w:t>
            </w:r>
          </w:p>
        </w:tc>
        <w:tc>
          <w:tcPr>
            <w:tcW w:w="850" w:type="dxa"/>
            <w:tcBorders>
              <w:top w:val="single" w:sz="4" w:space="0" w:color="auto"/>
              <w:left w:val="nil"/>
              <w:bottom w:val="single" w:sz="4" w:space="0" w:color="auto"/>
              <w:right w:val="single" w:sz="4" w:space="0" w:color="auto"/>
            </w:tcBorders>
            <w:shd w:val="clear" w:color="000000" w:fill="FFFFFF"/>
            <w:hideMark/>
          </w:tcPr>
          <w:p w14:paraId="6179D70D" w14:textId="77777777" w:rsidR="00752D62" w:rsidRPr="00752D62" w:rsidRDefault="00752D62" w:rsidP="00752D62">
            <w:pPr>
              <w:rPr>
                <w:spacing w:val="-32"/>
                <w:sz w:val="16"/>
                <w:szCs w:val="16"/>
                <w:lang w:eastAsia="ru-RU"/>
              </w:rPr>
            </w:pPr>
            <w:r w:rsidRPr="00752D62">
              <w:rPr>
                <w:spacing w:val="-32"/>
                <w:sz w:val="16"/>
                <w:szCs w:val="16"/>
                <w:lang w:eastAsia="ru-RU"/>
              </w:rPr>
              <w:t>131 03 N7 501</w:t>
            </w:r>
          </w:p>
        </w:tc>
        <w:tc>
          <w:tcPr>
            <w:tcW w:w="425" w:type="dxa"/>
            <w:tcBorders>
              <w:top w:val="single" w:sz="4" w:space="0" w:color="auto"/>
              <w:left w:val="nil"/>
              <w:bottom w:val="single" w:sz="4" w:space="0" w:color="auto"/>
              <w:right w:val="single" w:sz="4" w:space="0" w:color="auto"/>
            </w:tcBorders>
            <w:shd w:val="clear" w:color="auto" w:fill="auto"/>
            <w:hideMark/>
          </w:tcPr>
          <w:p w14:paraId="1A3C025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0B3182D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57457E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B5D19CD" w14:textId="77777777" w:rsidR="00752D62" w:rsidRPr="00752D62" w:rsidRDefault="00752D62" w:rsidP="00752D62">
            <w:pPr>
              <w:rPr>
                <w:spacing w:val="-24"/>
                <w:sz w:val="16"/>
                <w:szCs w:val="16"/>
                <w:lang w:eastAsia="ru-RU"/>
              </w:rPr>
            </w:pPr>
            <w:r w:rsidRPr="00752D62">
              <w:rPr>
                <w:spacing w:val="-24"/>
                <w:sz w:val="16"/>
                <w:szCs w:val="16"/>
                <w:lang w:eastAsia="ru-RU"/>
              </w:rPr>
              <w:t>6351,39456</w:t>
            </w:r>
          </w:p>
        </w:tc>
        <w:tc>
          <w:tcPr>
            <w:tcW w:w="992" w:type="dxa"/>
            <w:tcBorders>
              <w:top w:val="single" w:sz="4" w:space="0" w:color="auto"/>
              <w:left w:val="nil"/>
              <w:bottom w:val="single" w:sz="4" w:space="0" w:color="auto"/>
              <w:right w:val="single" w:sz="4" w:space="0" w:color="auto"/>
            </w:tcBorders>
            <w:shd w:val="clear" w:color="auto" w:fill="auto"/>
            <w:noWrap/>
            <w:hideMark/>
          </w:tcPr>
          <w:p w14:paraId="1DB3A1F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0F5A62E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C36E0A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22BC1C5"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63B55BCF" w14:textId="77777777" w:rsidR="00752D62" w:rsidRPr="00752D62" w:rsidRDefault="00752D62" w:rsidP="00752D62">
            <w:pPr>
              <w:rPr>
                <w:spacing w:val="-32"/>
                <w:sz w:val="16"/>
                <w:szCs w:val="16"/>
                <w:lang w:eastAsia="ru-RU"/>
              </w:rPr>
            </w:pPr>
            <w:r w:rsidRPr="00752D62">
              <w:rPr>
                <w:spacing w:val="-32"/>
                <w:sz w:val="16"/>
                <w:szCs w:val="16"/>
                <w:lang w:eastAsia="ru-RU"/>
              </w:rPr>
              <w:t>131 03 N7 501</w:t>
            </w:r>
          </w:p>
        </w:tc>
        <w:tc>
          <w:tcPr>
            <w:tcW w:w="425" w:type="dxa"/>
            <w:tcBorders>
              <w:top w:val="single" w:sz="4" w:space="0" w:color="auto"/>
              <w:left w:val="nil"/>
              <w:bottom w:val="single" w:sz="4" w:space="0" w:color="auto"/>
              <w:right w:val="single" w:sz="4" w:space="0" w:color="auto"/>
            </w:tcBorders>
            <w:shd w:val="clear" w:color="auto" w:fill="auto"/>
            <w:hideMark/>
          </w:tcPr>
          <w:p w14:paraId="3F900BB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41E2B19"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46819B9"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8AFBE87" w14:textId="77777777" w:rsidR="00752D62" w:rsidRPr="00752D62" w:rsidRDefault="00752D62" w:rsidP="00752D62">
            <w:pPr>
              <w:rPr>
                <w:spacing w:val="-24"/>
                <w:sz w:val="16"/>
                <w:szCs w:val="16"/>
                <w:lang w:eastAsia="ru-RU"/>
              </w:rPr>
            </w:pPr>
            <w:r w:rsidRPr="00752D62">
              <w:rPr>
                <w:spacing w:val="-24"/>
                <w:sz w:val="16"/>
                <w:szCs w:val="16"/>
                <w:lang w:eastAsia="ru-RU"/>
              </w:rPr>
              <w:t>6351,39456</w:t>
            </w:r>
          </w:p>
        </w:tc>
        <w:tc>
          <w:tcPr>
            <w:tcW w:w="992" w:type="dxa"/>
            <w:tcBorders>
              <w:top w:val="single" w:sz="4" w:space="0" w:color="auto"/>
              <w:left w:val="nil"/>
              <w:bottom w:val="single" w:sz="4" w:space="0" w:color="auto"/>
              <w:right w:val="single" w:sz="4" w:space="0" w:color="auto"/>
            </w:tcBorders>
            <w:shd w:val="clear" w:color="auto" w:fill="auto"/>
            <w:noWrap/>
            <w:hideMark/>
          </w:tcPr>
          <w:p w14:paraId="592CFF3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E48717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C15E5F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055B731" w14:textId="77777777" w:rsidR="00752D62" w:rsidRPr="00752D62" w:rsidRDefault="00752D62" w:rsidP="00752D62">
            <w:pPr>
              <w:rPr>
                <w:sz w:val="16"/>
                <w:szCs w:val="16"/>
                <w:lang w:eastAsia="ru-RU"/>
              </w:rPr>
            </w:pPr>
            <w:r w:rsidRPr="00752D62">
              <w:rPr>
                <w:sz w:val="16"/>
                <w:szCs w:val="16"/>
                <w:lang w:eastAsia="ru-RU"/>
              </w:rPr>
              <w:t>Софинансирование на реализацию мероприятий по модернизации школьных систем образования (сверх соглашения)</w:t>
            </w:r>
          </w:p>
        </w:tc>
        <w:tc>
          <w:tcPr>
            <w:tcW w:w="850" w:type="dxa"/>
            <w:tcBorders>
              <w:top w:val="single" w:sz="4" w:space="0" w:color="auto"/>
              <w:left w:val="nil"/>
              <w:bottom w:val="single" w:sz="4" w:space="0" w:color="auto"/>
              <w:right w:val="single" w:sz="4" w:space="0" w:color="auto"/>
            </w:tcBorders>
            <w:shd w:val="clear" w:color="000000" w:fill="FFFFFF"/>
            <w:hideMark/>
          </w:tcPr>
          <w:p w14:paraId="0361C00D" w14:textId="77777777" w:rsidR="00752D62" w:rsidRPr="00752D62" w:rsidRDefault="00752D62" w:rsidP="00752D62">
            <w:pPr>
              <w:rPr>
                <w:spacing w:val="-28"/>
                <w:sz w:val="16"/>
                <w:szCs w:val="16"/>
                <w:lang w:eastAsia="ru-RU"/>
              </w:rPr>
            </w:pPr>
            <w:r w:rsidRPr="00752D62">
              <w:rPr>
                <w:spacing w:val="-28"/>
                <w:sz w:val="16"/>
                <w:szCs w:val="16"/>
                <w:lang w:eastAsia="ru-RU"/>
              </w:rPr>
              <w:t>131 03 S7 501</w:t>
            </w:r>
          </w:p>
        </w:tc>
        <w:tc>
          <w:tcPr>
            <w:tcW w:w="425" w:type="dxa"/>
            <w:tcBorders>
              <w:top w:val="single" w:sz="4" w:space="0" w:color="auto"/>
              <w:left w:val="nil"/>
              <w:bottom w:val="single" w:sz="4" w:space="0" w:color="auto"/>
              <w:right w:val="single" w:sz="4" w:space="0" w:color="auto"/>
            </w:tcBorders>
            <w:shd w:val="clear" w:color="auto" w:fill="auto"/>
            <w:hideMark/>
          </w:tcPr>
          <w:p w14:paraId="58115FC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D934F5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756DF5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AC22129" w14:textId="77777777" w:rsidR="00752D62" w:rsidRPr="00752D62" w:rsidRDefault="00752D62" w:rsidP="00752D62">
            <w:pPr>
              <w:rPr>
                <w:spacing w:val="-24"/>
                <w:sz w:val="16"/>
                <w:szCs w:val="16"/>
                <w:lang w:eastAsia="ru-RU"/>
              </w:rPr>
            </w:pPr>
            <w:r w:rsidRPr="00752D62">
              <w:rPr>
                <w:spacing w:val="-24"/>
                <w:sz w:val="16"/>
                <w:szCs w:val="16"/>
                <w:lang w:eastAsia="ru-RU"/>
              </w:rPr>
              <w:t>6,35775</w:t>
            </w:r>
          </w:p>
        </w:tc>
        <w:tc>
          <w:tcPr>
            <w:tcW w:w="992" w:type="dxa"/>
            <w:tcBorders>
              <w:top w:val="single" w:sz="4" w:space="0" w:color="auto"/>
              <w:left w:val="nil"/>
              <w:bottom w:val="single" w:sz="4" w:space="0" w:color="auto"/>
              <w:right w:val="single" w:sz="4" w:space="0" w:color="auto"/>
            </w:tcBorders>
            <w:shd w:val="clear" w:color="auto" w:fill="auto"/>
            <w:noWrap/>
            <w:hideMark/>
          </w:tcPr>
          <w:p w14:paraId="747EE99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3D48C4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86E1B1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F233533"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04BCDFE4" w14:textId="77777777" w:rsidR="00752D62" w:rsidRPr="00752D62" w:rsidRDefault="00752D62" w:rsidP="00752D62">
            <w:pPr>
              <w:rPr>
                <w:spacing w:val="-28"/>
                <w:sz w:val="16"/>
                <w:szCs w:val="16"/>
                <w:lang w:eastAsia="ru-RU"/>
              </w:rPr>
            </w:pPr>
            <w:r w:rsidRPr="00752D62">
              <w:rPr>
                <w:spacing w:val="-28"/>
                <w:sz w:val="16"/>
                <w:szCs w:val="16"/>
                <w:lang w:eastAsia="ru-RU"/>
              </w:rPr>
              <w:t>131 03 S7 501</w:t>
            </w:r>
          </w:p>
        </w:tc>
        <w:tc>
          <w:tcPr>
            <w:tcW w:w="425" w:type="dxa"/>
            <w:tcBorders>
              <w:top w:val="single" w:sz="4" w:space="0" w:color="auto"/>
              <w:left w:val="nil"/>
              <w:bottom w:val="single" w:sz="4" w:space="0" w:color="auto"/>
              <w:right w:val="single" w:sz="4" w:space="0" w:color="auto"/>
            </w:tcBorders>
            <w:shd w:val="clear" w:color="auto" w:fill="auto"/>
            <w:hideMark/>
          </w:tcPr>
          <w:p w14:paraId="5CE5D2C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77D39818"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B7ECA55"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24CADD" w14:textId="77777777" w:rsidR="00752D62" w:rsidRPr="00752D62" w:rsidRDefault="00752D62" w:rsidP="00752D62">
            <w:pPr>
              <w:rPr>
                <w:spacing w:val="-24"/>
                <w:sz w:val="16"/>
                <w:szCs w:val="16"/>
                <w:lang w:eastAsia="ru-RU"/>
              </w:rPr>
            </w:pPr>
            <w:r w:rsidRPr="00752D62">
              <w:rPr>
                <w:spacing w:val="-24"/>
                <w:sz w:val="16"/>
                <w:szCs w:val="16"/>
                <w:lang w:eastAsia="ru-RU"/>
              </w:rPr>
              <w:t>6,35775</w:t>
            </w:r>
          </w:p>
        </w:tc>
        <w:tc>
          <w:tcPr>
            <w:tcW w:w="992" w:type="dxa"/>
            <w:tcBorders>
              <w:top w:val="single" w:sz="4" w:space="0" w:color="auto"/>
              <w:left w:val="nil"/>
              <w:bottom w:val="single" w:sz="4" w:space="0" w:color="auto"/>
              <w:right w:val="single" w:sz="4" w:space="0" w:color="auto"/>
            </w:tcBorders>
            <w:shd w:val="clear" w:color="auto" w:fill="auto"/>
            <w:noWrap/>
            <w:hideMark/>
          </w:tcPr>
          <w:p w14:paraId="10874BA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16E884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B5E58B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3128718" w14:textId="77777777" w:rsidR="00752D62" w:rsidRPr="00752D62" w:rsidRDefault="00752D62" w:rsidP="00752D62">
            <w:pPr>
              <w:rPr>
                <w:sz w:val="16"/>
                <w:szCs w:val="16"/>
                <w:lang w:eastAsia="ru-RU"/>
              </w:rPr>
            </w:pPr>
            <w:r w:rsidRPr="00752D62">
              <w:rPr>
                <w:sz w:val="16"/>
                <w:szCs w:val="16"/>
                <w:lang w:eastAsia="ru-RU"/>
              </w:rPr>
              <w:t>Реализация мероприятий по модернизации школьных систем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68D564AE" w14:textId="77777777" w:rsidR="00752D62" w:rsidRPr="00752D62" w:rsidRDefault="00752D62" w:rsidP="00752D62">
            <w:pPr>
              <w:rPr>
                <w:spacing w:val="-28"/>
                <w:sz w:val="16"/>
                <w:szCs w:val="16"/>
                <w:lang w:eastAsia="ru-RU"/>
              </w:rPr>
            </w:pPr>
            <w:r w:rsidRPr="00752D62">
              <w:rPr>
                <w:spacing w:val="-28"/>
                <w:sz w:val="16"/>
                <w:szCs w:val="16"/>
                <w:lang w:eastAsia="ru-RU"/>
              </w:rPr>
              <w:t>131 03 77 500</w:t>
            </w:r>
          </w:p>
        </w:tc>
        <w:tc>
          <w:tcPr>
            <w:tcW w:w="425" w:type="dxa"/>
            <w:tcBorders>
              <w:top w:val="single" w:sz="4" w:space="0" w:color="auto"/>
              <w:left w:val="nil"/>
              <w:bottom w:val="single" w:sz="4" w:space="0" w:color="auto"/>
              <w:right w:val="single" w:sz="4" w:space="0" w:color="auto"/>
            </w:tcBorders>
            <w:shd w:val="clear" w:color="auto" w:fill="auto"/>
            <w:hideMark/>
          </w:tcPr>
          <w:p w14:paraId="5D84538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8866174"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1655641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4ED0AEF" w14:textId="77777777" w:rsidR="00752D62" w:rsidRPr="00752D62" w:rsidRDefault="00752D62" w:rsidP="00752D62">
            <w:pPr>
              <w:rPr>
                <w:spacing w:val="-24"/>
                <w:sz w:val="16"/>
                <w:szCs w:val="16"/>
                <w:lang w:eastAsia="ru-RU"/>
              </w:rPr>
            </w:pPr>
            <w:r w:rsidRPr="00752D62">
              <w:rPr>
                <w:spacing w:val="-24"/>
                <w:sz w:val="16"/>
                <w:szCs w:val="16"/>
                <w:lang w:eastAsia="ru-RU"/>
              </w:rPr>
              <w:t>5238,30000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4C9717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6F1247E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84191F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D7F3E6C"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758AA76C" w14:textId="77777777" w:rsidR="00752D62" w:rsidRPr="00752D62" w:rsidRDefault="00752D62" w:rsidP="00752D62">
            <w:pPr>
              <w:rPr>
                <w:spacing w:val="-28"/>
                <w:sz w:val="16"/>
                <w:szCs w:val="16"/>
                <w:lang w:eastAsia="ru-RU"/>
              </w:rPr>
            </w:pPr>
            <w:r w:rsidRPr="00752D62">
              <w:rPr>
                <w:spacing w:val="-28"/>
                <w:sz w:val="16"/>
                <w:szCs w:val="16"/>
                <w:lang w:eastAsia="ru-RU"/>
              </w:rPr>
              <w:t>131 03 77 500</w:t>
            </w:r>
          </w:p>
        </w:tc>
        <w:tc>
          <w:tcPr>
            <w:tcW w:w="425" w:type="dxa"/>
            <w:tcBorders>
              <w:top w:val="single" w:sz="4" w:space="0" w:color="auto"/>
              <w:left w:val="nil"/>
              <w:bottom w:val="single" w:sz="4" w:space="0" w:color="auto"/>
              <w:right w:val="single" w:sz="4" w:space="0" w:color="auto"/>
            </w:tcBorders>
            <w:shd w:val="clear" w:color="auto" w:fill="auto"/>
            <w:hideMark/>
          </w:tcPr>
          <w:p w14:paraId="6345D38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08D15856"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23690BD"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25B9706" w14:textId="77777777" w:rsidR="00752D62" w:rsidRPr="00752D62" w:rsidRDefault="00752D62" w:rsidP="00752D62">
            <w:pPr>
              <w:rPr>
                <w:spacing w:val="-24"/>
                <w:sz w:val="16"/>
                <w:szCs w:val="16"/>
                <w:lang w:eastAsia="ru-RU"/>
              </w:rPr>
            </w:pPr>
            <w:r w:rsidRPr="00752D62">
              <w:rPr>
                <w:spacing w:val="-24"/>
                <w:sz w:val="16"/>
                <w:szCs w:val="16"/>
                <w:lang w:eastAsia="ru-RU"/>
              </w:rPr>
              <w:t>5238,30000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EBD9E6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B723AA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05887A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68923C5" w14:textId="77777777" w:rsidR="00752D62" w:rsidRPr="00752D62" w:rsidRDefault="00752D62" w:rsidP="00752D62">
            <w:pPr>
              <w:rPr>
                <w:sz w:val="16"/>
                <w:szCs w:val="16"/>
                <w:lang w:eastAsia="ru-RU"/>
              </w:rPr>
            </w:pPr>
            <w:r w:rsidRPr="00752D62">
              <w:rPr>
                <w:sz w:val="16"/>
                <w:szCs w:val="16"/>
                <w:lang w:eastAsia="ru-RU"/>
              </w:rPr>
              <w:t>Софинансирование на реализацию мероприятий по модернизации школьных систем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462E0625" w14:textId="77777777" w:rsidR="00752D62" w:rsidRPr="00752D62" w:rsidRDefault="00752D62" w:rsidP="00752D62">
            <w:pPr>
              <w:rPr>
                <w:spacing w:val="-28"/>
                <w:sz w:val="16"/>
                <w:szCs w:val="16"/>
                <w:lang w:eastAsia="ru-RU"/>
              </w:rPr>
            </w:pPr>
            <w:r w:rsidRPr="00752D62">
              <w:rPr>
                <w:spacing w:val="-28"/>
                <w:sz w:val="16"/>
                <w:szCs w:val="16"/>
                <w:lang w:eastAsia="ru-RU"/>
              </w:rPr>
              <w:t>131 03 S7 500</w:t>
            </w:r>
          </w:p>
        </w:tc>
        <w:tc>
          <w:tcPr>
            <w:tcW w:w="425" w:type="dxa"/>
            <w:tcBorders>
              <w:top w:val="single" w:sz="4" w:space="0" w:color="auto"/>
              <w:left w:val="nil"/>
              <w:bottom w:val="single" w:sz="4" w:space="0" w:color="auto"/>
              <w:right w:val="single" w:sz="4" w:space="0" w:color="auto"/>
            </w:tcBorders>
            <w:shd w:val="clear" w:color="auto" w:fill="auto"/>
            <w:hideMark/>
          </w:tcPr>
          <w:p w14:paraId="6EAEA18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C772A4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429CEFA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9A1E289" w14:textId="77777777" w:rsidR="00752D62" w:rsidRPr="00752D62" w:rsidRDefault="00752D62" w:rsidP="00752D62">
            <w:pPr>
              <w:rPr>
                <w:spacing w:val="-24"/>
                <w:sz w:val="16"/>
                <w:szCs w:val="16"/>
                <w:lang w:eastAsia="ru-RU"/>
              </w:rPr>
            </w:pPr>
            <w:r w:rsidRPr="00752D62">
              <w:rPr>
                <w:spacing w:val="-24"/>
                <w:sz w:val="16"/>
                <w:szCs w:val="16"/>
                <w:lang w:eastAsia="ru-RU"/>
              </w:rPr>
              <w:t>5,24354</w:t>
            </w:r>
          </w:p>
        </w:tc>
        <w:tc>
          <w:tcPr>
            <w:tcW w:w="992" w:type="dxa"/>
            <w:tcBorders>
              <w:top w:val="single" w:sz="4" w:space="0" w:color="auto"/>
              <w:left w:val="nil"/>
              <w:bottom w:val="single" w:sz="4" w:space="0" w:color="auto"/>
              <w:right w:val="single" w:sz="4" w:space="0" w:color="auto"/>
            </w:tcBorders>
            <w:shd w:val="clear" w:color="auto" w:fill="auto"/>
            <w:noWrap/>
            <w:hideMark/>
          </w:tcPr>
          <w:p w14:paraId="727C5C9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7F8D6E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3B0E3B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F57D1B4"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5714B24B" w14:textId="77777777" w:rsidR="00752D62" w:rsidRPr="00752D62" w:rsidRDefault="00752D62" w:rsidP="00752D62">
            <w:pPr>
              <w:rPr>
                <w:spacing w:val="-28"/>
                <w:sz w:val="16"/>
                <w:szCs w:val="16"/>
                <w:lang w:eastAsia="ru-RU"/>
              </w:rPr>
            </w:pPr>
            <w:r w:rsidRPr="00752D62">
              <w:rPr>
                <w:spacing w:val="-28"/>
                <w:sz w:val="16"/>
                <w:szCs w:val="16"/>
                <w:lang w:eastAsia="ru-RU"/>
              </w:rPr>
              <w:t>131 03 S7 500</w:t>
            </w:r>
          </w:p>
        </w:tc>
        <w:tc>
          <w:tcPr>
            <w:tcW w:w="425" w:type="dxa"/>
            <w:tcBorders>
              <w:top w:val="single" w:sz="4" w:space="0" w:color="auto"/>
              <w:left w:val="nil"/>
              <w:bottom w:val="single" w:sz="4" w:space="0" w:color="auto"/>
              <w:right w:val="single" w:sz="4" w:space="0" w:color="auto"/>
            </w:tcBorders>
            <w:shd w:val="clear" w:color="auto" w:fill="auto"/>
            <w:hideMark/>
          </w:tcPr>
          <w:p w14:paraId="5008C12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7AE71A88"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EF1CF0B"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DA08161" w14:textId="77777777" w:rsidR="00752D62" w:rsidRPr="00752D62" w:rsidRDefault="00752D62" w:rsidP="00752D62">
            <w:pPr>
              <w:rPr>
                <w:spacing w:val="-24"/>
                <w:sz w:val="16"/>
                <w:szCs w:val="16"/>
                <w:lang w:eastAsia="ru-RU"/>
              </w:rPr>
            </w:pPr>
            <w:r w:rsidRPr="00752D62">
              <w:rPr>
                <w:spacing w:val="-24"/>
                <w:sz w:val="16"/>
                <w:szCs w:val="16"/>
                <w:lang w:eastAsia="ru-RU"/>
              </w:rPr>
              <w:t>5,24354</w:t>
            </w:r>
          </w:p>
        </w:tc>
        <w:tc>
          <w:tcPr>
            <w:tcW w:w="992" w:type="dxa"/>
            <w:tcBorders>
              <w:top w:val="single" w:sz="4" w:space="0" w:color="auto"/>
              <w:left w:val="nil"/>
              <w:bottom w:val="single" w:sz="4" w:space="0" w:color="auto"/>
              <w:right w:val="single" w:sz="4" w:space="0" w:color="auto"/>
            </w:tcBorders>
            <w:shd w:val="clear" w:color="auto" w:fill="auto"/>
            <w:noWrap/>
            <w:hideMark/>
          </w:tcPr>
          <w:p w14:paraId="419062C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B29F53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E2C832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41BFDA7" w14:textId="77777777" w:rsidR="00752D62" w:rsidRPr="00752D62" w:rsidRDefault="00752D62" w:rsidP="00752D62">
            <w:pPr>
              <w:rPr>
                <w:sz w:val="16"/>
                <w:szCs w:val="16"/>
                <w:lang w:eastAsia="ru-RU"/>
              </w:rPr>
            </w:pPr>
            <w:r w:rsidRPr="00752D62">
              <w:rPr>
                <w:sz w:val="16"/>
                <w:szCs w:val="16"/>
                <w:lang w:eastAsia="ru-RU"/>
              </w:rPr>
              <w:t>Обновление состава педагогических кадров, создание механизма мотивации педагогов к не прерывному профессиональному развитию</w:t>
            </w:r>
          </w:p>
        </w:tc>
        <w:tc>
          <w:tcPr>
            <w:tcW w:w="850" w:type="dxa"/>
            <w:tcBorders>
              <w:top w:val="single" w:sz="4" w:space="0" w:color="auto"/>
              <w:left w:val="nil"/>
              <w:bottom w:val="single" w:sz="4" w:space="0" w:color="auto"/>
              <w:right w:val="single" w:sz="4" w:space="0" w:color="auto"/>
            </w:tcBorders>
            <w:shd w:val="clear" w:color="000000" w:fill="FFFFFF"/>
            <w:hideMark/>
          </w:tcPr>
          <w:p w14:paraId="20DECF5B" w14:textId="77777777" w:rsidR="00752D62" w:rsidRPr="00752D62" w:rsidRDefault="00752D62" w:rsidP="00752D62">
            <w:pPr>
              <w:rPr>
                <w:spacing w:val="-28"/>
                <w:sz w:val="16"/>
                <w:szCs w:val="16"/>
                <w:lang w:eastAsia="ru-RU"/>
              </w:rPr>
            </w:pPr>
            <w:r w:rsidRPr="00752D62">
              <w:rPr>
                <w:spacing w:val="-28"/>
                <w:sz w:val="16"/>
                <w:szCs w:val="16"/>
                <w:lang w:eastAsia="ru-RU"/>
              </w:rPr>
              <w:t>131 04 00 000</w:t>
            </w:r>
          </w:p>
        </w:tc>
        <w:tc>
          <w:tcPr>
            <w:tcW w:w="425" w:type="dxa"/>
            <w:tcBorders>
              <w:top w:val="single" w:sz="4" w:space="0" w:color="auto"/>
              <w:left w:val="nil"/>
              <w:bottom w:val="single" w:sz="4" w:space="0" w:color="auto"/>
              <w:right w:val="single" w:sz="4" w:space="0" w:color="auto"/>
            </w:tcBorders>
            <w:shd w:val="clear" w:color="auto" w:fill="auto"/>
            <w:hideMark/>
          </w:tcPr>
          <w:p w14:paraId="1EC587D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AF8016B"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75B2AF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F8BBE9D" w14:textId="77777777" w:rsidR="00752D62" w:rsidRPr="00752D62" w:rsidRDefault="00752D62" w:rsidP="00752D62">
            <w:pPr>
              <w:rPr>
                <w:spacing w:val="-24"/>
                <w:sz w:val="16"/>
                <w:szCs w:val="16"/>
                <w:lang w:eastAsia="ru-RU"/>
              </w:rPr>
            </w:pPr>
            <w:r w:rsidRPr="00752D62">
              <w:rPr>
                <w:spacing w:val="-24"/>
                <w:sz w:val="16"/>
                <w:szCs w:val="16"/>
                <w:lang w:eastAsia="ru-RU"/>
              </w:rPr>
              <w:t>6952,68000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F1C5D0E" w14:textId="77777777" w:rsidR="00752D62" w:rsidRPr="00752D62" w:rsidRDefault="00752D62" w:rsidP="00752D62">
            <w:pPr>
              <w:rPr>
                <w:spacing w:val="-24"/>
                <w:sz w:val="16"/>
                <w:szCs w:val="16"/>
                <w:lang w:eastAsia="ru-RU"/>
              </w:rPr>
            </w:pPr>
            <w:r w:rsidRPr="00752D62">
              <w:rPr>
                <w:spacing w:val="-24"/>
                <w:sz w:val="16"/>
                <w:szCs w:val="16"/>
                <w:lang w:eastAsia="ru-RU"/>
              </w:rPr>
              <w:t>6952,68000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E2AE1FD" w14:textId="77777777" w:rsidR="00752D62" w:rsidRPr="00752D62" w:rsidRDefault="00752D62" w:rsidP="00752D62">
            <w:pPr>
              <w:rPr>
                <w:spacing w:val="-24"/>
                <w:sz w:val="16"/>
                <w:szCs w:val="16"/>
                <w:lang w:eastAsia="ru-RU"/>
              </w:rPr>
            </w:pPr>
            <w:r w:rsidRPr="00752D62">
              <w:rPr>
                <w:spacing w:val="-24"/>
                <w:sz w:val="16"/>
                <w:szCs w:val="16"/>
                <w:lang w:eastAsia="ru-RU"/>
              </w:rPr>
              <w:t>6952,68000</w:t>
            </w:r>
          </w:p>
        </w:tc>
      </w:tr>
      <w:tr w:rsidR="00752D62" w:rsidRPr="00752D62" w14:paraId="4A04C1A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CB01348" w14:textId="77777777" w:rsidR="00752D62" w:rsidRPr="00752D62" w:rsidRDefault="00752D62" w:rsidP="00752D62">
            <w:pPr>
              <w:rPr>
                <w:sz w:val="16"/>
                <w:szCs w:val="16"/>
                <w:lang w:eastAsia="ru-RU"/>
              </w:rPr>
            </w:pPr>
            <w:r w:rsidRPr="00752D62">
              <w:rPr>
                <w:sz w:val="16"/>
                <w:szCs w:val="16"/>
                <w:lang w:eastAsia="ru-RU"/>
              </w:rPr>
              <w:t>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850" w:type="dxa"/>
            <w:tcBorders>
              <w:top w:val="single" w:sz="4" w:space="0" w:color="auto"/>
              <w:left w:val="nil"/>
              <w:bottom w:val="single" w:sz="4" w:space="0" w:color="auto"/>
              <w:right w:val="single" w:sz="4" w:space="0" w:color="auto"/>
            </w:tcBorders>
            <w:shd w:val="clear" w:color="000000" w:fill="FFFFFF"/>
            <w:hideMark/>
          </w:tcPr>
          <w:p w14:paraId="19E0A021" w14:textId="77777777" w:rsidR="00752D62" w:rsidRPr="00752D62" w:rsidRDefault="00752D62" w:rsidP="00752D62">
            <w:pPr>
              <w:rPr>
                <w:spacing w:val="-28"/>
                <w:sz w:val="16"/>
                <w:szCs w:val="16"/>
                <w:lang w:eastAsia="ru-RU"/>
              </w:rPr>
            </w:pPr>
            <w:r w:rsidRPr="00752D62">
              <w:rPr>
                <w:spacing w:val="-28"/>
                <w:sz w:val="16"/>
                <w:szCs w:val="16"/>
                <w:lang w:eastAsia="ru-RU"/>
              </w:rPr>
              <w:t>131 04 53 031</w:t>
            </w:r>
          </w:p>
        </w:tc>
        <w:tc>
          <w:tcPr>
            <w:tcW w:w="425" w:type="dxa"/>
            <w:tcBorders>
              <w:top w:val="single" w:sz="4" w:space="0" w:color="auto"/>
              <w:left w:val="nil"/>
              <w:bottom w:val="single" w:sz="4" w:space="0" w:color="auto"/>
              <w:right w:val="single" w:sz="4" w:space="0" w:color="auto"/>
            </w:tcBorders>
            <w:shd w:val="clear" w:color="auto" w:fill="auto"/>
            <w:hideMark/>
          </w:tcPr>
          <w:p w14:paraId="596BC5D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691974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A6483C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D1F9FF1" w14:textId="77777777" w:rsidR="00752D62" w:rsidRPr="00752D62" w:rsidRDefault="00752D62" w:rsidP="00752D62">
            <w:pPr>
              <w:rPr>
                <w:spacing w:val="-24"/>
                <w:sz w:val="16"/>
                <w:szCs w:val="16"/>
                <w:lang w:eastAsia="ru-RU"/>
              </w:rPr>
            </w:pPr>
            <w:r w:rsidRPr="00752D62">
              <w:rPr>
                <w:spacing w:val="-24"/>
                <w:sz w:val="16"/>
                <w:szCs w:val="16"/>
                <w:lang w:eastAsia="ru-RU"/>
              </w:rPr>
              <w:t>6952,68000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1479AB2" w14:textId="77777777" w:rsidR="00752D62" w:rsidRPr="00752D62" w:rsidRDefault="00752D62" w:rsidP="00752D62">
            <w:pPr>
              <w:rPr>
                <w:spacing w:val="-24"/>
                <w:sz w:val="16"/>
                <w:szCs w:val="16"/>
                <w:lang w:eastAsia="ru-RU"/>
              </w:rPr>
            </w:pPr>
            <w:r w:rsidRPr="00752D62">
              <w:rPr>
                <w:spacing w:val="-24"/>
                <w:sz w:val="16"/>
                <w:szCs w:val="16"/>
                <w:lang w:eastAsia="ru-RU"/>
              </w:rPr>
              <w:t>6952,68000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30676B5" w14:textId="77777777" w:rsidR="00752D62" w:rsidRPr="00752D62" w:rsidRDefault="00752D62" w:rsidP="00752D62">
            <w:pPr>
              <w:rPr>
                <w:spacing w:val="-24"/>
                <w:sz w:val="16"/>
                <w:szCs w:val="16"/>
                <w:lang w:eastAsia="ru-RU"/>
              </w:rPr>
            </w:pPr>
            <w:r w:rsidRPr="00752D62">
              <w:rPr>
                <w:spacing w:val="-24"/>
                <w:sz w:val="16"/>
                <w:szCs w:val="16"/>
                <w:lang w:eastAsia="ru-RU"/>
              </w:rPr>
              <w:t>6952,68000</w:t>
            </w:r>
          </w:p>
        </w:tc>
      </w:tr>
      <w:tr w:rsidR="00752D62" w:rsidRPr="00752D62" w14:paraId="7574D29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38579C9"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229DD941" w14:textId="77777777" w:rsidR="00752D62" w:rsidRPr="00752D62" w:rsidRDefault="00752D62" w:rsidP="00752D62">
            <w:pPr>
              <w:rPr>
                <w:spacing w:val="-28"/>
                <w:sz w:val="16"/>
                <w:szCs w:val="16"/>
                <w:lang w:eastAsia="ru-RU"/>
              </w:rPr>
            </w:pPr>
            <w:r w:rsidRPr="00752D62">
              <w:rPr>
                <w:spacing w:val="-28"/>
                <w:sz w:val="16"/>
                <w:szCs w:val="16"/>
                <w:lang w:eastAsia="ru-RU"/>
              </w:rPr>
              <w:t>131 04 53 031</w:t>
            </w:r>
          </w:p>
        </w:tc>
        <w:tc>
          <w:tcPr>
            <w:tcW w:w="425" w:type="dxa"/>
            <w:tcBorders>
              <w:top w:val="single" w:sz="4" w:space="0" w:color="auto"/>
              <w:left w:val="nil"/>
              <w:bottom w:val="single" w:sz="4" w:space="0" w:color="auto"/>
              <w:right w:val="single" w:sz="4" w:space="0" w:color="auto"/>
            </w:tcBorders>
            <w:shd w:val="clear" w:color="auto" w:fill="auto"/>
            <w:hideMark/>
          </w:tcPr>
          <w:p w14:paraId="1CA4662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69EFFAAC"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6709923"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8AFA8D6" w14:textId="77777777" w:rsidR="00752D62" w:rsidRPr="00752D62" w:rsidRDefault="00752D62" w:rsidP="00752D62">
            <w:pPr>
              <w:rPr>
                <w:spacing w:val="-24"/>
                <w:sz w:val="16"/>
                <w:szCs w:val="16"/>
                <w:lang w:eastAsia="ru-RU"/>
              </w:rPr>
            </w:pPr>
            <w:r w:rsidRPr="00752D62">
              <w:rPr>
                <w:spacing w:val="-24"/>
                <w:sz w:val="16"/>
                <w:szCs w:val="16"/>
                <w:lang w:eastAsia="ru-RU"/>
              </w:rPr>
              <w:t>6952,68000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5ECDA68" w14:textId="77777777" w:rsidR="00752D62" w:rsidRPr="00752D62" w:rsidRDefault="00752D62" w:rsidP="00752D62">
            <w:pPr>
              <w:rPr>
                <w:spacing w:val="-24"/>
                <w:sz w:val="16"/>
                <w:szCs w:val="16"/>
                <w:lang w:eastAsia="ru-RU"/>
              </w:rPr>
            </w:pPr>
            <w:r w:rsidRPr="00752D62">
              <w:rPr>
                <w:spacing w:val="-24"/>
                <w:sz w:val="16"/>
                <w:szCs w:val="16"/>
                <w:lang w:eastAsia="ru-RU"/>
              </w:rPr>
              <w:t>6952,68000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A839842" w14:textId="77777777" w:rsidR="00752D62" w:rsidRPr="00752D62" w:rsidRDefault="00752D62" w:rsidP="00752D62">
            <w:pPr>
              <w:rPr>
                <w:spacing w:val="-24"/>
                <w:sz w:val="16"/>
                <w:szCs w:val="16"/>
                <w:lang w:eastAsia="ru-RU"/>
              </w:rPr>
            </w:pPr>
            <w:r w:rsidRPr="00752D62">
              <w:rPr>
                <w:spacing w:val="-24"/>
                <w:sz w:val="16"/>
                <w:szCs w:val="16"/>
                <w:lang w:eastAsia="ru-RU"/>
              </w:rPr>
              <w:t>6952,68000</w:t>
            </w:r>
          </w:p>
        </w:tc>
      </w:tr>
      <w:tr w:rsidR="00752D62" w:rsidRPr="00752D62" w14:paraId="2B2C921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DC02162" w14:textId="77777777" w:rsidR="00752D62" w:rsidRPr="00752D62" w:rsidRDefault="00752D62" w:rsidP="00752D62">
            <w:pPr>
              <w:rPr>
                <w:sz w:val="16"/>
                <w:szCs w:val="16"/>
                <w:lang w:eastAsia="ru-RU"/>
              </w:rPr>
            </w:pPr>
            <w:r w:rsidRPr="00752D62">
              <w:rPr>
                <w:sz w:val="16"/>
                <w:szCs w:val="16"/>
                <w:lang w:eastAsia="ru-RU"/>
              </w:rPr>
              <w:t>Федеральный проект "Современная школа"</w:t>
            </w:r>
          </w:p>
        </w:tc>
        <w:tc>
          <w:tcPr>
            <w:tcW w:w="850" w:type="dxa"/>
            <w:tcBorders>
              <w:top w:val="single" w:sz="4" w:space="0" w:color="auto"/>
              <w:left w:val="nil"/>
              <w:bottom w:val="single" w:sz="4" w:space="0" w:color="auto"/>
              <w:right w:val="single" w:sz="4" w:space="0" w:color="auto"/>
            </w:tcBorders>
            <w:shd w:val="clear" w:color="auto" w:fill="auto"/>
            <w:hideMark/>
          </w:tcPr>
          <w:p w14:paraId="6ECD725B" w14:textId="77777777" w:rsidR="00752D62" w:rsidRPr="00752D62" w:rsidRDefault="00752D62" w:rsidP="00752D62">
            <w:pPr>
              <w:rPr>
                <w:spacing w:val="-28"/>
                <w:sz w:val="16"/>
                <w:szCs w:val="16"/>
                <w:lang w:eastAsia="ru-RU"/>
              </w:rPr>
            </w:pPr>
            <w:r w:rsidRPr="00752D62">
              <w:rPr>
                <w:spacing w:val="-28"/>
                <w:sz w:val="16"/>
                <w:szCs w:val="16"/>
                <w:lang w:eastAsia="ru-RU"/>
              </w:rPr>
              <w:t>131 Е1 00 000</w:t>
            </w:r>
          </w:p>
        </w:tc>
        <w:tc>
          <w:tcPr>
            <w:tcW w:w="425" w:type="dxa"/>
            <w:tcBorders>
              <w:top w:val="single" w:sz="4" w:space="0" w:color="auto"/>
              <w:left w:val="nil"/>
              <w:bottom w:val="single" w:sz="4" w:space="0" w:color="auto"/>
              <w:right w:val="single" w:sz="4" w:space="0" w:color="auto"/>
            </w:tcBorders>
            <w:shd w:val="clear" w:color="000000" w:fill="FFFFFF"/>
            <w:hideMark/>
          </w:tcPr>
          <w:p w14:paraId="5AA9116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30CAE0D"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87DED3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201E4D7" w14:textId="77777777" w:rsidR="00752D62" w:rsidRPr="00752D62" w:rsidRDefault="00752D62" w:rsidP="00752D62">
            <w:pPr>
              <w:rPr>
                <w:spacing w:val="-24"/>
                <w:sz w:val="16"/>
                <w:szCs w:val="16"/>
                <w:lang w:eastAsia="ru-RU"/>
              </w:rPr>
            </w:pPr>
            <w:r w:rsidRPr="00752D62">
              <w:rPr>
                <w:spacing w:val="-24"/>
                <w:sz w:val="16"/>
                <w:szCs w:val="16"/>
                <w:lang w:eastAsia="ru-RU"/>
              </w:rPr>
              <w:t>5603,30000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DB4FD19" w14:textId="77777777" w:rsidR="00752D62" w:rsidRPr="00752D62" w:rsidRDefault="00752D62" w:rsidP="00752D62">
            <w:pPr>
              <w:rPr>
                <w:spacing w:val="-24"/>
                <w:sz w:val="16"/>
                <w:szCs w:val="16"/>
                <w:lang w:eastAsia="ru-RU"/>
              </w:rPr>
            </w:pPr>
            <w:r w:rsidRPr="00752D62">
              <w:rPr>
                <w:spacing w:val="-24"/>
                <w:sz w:val="16"/>
                <w:szCs w:val="16"/>
                <w:lang w:eastAsia="ru-RU"/>
              </w:rPr>
              <w:t>4605,30000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35E7EA1" w14:textId="77777777" w:rsidR="00752D62" w:rsidRPr="00752D62" w:rsidRDefault="00752D62" w:rsidP="00752D62">
            <w:pPr>
              <w:rPr>
                <w:spacing w:val="-24"/>
                <w:sz w:val="16"/>
                <w:szCs w:val="16"/>
                <w:lang w:eastAsia="ru-RU"/>
              </w:rPr>
            </w:pPr>
            <w:r w:rsidRPr="00752D62">
              <w:rPr>
                <w:spacing w:val="-24"/>
                <w:sz w:val="16"/>
                <w:szCs w:val="16"/>
                <w:lang w:eastAsia="ru-RU"/>
              </w:rPr>
              <w:t>4605,30000</w:t>
            </w:r>
          </w:p>
        </w:tc>
      </w:tr>
      <w:tr w:rsidR="00752D62" w:rsidRPr="00752D62" w14:paraId="22529C9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7ED97FB" w14:textId="77777777" w:rsidR="00752D62" w:rsidRPr="00752D62" w:rsidRDefault="00752D62" w:rsidP="00752D62">
            <w:pPr>
              <w:rPr>
                <w:sz w:val="16"/>
                <w:szCs w:val="16"/>
                <w:lang w:eastAsia="ru-RU"/>
              </w:rPr>
            </w:pPr>
            <w:r w:rsidRPr="00752D62">
              <w:rPr>
                <w:sz w:val="16"/>
                <w:szCs w:val="16"/>
                <w:lang w:eastAsia="ru-RU"/>
              </w:rPr>
              <w:t>Обеспечение деятельности центров образования цифрового и гуманитарного профилей в общеобразовательных муниципальных организациях</w:t>
            </w:r>
          </w:p>
        </w:tc>
        <w:tc>
          <w:tcPr>
            <w:tcW w:w="850" w:type="dxa"/>
            <w:tcBorders>
              <w:top w:val="single" w:sz="4" w:space="0" w:color="auto"/>
              <w:left w:val="nil"/>
              <w:bottom w:val="single" w:sz="4" w:space="0" w:color="auto"/>
              <w:right w:val="single" w:sz="4" w:space="0" w:color="auto"/>
            </w:tcBorders>
            <w:shd w:val="clear" w:color="auto" w:fill="auto"/>
            <w:hideMark/>
          </w:tcPr>
          <w:p w14:paraId="20EC5C4A" w14:textId="77777777" w:rsidR="00752D62" w:rsidRPr="00752D62" w:rsidRDefault="00752D62" w:rsidP="00752D62">
            <w:pPr>
              <w:rPr>
                <w:spacing w:val="-28"/>
                <w:sz w:val="16"/>
                <w:szCs w:val="16"/>
                <w:lang w:eastAsia="ru-RU"/>
              </w:rPr>
            </w:pPr>
            <w:r w:rsidRPr="00752D62">
              <w:rPr>
                <w:spacing w:val="-28"/>
                <w:sz w:val="16"/>
                <w:szCs w:val="16"/>
                <w:lang w:eastAsia="ru-RU"/>
              </w:rPr>
              <w:t>131 Е1 70 020</w:t>
            </w:r>
          </w:p>
        </w:tc>
        <w:tc>
          <w:tcPr>
            <w:tcW w:w="425" w:type="dxa"/>
            <w:tcBorders>
              <w:top w:val="single" w:sz="4" w:space="0" w:color="auto"/>
              <w:left w:val="nil"/>
              <w:bottom w:val="single" w:sz="4" w:space="0" w:color="auto"/>
              <w:right w:val="single" w:sz="4" w:space="0" w:color="auto"/>
            </w:tcBorders>
            <w:shd w:val="clear" w:color="000000" w:fill="FFFFFF"/>
            <w:hideMark/>
          </w:tcPr>
          <w:p w14:paraId="269D502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C180C9A"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41A8717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616F138" w14:textId="77777777" w:rsidR="00752D62" w:rsidRPr="00752D62" w:rsidRDefault="00752D62" w:rsidP="00752D62">
            <w:pPr>
              <w:rPr>
                <w:spacing w:val="-24"/>
                <w:sz w:val="16"/>
                <w:szCs w:val="16"/>
                <w:lang w:eastAsia="ru-RU"/>
              </w:rPr>
            </w:pPr>
            <w:r w:rsidRPr="00752D62">
              <w:rPr>
                <w:spacing w:val="-24"/>
                <w:sz w:val="16"/>
                <w:szCs w:val="16"/>
                <w:lang w:eastAsia="ru-RU"/>
              </w:rPr>
              <w:t>4105,30000</w:t>
            </w:r>
          </w:p>
        </w:tc>
        <w:tc>
          <w:tcPr>
            <w:tcW w:w="992" w:type="dxa"/>
            <w:tcBorders>
              <w:top w:val="single" w:sz="4" w:space="0" w:color="auto"/>
              <w:left w:val="nil"/>
              <w:bottom w:val="single" w:sz="4" w:space="0" w:color="auto"/>
              <w:right w:val="single" w:sz="4" w:space="0" w:color="auto"/>
            </w:tcBorders>
            <w:shd w:val="clear" w:color="auto" w:fill="auto"/>
            <w:hideMark/>
          </w:tcPr>
          <w:p w14:paraId="6930FA9C" w14:textId="77777777" w:rsidR="00752D62" w:rsidRPr="00752D62" w:rsidRDefault="00752D62" w:rsidP="00752D62">
            <w:pPr>
              <w:rPr>
                <w:spacing w:val="-24"/>
                <w:sz w:val="16"/>
                <w:szCs w:val="16"/>
                <w:lang w:eastAsia="ru-RU"/>
              </w:rPr>
            </w:pPr>
            <w:r w:rsidRPr="00752D62">
              <w:rPr>
                <w:spacing w:val="-24"/>
                <w:sz w:val="16"/>
                <w:szCs w:val="16"/>
                <w:lang w:eastAsia="ru-RU"/>
              </w:rPr>
              <w:t>4105,30000</w:t>
            </w:r>
          </w:p>
        </w:tc>
        <w:tc>
          <w:tcPr>
            <w:tcW w:w="993" w:type="dxa"/>
            <w:tcBorders>
              <w:top w:val="single" w:sz="4" w:space="0" w:color="auto"/>
              <w:left w:val="nil"/>
              <w:bottom w:val="single" w:sz="4" w:space="0" w:color="auto"/>
              <w:right w:val="single" w:sz="4" w:space="0" w:color="auto"/>
            </w:tcBorders>
            <w:shd w:val="clear" w:color="auto" w:fill="auto"/>
            <w:hideMark/>
          </w:tcPr>
          <w:p w14:paraId="170B29E3" w14:textId="77777777" w:rsidR="00752D62" w:rsidRPr="00752D62" w:rsidRDefault="00752D62" w:rsidP="00752D62">
            <w:pPr>
              <w:rPr>
                <w:spacing w:val="-24"/>
                <w:sz w:val="16"/>
                <w:szCs w:val="16"/>
                <w:lang w:eastAsia="ru-RU"/>
              </w:rPr>
            </w:pPr>
            <w:r w:rsidRPr="00752D62">
              <w:rPr>
                <w:spacing w:val="-24"/>
                <w:sz w:val="16"/>
                <w:szCs w:val="16"/>
                <w:lang w:eastAsia="ru-RU"/>
              </w:rPr>
              <w:t>4105,30000</w:t>
            </w:r>
          </w:p>
        </w:tc>
      </w:tr>
      <w:tr w:rsidR="00752D62" w:rsidRPr="00752D62" w14:paraId="3572F34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64D3BDE" w14:textId="77777777" w:rsidR="00752D62" w:rsidRPr="00752D62" w:rsidRDefault="00752D62" w:rsidP="00752D62">
            <w:pPr>
              <w:rPr>
                <w:sz w:val="16"/>
                <w:szCs w:val="16"/>
                <w:lang w:eastAsia="ru-RU"/>
              </w:rPr>
            </w:pPr>
            <w:r w:rsidRPr="00752D62">
              <w:rPr>
                <w:sz w:val="16"/>
                <w:szCs w:val="16"/>
                <w:lang w:eastAsia="ru-RU"/>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6BFEA1A4" w14:textId="77777777" w:rsidR="00752D62" w:rsidRPr="00752D62" w:rsidRDefault="00752D62" w:rsidP="00752D62">
            <w:pPr>
              <w:rPr>
                <w:spacing w:val="-28"/>
                <w:sz w:val="16"/>
                <w:szCs w:val="16"/>
                <w:lang w:eastAsia="ru-RU"/>
              </w:rPr>
            </w:pPr>
            <w:r w:rsidRPr="00752D62">
              <w:rPr>
                <w:spacing w:val="-28"/>
                <w:sz w:val="16"/>
                <w:szCs w:val="16"/>
                <w:lang w:eastAsia="ru-RU"/>
              </w:rPr>
              <w:t>131 Е1 70 020</w:t>
            </w:r>
          </w:p>
        </w:tc>
        <w:tc>
          <w:tcPr>
            <w:tcW w:w="425" w:type="dxa"/>
            <w:tcBorders>
              <w:top w:val="single" w:sz="4" w:space="0" w:color="auto"/>
              <w:left w:val="nil"/>
              <w:bottom w:val="single" w:sz="4" w:space="0" w:color="auto"/>
              <w:right w:val="single" w:sz="4" w:space="0" w:color="auto"/>
            </w:tcBorders>
            <w:shd w:val="clear" w:color="000000" w:fill="FFFFFF"/>
            <w:hideMark/>
          </w:tcPr>
          <w:p w14:paraId="228C034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06731AE"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41E9CD75"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17BD50D" w14:textId="77777777" w:rsidR="00752D62" w:rsidRPr="00752D62" w:rsidRDefault="00752D62" w:rsidP="00752D62">
            <w:pPr>
              <w:rPr>
                <w:spacing w:val="-24"/>
                <w:sz w:val="16"/>
                <w:szCs w:val="16"/>
                <w:lang w:eastAsia="ru-RU"/>
              </w:rPr>
            </w:pPr>
            <w:r w:rsidRPr="00752D62">
              <w:rPr>
                <w:spacing w:val="-24"/>
                <w:sz w:val="16"/>
                <w:szCs w:val="16"/>
                <w:lang w:eastAsia="ru-RU"/>
              </w:rPr>
              <w:t>4105,30000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6A91B81" w14:textId="77777777" w:rsidR="00752D62" w:rsidRPr="00752D62" w:rsidRDefault="00752D62" w:rsidP="00752D62">
            <w:pPr>
              <w:rPr>
                <w:spacing w:val="-24"/>
                <w:sz w:val="16"/>
                <w:szCs w:val="16"/>
                <w:lang w:eastAsia="ru-RU"/>
              </w:rPr>
            </w:pPr>
            <w:r w:rsidRPr="00752D62">
              <w:rPr>
                <w:spacing w:val="-24"/>
                <w:sz w:val="16"/>
                <w:szCs w:val="16"/>
                <w:lang w:eastAsia="ru-RU"/>
              </w:rPr>
              <w:t>4105,30000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090FE26" w14:textId="77777777" w:rsidR="00752D62" w:rsidRPr="00752D62" w:rsidRDefault="00752D62" w:rsidP="00752D62">
            <w:pPr>
              <w:rPr>
                <w:spacing w:val="-24"/>
                <w:sz w:val="16"/>
                <w:szCs w:val="16"/>
                <w:lang w:eastAsia="ru-RU"/>
              </w:rPr>
            </w:pPr>
            <w:r w:rsidRPr="00752D62">
              <w:rPr>
                <w:spacing w:val="-24"/>
                <w:sz w:val="16"/>
                <w:szCs w:val="16"/>
                <w:lang w:eastAsia="ru-RU"/>
              </w:rPr>
              <w:t>4105,30000</w:t>
            </w:r>
          </w:p>
        </w:tc>
      </w:tr>
      <w:tr w:rsidR="00786CC8" w:rsidRPr="00752D62" w14:paraId="53042B9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15EC1E8C" w14:textId="77777777" w:rsidR="00752D62" w:rsidRPr="00752D62" w:rsidRDefault="00752D62" w:rsidP="00752D62">
            <w:pPr>
              <w:rPr>
                <w:sz w:val="16"/>
                <w:szCs w:val="16"/>
                <w:lang w:eastAsia="ru-RU"/>
              </w:rPr>
            </w:pPr>
            <w:r w:rsidRPr="00752D62">
              <w:rPr>
                <w:sz w:val="16"/>
                <w:szCs w:val="16"/>
                <w:lang w:eastAsia="ru-RU"/>
              </w:rPr>
              <w:t>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850" w:type="dxa"/>
            <w:tcBorders>
              <w:top w:val="single" w:sz="4" w:space="0" w:color="auto"/>
              <w:left w:val="nil"/>
              <w:bottom w:val="single" w:sz="4" w:space="0" w:color="auto"/>
              <w:right w:val="single" w:sz="4" w:space="0" w:color="auto"/>
            </w:tcBorders>
            <w:shd w:val="clear" w:color="000000" w:fill="FFFFFF"/>
            <w:hideMark/>
          </w:tcPr>
          <w:p w14:paraId="1E5CB156" w14:textId="77777777" w:rsidR="00752D62" w:rsidRPr="00752D62" w:rsidRDefault="00752D62" w:rsidP="00752D62">
            <w:pPr>
              <w:rPr>
                <w:spacing w:val="-28"/>
                <w:sz w:val="16"/>
                <w:szCs w:val="16"/>
                <w:lang w:eastAsia="ru-RU"/>
              </w:rPr>
            </w:pPr>
            <w:r w:rsidRPr="00752D62">
              <w:rPr>
                <w:spacing w:val="-28"/>
                <w:sz w:val="16"/>
                <w:szCs w:val="16"/>
                <w:lang w:eastAsia="ru-RU"/>
              </w:rPr>
              <w:t>131 Е1 71 370</w:t>
            </w:r>
          </w:p>
        </w:tc>
        <w:tc>
          <w:tcPr>
            <w:tcW w:w="425" w:type="dxa"/>
            <w:tcBorders>
              <w:top w:val="single" w:sz="4" w:space="0" w:color="auto"/>
              <w:left w:val="nil"/>
              <w:bottom w:val="single" w:sz="4" w:space="0" w:color="auto"/>
              <w:right w:val="single" w:sz="4" w:space="0" w:color="auto"/>
            </w:tcBorders>
            <w:shd w:val="clear" w:color="000000" w:fill="FFFFFF"/>
            <w:hideMark/>
          </w:tcPr>
          <w:p w14:paraId="650BE6D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4A49616"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91E8FC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47D96B5" w14:textId="77777777" w:rsidR="00752D62" w:rsidRPr="00752D62" w:rsidRDefault="00752D62" w:rsidP="00752D62">
            <w:pPr>
              <w:rPr>
                <w:spacing w:val="-24"/>
                <w:sz w:val="16"/>
                <w:szCs w:val="16"/>
                <w:lang w:eastAsia="ru-RU"/>
              </w:rPr>
            </w:pPr>
            <w:r w:rsidRPr="00752D62">
              <w:rPr>
                <w:spacing w:val="-24"/>
                <w:sz w:val="16"/>
                <w:szCs w:val="16"/>
                <w:lang w:eastAsia="ru-RU"/>
              </w:rPr>
              <w:t>200,00000</w:t>
            </w:r>
          </w:p>
        </w:tc>
        <w:tc>
          <w:tcPr>
            <w:tcW w:w="992" w:type="dxa"/>
            <w:tcBorders>
              <w:top w:val="single" w:sz="4" w:space="0" w:color="auto"/>
              <w:left w:val="nil"/>
              <w:bottom w:val="single" w:sz="4" w:space="0" w:color="auto"/>
              <w:right w:val="single" w:sz="4" w:space="0" w:color="auto"/>
            </w:tcBorders>
            <w:shd w:val="clear" w:color="auto" w:fill="auto"/>
            <w:hideMark/>
          </w:tcPr>
          <w:p w14:paraId="110B956B" w14:textId="77777777" w:rsidR="00752D62" w:rsidRPr="00752D62" w:rsidRDefault="00752D62" w:rsidP="00752D62">
            <w:pPr>
              <w:rPr>
                <w:spacing w:val="-24"/>
                <w:sz w:val="16"/>
                <w:szCs w:val="16"/>
                <w:lang w:eastAsia="ru-RU"/>
              </w:rPr>
            </w:pPr>
            <w:r w:rsidRPr="00752D62">
              <w:rPr>
                <w:spacing w:val="-24"/>
                <w:sz w:val="16"/>
                <w:szCs w:val="16"/>
                <w:lang w:eastAsia="ru-RU"/>
              </w:rPr>
              <w:t>200,00000</w:t>
            </w:r>
          </w:p>
        </w:tc>
        <w:tc>
          <w:tcPr>
            <w:tcW w:w="993" w:type="dxa"/>
            <w:tcBorders>
              <w:top w:val="single" w:sz="4" w:space="0" w:color="auto"/>
              <w:left w:val="nil"/>
              <w:bottom w:val="single" w:sz="4" w:space="0" w:color="auto"/>
              <w:right w:val="single" w:sz="4" w:space="0" w:color="auto"/>
            </w:tcBorders>
            <w:shd w:val="clear" w:color="auto" w:fill="auto"/>
            <w:hideMark/>
          </w:tcPr>
          <w:p w14:paraId="046FE07F" w14:textId="77777777" w:rsidR="00752D62" w:rsidRPr="00752D62" w:rsidRDefault="00752D62" w:rsidP="00752D62">
            <w:pPr>
              <w:rPr>
                <w:spacing w:val="-24"/>
                <w:sz w:val="16"/>
                <w:szCs w:val="16"/>
                <w:lang w:eastAsia="ru-RU"/>
              </w:rPr>
            </w:pPr>
            <w:r w:rsidRPr="00752D62">
              <w:rPr>
                <w:spacing w:val="-24"/>
                <w:sz w:val="16"/>
                <w:szCs w:val="16"/>
                <w:lang w:eastAsia="ru-RU"/>
              </w:rPr>
              <w:t>200,00000</w:t>
            </w:r>
          </w:p>
        </w:tc>
      </w:tr>
      <w:tr w:rsidR="00786CC8" w:rsidRPr="00752D62" w14:paraId="204B6C8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2086C29"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782A3EDA" w14:textId="77777777" w:rsidR="00752D62" w:rsidRPr="00752D62" w:rsidRDefault="00752D62" w:rsidP="00752D62">
            <w:pPr>
              <w:rPr>
                <w:spacing w:val="-28"/>
                <w:sz w:val="16"/>
                <w:szCs w:val="16"/>
                <w:lang w:eastAsia="ru-RU"/>
              </w:rPr>
            </w:pPr>
            <w:r w:rsidRPr="00752D62">
              <w:rPr>
                <w:spacing w:val="-28"/>
                <w:sz w:val="16"/>
                <w:szCs w:val="16"/>
                <w:lang w:eastAsia="ru-RU"/>
              </w:rPr>
              <w:t>131 Е1 71 370</w:t>
            </w:r>
          </w:p>
        </w:tc>
        <w:tc>
          <w:tcPr>
            <w:tcW w:w="425" w:type="dxa"/>
            <w:tcBorders>
              <w:top w:val="single" w:sz="4" w:space="0" w:color="auto"/>
              <w:left w:val="nil"/>
              <w:bottom w:val="single" w:sz="4" w:space="0" w:color="auto"/>
              <w:right w:val="single" w:sz="4" w:space="0" w:color="auto"/>
            </w:tcBorders>
            <w:shd w:val="clear" w:color="000000" w:fill="FFFFFF"/>
            <w:hideMark/>
          </w:tcPr>
          <w:p w14:paraId="07BA28D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BBE368C"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1B3F5C4C"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8C4955E" w14:textId="77777777" w:rsidR="00752D62" w:rsidRPr="00752D62" w:rsidRDefault="00752D62" w:rsidP="00752D62">
            <w:pPr>
              <w:rPr>
                <w:spacing w:val="-24"/>
                <w:sz w:val="16"/>
                <w:szCs w:val="16"/>
                <w:lang w:eastAsia="ru-RU"/>
              </w:rPr>
            </w:pPr>
            <w:r w:rsidRPr="00752D62">
              <w:rPr>
                <w:spacing w:val="-24"/>
                <w:sz w:val="16"/>
                <w:szCs w:val="16"/>
                <w:lang w:eastAsia="ru-RU"/>
              </w:rPr>
              <w:t>200,00000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8A3151B" w14:textId="77777777" w:rsidR="00752D62" w:rsidRPr="00752D62" w:rsidRDefault="00752D62" w:rsidP="00752D62">
            <w:pPr>
              <w:rPr>
                <w:spacing w:val="-24"/>
                <w:sz w:val="16"/>
                <w:szCs w:val="16"/>
                <w:lang w:eastAsia="ru-RU"/>
              </w:rPr>
            </w:pPr>
            <w:r w:rsidRPr="00752D62">
              <w:rPr>
                <w:spacing w:val="-24"/>
                <w:sz w:val="16"/>
                <w:szCs w:val="16"/>
                <w:lang w:eastAsia="ru-RU"/>
              </w:rPr>
              <w:t>200,00000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36DA479" w14:textId="77777777" w:rsidR="00752D62" w:rsidRPr="00752D62" w:rsidRDefault="00752D62" w:rsidP="00752D62">
            <w:pPr>
              <w:rPr>
                <w:spacing w:val="-24"/>
                <w:sz w:val="16"/>
                <w:szCs w:val="16"/>
                <w:lang w:eastAsia="ru-RU"/>
              </w:rPr>
            </w:pPr>
            <w:r w:rsidRPr="00752D62">
              <w:rPr>
                <w:spacing w:val="-24"/>
                <w:sz w:val="16"/>
                <w:szCs w:val="16"/>
                <w:lang w:eastAsia="ru-RU"/>
              </w:rPr>
              <w:t>200,00000</w:t>
            </w:r>
          </w:p>
        </w:tc>
      </w:tr>
      <w:tr w:rsidR="00786CC8" w:rsidRPr="00752D62" w14:paraId="49C3775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88E73B3" w14:textId="77777777" w:rsidR="00752D62" w:rsidRPr="00752D62" w:rsidRDefault="00752D62" w:rsidP="00752D62">
            <w:pPr>
              <w:rPr>
                <w:sz w:val="16"/>
                <w:szCs w:val="16"/>
                <w:lang w:eastAsia="ru-RU"/>
              </w:rPr>
            </w:pPr>
            <w:r w:rsidRPr="00752D62">
              <w:rPr>
                <w:sz w:val="16"/>
                <w:szCs w:val="16"/>
                <w:lang w:eastAsia="ru-RU"/>
              </w:rPr>
              <w:t>Финансовое обеспечение деятельности центров образования естественно-научной и технологической направленности в муниципальных общеобразовательных организациях области, расположенных в сельской местности и малых городов</w:t>
            </w:r>
          </w:p>
        </w:tc>
        <w:tc>
          <w:tcPr>
            <w:tcW w:w="850" w:type="dxa"/>
            <w:tcBorders>
              <w:top w:val="single" w:sz="4" w:space="0" w:color="auto"/>
              <w:left w:val="nil"/>
              <w:bottom w:val="single" w:sz="4" w:space="0" w:color="auto"/>
              <w:right w:val="single" w:sz="4" w:space="0" w:color="auto"/>
            </w:tcBorders>
            <w:shd w:val="clear" w:color="000000" w:fill="FFFFFF"/>
            <w:hideMark/>
          </w:tcPr>
          <w:p w14:paraId="5BF93D8B" w14:textId="77777777" w:rsidR="00752D62" w:rsidRPr="00752D62" w:rsidRDefault="00752D62" w:rsidP="00752D62">
            <w:pPr>
              <w:rPr>
                <w:spacing w:val="-28"/>
                <w:sz w:val="16"/>
                <w:szCs w:val="16"/>
                <w:lang w:eastAsia="ru-RU"/>
              </w:rPr>
            </w:pPr>
            <w:r w:rsidRPr="00752D62">
              <w:rPr>
                <w:spacing w:val="-28"/>
                <w:sz w:val="16"/>
                <w:szCs w:val="16"/>
                <w:lang w:eastAsia="ru-RU"/>
              </w:rPr>
              <w:t>131 Е1 72 330</w:t>
            </w:r>
          </w:p>
        </w:tc>
        <w:tc>
          <w:tcPr>
            <w:tcW w:w="425" w:type="dxa"/>
            <w:tcBorders>
              <w:top w:val="single" w:sz="4" w:space="0" w:color="auto"/>
              <w:left w:val="nil"/>
              <w:bottom w:val="single" w:sz="4" w:space="0" w:color="auto"/>
              <w:right w:val="single" w:sz="4" w:space="0" w:color="auto"/>
            </w:tcBorders>
            <w:shd w:val="clear" w:color="000000" w:fill="FFFFFF"/>
            <w:hideMark/>
          </w:tcPr>
          <w:p w14:paraId="03BADB1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3273897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156CCBE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9D84A6C" w14:textId="77777777" w:rsidR="00752D62" w:rsidRPr="00752D62" w:rsidRDefault="00752D62" w:rsidP="00752D62">
            <w:pPr>
              <w:rPr>
                <w:spacing w:val="-24"/>
                <w:sz w:val="16"/>
                <w:szCs w:val="16"/>
                <w:lang w:eastAsia="ru-RU"/>
              </w:rPr>
            </w:pPr>
            <w:r w:rsidRPr="00752D62">
              <w:rPr>
                <w:spacing w:val="-24"/>
                <w:sz w:val="16"/>
                <w:szCs w:val="16"/>
                <w:lang w:eastAsia="ru-RU"/>
              </w:rPr>
              <w:t>1298,00000</w:t>
            </w:r>
          </w:p>
        </w:tc>
        <w:tc>
          <w:tcPr>
            <w:tcW w:w="992" w:type="dxa"/>
            <w:tcBorders>
              <w:top w:val="single" w:sz="4" w:space="0" w:color="auto"/>
              <w:left w:val="nil"/>
              <w:bottom w:val="single" w:sz="4" w:space="0" w:color="auto"/>
              <w:right w:val="single" w:sz="4" w:space="0" w:color="auto"/>
            </w:tcBorders>
            <w:shd w:val="clear" w:color="auto" w:fill="auto"/>
            <w:hideMark/>
          </w:tcPr>
          <w:p w14:paraId="49ABC65C" w14:textId="77777777" w:rsidR="00752D62" w:rsidRPr="00752D62" w:rsidRDefault="00752D62" w:rsidP="00752D62">
            <w:pPr>
              <w:rPr>
                <w:spacing w:val="-24"/>
                <w:sz w:val="16"/>
                <w:szCs w:val="16"/>
                <w:lang w:eastAsia="ru-RU"/>
              </w:rPr>
            </w:pPr>
            <w:r w:rsidRPr="00752D62">
              <w:rPr>
                <w:spacing w:val="-24"/>
                <w:sz w:val="16"/>
                <w:szCs w:val="16"/>
                <w:lang w:eastAsia="ru-RU"/>
              </w:rPr>
              <w:t>300,00000</w:t>
            </w:r>
          </w:p>
        </w:tc>
        <w:tc>
          <w:tcPr>
            <w:tcW w:w="993" w:type="dxa"/>
            <w:tcBorders>
              <w:top w:val="single" w:sz="4" w:space="0" w:color="auto"/>
              <w:left w:val="nil"/>
              <w:bottom w:val="single" w:sz="4" w:space="0" w:color="auto"/>
              <w:right w:val="single" w:sz="4" w:space="0" w:color="auto"/>
            </w:tcBorders>
            <w:shd w:val="clear" w:color="auto" w:fill="auto"/>
            <w:hideMark/>
          </w:tcPr>
          <w:p w14:paraId="5DE588F1" w14:textId="77777777" w:rsidR="00752D62" w:rsidRPr="00752D62" w:rsidRDefault="00752D62" w:rsidP="00752D62">
            <w:pPr>
              <w:rPr>
                <w:spacing w:val="-24"/>
                <w:sz w:val="16"/>
                <w:szCs w:val="16"/>
                <w:lang w:eastAsia="ru-RU"/>
              </w:rPr>
            </w:pPr>
            <w:r w:rsidRPr="00752D62">
              <w:rPr>
                <w:spacing w:val="-24"/>
                <w:sz w:val="16"/>
                <w:szCs w:val="16"/>
                <w:lang w:eastAsia="ru-RU"/>
              </w:rPr>
              <w:t>300,00000</w:t>
            </w:r>
          </w:p>
        </w:tc>
      </w:tr>
      <w:tr w:rsidR="00786CC8" w:rsidRPr="00752D62" w14:paraId="31ADE3B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AC7279D"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7547A366" w14:textId="77777777" w:rsidR="00752D62" w:rsidRPr="00752D62" w:rsidRDefault="00752D62" w:rsidP="00752D62">
            <w:pPr>
              <w:rPr>
                <w:spacing w:val="-28"/>
                <w:sz w:val="16"/>
                <w:szCs w:val="16"/>
                <w:lang w:eastAsia="ru-RU"/>
              </w:rPr>
            </w:pPr>
            <w:r w:rsidRPr="00752D62">
              <w:rPr>
                <w:spacing w:val="-28"/>
                <w:sz w:val="16"/>
                <w:szCs w:val="16"/>
                <w:lang w:eastAsia="ru-RU"/>
              </w:rPr>
              <w:t>131 Е1 72 330</w:t>
            </w:r>
          </w:p>
        </w:tc>
        <w:tc>
          <w:tcPr>
            <w:tcW w:w="425" w:type="dxa"/>
            <w:tcBorders>
              <w:top w:val="single" w:sz="4" w:space="0" w:color="auto"/>
              <w:left w:val="nil"/>
              <w:bottom w:val="single" w:sz="4" w:space="0" w:color="auto"/>
              <w:right w:val="single" w:sz="4" w:space="0" w:color="auto"/>
            </w:tcBorders>
            <w:shd w:val="clear" w:color="000000" w:fill="FFFFFF"/>
            <w:hideMark/>
          </w:tcPr>
          <w:p w14:paraId="5854798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3BC6815D"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495DA068"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7DF8488" w14:textId="77777777" w:rsidR="00752D62" w:rsidRPr="00752D62" w:rsidRDefault="00752D62" w:rsidP="00752D62">
            <w:pPr>
              <w:rPr>
                <w:spacing w:val="-24"/>
                <w:sz w:val="16"/>
                <w:szCs w:val="16"/>
                <w:lang w:eastAsia="ru-RU"/>
              </w:rPr>
            </w:pPr>
            <w:r w:rsidRPr="00752D62">
              <w:rPr>
                <w:spacing w:val="-24"/>
                <w:sz w:val="16"/>
                <w:szCs w:val="16"/>
                <w:lang w:eastAsia="ru-RU"/>
              </w:rPr>
              <w:t>1298,00000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4EC2B93" w14:textId="77777777" w:rsidR="00752D62" w:rsidRPr="00752D62" w:rsidRDefault="00752D62" w:rsidP="00752D62">
            <w:pPr>
              <w:rPr>
                <w:spacing w:val="-24"/>
                <w:sz w:val="16"/>
                <w:szCs w:val="16"/>
                <w:lang w:eastAsia="ru-RU"/>
              </w:rPr>
            </w:pPr>
            <w:r w:rsidRPr="00752D62">
              <w:rPr>
                <w:spacing w:val="-24"/>
                <w:sz w:val="16"/>
                <w:szCs w:val="16"/>
                <w:lang w:eastAsia="ru-RU"/>
              </w:rPr>
              <w:t>300,00000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3507BE6" w14:textId="77777777" w:rsidR="00752D62" w:rsidRPr="00752D62" w:rsidRDefault="00752D62" w:rsidP="00752D62">
            <w:pPr>
              <w:rPr>
                <w:spacing w:val="-24"/>
                <w:sz w:val="16"/>
                <w:szCs w:val="16"/>
                <w:lang w:eastAsia="ru-RU"/>
              </w:rPr>
            </w:pPr>
            <w:r w:rsidRPr="00752D62">
              <w:rPr>
                <w:spacing w:val="-24"/>
                <w:sz w:val="16"/>
                <w:szCs w:val="16"/>
                <w:lang w:eastAsia="ru-RU"/>
              </w:rPr>
              <w:t>300,00000</w:t>
            </w:r>
          </w:p>
        </w:tc>
      </w:tr>
      <w:tr w:rsidR="00786CC8" w:rsidRPr="00752D62" w14:paraId="6106646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70505E4" w14:textId="77777777" w:rsidR="00752D62" w:rsidRPr="00752D62" w:rsidRDefault="00752D62" w:rsidP="00752D62">
            <w:pPr>
              <w:rPr>
                <w:sz w:val="16"/>
                <w:szCs w:val="16"/>
                <w:lang w:eastAsia="ru-RU"/>
              </w:rPr>
            </w:pPr>
            <w:r w:rsidRPr="00752D62">
              <w:rPr>
                <w:sz w:val="16"/>
                <w:szCs w:val="16"/>
                <w:lang w:eastAsia="ru-RU"/>
              </w:rPr>
              <w:t>Федеральный проект "Успех каждого ребенка"</w:t>
            </w:r>
          </w:p>
        </w:tc>
        <w:tc>
          <w:tcPr>
            <w:tcW w:w="850" w:type="dxa"/>
            <w:tcBorders>
              <w:top w:val="single" w:sz="4" w:space="0" w:color="auto"/>
              <w:left w:val="nil"/>
              <w:bottom w:val="single" w:sz="4" w:space="0" w:color="auto"/>
              <w:right w:val="single" w:sz="4" w:space="0" w:color="auto"/>
            </w:tcBorders>
            <w:shd w:val="clear" w:color="000000" w:fill="FFFFFF"/>
            <w:hideMark/>
          </w:tcPr>
          <w:p w14:paraId="16C0010E" w14:textId="77777777" w:rsidR="00752D62" w:rsidRPr="00752D62" w:rsidRDefault="00752D62" w:rsidP="00752D62">
            <w:pPr>
              <w:rPr>
                <w:spacing w:val="-28"/>
                <w:sz w:val="16"/>
                <w:szCs w:val="16"/>
                <w:lang w:eastAsia="ru-RU"/>
              </w:rPr>
            </w:pPr>
            <w:r w:rsidRPr="00752D62">
              <w:rPr>
                <w:spacing w:val="-28"/>
                <w:sz w:val="16"/>
                <w:szCs w:val="16"/>
                <w:lang w:eastAsia="ru-RU"/>
              </w:rPr>
              <w:t>131 E2 00 000</w:t>
            </w:r>
          </w:p>
        </w:tc>
        <w:tc>
          <w:tcPr>
            <w:tcW w:w="425" w:type="dxa"/>
            <w:tcBorders>
              <w:top w:val="single" w:sz="4" w:space="0" w:color="auto"/>
              <w:left w:val="nil"/>
              <w:bottom w:val="single" w:sz="4" w:space="0" w:color="auto"/>
              <w:right w:val="single" w:sz="4" w:space="0" w:color="auto"/>
            </w:tcBorders>
            <w:shd w:val="clear" w:color="000000" w:fill="FFFFFF"/>
            <w:hideMark/>
          </w:tcPr>
          <w:p w14:paraId="5EF5281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E0ECD9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18F1392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929476E" w14:textId="77777777" w:rsidR="00752D62" w:rsidRPr="00752D62" w:rsidRDefault="00752D62" w:rsidP="00752D62">
            <w:pPr>
              <w:rPr>
                <w:spacing w:val="-24"/>
                <w:sz w:val="16"/>
                <w:szCs w:val="16"/>
                <w:lang w:eastAsia="ru-RU"/>
              </w:rPr>
            </w:pPr>
            <w:r w:rsidRPr="00752D62">
              <w:rPr>
                <w:spacing w:val="-24"/>
                <w:sz w:val="16"/>
                <w:szCs w:val="16"/>
                <w:lang w:eastAsia="ru-RU"/>
              </w:rPr>
              <w:t>480,00000</w:t>
            </w:r>
          </w:p>
        </w:tc>
        <w:tc>
          <w:tcPr>
            <w:tcW w:w="992" w:type="dxa"/>
            <w:tcBorders>
              <w:top w:val="single" w:sz="4" w:space="0" w:color="auto"/>
              <w:left w:val="nil"/>
              <w:bottom w:val="single" w:sz="4" w:space="0" w:color="auto"/>
              <w:right w:val="single" w:sz="4" w:space="0" w:color="auto"/>
            </w:tcBorders>
            <w:shd w:val="clear" w:color="auto" w:fill="auto"/>
            <w:hideMark/>
          </w:tcPr>
          <w:p w14:paraId="3FA639C0" w14:textId="77777777" w:rsidR="00752D62" w:rsidRPr="00752D62" w:rsidRDefault="00752D62" w:rsidP="00752D62">
            <w:pPr>
              <w:rPr>
                <w:spacing w:val="-24"/>
                <w:sz w:val="16"/>
                <w:szCs w:val="16"/>
                <w:lang w:eastAsia="ru-RU"/>
              </w:rPr>
            </w:pPr>
            <w:r w:rsidRPr="00752D62">
              <w:rPr>
                <w:spacing w:val="-24"/>
                <w:sz w:val="16"/>
                <w:szCs w:val="16"/>
                <w:lang w:eastAsia="ru-RU"/>
              </w:rPr>
              <w:t>2885,10000</w:t>
            </w:r>
          </w:p>
        </w:tc>
        <w:tc>
          <w:tcPr>
            <w:tcW w:w="993" w:type="dxa"/>
            <w:tcBorders>
              <w:top w:val="single" w:sz="4" w:space="0" w:color="auto"/>
              <w:left w:val="nil"/>
              <w:bottom w:val="single" w:sz="4" w:space="0" w:color="auto"/>
              <w:right w:val="single" w:sz="4" w:space="0" w:color="auto"/>
            </w:tcBorders>
            <w:shd w:val="clear" w:color="auto" w:fill="auto"/>
            <w:hideMark/>
          </w:tcPr>
          <w:p w14:paraId="67025F14" w14:textId="77777777" w:rsidR="00752D62" w:rsidRPr="00752D62" w:rsidRDefault="00752D62" w:rsidP="00752D62">
            <w:pPr>
              <w:rPr>
                <w:spacing w:val="-24"/>
                <w:sz w:val="16"/>
                <w:szCs w:val="16"/>
                <w:lang w:eastAsia="ru-RU"/>
              </w:rPr>
            </w:pPr>
            <w:r w:rsidRPr="00752D62">
              <w:rPr>
                <w:spacing w:val="-24"/>
                <w:sz w:val="16"/>
                <w:szCs w:val="16"/>
                <w:lang w:eastAsia="ru-RU"/>
              </w:rPr>
              <w:t>480,00000</w:t>
            </w:r>
          </w:p>
        </w:tc>
      </w:tr>
      <w:tr w:rsidR="00786CC8" w:rsidRPr="00752D62" w14:paraId="6D9FFEA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4D475B20" w14:textId="77777777" w:rsidR="00752D62" w:rsidRPr="00752D62" w:rsidRDefault="00752D62" w:rsidP="00752D62">
            <w:pPr>
              <w:rPr>
                <w:sz w:val="16"/>
                <w:szCs w:val="16"/>
                <w:lang w:eastAsia="ru-RU"/>
              </w:rPr>
            </w:pPr>
            <w:r w:rsidRPr="00752D62">
              <w:rPr>
                <w:sz w:val="16"/>
                <w:szCs w:val="16"/>
                <w:lang w:eastAsia="ru-RU"/>
              </w:rPr>
              <w:t>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850" w:type="dxa"/>
            <w:tcBorders>
              <w:top w:val="single" w:sz="4" w:space="0" w:color="auto"/>
              <w:left w:val="nil"/>
              <w:bottom w:val="single" w:sz="4" w:space="0" w:color="auto"/>
              <w:right w:val="single" w:sz="4" w:space="0" w:color="auto"/>
            </w:tcBorders>
            <w:shd w:val="clear" w:color="000000" w:fill="FFFFFF"/>
            <w:hideMark/>
          </w:tcPr>
          <w:p w14:paraId="457FB6F0" w14:textId="77777777" w:rsidR="00752D62" w:rsidRPr="00752D62" w:rsidRDefault="00752D62" w:rsidP="00752D62">
            <w:pPr>
              <w:rPr>
                <w:spacing w:val="-28"/>
                <w:sz w:val="16"/>
                <w:szCs w:val="16"/>
                <w:lang w:eastAsia="ru-RU"/>
              </w:rPr>
            </w:pPr>
            <w:r w:rsidRPr="00752D62">
              <w:rPr>
                <w:spacing w:val="-28"/>
                <w:sz w:val="16"/>
                <w:szCs w:val="16"/>
                <w:lang w:eastAsia="ru-RU"/>
              </w:rPr>
              <w:t>131 E2 50 980</w:t>
            </w:r>
          </w:p>
        </w:tc>
        <w:tc>
          <w:tcPr>
            <w:tcW w:w="425" w:type="dxa"/>
            <w:tcBorders>
              <w:top w:val="single" w:sz="4" w:space="0" w:color="auto"/>
              <w:left w:val="nil"/>
              <w:bottom w:val="single" w:sz="4" w:space="0" w:color="auto"/>
              <w:right w:val="single" w:sz="4" w:space="0" w:color="auto"/>
            </w:tcBorders>
            <w:shd w:val="clear" w:color="000000" w:fill="FFFFFF"/>
            <w:hideMark/>
          </w:tcPr>
          <w:p w14:paraId="4F99E6A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5E31BFB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594109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C4E480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nil"/>
            </w:tcBorders>
            <w:shd w:val="clear" w:color="auto" w:fill="auto"/>
            <w:noWrap/>
            <w:hideMark/>
          </w:tcPr>
          <w:p w14:paraId="322E0B16" w14:textId="77777777" w:rsidR="00752D62" w:rsidRPr="00752D62" w:rsidRDefault="00752D62" w:rsidP="00752D62">
            <w:pPr>
              <w:rPr>
                <w:spacing w:val="-24"/>
                <w:sz w:val="16"/>
                <w:szCs w:val="16"/>
                <w:lang w:eastAsia="ru-RU"/>
              </w:rPr>
            </w:pPr>
            <w:r w:rsidRPr="00752D62">
              <w:rPr>
                <w:spacing w:val="-24"/>
                <w:sz w:val="16"/>
                <w:szCs w:val="16"/>
                <w:lang w:eastAsia="ru-RU"/>
              </w:rPr>
              <w:t>2405,10000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B6C1CF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605D138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DF84A98"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29527679" w14:textId="77777777" w:rsidR="00752D62" w:rsidRPr="00752D62" w:rsidRDefault="00752D62" w:rsidP="00752D62">
            <w:pPr>
              <w:rPr>
                <w:spacing w:val="-28"/>
                <w:sz w:val="16"/>
                <w:szCs w:val="16"/>
                <w:lang w:eastAsia="ru-RU"/>
              </w:rPr>
            </w:pPr>
            <w:r w:rsidRPr="00752D62">
              <w:rPr>
                <w:spacing w:val="-28"/>
                <w:sz w:val="16"/>
                <w:szCs w:val="16"/>
                <w:lang w:eastAsia="ru-RU"/>
              </w:rPr>
              <w:t>131 E2 50 980</w:t>
            </w:r>
          </w:p>
        </w:tc>
        <w:tc>
          <w:tcPr>
            <w:tcW w:w="425" w:type="dxa"/>
            <w:tcBorders>
              <w:top w:val="single" w:sz="4" w:space="0" w:color="auto"/>
              <w:left w:val="nil"/>
              <w:bottom w:val="single" w:sz="4" w:space="0" w:color="auto"/>
              <w:right w:val="single" w:sz="4" w:space="0" w:color="auto"/>
            </w:tcBorders>
            <w:shd w:val="clear" w:color="000000" w:fill="FFFFFF"/>
            <w:hideMark/>
          </w:tcPr>
          <w:p w14:paraId="5B97BDD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675B0905"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A75E0D4"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73F00F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nil"/>
            </w:tcBorders>
            <w:shd w:val="clear" w:color="auto" w:fill="auto"/>
            <w:noWrap/>
            <w:hideMark/>
          </w:tcPr>
          <w:p w14:paraId="1714659D" w14:textId="77777777" w:rsidR="00752D62" w:rsidRPr="00752D62" w:rsidRDefault="00752D62" w:rsidP="00752D62">
            <w:pPr>
              <w:rPr>
                <w:spacing w:val="-24"/>
                <w:sz w:val="16"/>
                <w:szCs w:val="16"/>
                <w:lang w:eastAsia="ru-RU"/>
              </w:rPr>
            </w:pPr>
            <w:r w:rsidRPr="00752D62">
              <w:rPr>
                <w:spacing w:val="-24"/>
                <w:sz w:val="16"/>
                <w:szCs w:val="16"/>
                <w:lang w:eastAsia="ru-RU"/>
              </w:rPr>
              <w:t>2405,10000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48AEAC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0D5FD16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DC40AD2" w14:textId="77777777" w:rsidR="00752D62" w:rsidRPr="00752D62" w:rsidRDefault="00752D62" w:rsidP="00752D62">
            <w:pPr>
              <w:rPr>
                <w:sz w:val="16"/>
                <w:szCs w:val="16"/>
                <w:lang w:eastAsia="ru-RU"/>
              </w:rPr>
            </w:pPr>
            <w:r w:rsidRPr="00752D62">
              <w:rPr>
                <w:sz w:val="16"/>
                <w:szCs w:val="16"/>
                <w:lang w:eastAsia="ru-RU"/>
              </w:rPr>
              <w:t>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850" w:type="dxa"/>
            <w:tcBorders>
              <w:top w:val="single" w:sz="4" w:space="0" w:color="auto"/>
              <w:left w:val="nil"/>
              <w:bottom w:val="single" w:sz="4" w:space="0" w:color="auto"/>
              <w:right w:val="single" w:sz="4" w:space="0" w:color="auto"/>
            </w:tcBorders>
            <w:shd w:val="clear" w:color="000000" w:fill="FFFFFF"/>
            <w:hideMark/>
          </w:tcPr>
          <w:p w14:paraId="14E00B22" w14:textId="77777777" w:rsidR="00752D62" w:rsidRPr="00752D62" w:rsidRDefault="00752D62" w:rsidP="00752D62">
            <w:pPr>
              <w:rPr>
                <w:spacing w:val="-28"/>
                <w:sz w:val="16"/>
                <w:szCs w:val="16"/>
                <w:lang w:eastAsia="ru-RU"/>
              </w:rPr>
            </w:pPr>
            <w:r w:rsidRPr="00752D62">
              <w:rPr>
                <w:spacing w:val="-28"/>
                <w:sz w:val="16"/>
                <w:szCs w:val="16"/>
                <w:lang w:eastAsia="ru-RU"/>
              </w:rPr>
              <w:t>131 E2 72 020</w:t>
            </w:r>
          </w:p>
        </w:tc>
        <w:tc>
          <w:tcPr>
            <w:tcW w:w="425" w:type="dxa"/>
            <w:tcBorders>
              <w:top w:val="single" w:sz="4" w:space="0" w:color="auto"/>
              <w:left w:val="nil"/>
              <w:bottom w:val="single" w:sz="4" w:space="0" w:color="auto"/>
              <w:right w:val="single" w:sz="4" w:space="0" w:color="auto"/>
            </w:tcBorders>
            <w:shd w:val="clear" w:color="000000" w:fill="FFFFFF"/>
            <w:hideMark/>
          </w:tcPr>
          <w:p w14:paraId="7217E01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8FD53F6"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498ACA6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C848B11" w14:textId="77777777" w:rsidR="00752D62" w:rsidRPr="00752D62" w:rsidRDefault="00752D62" w:rsidP="00752D62">
            <w:pPr>
              <w:rPr>
                <w:spacing w:val="-24"/>
                <w:sz w:val="16"/>
                <w:szCs w:val="16"/>
                <w:lang w:eastAsia="ru-RU"/>
              </w:rPr>
            </w:pPr>
            <w:r w:rsidRPr="00752D62">
              <w:rPr>
                <w:spacing w:val="-24"/>
                <w:sz w:val="16"/>
                <w:szCs w:val="16"/>
                <w:lang w:eastAsia="ru-RU"/>
              </w:rPr>
              <w:t>480,00000</w:t>
            </w:r>
          </w:p>
        </w:tc>
        <w:tc>
          <w:tcPr>
            <w:tcW w:w="992" w:type="dxa"/>
            <w:tcBorders>
              <w:top w:val="single" w:sz="4" w:space="0" w:color="auto"/>
              <w:left w:val="nil"/>
              <w:bottom w:val="single" w:sz="4" w:space="0" w:color="auto"/>
              <w:right w:val="single" w:sz="4" w:space="0" w:color="auto"/>
            </w:tcBorders>
            <w:shd w:val="clear" w:color="auto" w:fill="auto"/>
            <w:hideMark/>
          </w:tcPr>
          <w:p w14:paraId="33D7F25A" w14:textId="77777777" w:rsidR="00752D62" w:rsidRPr="00752D62" w:rsidRDefault="00752D62" w:rsidP="00752D62">
            <w:pPr>
              <w:rPr>
                <w:spacing w:val="-24"/>
                <w:sz w:val="16"/>
                <w:szCs w:val="16"/>
                <w:lang w:eastAsia="ru-RU"/>
              </w:rPr>
            </w:pPr>
            <w:r w:rsidRPr="00752D62">
              <w:rPr>
                <w:spacing w:val="-24"/>
                <w:sz w:val="16"/>
                <w:szCs w:val="16"/>
                <w:lang w:eastAsia="ru-RU"/>
              </w:rPr>
              <w:t>480,00000</w:t>
            </w:r>
          </w:p>
        </w:tc>
        <w:tc>
          <w:tcPr>
            <w:tcW w:w="993" w:type="dxa"/>
            <w:tcBorders>
              <w:top w:val="single" w:sz="4" w:space="0" w:color="auto"/>
              <w:left w:val="nil"/>
              <w:bottom w:val="single" w:sz="4" w:space="0" w:color="auto"/>
              <w:right w:val="single" w:sz="4" w:space="0" w:color="auto"/>
            </w:tcBorders>
            <w:shd w:val="clear" w:color="auto" w:fill="auto"/>
            <w:hideMark/>
          </w:tcPr>
          <w:p w14:paraId="7E79452D" w14:textId="77777777" w:rsidR="00752D62" w:rsidRPr="00752D62" w:rsidRDefault="00752D62" w:rsidP="00752D62">
            <w:pPr>
              <w:rPr>
                <w:spacing w:val="-24"/>
                <w:sz w:val="16"/>
                <w:szCs w:val="16"/>
                <w:lang w:eastAsia="ru-RU"/>
              </w:rPr>
            </w:pPr>
            <w:r w:rsidRPr="00752D62">
              <w:rPr>
                <w:spacing w:val="-24"/>
                <w:sz w:val="16"/>
                <w:szCs w:val="16"/>
                <w:lang w:eastAsia="ru-RU"/>
              </w:rPr>
              <w:t>480,00000</w:t>
            </w:r>
          </w:p>
        </w:tc>
      </w:tr>
      <w:tr w:rsidR="00752D62" w:rsidRPr="00752D62" w14:paraId="6272568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FF202A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725CF2D8" w14:textId="77777777" w:rsidR="00752D62" w:rsidRPr="00752D62" w:rsidRDefault="00752D62" w:rsidP="00752D62">
            <w:pPr>
              <w:rPr>
                <w:spacing w:val="-28"/>
                <w:sz w:val="16"/>
                <w:szCs w:val="16"/>
                <w:lang w:eastAsia="ru-RU"/>
              </w:rPr>
            </w:pPr>
            <w:r w:rsidRPr="00752D62">
              <w:rPr>
                <w:spacing w:val="-28"/>
                <w:sz w:val="16"/>
                <w:szCs w:val="16"/>
                <w:lang w:eastAsia="ru-RU"/>
              </w:rPr>
              <w:t>131 E2 72 020</w:t>
            </w:r>
          </w:p>
        </w:tc>
        <w:tc>
          <w:tcPr>
            <w:tcW w:w="425" w:type="dxa"/>
            <w:tcBorders>
              <w:top w:val="single" w:sz="4" w:space="0" w:color="auto"/>
              <w:left w:val="nil"/>
              <w:bottom w:val="single" w:sz="4" w:space="0" w:color="auto"/>
              <w:right w:val="single" w:sz="4" w:space="0" w:color="auto"/>
            </w:tcBorders>
            <w:shd w:val="clear" w:color="000000" w:fill="FFFFFF"/>
            <w:hideMark/>
          </w:tcPr>
          <w:p w14:paraId="72DD466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DE3841D"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0C500F26"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661EAA3" w14:textId="77777777" w:rsidR="00752D62" w:rsidRPr="00752D62" w:rsidRDefault="00752D62" w:rsidP="00752D62">
            <w:pPr>
              <w:rPr>
                <w:spacing w:val="-24"/>
                <w:sz w:val="16"/>
                <w:szCs w:val="16"/>
                <w:lang w:eastAsia="ru-RU"/>
              </w:rPr>
            </w:pPr>
            <w:r w:rsidRPr="00752D62">
              <w:rPr>
                <w:spacing w:val="-24"/>
                <w:sz w:val="16"/>
                <w:szCs w:val="16"/>
                <w:lang w:eastAsia="ru-RU"/>
              </w:rPr>
              <w:t>480,00000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25735425" w14:textId="77777777" w:rsidR="00752D62" w:rsidRPr="00752D62" w:rsidRDefault="00752D62" w:rsidP="00752D62">
            <w:pPr>
              <w:rPr>
                <w:spacing w:val="-24"/>
                <w:sz w:val="16"/>
                <w:szCs w:val="16"/>
                <w:lang w:eastAsia="ru-RU"/>
              </w:rPr>
            </w:pPr>
            <w:r w:rsidRPr="00752D62">
              <w:rPr>
                <w:spacing w:val="-24"/>
                <w:sz w:val="16"/>
                <w:szCs w:val="16"/>
                <w:lang w:eastAsia="ru-RU"/>
              </w:rPr>
              <w:t>480,00000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46FDCB1" w14:textId="77777777" w:rsidR="00752D62" w:rsidRPr="00752D62" w:rsidRDefault="00752D62" w:rsidP="00752D62">
            <w:pPr>
              <w:rPr>
                <w:spacing w:val="-24"/>
                <w:sz w:val="16"/>
                <w:szCs w:val="16"/>
                <w:lang w:eastAsia="ru-RU"/>
              </w:rPr>
            </w:pPr>
            <w:r w:rsidRPr="00752D62">
              <w:rPr>
                <w:spacing w:val="-24"/>
                <w:sz w:val="16"/>
                <w:szCs w:val="16"/>
                <w:lang w:eastAsia="ru-RU"/>
              </w:rPr>
              <w:t>480,00000</w:t>
            </w:r>
          </w:p>
        </w:tc>
      </w:tr>
      <w:tr w:rsidR="00786CC8" w:rsidRPr="00752D62" w14:paraId="7A06E85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76F60C6" w14:textId="77777777" w:rsidR="00752D62" w:rsidRPr="00752D62" w:rsidRDefault="00752D62" w:rsidP="00752D62">
            <w:pPr>
              <w:rPr>
                <w:sz w:val="16"/>
                <w:szCs w:val="16"/>
                <w:lang w:eastAsia="ru-RU"/>
              </w:rPr>
            </w:pPr>
            <w:r w:rsidRPr="00752D62">
              <w:rPr>
                <w:sz w:val="16"/>
                <w:szCs w:val="16"/>
                <w:lang w:eastAsia="ru-RU"/>
              </w:rPr>
              <w:t>Федеральный проект "Цифровая образовательная среда"</w:t>
            </w:r>
          </w:p>
        </w:tc>
        <w:tc>
          <w:tcPr>
            <w:tcW w:w="850" w:type="dxa"/>
            <w:tcBorders>
              <w:top w:val="single" w:sz="4" w:space="0" w:color="auto"/>
              <w:left w:val="nil"/>
              <w:bottom w:val="single" w:sz="4" w:space="0" w:color="auto"/>
              <w:right w:val="single" w:sz="4" w:space="0" w:color="auto"/>
            </w:tcBorders>
            <w:shd w:val="clear" w:color="000000" w:fill="FFFFFF"/>
            <w:hideMark/>
          </w:tcPr>
          <w:p w14:paraId="66E067F1" w14:textId="77777777" w:rsidR="00752D62" w:rsidRPr="00752D62" w:rsidRDefault="00752D62" w:rsidP="00752D62">
            <w:pPr>
              <w:rPr>
                <w:spacing w:val="-28"/>
                <w:sz w:val="16"/>
                <w:szCs w:val="16"/>
                <w:lang w:eastAsia="ru-RU"/>
              </w:rPr>
            </w:pPr>
            <w:r w:rsidRPr="00752D62">
              <w:rPr>
                <w:spacing w:val="-28"/>
                <w:sz w:val="16"/>
                <w:szCs w:val="16"/>
                <w:lang w:eastAsia="ru-RU"/>
              </w:rPr>
              <w:t>131 Е4 00 000</w:t>
            </w:r>
          </w:p>
        </w:tc>
        <w:tc>
          <w:tcPr>
            <w:tcW w:w="425" w:type="dxa"/>
            <w:tcBorders>
              <w:top w:val="single" w:sz="4" w:space="0" w:color="auto"/>
              <w:left w:val="nil"/>
              <w:bottom w:val="single" w:sz="4" w:space="0" w:color="auto"/>
              <w:right w:val="single" w:sz="4" w:space="0" w:color="auto"/>
            </w:tcBorders>
            <w:shd w:val="clear" w:color="000000" w:fill="FFFFFF"/>
            <w:hideMark/>
          </w:tcPr>
          <w:p w14:paraId="4A00647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C1BE46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515365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9D20D3B" w14:textId="77777777" w:rsidR="00752D62" w:rsidRPr="00752D62" w:rsidRDefault="00752D62" w:rsidP="00752D62">
            <w:pPr>
              <w:rPr>
                <w:spacing w:val="-24"/>
                <w:sz w:val="16"/>
                <w:szCs w:val="16"/>
                <w:lang w:eastAsia="ru-RU"/>
              </w:rPr>
            </w:pPr>
            <w:r w:rsidRPr="00752D62">
              <w:rPr>
                <w:spacing w:val="-24"/>
                <w:sz w:val="16"/>
                <w:szCs w:val="16"/>
                <w:lang w:eastAsia="ru-RU"/>
              </w:rPr>
              <w:t>130,00000</w:t>
            </w:r>
          </w:p>
        </w:tc>
        <w:tc>
          <w:tcPr>
            <w:tcW w:w="992" w:type="dxa"/>
            <w:tcBorders>
              <w:top w:val="single" w:sz="4" w:space="0" w:color="auto"/>
              <w:left w:val="nil"/>
              <w:bottom w:val="single" w:sz="4" w:space="0" w:color="auto"/>
              <w:right w:val="single" w:sz="4" w:space="0" w:color="auto"/>
            </w:tcBorders>
            <w:shd w:val="clear" w:color="auto" w:fill="auto"/>
            <w:hideMark/>
          </w:tcPr>
          <w:p w14:paraId="4A526CAC" w14:textId="77777777" w:rsidR="00752D62" w:rsidRPr="00752D62" w:rsidRDefault="00752D62" w:rsidP="00752D62">
            <w:pPr>
              <w:rPr>
                <w:spacing w:val="-24"/>
                <w:sz w:val="16"/>
                <w:szCs w:val="16"/>
                <w:lang w:eastAsia="ru-RU"/>
              </w:rPr>
            </w:pPr>
            <w:r w:rsidRPr="00752D62">
              <w:rPr>
                <w:spacing w:val="-24"/>
                <w:sz w:val="16"/>
                <w:szCs w:val="16"/>
                <w:lang w:eastAsia="ru-RU"/>
              </w:rPr>
              <w:t>90,00000</w:t>
            </w:r>
          </w:p>
        </w:tc>
        <w:tc>
          <w:tcPr>
            <w:tcW w:w="993" w:type="dxa"/>
            <w:tcBorders>
              <w:top w:val="single" w:sz="4" w:space="0" w:color="auto"/>
              <w:left w:val="nil"/>
              <w:bottom w:val="single" w:sz="4" w:space="0" w:color="auto"/>
              <w:right w:val="single" w:sz="4" w:space="0" w:color="auto"/>
            </w:tcBorders>
            <w:shd w:val="clear" w:color="auto" w:fill="auto"/>
            <w:hideMark/>
          </w:tcPr>
          <w:p w14:paraId="571FCCF6" w14:textId="77777777" w:rsidR="00752D62" w:rsidRPr="00752D62" w:rsidRDefault="00752D62" w:rsidP="00752D62">
            <w:pPr>
              <w:rPr>
                <w:spacing w:val="-24"/>
                <w:sz w:val="16"/>
                <w:szCs w:val="16"/>
                <w:lang w:eastAsia="ru-RU"/>
              </w:rPr>
            </w:pPr>
            <w:r w:rsidRPr="00752D62">
              <w:rPr>
                <w:spacing w:val="-24"/>
                <w:sz w:val="16"/>
                <w:szCs w:val="16"/>
                <w:lang w:eastAsia="ru-RU"/>
              </w:rPr>
              <w:t>90,00000</w:t>
            </w:r>
          </w:p>
        </w:tc>
      </w:tr>
      <w:tr w:rsidR="00786CC8" w:rsidRPr="00752D62" w14:paraId="1415EBC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60C0574" w14:textId="77777777" w:rsidR="00752D62" w:rsidRPr="00752D62" w:rsidRDefault="00752D62" w:rsidP="00752D62">
            <w:pPr>
              <w:rPr>
                <w:sz w:val="16"/>
                <w:szCs w:val="16"/>
                <w:lang w:eastAsia="ru-RU"/>
              </w:rPr>
            </w:pPr>
            <w:r w:rsidRPr="00752D62">
              <w:rPr>
                <w:sz w:val="16"/>
                <w:szCs w:val="16"/>
                <w:lang w:eastAsia="ru-RU"/>
              </w:rPr>
              <w:t>Финансовое обеспечение внедрения и функционирования целевой модели цифровой образовательной среды в общеобразовательных муниципальных организациях</w:t>
            </w:r>
          </w:p>
        </w:tc>
        <w:tc>
          <w:tcPr>
            <w:tcW w:w="850" w:type="dxa"/>
            <w:tcBorders>
              <w:top w:val="single" w:sz="4" w:space="0" w:color="auto"/>
              <w:left w:val="nil"/>
              <w:bottom w:val="single" w:sz="4" w:space="0" w:color="auto"/>
              <w:right w:val="single" w:sz="4" w:space="0" w:color="auto"/>
            </w:tcBorders>
            <w:shd w:val="clear" w:color="000000" w:fill="FFFFFF"/>
            <w:hideMark/>
          </w:tcPr>
          <w:p w14:paraId="463A27A7" w14:textId="77777777" w:rsidR="00752D62" w:rsidRPr="00752D62" w:rsidRDefault="00752D62" w:rsidP="00752D62">
            <w:pPr>
              <w:rPr>
                <w:spacing w:val="-28"/>
                <w:sz w:val="16"/>
                <w:szCs w:val="16"/>
                <w:lang w:eastAsia="ru-RU"/>
              </w:rPr>
            </w:pPr>
            <w:r w:rsidRPr="00752D62">
              <w:rPr>
                <w:spacing w:val="-28"/>
                <w:sz w:val="16"/>
                <w:szCs w:val="16"/>
                <w:lang w:eastAsia="ru-RU"/>
              </w:rPr>
              <w:t>131 Е4 71 380</w:t>
            </w:r>
          </w:p>
        </w:tc>
        <w:tc>
          <w:tcPr>
            <w:tcW w:w="425" w:type="dxa"/>
            <w:tcBorders>
              <w:top w:val="single" w:sz="4" w:space="0" w:color="auto"/>
              <w:left w:val="nil"/>
              <w:bottom w:val="single" w:sz="4" w:space="0" w:color="auto"/>
              <w:right w:val="single" w:sz="4" w:space="0" w:color="auto"/>
            </w:tcBorders>
            <w:shd w:val="clear" w:color="000000" w:fill="FFFFFF"/>
            <w:hideMark/>
          </w:tcPr>
          <w:p w14:paraId="40101CE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5312DE5"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ABA869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0C9B42F" w14:textId="77777777" w:rsidR="00752D62" w:rsidRPr="00752D62" w:rsidRDefault="00752D62" w:rsidP="00752D62">
            <w:pPr>
              <w:rPr>
                <w:spacing w:val="-24"/>
                <w:sz w:val="16"/>
                <w:szCs w:val="16"/>
                <w:lang w:eastAsia="ru-RU"/>
              </w:rPr>
            </w:pPr>
            <w:r w:rsidRPr="00752D62">
              <w:rPr>
                <w:spacing w:val="-24"/>
                <w:sz w:val="16"/>
                <w:szCs w:val="16"/>
                <w:lang w:eastAsia="ru-RU"/>
              </w:rPr>
              <w:t>115,00000</w:t>
            </w:r>
          </w:p>
        </w:tc>
        <w:tc>
          <w:tcPr>
            <w:tcW w:w="992" w:type="dxa"/>
            <w:tcBorders>
              <w:top w:val="single" w:sz="4" w:space="0" w:color="auto"/>
              <w:left w:val="nil"/>
              <w:bottom w:val="single" w:sz="4" w:space="0" w:color="auto"/>
              <w:right w:val="single" w:sz="4" w:space="0" w:color="auto"/>
            </w:tcBorders>
            <w:shd w:val="clear" w:color="auto" w:fill="auto"/>
            <w:hideMark/>
          </w:tcPr>
          <w:p w14:paraId="45122F70" w14:textId="77777777" w:rsidR="00752D62" w:rsidRPr="00752D62" w:rsidRDefault="00752D62" w:rsidP="00752D62">
            <w:pPr>
              <w:rPr>
                <w:spacing w:val="-24"/>
                <w:sz w:val="16"/>
                <w:szCs w:val="16"/>
                <w:lang w:eastAsia="ru-RU"/>
              </w:rPr>
            </w:pPr>
            <w:r w:rsidRPr="00752D62">
              <w:rPr>
                <w:spacing w:val="-24"/>
                <w:sz w:val="16"/>
                <w:szCs w:val="16"/>
                <w:lang w:eastAsia="ru-RU"/>
              </w:rPr>
              <w:t>75,00000</w:t>
            </w:r>
          </w:p>
        </w:tc>
        <w:tc>
          <w:tcPr>
            <w:tcW w:w="993" w:type="dxa"/>
            <w:tcBorders>
              <w:top w:val="single" w:sz="4" w:space="0" w:color="auto"/>
              <w:left w:val="nil"/>
              <w:bottom w:val="single" w:sz="4" w:space="0" w:color="auto"/>
              <w:right w:val="single" w:sz="4" w:space="0" w:color="auto"/>
            </w:tcBorders>
            <w:shd w:val="clear" w:color="auto" w:fill="auto"/>
            <w:hideMark/>
          </w:tcPr>
          <w:p w14:paraId="65B2B6A6" w14:textId="77777777" w:rsidR="00752D62" w:rsidRPr="00752D62" w:rsidRDefault="00752D62" w:rsidP="00752D62">
            <w:pPr>
              <w:rPr>
                <w:spacing w:val="-24"/>
                <w:sz w:val="16"/>
                <w:szCs w:val="16"/>
                <w:lang w:eastAsia="ru-RU"/>
              </w:rPr>
            </w:pPr>
            <w:r w:rsidRPr="00752D62">
              <w:rPr>
                <w:spacing w:val="-24"/>
                <w:sz w:val="16"/>
                <w:szCs w:val="16"/>
                <w:lang w:eastAsia="ru-RU"/>
              </w:rPr>
              <w:t>75,00000</w:t>
            </w:r>
          </w:p>
        </w:tc>
      </w:tr>
      <w:tr w:rsidR="00786CC8" w:rsidRPr="00752D62" w14:paraId="4A691B4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802F33B"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1439F248" w14:textId="77777777" w:rsidR="00752D62" w:rsidRPr="00752D62" w:rsidRDefault="00752D62" w:rsidP="00752D62">
            <w:pPr>
              <w:rPr>
                <w:spacing w:val="-28"/>
                <w:sz w:val="16"/>
                <w:szCs w:val="16"/>
                <w:lang w:eastAsia="ru-RU"/>
              </w:rPr>
            </w:pPr>
            <w:r w:rsidRPr="00752D62">
              <w:rPr>
                <w:spacing w:val="-28"/>
                <w:sz w:val="16"/>
                <w:szCs w:val="16"/>
                <w:lang w:eastAsia="ru-RU"/>
              </w:rPr>
              <w:t>131 Е4 71 380</w:t>
            </w:r>
          </w:p>
        </w:tc>
        <w:tc>
          <w:tcPr>
            <w:tcW w:w="425" w:type="dxa"/>
            <w:tcBorders>
              <w:top w:val="single" w:sz="4" w:space="0" w:color="auto"/>
              <w:left w:val="nil"/>
              <w:bottom w:val="single" w:sz="4" w:space="0" w:color="auto"/>
              <w:right w:val="single" w:sz="4" w:space="0" w:color="auto"/>
            </w:tcBorders>
            <w:shd w:val="clear" w:color="000000" w:fill="FFFFFF"/>
            <w:hideMark/>
          </w:tcPr>
          <w:p w14:paraId="0E10717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7DD1295"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71EB4BE"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008DC54" w14:textId="77777777" w:rsidR="00752D62" w:rsidRPr="00752D62" w:rsidRDefault="00752D62" w:rsidP="00752D62">
            <w:pPr>
              <w:rPr>
                <w:spacing w:val="-24"/>
                <w:sz w:val="16"/>
                <w:szCs w:val="16"/>
                <w:lang w:eastAsia="ru-RU"/>
              </w:rPr>
            </w:pPr>
            <w:r w:rsidRPr="00752D62">
              <w:rPr>
                <w:spacing w:val="-24"/>
                <w:sz w:val="16"/>
                <w:szCs w:val="16"/>
                <w:lang w:eastAsia="ru-RU"/>
              </w:rPr>
              <w:t>115,00000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EF94D4C" w14:textId="77777777" w:rsidR="00752D62" w:rsidRPr="00752D62" w:rsidRDefault="00752D62" w:rsidP="00752D62">
            <w:pPr>
              <w:rPr>
                <w:spacing w:val="-24"/>
                <w:sz w:val="16"/>
                <w:szCs w:val="16"/>
                <w:lang w:eastAsia="ru-RU"/>
              </w:rPr>
            </w:pPr>
            <w:r w:rsidRPr="00752D62">
              <w:rPr>
                <w:spacing w:val="-24"/>
                <w:sz w:val="16"/>
                <w:szCs w:val="16"/>
                <w:lang w:eastAsia="ru-RU"/>
              </w:rPr>
              <w:t>75,00000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D171ABA" w14:textId="77777777" w:rsidR="00752D62" w:rsidRPr="00752D62" w:rsidRDefault="00752D62" w:rsidP="00752D62">
            <w:pPr>
              <w:rPr>
                <w:spacing w:val="-24"/>
                <w:sz w:val="16"/>
                <w:szCs w:val="16"/>
                <w:lang w:eastAsia="ru-RU"/>
              </w:rPr>
            </w:pPr>
            <w:r w:rsidRPr="00752D62">
              <w:rPr>
                <w:spacing w:val="-24"/>
                <w:sz w:val="16"/>
                <w:szCs w:val="16"/>
                <w:lang w:eastAsia="ru-RU"/>
              </w:rPr>
              <w:t>75,00000</w:t>
            </w:r>
          </w:p>
        </w:tc>
      </w:tr>
      <w:tr w:rsidR="00786CC8" w:rsidRPr="00752D62" w14:paraId="24E924B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D49289F" w14:textId="77777777" w:rsidR="00752D62" w:rsidRPr="00752D62" w:rsidRDefault="00752D62" w:rsidP="00752D62">
            <w:pPr>
              <w:rPr>
                <w:sz w:val="16"/>
                <w:szCs w:val="16"/>
                <w:lang w:eastAsia="ru-RU"/>
              </w:rPr>
            </w:pPr>
            <w:r w:rsidRPr="00752D62">
              <w:rPr>
                <w:sz w:val="16"/>
                <w:szCs w:val="16"/>
                <w:lang w:eastAsia="ru-RU"/>
              </w:rPr>
              <w:t>Финансовое обеспечение функционирования целевой модели цифровой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850" w:type="dxa"/>
            <w:tcBorders>
              <w:top w:val="single" w:sz="4" w:space="0" w:color="auto"/>
              <w:left w:val="nil"/>
              <w:bottom w:val="single" w:sz="4" w:space="0" w:color="auto"/>
              <w:right w:val="single" w:sz="4" w:space="0" w:color="auto"/>
            </w:tcBorders>
            <w:shd w:val="clear" w:color="000000" w:fill="FFFFFF"/>
            <w:hideMark/>
          </w:tcPr>
          <w:p w14:paraId="3AA838D3" w14:textId="77777777" w:rsidR="00752D62" w:rsidRPr="00752D62" w:rsidRDefault="00752D62" w:rsidP="00752D62">
            <w:pPr>
              <w:rPr>
                <w:spacing w:val="-28"/>
                <w:sz w:val="16"/>
                <w:szCs w:val="16"/>
                <w:lang w:eastAsia="ru-RU"/>
              </w:rPr>
            </w:pPr>
            <w:r w:rsidRPr="00752D62">
              <w:rPr>
                <w:spacing w:val="-28"/>
                <w:sz w:val="16"/>
                <w:szCs w:val="16"/>
                <w:lang w:eastAsia="ru-RU"/>
              </w:rPr>
              <w:t>131 Е4 72 340</w:t>
            </w:r>
          </w:p>
        </w:tc>
        <w:tc>
          <w:tcPr>
            <w:tcW w:w="425" w:type="dxa"/>
            <w:tcBorders>
              <w:top w:val="single" w:sz="4" w:space="0" w:color="auto"/>
              <w:left w:val="nil"/>
              <w:bottom w:val="single" w:sz="4" w:space="0" w:color="auto"/>
              <w:right w:val="single" w:sz="4" w:space="0" w:color="auto"/>
            </w:tcBorders>
            <w:shd w:val="clear" w:color="000000" w:fill="FFFFFF"/>
            <w:hideMark/>
          </w:tcPr>
          <w:p w14:paraId="6298C10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9331E17"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5916105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E7D344B" w14:textId="77777777" w:rsidR="00752D62" w:rsidRPr="00752D62" w:rsidRDefault="00752D62" w:rsidP="00752D62">
            <w:pPr>
              <w:rPr>
                <w:spacing w:val="-24"/>
                <w:sz w:val="16"/>
                <w:szCs w:val="16"/>
                <w:lang w:eastAsia="ru-RU"/>
              </w:rPr>
            </w:pPr>
            <w:r w:rsidRPr="00752D62">
              <w:rPr>
                <w:spacing w:val="-24"/>
                <w:sz w:val="16"/>
                <w:szCs w:val="16"/>
                <w:lang w:eastAsia="ru-RU"/>
              </w:rPr>
              <w:t>15,00000</w:t>
            </w:r>
          </w:p>
        </w:tc>
        <w:tc>
          <w:tcPr>
            <w:tcW w:w="992" w:type="dxa"/>
            <w:tcBorders>
              <w:top w:val="single" w:sz="4" w:space="0" w:color="auto"/>
              <w:left w:val="nil"/>
              <w:bottom w:val="single" w:sz="4" w:space="0" w:color="auto"/>
              <w:right w:val="single" w:sz="4" w:space="0" w:color="auto"/>
            </w:tcBorders>
            <w:shd w:val="clear" w:color="auto" w:fill="auto"/>
            <w:hideMark/>
          </w:tcPr>
          <w:p w14:paraId="644BE98D" w14:textId="77777777" w:rsidR="00752D62" w:rsidRPr="00752D62" w:rsidRDefault="00752D62" w:rsidP="00752D62">
            <w:pPr>
              <w:rPr>
                <w:spacing w:val="-24"/>
                <w:sz w:val="16"/>
                <w:szCs w:val="16"/>
                <w:lang w:eastAsia="ru-RU"/>
              </w:rPr>
            </w:pPr>
            <w:r w:rsidRPr="00752D62">
              <w:rPr>
                <w:spacing w:val="-24"/>
                <w:sz w:val="16"/>
                <w:szCs w:val="16"/>
                <w:lang w:eastAsia="ru-RU"/>
              </w:rPr>
              <w:t>15,00000</w:t>
            </w:r>
          </w:p>
        </w:tc>
        <w:tc>
          <w:tcPr>
            <w:tcW w:w="993" w:type="dxa"/>
            <w:tcBorders>
              <w:top w:val="single" w:sz="4" w:space="0" w:color="auto"/>
              <w:left w:val="nil"/>
              <w:bottom w:val="single" w:sz="4" w:space="0" w:color="auto"/>
              <w:right w:val="single" w:sz="4" w:space="0" w:color="auto"/>
            </w:tcBorders>
            <w:shd w:val="clear" w:color="auto" w:fill="auto"/>
            <w:hideMark/>
          </w:tcPr>
          <w:p w14:paraId="4F4BAAED" w14:textId="77777777" w:rsidR="00752D62" w:rsidRPr="00752D62" w:rsidRDefault="00752D62" w:rsidP="00752D62">
            <w:pPr>
              <w:rPr>
                <w:spacing w:val="-24"/>
                <w:sz w:val="16"/>
                <w:szCs w:val="16"/>
                <w:lang w:eastAsia="ru-RU"/>
              </w:rPr>
            </w:pPr>
            <w:r w:rsidRPr="00752D62">
              <w:rPr>
                <w:spacing w:val="-24"/>
                <w:sz w:val="16"/>
                <w:szCs w:val="16"/>
                <w:lang w:eastAsia="ru-RU"/>
              </w:rPr>
              <w:t>15,00000</w:t>
            </w:r>
          </w:p>
        </w:tc>
      </w:tr>
      <w:tr w:rsidR="00786CC8" w:rsidRPr="00752D62" w14:paraId="4C0ED19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1F330396"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031D4951" w14:textId="77777777" w:rsidR="00752D62" w:rsidRPr="00752D62" w:rsidRDefault="00752D62" w:rsidP="00752D62">
            <w:pPr>
              <w:rPr>
                <w:spacing w:val="-28"/>
                <w:sz w:val="16"/>
                <w:szCs w:val="16"/>
                <w:lang w:eastAsia="ru-RU"/>
              </w:rPr>
            </w:pPr>
            <w:r w:rsidRPr="00752D62">
              <w:rPr>
                <w:spacing w:val="-28"/>
                <w:sz w:val="16"/>
                <w:szCs w:val="16"/>
                <w:lang w:eastAsia="ru-RU"/>
              </w:rPr>
              <w:t>131 Е4 72 340</w:t>
            </w:r>
          </w:p>
        </w:tc>
        <w:tc>
          <w:tcPr>
            <w:tcW w:w="425" w:type="dxa"/>
            <w:tcBorders>
              <w:top w:val="single" w:sz="4" w:space="0" w:color="auto"/>
              <w:left w:val="nil"/>
              <w:bottom w:val="single" w:sz="4" w:space="0" w:color="auto"/>
              <w:right w:val="single" w:sz="4" w:space="0" w:color="auto"/>
            </w:tcBorders>
            <w:shd w:val="clear" w:color="000000" w:fill="FFFFFF"/>
            <w:hideMark/>
          </w:tcPr>
          <w:p w14:paraId="1592684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CB6C941"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7B539734"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0DCA8DD" w14:textId="77777777" w:rsidR="00752D62" w:rsidRPr="00752D62" w:rsidRDefault="00752D62" w:rsidP="00752D62">
            <w:pPr>
              <w:rPr>
                <w:spacing w:val="-24"/>
                <w:sz w:val="16"/>
                <w:szCs w:val="16"/>
                <w:lang w:eastAsia="ru-RU"/>
              </w:rPr>
            </w:pPr>
            <w:r w:rsidRPr="00752D62">
              <w:rPr>
                <w:spacing w:val="-24"/>
                <w:sz w:val="16"/>
                <w:szCs w:val="16"/>
                <w:lang w:eastAsia="ru-RU"/>
              </w:rPr>
              <w:t>15,00000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C47139B" w14:textId="77777777" w:rsidR="00752D62" w:rsidRPr="00752D62" w:rsidRDefault="00752D62" w:rsidP="00752D62">
            <w:pPr>
              <w:rPr>
                <w:spacing w:val="-24"/>
                <w:sz w:val="16"/>
                <w:szCs w:val="16"/>
                <w:lang w:eastAsia="ru-RU"/>
              </w:rPr>
            </w:pPr>
            <w:r w:rsidRPr="00752D62">
              <w:rPr>
                <w:spacing w:val="-24"/>
                <w:sz w:val="16"/>
                <w:szCs w:val="16"/>
                <w:lang w:eastAsia="ru-RU"/>
              </w:rPr>
              <w:t>15,00000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DC7FBAD" w14:textId="77777777" w:rsidR="00752D62" w:rsidRPr="00752D62" w:rsidRDefault="00752D62" w:rsidP="00752D62">
            <w:pPr>
              <w:rPr>
                <w:spacing w:val="-24"/>
                <w:sz w:val="16"/>
                <w:szCs w:val="16"/>
                <w:lang w:eastAsia="ru-RU"/>
              </w:rPr>
            </w:pPr>
            <w:r w:rsidRPr="00752D62">
              <w:rPr>
                <w:spacing w:val="-24"/>
                <w:sz w:val="16"/>
                <w:szCs w:val="16"/>
                <w:lang w:eastAsia="ru-RU"/>
              </w:rPr>
              <w:t>15,00000</w:t>
            </w:r>
          </w:p>
        </w:tc>
      </w:tr>
      <w:tr w:rsidR="00752D62" w:rsidRPr="00752D62" w14:paraId="2D1D6E9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F8AB0F1" w14:textId="77777777" w:rsidR="00752D62" w:rsidRPr="00752D62" w:rsidRDefault="00752D62" w:rsidP="00752D62">
            <w:pPr>
              <w:rPr>
                <w:sz w:val="16"/>
                <w:szCs w:val="16"/>
                <w:lang w:eastAsia="ru-RU"/>
              </w:rPr>
            </w:pPr>
            <w:r w:rsidRPr="00752D62">
              <w:rPr>
                <w:sz w:val="16"/>
                <w:szCs w:val="16"/>
                <w:lang w:eastAsia="ru-RU"/>
              </w:rPr>
              <w:t>Федеральный проект "Патриотическое воспитание граждан Российской Федерации"</w:t>
            </w:r>
          </w:p>
        </w:tc>
        <w:tc>
          <w:tcPr>
            <w:tcW w:w="850" w:type="dxa"/>
            <w:tcBorders>
              <w:top w:val="single" w:sz="4" w:space="0" w:color="auto"/>
              <w:left w:val="nil"/>
              <w:bottom w:val="single" w:sz="4" w:space="0" w:color="auto"/>
              <w:right w:val="single" w:sz="4" w:space="0" w:color="auto"/>
            </w:tcBorders>
            <w:shd w:val="clear" w:color="000000" w:fill="FFFFFF"/>
            <w:hideMark/>
          </w:tcPr>
          <w:p w14:paraId="36B304C3" w14:textId="77777777" w:rsidR="00752D62" w:rsidRPr="00752D62" w:rsidRDefault="00752D62" w:rsidP="00752D62">
            <w:pPr>
              <w:rPr>
                <w:spacing w:val="-32"/>
                <w:sz w:val="16"/>
                <w:szCs w:val="16"/>
                <w:lang w:eastAsia="ru-RU"/>
              </w:rPr>
            </w:pPr>
            <w:r w:rsidRPr="00752D62">
              <w:rPr>
                <w:spacing w:val="-32"/>
                <w:sz w:val="16"/>
                <w:szCs w:val="16"/>
                <w:lang w:eastAsia="ru-RU"/>
              </w:rPr>
              <w:t>131 EВ 00 000</w:t>
            </w:r>
          </w:p>
        </w:tc>
        <w:tc>
          <w:tcPr>
            <w:tcW w:w="425" w:type="dxa"/>
            <w:tcBorders>
              <w:top w:val="single" w:sz="4" w:space="0" w:color="auto"/>
              <w:left w:val="nil"/>
              <w:bottom w:val="single" w:sz="4" w:space="0" w:color="auto"/>
              <w:right w:val="single" w:sz="4" w:space="0" w:color="auto"/>
            </w:tcBorders>
            <w:shd w:val="clear" w:color="auto" w:fill="auto"/>
            <w:hideMark/>
          </w:tcPr>
          <w:p w14:paraId="0CCA866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0921366"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EFF19E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B928C2F" w14:textId="77777777" w:rsidR="00752D62" w:rsidRPr="00752D62" w:rsidRDefault="00752D62" w:rsidP="00752D62">
            <w:pPr>
              <w:rPr>
                <w:spacing w:val="-24"/>
                <w:sz w:val="16"/>
                <w:szCs w:val="16"/>
                <w:lang w:eastAsia="ru-RU"/>
              </w:rPr>
            </w:pPr>
            <w:r w:rsidRPr="00752D62">
              <w:rPr>
                <w:spacing w:val="-24"/>
                <w:sz w:val="16"/>
                <w:szCs w:val="16"/>
                <w:lang w:eastAsia="ru-RU"/>
              </w:rPr>
              <w:t>90,00000</w:t>
            </w:r>
          </w:p>
        </w:tc>
        <w:tc>
          <w:tcPr>
            <w:tcW w:w="992" w:type="dxa"/>
            <w:tcBorders>
              <w:top w:val="single" w:sz="4" w:space="0" w:color="auto"/>
              <w:left w:val="nil"/>
              <w:bottom w:val="single" w:sz="4" w:space="0" w:color="auto"/>
              <w:right w:val="single" w:sz="4" w:space="0" w:color="auto"/>
            </w:tcBorders>
            <w:shd w:val="clear" w:color="auto" w:fill="auto"/>
            <w:hideMark/>
          </w:tcPr>
          <w:p w14:paraId="7018E746" w14:textId="77777777" w:rsidR="00752D62" w:rsidRPr="00752D62" w:rsidRDefault="00752D62" w:rsidP="00752D62">
            <w:pPr>
              <w:rPr>
                <w:spacing w:val="-24"/>
                <w:sz w:val="16"/>
                <w:szCs w:val="16"/>
                <w:lang w:eastAsia="ru-RU"/>
              </w:rPr>
            </w:pPr>
            <w:r w:rsidRPr="00752D62">
              <w:rPr>
                <w:spacing w:val="-24"/>
                <w:sz w:val="16"/>
                <w:szCs w:val="16"/>
                <w:lang w:eastAsia="ru-RU"/>
              </w:rPr>
              <w:t>266,00000</w:t>
            </w:r>
          </w:p>
        </w:tc>
        <w:tc>
          <w:tcPr>
            <w:tcW w:w="993" w:type="dxa"/>
            <w:tcBorders>
              <w:top w:val="single" w:sz="4" w:space="0" w:color="auto"/>
              <w:left w:val="nil"/>
              <w:bottom w:val="single" w:sz="4" w:space="0" w:color="auto"/>
              <w:right w:val="single" w:sz="4" w:space="0" w:color="auto"/>
            </w:tcBorders>
            <w:shd w:val="clear" w:color="auto" w:fill="auto"/>
            <w:hideMark/>
          </w:tcPr>
          <w:p w14:paraId="066D608B" w14:textId="77777777" w:rsidR="00752D62" w:rsidRPr="00752D62" w:rsidRDefault="00752D62" w:rsidP="00752D62">
            <w:pPr>
              <w:rPr>
                <w:spacing w:val="-24"/>
                <w:sz w:val="16"/>
                <w:szCs w:val="16"/>
                <w:lang w:eastAsia="ru-RU"/>
              </w:rPr>
            </w:pPr>
            <w:r w:rsidRPr="00752D62">
              <w:rPr>
                <w:spacing w:val="-24"/>
                <w:sz w:val="16"/>
                <w:szCs w:val="16"/>
                <w:lang w:eastAsia="ru-RU"/>
              </w:rPr>
              <w:t>266,00000</w:t>
            </w:r>
          </w:p>
        </w:tc>
      </w:tr>
      <w:tr w:rsidR="00752D62" w:rsidRPr="00752D62" w14:paraId="63EF074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D2781BF" w14:textId="77777777" w:rsidR="00752D62" w:rsidRPr="00752D62" w:rsidRDefault="00752D62" w:rsidP="00752D62">
            <w:pPr>
              <w:rPr>
                <w:sz w:val="16"/>
                <w:szCs w:val="16"/>
                <w:lang w:eastAsia="ru-RU"/>
              </w:rPr>
            </w:pPr>
            <w:r w:rsidRPr="00752D62">
              <w:rPr>
                <w:sz w:val="16"/>
                <w:szCs w:val="16"/>
                <w:lang w:eastAsia="ru-RU"/>
              </w:rPr>
              <w:t>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w:t>
            </w:r>
          </w:p>
        </w:tc>
        <w:tc>
          <w:tcPr>
            <w:tcW w:w="850" w:type="dxa"/>
            <w:tcBorders>
              <w:top w:val="single" w:sz="4" w:space="0" w:color="auto"/>
              <w:left w:val="nil"/>
              <w:bottom w:val="single" w:sz="4" w:space="0" w:color="auto"/>
              <w:right w:val="single" w:sz="4" w:space="0" w:color="auto"/>
            </w:tcBorders>
            <w:shd w:val="clear" w:color="000000" w:fill="FFFFFF"/>
            <w:hideMark/>
          </w:tcPr>
          <w:p w14:paraId="4FA96AC1" w14:textId="77777777" w:rsidR="00752D62" w:rsidRPr="00752D62" w:rsidRDefault="00752D62" w:rsidP="00752D62">
            <w:pPr>
              <w:rPr>
                <w:spacing w:val="-32"/>
                <w:sz w:val="16"/>
                <w:szCs w:val="16"/>
                <w:lang w:eastAsia="ru-RU"/>
              </w:rPr>
            </w:pPr>
            <w:r w:rsidRPr="00752D62">
              <w:rPr>
                <w:spacing w:val="-32"/>
                <w:sz w:val="16"/>
                <w:szCs w:val="16"/>
                <w:lang w:eastAsia="ru-RU"/>
              </w:rPr>
              <w:t>131 EВ 51 791</w:t>
            </w:r>
          </w:p>
        </w:tc>
        <w:tc>
          <w:tcPr>
            <w:tcW w:w="425" w:type="dxa"/>
            <w:tcBorders>
              <w:top w:val="single" w:sz="4" w:space="0" w:color="auto"/>
              <w:left w:val="nil"/>
              <w:bottom w:val="single" w:sz="4" w:space="0" w:color="auto"/>
              <w:right w:val="single" w:sz="4" w:space="0" w:color="auto"/>
            </w:tcBorders>
            <w:shd w:val="clear" w:color="auto" w:fill="auto"/>
            <w:hideMark/>
          </w:tcPr>
          <w:p w14:paraId="31715D4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65156874"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155124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7AB8D28" w14:textId="77777777" w:rsidR="00752D62" w:rsidRPr="00752D62" w:rsidRDefault="00752D62" w:rsidP="00752D62">
            <w:pPr>
              <w:rPr>
                <w:spacing w:val="-24"/>
                <w:sz w:val="16"/>
                <w:szCs w:val="16"/>
                <w:lang w:eastAsia="ru-RU"/>
              </w:rPr>
            </w:pPr>
            <w:r w:rsidRPr="00752D62">
              <w:rPr>
                <w:spacing w:val="-24"/>
                <w:sz w:val="16"/>
                <w:szCs w:val="16"/>
                <w:lang w:eastAsia="ru-RU"/>
              </w:rPr>
              <w:t>90,00000</w:t>
            </w:r>
          </w:p>
        </w:tc>
        <w:tc>
          <w:tcPr>
            <w:tcW w:w="992" w:type="dxa"/>
            <w:tcBorders>
              <w:top w:val="single" w:sz="4" w:space="0" w:color="auto"/>
              <w:left w:val="nil"/>
              <w:bottom w:val="single" w:sz="4" w:space="0" w:color="auto"/>
              <w:right w:val="single" w:sz="4" w:space="0" w:color="auto"/>
            </w:tcBorders>
            <w:shd w:val="clear" w:color="auto" w:fill="auto"/>
            <w:hideMark/>
          </w:tcPr>
          <w:p w14:paraId="4B52FD11" w14:textId="77777777" w:rsidR="00752D62" w:rsidRPr="00752D62" w:rsidRDefault="00752D62" w:rsidP="00752D62">
            <w:pPr>
              <w:rPr>
                <w:spacing w:val="-24"/>
                <w:sz w:val="16"/>
                <w:szCs w:val="16"/>
                <w:lang w:eastAsia="ru-RU"/>
              </w:rPr>
            </w:pPr>
            <w:r w:rsidRPr="00752D62">
              <w:rPr>
                <w:spacing w:val="-24"/>
                <w:sz w:val="16"/>
                <w:szCs w:val="16"/>
                <w:lang w:eastAsia="ru-RU"/>
              </w:rPr>
              <w:t>266,00000</w:t>
            </w:r>
          </w:p>
        </w:tc>
        <w:tc>
          <w:tcPr>
            <w:tcW w:w="993" w:type="dxa"/>
            <w:tcBorders>
              <w:top w:val="single" w:sz="4" w:space="0" w:color="auto"/>
              <w:left w:val="nil"/>
              <w:bottom w:val="single" w:sz="4" w:space="0" w:color="auto"/>
              <w:right w:val="single" w:sz="4" w:space="0" w:color="auto"/>
            </w:tcBorders>
            <w:shd w:val="clear" w:color="auto" w:fill="auto"/>
            <w:hideMark/>
          </w:tcPr>
          <w:p w14:paraId="49C349B2" w14:textId="77777777" w:rsidR="00752D62" w:rsidRPr="00752D62" w:rsidRDefault="00752D62" w:rsidP="00752D62">
            <w:pPr>
              <w:rPr>
                <w:spacing w:val="-24"/>
                <w:sz w:val="16"/>
                <w:szCs w:val="16"/>
                <w:lang w:eastAsia="ru-RU"/>
              </w:rPr>
            </w:pPr>
            <w:r w:rsidRPr="00752D62">
              <w:rPr>
                <w:spacing w:val="-24"/>
                <w:sz w:val="16"/>
                <w:szCs w:val="16"/>
                <w:lang w:eastAsia="ru-RU"/>
              </w:rPr>
              <w:t>266,00000</w:t>
            </w:r>
          </w:p>
        </w:tc>
      </w:tr>
      <w:tr w:rsidR="00752D62" w:rsidRPr="00752D62" w14:paraId="68E1DB8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3F82CC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42DAA848" w14:textId="77777777" w:rsidR="00752D62" w:rsidRPr="00752D62" w:rsidRDefault="00752D62" w:rsidP="00752D62">
            <w:pPr>
              <w:rPr>
                <w:spacing w:val="-32"/>
                <w:sz w:val="16"/>
                <w:szCs w:val="16"/>
                <w:lang w:eastAsia="ru-RU"/>
              </w:rPr>
            </w:pPr>
            <w:r w:rsidRPr="00752D62">
              <w:rPr>
                <w:spacing w:val="-32"/>
                <w:sz w:val="16"/>
                <w:szCs w:val="16"/>
                <w:lang w:eastAsia="ru-RU"/>
              </w:rPr>
              <w:t>131 EВ 51 791</w:t>
            </w:r>
          </w:p>
        </w:tc>
        <w:tc>
          <w:tcPr>
            <w:tcW w:w="425" w:type="dxa"/>
            <w:tcBorders>
              <w:top w:val="single" w:sz="4" w:space="0" w:color="auto"/>
              <w:left w:val="nil"/>
              <w:bottom w:val="single" w:sz="4" w:space="0" w:color="auto"/>
              <w:right w:val="single" w:sz="4" w:space="0" w:color="auto"/>
            </w:tcBorders>
            <w:shd w:val="clear" w:color="auto" w:fill="auto"/>
            <w:hideMark/>
          </w:tcPr>
          <w:p w14:paraId="5976B1C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98E7D5A"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A6BB4AC"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0FEEF33" w14:textId="77777777" w:rsidR="00752D62" w:rsidRPr="00752D62" w:rsidRDefault="00752D62" w:rsidP="00752D62">
            <w:pPr>
              <w:rPr>
                <w:spacing w:val="-24"/>
                <w:sz w:val="16"/>
                <w:szCs w:val="16"/>
                <w:lang w:eastAsia="ru-RU"/>
              </w:rPr>
            </w:pPr>
            <w:r w:rsidRPr="00752D62">
              <w:rPr>
                <w:spacing w:val="-24"/>
                <w:sz w:val="16"/>
                <w:szCs w:val="16"/>
                <w:lang w:eastAsia="ru-RU"/>
              </w:rPr>
              <w:t>90,00000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F2B1A4B" w14:textId="77777777" w:rsidR="00752D62" w:rsidRPr="00752D62" w:rsidRDefault="00752D62" w:rsidP="00752D62">
            <w:pPr>
              <w:rPr>
                <w:spacing w:val="-24"/>
                <w:sz w:val="16"/>
                <w:szCs w:val="16"/>
                <w:lang w:eastAsia="ru-RU"/>
              </w:rPr>
            </w:pPr>
            <w:r w:rsidRPr="00752D62">
              <w:rPr>
                <w:spacing w:val="-24"/>
                <w:sz w:val="16"/>
                <w:szCs w:val="16"/>
                <w:lang w:eastAsia="ru-RU"/>
              </w:rPr>
              <w:t>266,00000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39C93E0" w14:textId="77777777" w:rsidR="00752D62" w:rsidRPr="00752D62" w:rsidRDefault="00752D62" w:rsidP="00752D62">
            <w:pPr>
              <w:rPr>
                <w:spacing w:val="-24"/>
                <w:sz w:val="16"/>
                <w:szCs w:val="16"/>
                <w:lang w:eastAsia="ru-RU"/>
              </w:rPr>
            </w:pPr>
            <w:r w:rsidRPr="00752D62">
              <w:rPr>
                <w:spacing w:val="-24"/>
                <w:sz w:val="16"/>
                <w:szCs w:val="16"/>
                <w:lang w:eastAsia="ru-RU"/>
              </w:rPr>
              <w:t>266,00000</w:t>
            </w:r>
          </w:p>
        </w:tc>
      </w:tr>
      <w:tr w:rsidR="00786CC8" w:rsidRPr="00752D62" w14:paraId="4846AC7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BAEC99E" w14:textId="77777777" w:rsidR="00752D62" w:rsidRPr="00752D62" w:rsidRDefault="00752D62" w:rsidP="00752D62">
            <w:pPr>
              <w:rPr>
                <w:bCs/>
                <w:sz w:val="16"/>
                <w:szCs w:val="16"/>
                <w:lang w:eastAsia="ru-RU"/>
              </w:rPr>
            </w:pPr>
            <w:r w:rsidRPr="00752D62">
              <w:rPr>
                <w:bCs/>
                <w:sz w:val="16"/>
                <w:szCs w:val="16"/>
                <w:lang w:eastAsia="ru-RU"/>
              </w:rPr>
              <w:t>Подпрограмма "Развитие дополнительного образования в Демянском муниципальном районе на 2021-2026 годы"</w:t>
            </w:r>
          </w:p>
        </w:tc>
        <w:tc>
          <w:tcPr>
            <w:tcW w:w="850" w:type="dxa"/>
            <w:tcBorders>
              <w:top w:val="single" w:sz="4" w:space="0" w:color="auto"/>
              <w:left w:val="nil"/>
              <w:bottom w:val="single" w:sz="4" w:space="0" w:color="auto"/>
              <w:right w:val="single" w:sz="4" w:space="0" w:color="auto"/>
            </w:tcBorders>
            <w:shd w:val="clear" w:color="000000" w:fill="FFFFFF"/>
            <w:hideMark/>
          </w:tcPr>
          <w:p w14:paraId="3B797F80" w14:textId="77777777" w:rsidR="00752D62" w:rsidRPr="00752D62" w:rsidRDefault="00752D62" w:rsidP="00752D62">
            <w:pPr>
              <w:rPr>
                <w:bCs/>
                <w:spacing w:val="-28"/>
                <w:sz w:val="16"/>
                <w:szCs w:val="16"/>
                <w:lang w:eastAsia="ru-RU"/>
              </w:rPr>
            </w:pPr>
            <w:r w:rsidRPr="00752D62">
              <w:rPr>
                <w:bCs/>
                <w:spacing w:val="-28"/>
                <w:sz w:val="16"/>
                <w:szCs w:val="16"/>
                <w:lang w:eastAsia="ru-RU"/>
              </w:rPr>
              <w:t>132 00 00 000</w:t>
            </w:r>
          </w:p>
        </w:tc>
        <w:tc>
          <w:tcPr>
            <w:tcW w:w="425" w:type="dxa"/>
            <w:tcBorders>
              <w:top w:val="single" w:sz="4" w:space="0" w:color="auto"/>
              <w:left w:val="nil"/>
              <w:bottom w:val="single" w:sz="4" w:space="0" w:color="auto"/>
              <w:right w:val="single" w:sz="4" w:space="0" w:color="auto"/>
            </w:tcBorders>
            <w:shd w:val="clear" w:color="000000" w:fill="FFFFFF"/>
            <w:hideMark/>
          </w:tcPr>
          <w:p w14:paraId="3F1D27D1"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5C8D605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36B65E52"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D4D52C6" w14:textId="77777777" w:rsidR="00752D62" w:rsidRPr="00752D62" w:rsidRDefault="00752D62" w:rsidP="00752D62">
            <w:pPr>
              <w:rPr>
                <w:bCs/>
                <w:spacing w:val="-24"/>
                <w:sz w:val="16"/>
                <w:szCs w:val="16"/>
                <w:lang w:eastAsia="ru-RU"/>
              </w:rPr>
            </w:pPr>
            <w:r w:rsidRPr="00752D62">
              <w:rPr>
                <w:bCs/>
                <w:spacing w:val="-24"/>
                <w:sz w:val="16"/>
                <w:szCs w:val="16"/>
                <w:lang w:eastAsia="ru-RU"/>
              </w:rPr>
              <w:t>1974,48504</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A6D2761" w14:textId="77777777" w:rsidR="00752D62" w:rsidRPr="00752D62" w:rsidRDefault="00752D62" w:rsidP="00752D62">
            <w:pPr>
              <w:rPr>
                <w:bCs/>
                <w:spacing w:val="-24"/>
                <w:sz w:val="16"/>
                <w:szCs w:val="16"/>
                <w:lang w:eastAsia="ru-RU"/>
              </w:rPr>
            </w:pPr>
            <w:r w:rsidRPr="00752D62">
              <w:rPr>
                <w:bCs/>
                <w:spacing w:val="-24"/>
                <w:sz w:val="16"/>
                <w:szCs w:val="16"/>
                <w:lang w:eastAsia="ru-RU"/>
              </w:rPr>
              <w:t>1955,40000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788CAFF1" w14:textId="77777777" w:rsidR="00752D62" w:rsidRPr="00752D62" w:rsidRDefault="00752D62" w:rsidP="00752D62">
            <w:pPr>
              <w:rPr>
                <w:bCs/>
                <w:spacing w:val="-24"/>
                <w:sz w:val="16"/>
                <w:szCs w:val="16"/>
                <w:lang w:eastAsia="ru-RU"/>
              </w:rPr>
            </w:pPr>
            <w:r w:rsidRPr="00752D62">
              <w:rPr>
                <w:bCs/>
                <w:spacing w:val="-24"/>
                <w:sz w:val="16"/>
                <w:szCs w:val="16"/>
                <w:lang w:eastAsia="ru-RU"/>
              </w:rPr>
              <w:t>1955,40000</w:t>
            </w:r>
          </w:p>
        </w:tc>
      </w:tr>
      <w:tr w:rsidR="00786CC8" w:rsidRPr="00752D62" w14:paraId="486C5F4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A53D54E" w14:textId="77777777" w:rsidR="00752D62" w:rsidRPr="00752D62" w:rsidRDefault="00752D62" w:rsidP="00752D62">
            <w:pPr>
              <w:rPr>
                <w:sz w:val="16"/>
                <w:szCs w:val="16"/>
                <w:lang w:eastAsia="ru-RU"/>
              </w:rPr>
            </w:pPr>
            <w:r w:rsidRPr="00752D62">
              <w:rPr>
                <w:sz w:val="16"/>
                <w:szCs w:val="16"/>
                <w:lang w:eastAsia="ru-RU"/>
              </w:rPr>
              <w:t>Развитие механизмов вовлечения детей в сферу дополнительного образования и обеспечение доступности услуг дополнительного образования для граждан независимо от места жительства, социально-экономического статуса, состояния здоровья</w:t>
            </w:r>
          </w:p>
        </w:tc>
        <w:tc>
          <w:tcPr>
            <w:tcW w:w="850" w:type="dxa"/>
            <w:tcBorders>
              <w:top w:val="single" w:sz="4" w:space="0" w:color="auto"/>
              <w:left w:val="nil"/>
              <w:bottom w:val="single" w:sz="4" w:space="0" w:color="auto"/>
              <w:right w:val="single" w:sz="4" w:space="0" w:color="auto"/>
            </w:tcBorders>
            <w:shd w:val="clear" w:color="000000" w:fill="FFFFFF"/>
            <w:hideMark/>
          </w:tcPr>
          <w:p w14:paraId="5D2AFD62" w14:textId="77777777" w:rsidR="00752D62" w:rsidRPr="00752D62" w:rsidRDefault="00752D62" w:rsidP="00752D62">
            <w:pPr>
              <w:rPr>
                <w:spacing w:val="-28"/>
                <w:sz w:val="16"/>
                <w:szCs w:val="16"/>
                <w:lang w:eastAsia="ru-RU"/>
              </w:rPr>
            </w:pPr>
            <w:r w:rsidRPr="00752D62">
              <w:rPr>
                <w:spacing w:val="-28"/>
                <w:sz w:val="16"/>
                <w:szCs w:val="16"/>
                <w:lang w:eastAsia="ru-RU"/>
              </w:rPr>
              <w:t>132 03 00 000</w:t>
            </w:r>
          </w:p>
        </w:tc>
        <w:tc>
          <w:tcPr>
            <w:tcW w:w="425" w:type="dxa"/>
            <w:tcBorders>
              <w:top w:val="single" w:sz="4" w:space="0" w:color="auto"/>
              <w:left w:val="nil"/>
              <w:bottom w:val="single" w:sz="4" w:space="0" w:color="auto"/>
              <w:right w:val="single" w:sz="4" w:space="0" w:color="auto"/>
            </w:tcBorders>
            <w:shd w:val="clear" w:color="000000" w:fill="FFFFFF"/>
            <w:hideMark/>
          </w:tcPr>
          <w:p w14:paraId="55476F9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3090EFA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43461CC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73C9D819" w14:textId="77777777" w:rsidR="00752D62" w:rsidRPr="00752D62" w:rsidRDefault="00752D62" w:rsidP="00752D62">
            <w:pPr>
              <w:rPr>
                <w:spacing w:val="-24"/>
                <w:sz w:val="16"/>
                <w:szCs w:val="16"/>
                <w:lang w:eastAsia="ru-RU"/>
              </w:rPr>
            </w:pPr>
            <w:r w:rsidRPr="00752D62">
              <w:rPr>
                <w:spacing w:val="-24"/>
                <w:sz w:val="16"/>
                <w:szCs w:val="16"/>
                <w:lang w:eastAsia="ru-RU"/>
              </w:rPr>
              <w:t>811,60000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21743BEF" w14:textId="77777777" w:rsidR="00752D62" w:rsidRPr="00752D62" w:rsidRDefault="00752D62" w:rsidP="00752D62">
            <w:pPr>
              <w:rPr>
                <w:spacing w:val="-24"/>
                <w:sz w:val="16"/>
                <w:szCs w:val="16"/>
                <w:lang w:eastAsia="ru-RU"/>
              </w:rPr>
            </w:pPr>
            <w:r w:rsidRPr="00752D62">
              <w:rPr>
                <w:spacing w:val="-24"/>
                <w:sz w:val="16"/>
                <w:szCs w:val="16"/>
                <w:lang w:eastAsia="ru-RU"/>
              </w:rPr>
              <w:t>811,60000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032BF541" w14:textId="77777777" w:rsidR="00752D62" w:rsidRPr="00752D62" w:rsidRDefault="00752D62" w:rsidP="00752D62">
            <w:pPr>
              <w:rPr>
                <w:spacing w:val="-24"/>
                <w:sz w:val="16"/>
                <w:szCs w:val="16"/>
                <w:lang w:eastAsia="ru-RU"/>
              </w:rPr>
            </w:pPr>
            <w:r w:rsidRPr="00752D62">
              <w:rPr>
                <w:spacing w:val="-24"/>
                <w:sz w:val="16"/>
                <w:szCs w:val="16"/>
                <w:lang w:eastAsia="ru-RU"/>
              </w:rPr>
              <w:t>811,60000</w:t>
            </w:r>
          </w:p>
        </w:tc>
      </w:tr>
      <w:tr w:rsidR="00786CC8" w:rsidRPr="00752D62" w14:paraId="267592A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0902E7F" w14:textId="77777777" w:rsidR="00752D62" w:rsidRPr="00752D62" w:rsidRDefault="00752D62" w:rsidP="00752D62">
            <w:pPr>
              <w:rPr>
                <w:sz w:val="16"/>
                <w:szCs w:val="16"/>
                <w:lang w:eastAsia="ru-RU"/>
              </w:rPr>
            </w:pPr>
            <w:r w:rsidRPr="00752D62">
              <w:rPr>
                <w:sz w:val="16"/>
                <w:szCs w:val="16"/>
                <w:lang w:eastAsia="ru-RU"/>
              </w:rPr>
              <w:t>Обеспечение персонифицированного финансирования дополнительного образования детей</w:t>
            </w:r>
          </w:p>
        </w:tc>
        <w:tc>
          <w:tcPr>
            <w:tcW w:w="850" w:type="dxa"/>
            <w:tcBorders>
              <w:top w:val="single" w:sz="4" w:space="0" w:color="auto"/>
              <w:left w:val="nil"/>
              <w:bottom w:val="single" w:sz="4" w:space="0" w:color="auto"/>
              <w:right w:val="single" w:sz="4" w:space="0" w:color="auto"/>
            </w:tcBorders>
            <w:shd w:val="clear" w:color="000000" w:fill="FFFFFF"/>
            <w:hideMark/>
          </w:tcPr>
          <w:p w14:paraId="36546061" w14:textId="77777777" w:rsidR="00752D62" w:rsidRPr="00752D62" w:rsidRDefault="00752D62" w:rsidP="00752D62">
            <w:pPr>
              <w:rPr>
                <w:spacing w:val="-28"/>
                <w:sz w:val="16"/>
                <w:szCs w:val="16"/>
                <w:lang w:eastAsia="ru-RU"/>
              </w:rPr>
            </w:pPr>
            <w:r w:rsidRPr="00752D62">
              <w:rPr>
                <w:spacing w:val="-28"/>
                <w:sz w:val="16"/>
                <w:szCs w:val="16"/>
                <w:lang w:eastAsia="ru-RU"/>
              </w:rPr>
              <w:t>132 03 42 310</w:t>
            </w:r>
          </w:p>
        </w:tc>
        <w:tc>
          <w:tcPr>
            <w:tcW w:w="425" w:type="dxa"/>
            <w:tcBorders>
              <w:top w:val="single" w:sz="4" w:space="0" w:color="auto"/>
              <w:left w:val="nil"/>
              <w:bottom w:val="single" w:sz="4" w:space="0" w:color="auto"/>
              <w:right w:val="single" w:sz="4" w:space="0" w:color="auto"/>
            </w:tcBorders>
            <w:shd w:val="clear" w:color="000000" w:fill="FFFFFF"/>
            <w:hideMark/>
          </w:tcPr>
          <w:p w14:paraId="5E02437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7E292C2"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6A24D93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22AF0547" w14:textId="77777777" w:rsidR="00752D62" w:rsidRPr="00752D62" w:rsidRDefault="00752D62" w:rsidP="00752D62">
            <w:pPr>
              <w:rPr>
                <w:spacing w:val="-24"/>
                <w:sz w:val="16"/>
                <w:szCs w:val="16"/>
                <w:lang w:eastAsia="ru-RU"/>
              </w:rPr>
            </w:pPr>
            <w:r w:rsidRPr="00752D62">
              <w:rPr>
                <w:spacing w:val="-24"/>
                <w:sz w:val="16"/>
                <w:szCs w:val="16"/>
                <w:lang w:eastAsia="ru-RU"/>
              </w:rPr>
              <w:t>811,60000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2F6A41E5" w14:textId="77777777" w:rsidR="00752D62" w:rsidRPr="00752D62" w:rsidRDefault="00752D62" w:rsidP="00752D62">
            <w:pPr>
              <w:rPr>
                <w:spacing w:val="-24"/>
                <w:sz w:val="16"/>
                <w:szCs w:val="16"/>
                <w:lang w:eastAsia="ru-RU"/>
              </w:rPr>
            </w:pPr>
            <w:r w:rsidRPr="00752D62">
              <w:rPr>
                <w:spacing w:val="-24"/>
                <w:sz w:val="16"/>
                <w:szCs w:val="16"/>
                <w:lang w:eastAsia="ru-RU"/>
              </w:rPr>
              <w:t>811,60000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1A6EC483" w14:textId="77777777" w:rsidR="00752D62" w:rsidRPr="00752D62" w:rsidRDefault="00752D62" w:rsidP="00752D62">
            <w:pPr>
              <w:rPr>
                <w:spacing w:val="-24"/>
                <w:sz w:val="16"/>
                <w:szCs w:val="16"/>
                <w:lang w:eastAsia="ru-RU"/>
              </w:rPr>
            </w:pPr>
            <w:r w:rsidRPr="00752D62">
              <w:rPr>
                <w:spacing w:val="-24"/>
                <w:sz w:val="16"/>
                <w:szCs w:val="16"/>
                <w:lang w:eastAsia="ru-RU"/>
              </w:rPr>
              <w:t>811,60000</w:t>
            </w:r>
          </w:p>
        </w:tc>
      </w:tr>
      <w:tr w:rsidR="00786CC8" w:rsidRPr="00752D62" w14:paraId="148C00B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788124C"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0A32AA3B" w14:textId="77777777" w:rsidR="00752D62" w:rsidRPr="00752D62" w:rsidRDefault="00752D62" w:rsidP="00752D62">
            <w:pPr>
              <w:rPr>
                <w:spacing w:val="-28"/>
                <w:sz w:val="16"/>
                <w:szCs w:val="16"/>
                <w:lang w:eastAsia="ru-RU"/>
              </w:rPr>
            </w:pPr>
            <w:r w:rsidRPr="00752D62">
              <w:rPr>
                <w:spacing w:val="-28"/>
                <w:sz w:val="16"/>
                <w:szCs w:val="16"/>
                <w:lang w:eastAsia="ru-RU"/>
              </w:rPr>
              <w:t>132 03 42 310</w:t>
            </w:r>
          </w:p>
        </w:tc>
        <w:tc>
          <w:tcPr>
            <w:tcW w:w="425" w:type="dxa"/>
            <w:tcBorders>
              <w:top w:val="single" w:sz="4" w:space="0" w:color="auto"/>
              <w:left w:val="nil"/>
              <w:bottom w:val="single" w:sz="4" w:space="0" w:color="auto"/>
              <w:right w:val="single" w:sz="4" w:space="0" w:color="auto"/>
            </w:tcBorders>
            <w:shd w:val="clear" w:color="000000" w:fill="FFFFFF"/>
            <w:hideMark/>
          </w:tcPr>
          <w:p w14:paraId="54B94AE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637ABBCE"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7683C9C4"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8E04EAD" w14:textId="77777777" w:rsidR="00752D62" w:rsidRPr="00752D62" w:rsidRDefault="00752D62" w:rsidP="00752D62">
            <w:pPr>
              <w:rPr>
                <w:spacing w:val="-24"/>
                <w:sz w:val="16"/>
                <w:szCs w:val="16"/>
                <w:lang w:eastAsia="ru-RU"/>
              </w:rPr>
            </w:pPr>
            <w:r w:rsidRPr="00752D62">
              <w:rPr>
                <w:spacing w:val="-24"/>
                <w:sz w:val="16"/>
                <w:szCs w:val="16"/>
                <w:lang w:eastAsia="ru-RU"/>
              </w:rPr>
              <w:t>811,60000</w:t>
            </w:r>
          </w:p>
        </w:tc>
        <w:tc>
          <w:tcPr>
            <w:tcW w:w="992" w:type="dxa"/>
            <w:tcBorders>
              <w:top w:val="single" w:sz="4" w:space="0" w:color="auto"/>
              <w:left w:val="nil"/>
              <w:bottom w:val="single" w:sz="4" w:space="0" w:color="auto"/>
              <w:right w:val="single" w:sz="4" w:space="0" w:color="auto"/>
            </w:tcBorders>
            <w:shd w:val="clear" w:color="auto" w:fill="auto"/>
            <w:hideMark/>
          </w:tcPr>
          <w:p w14:paraId="10372109" w14:textId="77777777" w:rsidR="00752D62" w:rsidRPr="00752D62" w:rsidRDefault="00752D62" w:rsidP="00752D62">
            <w:pPr>
              <w:rPr>
                <w:spacing w:val="-24"/>
                <w:sz w:val="16"/>
                <w:szCs w:val="16"/>
                <w:lang w:eastAsia="ru-RU"/>
              </w:rPr>
            </w:pPr>
            <w:r w:rsidRPr="00752D62">
              <w:rPr>
                <w:spacing w:val="-24"/>
                <w:sz w:val="16"/>
                <w:szCs w:val="16"/>
                <w:lang w:eastAsia="ru-RU"/>
              </w:rPr>
              <w:t>811,60000</w:t>
            </w:r>
          </w:p>
        </w:tc>
        <w:tc>
          <w:tcPr>
            <w:tcW w:w="993" w:type="dxa"/>
            <w:tcBorders>
              <w:top w:val="single" w:sz="4" w:space="0" w:color="auto"/>
              <w:left w:val="nil"/>
              <w:bottom w:val="single" w:sz="4" w:space="0" w:color="auto"/>
              <w:right w:val="single" w:sz="4" w:space="0" w:color="auto"/>
            </w:tcBorders>
            <w:shd w:val="clear" w:color="auto" w:fill="auto"/>
            <w:hideMark/>
          </w:tcPr>
          <w:p w14:paraId="2DFB161C" w14:textId="77777777" w:rsidR="00752D62" w:rsidRPr="00752D62" w:rsidRDefault="00752D62" w:rsidP="00752D62">
            <w:pPr>
              <w:rPr>
                <w:spacing w:val="-24"/>
                <w:sz w:val="16"/>
                <w:szCs w:val="16"/>
                <w:lang w:eastAsia="ru-RU"/>
              </w:rPr>
            </w:pPr>
            <w:r w:rsidRPr="00752D62">
              <w:rPr>
                <w:spacing w:val="-24"/>
                <w:sz w:val="16"/>
                <w:szCs w:val="16"/>
                <w:lang w:eastAsia="ru-RU"/>
              </w:rPr>
              <w:t>811,60000</w:t>
            </w:r>
          </w:p>
        </w:tc>
      </w:tr>
      <w:tr w:rsidR="00786CC8" w:rsidRPr="00752D62" w14:paraId="1FFEAC6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A0476CC" w14:textId="77777777" w:rsidR="00752D62" w:rsidRPr="00752D62" w:rsidRDefault="00752D62" w:rsidP="00752D62">
            <w:pPr>
              <w:rPr>
                <w:sz w:val="16"/>
                <w:szCs w:val="16"/>
                <w:lang w:eastAsia="ru-RU"/>
              </w:rPr>
            </w:pPr>
            <w:r w:rsidRPr="00752D62">
              <w:rPr>
                <w:sz w:val="16"/>
                <w:szCs w:val="16"/>
                <w:lang w:eastAsia="ru-RU"/>
              </w:rPr>
              <w:t>Содействие в организации каникулярного образовательного отдыха, здорового образа жизни</w:t>
            </w:r>
          </w:p>
        </w:tc>
        <w:tc>
          <w:tcPr>
            <w:tcW w:w="850" w:type="dxa"/>
            <w:tcBorders>
              <w:top w:val="single" w:sz="4" w:space="0" w:color="auto"/>
              <w:left w:val="nil"/>
              <w:bottom w:val="single" w:sz="4" w:space="0" w:color="auto"/>
              <w:right w:val="single" w:sz="4" w:space="0" w:color="auto"/>
            </w:tcBorders>
            <w:shd w:val="clear" w:color="000000" w:fill="FFFFFF"/>
            <w:hideMark/>
          </w:tcPr>
          <w:p w14:paraId="784E55C9" w14:textId="77777777" w:rsidR="00752D62" w:rsidRPr="00752D62" w:rsidRDefault="00752D62" w:rsidP="00752D62">
            <w:pPr>
              <w:rPr>
                <w:spacing w:val="-28"/>
                <w:sz w:val="16"/>
                <w:szCs w:val="16"/>
                <w:lang w:eastAsia="ru-RU"/>
              </w:rPr>
            </w:pPr>
            <w:r w:rsidRPr="00752D62">
              <w:rPr>
                <w:spacing w:val="-28"/>
                <w:sz w:val="16"/>
                <w:szCs w:val="16"/>
                <w:lang w:eastAsia="ru-RU"/>
              </w:rPr>
              <w:t>132 04 00 000</w:t>
            </w:r>
          </w:p>
        </w:tc>
        <w:tc>
          <w:tcPr>
            <w:tcW w:w="425" w:type="dxa"/>
            <w:tcBorders>
              <w:top w:val="single" w:sz="4" w:space="0" w:color="auto"/>
              <w:left w:val="nil"/>
              <w:bottom w:val="single" w:sz="4" w:space="0" w:color="auto"/>
              <w:right w:val="single" w:sz="4" w:space="0" w:color="auto"/>
            </w:tcBorders>
            <w:shd w:val="clear" w:color="000000" w:fill="FFFFFF"/>
            <w:hideMark/>
          </w:tcPr>
          <w:p w14:paraId="703DEC8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12A75E6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39DD057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F273F41" w14:textId="77777777" w:rsidR="00752D62" w:rsidRPr="00752D62" w:rsidRDefault="00752D62" w:rsidP="00752D62">
            <w:pPr>
              <w:rPr>
                <w:spacing w:val="-24"/>
                <w:sz w:val="16"/>
                <w:szCs w:val="16"/>
                <w:lang w:eastAsia="ru-RU"/>
              </w:rPr>
            </w:pPr>
            <w:r w:rsidRPr="00752D62">
              <w:rPr>
                <w:spacing w:val="-24"/>
                <w:sz w:val="16"/>
                <w:szCs w:val="16"/>
                <w:lang w:eastAsia="ru-RU"/>
              </w:rPr>
              <w:t>1019,00000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4FB29414" w14:textId="77777777" w:rsidR="00752D62" w:rsidRPr="00752D62" w:rsidRDefault="00752D62" w:rsidP="00752D62">
            <w:pPr>
              <w:rPr>
                <w:spacing w:val="-24"/>
                <w:sz w:val="16"/>
                <w:szCs w:val="16"/>
                <w:lang w:eastAsia="ru-RU"/>
              </w:rPr>
            </w:pPr>
            <w:r w:rsidRPr="00752D62">
              <w:rPr>
                <w:spacing w:val="-24"/>
                <w:sz w:val="16"/>
                <w:szCs w:val="16"/>
                <w:lang w:eastAsia="ru-RU"/>
              </w:rPr>
              <w:t>1019,00000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10E799A9" w14:textId="77777777" w:rsidR="00752D62" w:rsidRPr="00752D62" w:rsidRDefault="00752D62" w:rsidP="00752D62">
            <w:pPr>
              <w:rPr>
                <w:spacing w:val="-24"/>
                <w:sz w:val="16"/>
                <w:szCs w:val="16"/>
                <w:lang w:eastAsia="ru-RU"/>
              </w:rPr>
            </w:pPr>
            <w:r w:rsidRPr="00752D62">
              <w:rPr>
                <w:spacing w:val="-24"/>
                <w:sz w:val="16"/>
                <w:szCs w:val="16"/>
                <w:lang w:eastAsia="ru-RU"/>
              </w:rPr>
              <w:t>1019,00000</w:t>
            </w:r>
          </w:p>
        </w:tc>
      </w:tr>
      <w:tr w:rsidR="00786CC8" w:rsidRPr="00752D62" w14:paraId="2F915DA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829CF1B" w14:textId="77777777" w:rsidR="00752D62" w:rsidRPr="00752D62" w:rsidRDefault="00752D62" w:rsidP="00752D62">
            <w:pPr>
              <w:rPr>
                <w:sz w:val="16"/>
                <w:szCs w:val="16"/>
                <w:lang w:eastAsia="ru-RU"/>
              </w:rPr>
            </w:pPr>
            <w:r w:rsidRPr="00752D62">
              <w:rPr>
                <w:sz w:val="16"/>
                <w:szCs w:val="16"/>
                <w:lang w:eastAsia="ru-RU"/>
              </w:rPr>
              <w:t>Организация деятельности лагерей с дневным пребыванием</w:t>
            </w:r>
          </w:p>
        </w:tc>
        <w:tc>
          <w:tcPr>
            <w:tcW w:w="850" w:type="dxa"/>
            <w:tcBorders>
              <w:top w:val="single" w:sz="4" w:space="0" w:color="auto"/>
              <w:left w:val="nil"/>
              <w:bottom w:val="single" w:sz="4" w:space="0" w:color="auto"/>
              <w:right w:val="single" w:sz="4" w:space="0" w:color="auto"/>
            </w:tcBorders>
            <w:shd w:val="clear" w:color="000000" w:fill="FFFFFF"/>
            <w:hideMark/>
          </w:tcPr>
          <w:p w14:paraId="46FAFBCD"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259ABBC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3C22354E"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0763C8C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1A1A5329" w14:textId="77777777" w:rsidR="00752D62" w:rsidRPr="00752D62" w:rsidRDefault="00752D62" w:rsidP="00752D62">
            <w:pPr>
              <w:rPr>
                <w:spacing w:val="-24"/>
                <w:sz w:val="16"/>
                <w:szCs w:val="16"/>
                <w:lang w:eastAsia="ru-RU"/>
              </w:rPr>
            </w:pPr>
            <w:r w:rsidRPr="00752D62">
              <w:rPr>
                <w:spacing w:val="-24"/>
                <w:sz w:val="16"/>
                <w:szCs w:val="16"/>
                <w:lang w:eastAsia="ru-RU"/>
              </w:rPr>
              <w:t>1019,00000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7EF50FB3" w14:textId="77777777" w:rsidR="00752D62" w:rsidRPr="00752D62" w:rsidRDefault="00752D62" w:rsidP="00752D62">
            <w:pPr>
              <w:rPr>
                <w:spacing w:val="-24"/>
                <w:sz w:val="16"/>
                <w:szCs w:val="16"/>
                <w:lang w:eastAsia="ru-RU"/>
              </w:rPr>
            </w:pPr>
            <w:r w:rsidRPr="00752D62">
              <w:rPr>
                <w:spacing w:val="-24"/>
                <w:sz w:val="16"/>
                <w:szCs w:val="16"/>
                <w:lang w:eastAsia="ru-RU"/>
              </w:rPr>
              <w:t>1019,00000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1A6854FE" w14:textId="77777777" w:rsidR="00752D62" w:rsidRPr="00752D62" w:rsidRDefault="00752D62" w:rsidP="00752D62">
            <w:pPr>
              <w:rPr>
                <w:spacing w:val="-24"/>
                <w:sz w:val="16"/>
                <w:szCs w:val="16"/>
                <w:lang w:eastAsia="ru-RU"/>
              </w:rPr>
            </w:pPr>
            <w:r w:rsidRPr="00752D62">
              <w:rPr>
                <w:spacing w:val="-24"/>
                <w:sz w:val="16"/>
                <w:szCs w:val="16"/>
                <w:lang w:eastAsia="ru-RU"/>
              </w:rPr>
              <w:t>1019,00000</w:t>
            </w:r>
          </w:p>
        </w:tc>
      </w:tr>
      <w:tr w:rsidR="00786CC8" w:rsidRPr="00752D62" w14:paraId="6CC9A3A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6C1BCA8"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016F6AB4"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hideMark/>
          </w:tcPr>
          <w:p w14:paraId="2A5D1DA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hideMark/>
          </w:tcPr>
          <w:p w14:paraId="5146AA11"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14:paraId="1EF727D4"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ABFC37D" w14:textId="77777777" w:rsidR="00752D62" w:rsidRPr="00752D62" w:rsidRDefault="00752D62" w:rsidP="00752D62">
            <w:pPr>
              <w:rPr>
                <w:spacing w:val="-24"/>
                <w:sz w:val="16"/>
                <w:szCs w:val="16"/>
                <w:lang w:eastAsia="ru-RU"/>
              </w:rPr>
            </w:pPr>
            <w:r w:rsidRPr="00752D62">
              <w:rPr>
                <w:spacing w:val="-24"/>
                <w:sz w:val="16"/>
                <w:szCs w:val="16"/>
                <w:lang w:eastAsia="ru-RU"/>
              </w:rPr>
              <w:t>43,65000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79BB533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hideMark/>
          </w:tcPr>
          <w:p w14:paraId="2274901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C2E804C"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0E97B521"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6D0C71DA" w14:textId="77777777" w:rsidR="00752D62" w:rsidRPr="00752D62" w:rsidRDefault="00752D62" w:rsidP="00752D62">
            <w:pPr>
              <w:rPr>
                <w:spacing w:val="-28"/>
                <w:sz w:val="16"/>
                <w:szCs w:val="16"/>
                <w:lang w:eastAsia="ru-RU"/>
              </w:rPr>
            </w:pPr>
            <w:r w:rsidRPr="00752D62">
              <w:rPr>
                <w:spacing w:val="-28"/>
                <w:sz w:val="16"/>
                <w:szCs w:val="16"/>
                <w:lang w:eastAsia="ru-RU"/>
              </w:rPr>
              <w:t>132 04 20 110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1178A13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5BCEBAD6"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24E2927D"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31A8AB9" w14:textId="77777777" w:rsidR="00752D62" w:rsidRPr="00752D62" w:rsidRDefault="00752D62" w:rsidP="00752D62">
            <w:pPr>
              <w:rPr>
                <w:spacing w:val="-24"/>
                <w:sz w:val="16"/>
                <w:szCs w:val="16"/>
                <w:lang w:eastAsia="ru-RU"/>
              </w:rPr>
            </w:pPr>
            <w:r w:rsidRPr="00752D62">
              <w:rPr>
                <w:spacing w:val="-24"/>
                <w:sz w:val="16"/>
                <w:szCs w:val="16"/>
                <w:lang w:eastAsia="ru-RU"/>
              </w:rPr>
              <w:t>975,35000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C488F5B" w14:textId="77777777" w:rsidR="00752D62" w:rsidRPr="00752D62" w:rsidRDefault="00752D62" w:rsidP="00752D62">
            <w:pPr>
              <w:rPr>
                <w:spacing w:val="-24"/>
                <w:sz w:val="16"/>
                <w:szCs w:val="16"/>
                <w:lang w:eastAsia="ru-RU"/>
              </w:rPr>
            </w:pPr>
            <w:r w:rsidRPr="00752D62">
              <w:rPr>
                <w:spacing w:val="-24"/>
                <w:sz w:val="16"/>
                <w:szCs w:val="16"/>
                <w:lang w:eastAsia="ru-RU"/>
              </w:rPr>
              <w:t>1019,00000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6B08016" w14:textId="77777777" w:rsidR="00752D62" w:rsidRPr="00752D62" w:rsidRDefault="00752D62" w:rsidP="00752D62">
            <w:pPr>
              <w:rPr>
                <w:spacing w:val="-24"/>
                <w:sz w:val="16"/>
                <w:szCs w:val="16"/>
                <w:lang w:eastAsia="ru-RU"/>
              </w:rPr>
            </w:pPr>
            <w:r w:rsidRPr="00752D62">
              <w:rPr>
                <w:spacing w:val="-24"/>
                <w:sz w:val="16"/>
                <w:szCs w:val="16"/>
                <w:lang w:eastAsia="ru-RU"/>
              </w:rPr>
              <w:t>1019,00000</w:t>
            </w:r>
          </w:p>
        </w:tc>
      </w:tr>
      <w:tr w:rsidR="00786CC8" w:rsidRPr="00752D62" w14:paraId="19DA640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EFC8ED7" w14:textId="77777777" w:rsidR="00752D62" w:rsidRPr="00752D62" w:rsidRDefault="00752D62" w:rsidP="00752D62">
            <w:pPr>
              <w:rPr>
                <w:sz w:val="16"/>
                <w:szCs w:val="16"/>
                <w:lang w:eastAsia="ru-RU"/>
              </w:rPr>
            </w:pPr>
            <w:r w:rsidRPr="00752D62">
              <w:rPr>
                <w:sz w:val="16"/>
                <w:szCs w:val="16"/>
                <w:lang w:eastAsia="ru-RU"/>
              </w:rPr>
              <w:t>Формирование целостной системы выявления, продвижения и поддержки одаренных детей</w:t>
            </w:r>
          </w:p>
        </w:tc>
        <w:tc>
          <w:tcPr>
            <w:tcW w:w="850" w:type="dxa"/>
            <w:tcBorders>
              <w:top w:val="single" w:sz="4" w:space="0" w:color="auto"/>
              <w:left w:val="nil"/>
              <w:bottom w:val="single" w:sz="4" w:space="0" w:color="auto"/>
              <w:right w:val="single" w:sz="4" w:space="0" w:color="auto"/>
            </w:tcBorders>
            <w:shd w:val="clear" w:color="000000" w:fill="FFFFFF"/>
            <w:hideMark/>
          </w:tcPr>
          <w:p w14:paraId="6A00C6E3" w14:textId="77777777" w:rsidR="00752D62" w:rsidRPr="00752D62" w:rsidRDefault="00752D62" w:rsidP="00752D62">
            <w:pPr>
              <w:rPr>
                <w:spacing w:val="-28"/>
                <w:sz w:val="16"/>
                <w:szCs w:val="16"/>
                <w:lang w:eastAsia="ru-RU"/>
              </w:rPr>
            </w:pPr>
            <w:r w:rsidRPr="00752D62">
              <w:rPr>
                <w:spacing w:val="-28"/>
                <w:sz w:val="16"/>
                <w:szCs w:val="16"/>
                <w:lang w:eastAsia="ru-RU"/>
              </w:rPr>
              <w:t>132 05 00 000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3ADAEB2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7B7CE8B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01F8F71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472B3CBD" w14:textId="77777777" w:rsidR="00752D62" w:rsidRPr="00752D62" w:rsidRDefault="00752D62" w:rsidP="00752D62">
            <w:pPr>
              <w:rPr>
                <w:spacing w:val="-24"/>
                <w:sz w:val="16"/>
                <w:szCs w:val="16"/>
                <w:lang w:eastAsia="ru-RU"/>
              </w:rPr>
            </w:pPr>
            <w:r w:rsidRPr="00752D62">
              <w:rPr>
                <w:spacing w:val="-24"/>
                <w:sz w:val="16"/>
                <w:szCs w:val="16"/>
                <w:lang w:eastAsia="ru-RU"/>
              </w:rPr>
              <w:t>143,88504</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0C5F846" w14:textId="77777777" w:rsidR="00752D62" w:rsidRPr="00752D62" w:rsidRDefault="00752D62" w:rsidP="00752D62">
            <w:pPr>
              <w:rPr>
                <w:spacing w:val="-24"/>
                <w:sz w:val="16"/>
                <w:szCs w:val="16"/>
                <w:lang w:eastAsia="ru-RU"/>
              </w:rPr>
            </w:pPr>
            <w:r w:rsidRPr="00752D62">
              <w:rPr>
                <w:spacing w:val="-24"/>
                <w:sz w:val="16"/>
                <w:szCs w:val="16"/>
                <w:lang w:eastAsia="ru-RU"/>
              </w:rPr>
              <w:t>124,80000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25D28F91" w14:textId="77777777" w:rsidR="00752D62" w:rsidRPr="00752D62" w:rsidRDefault="00752D62" w:rsidP="00752D62">
            <w:pPr>
              <w:rPr>
                <w:spacing w:val="-24"/>
                <w:sz w:val="16"/>
                <w:szCs w:val="16"/>
                <w:lang w:eastAsia="ru-RU"/>
              </w:rPr>
            </w:pPr>
            <w:r w:rsidRPr="00752D62">
              <w:rPr>
                <w:spacing w:val="-24"/>
                <w:sz w:val="16"/>
                <w:szCs w:val="16"/>
                <w:lang w:eastAsia="ru-RU"/>
              </w:rPr>
              <w:t>124,80000</w:t>
            </w:r>
          </w:p>
        </w:tc>
      </w:tr>
      <w:tr w:rsidR="00786CC8" w:rsidRPr="00752D62" w14:paraId="1A616D0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A3B21EC" w14:textId="77777777" w:rsidR="00752D62" w:rsidRPr="00752D62" w:rsidRDefault="00752D62" w:rsidP="00752D62">
            <w:pPr>
              <w:rPr>
                <w:sz w:val="16"/>
                <w:szCs w:val="16"/>
                <w:lang w:eastAsia="ru-RU"/>
              </w:rPr>
            </w:pPr>
            <w:r w:rsidRPr="00752D62">
              <w:rPr>
                <w:sz w:val="16"/>
                <w:szCs w:val="16"/>
                <w:lang w:eastAsia="ru-RU"/>
              </w:rPr>
              <w:lastRenderedPageBreak/>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000000" w:fill="FFFFFF"/>
            <w:hideMark/>
          </w:tcPr>
          <w:p w14:paraId="79915756" w14:textId="77777777" w:rsidR="00752D62" w:rsidRPr="00752D62" w:rsidRDefault="00752D62" w:rsidP="00752D62">
            <w:pPr>
              <w:rPr>
                <w:spacing w:val="-28"/>
                <w:sz w:val="16"/>
                <w:szCs w:val="16"/>
                <w:lang w:eastAsia="ru-RU"/>
              </w:rPr>
            </w:pPr>
            <w:r w:rsidRPr="00752D62">
              <w:rPr>
                <w:spacing w:val="-28"/>
                <w:sz w:val="16"/>
                <w:szCs w:val="16"/>
                <w:lang w:eastAsia="ru-RU"/>
              </w:rPr>
              <w:t>132 05 20 010</w:t>
            </w:r>
          </w:p>
        </w:tc>
        <w:tc>
          <w:tcPr>
            <w:tcW w:w="425" w:type="dxa"/>
            <w:tcBorders>
              <w:top w:val="single" w:sz="4" w:space="0" w:color="auto"/>
              <w:left w:val="nil"/>
              <w:bottom w:val="single" w:sz="4" w:space="0" w:color="auto"/>
              <w:right w:val="single" w:sz="4" w:space="0" w:color="auto"/>
            </w:tcBorders>
            <w:shd w:val="clear" w:color="000000" w:fill="FFFFFF"/>
            <w:hideMark/>
          </w:tcPr>
          <w:p w14:paraId="57D0811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4F448B5"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5A96384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4FFA8EDB" w14:textId="77777777" w:rsidR="00752D62" w:rsidRPr="00752D62" w:rsidRDefault="00752D62" w:rsidP="00752D62">
            <w:pPr>
              <w:rPr>
                <w:spacing w:val="-24"/>
                <w:sz w:val="16"/>
                <w:szCs w:val="16"/>
                <w:lang w:eastAsia="ru-RU"/>
              </w:rPr>
            </w:pPr>
            <w:r w:rsidRPr="00752D62">
              <w:rPr>
                <w:spacing w:val="-24"/>
                <w:sz w:val="16"/>
                <w:szCs w:val="16"/>
                <w:lang w:eastAsia="ru-RU"/>
              </w:rPr>
              <w:t>79,08504</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5A4739D4" w14:textId="77777777" w:rsidR="00752D62" w:rsidRPr="00752D62" w:rsidRDefault="00752D62" w:rsidP="00752D62">
            <w:pPr>
              <w:rPr>
                <w:spacing w:val="-24"/>
                <w:sz w:val="16"/>
                <w:szCs w:val="16"/>
                <w:lang w:eastAsia="ru-RU"/>
              </w:rPr>
            </w:pPr>
            <w:r w:rsidRPr="00752D62">
              <w:rPr>
                <w:spacing w:val="-24"/>
                <w:sz w:val="16"/>
                <w:szCs w:val="16"/>
                <w:lang w:eastAsia="ru-RU"/>
              </w:rPr>
              <w:t>60,00000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798264C9" w14:textId="77777777" w:rsidR="00752D62" w:rsidRPr="00752D62" w:rsidRDefault="00752D62" w:rsidP="00752D62">
            <w:pPr>
              <w:rPr>
                <w:spacing w:val="-24"/>
                <w:sz w:val="16"/>
                <w:szCs w:val="16"/>
                <w:lang w:eastAsia="ru-RU"/>
              </w:rPr>
            </w:pPr>
            <w:r w:rsidRPr="00752D62">
              <w:rPr>
                <w:spacing w:val="-24"/>
                <w:sz w:val="16"/>
                <w:szCs w:val="16"/>
                <w:lang w:eastAsia="ru-RU"/>
              </w:rPr>
              <w:t>60,00000</w:t>
            </w:r>
          </w:p>
        </w:tc>
      </w:tr>
      <w:tr w:rsidR="00752D62" w:rsidRPr="00752D62" w14:paraId="5B0D240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69F8E1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000000" w:fill="FFFFFF"/>
            <w:hideMark/>
          </w:tcPr>
          <w:p w14:paraId="521BC4B4" w14:textId="77777777" w:rsidR="00752D62" w:rsidRPr="00752D62" w:rsidRDefault="00752D62" w:rsidP="00752D62">
            <w:pPr>
              <w:rPr>
                <w:spacing w:val="-28"/>
                <w:sz w:val="16"/>
                <w:szCs w:val="16"/>
                <w:lang w:eastAsia="ru-RU"/>
              </w:rPr>
            </w:pPr>
            <w:r w:rsidRPr="00752D62">
              <w:rPr>
                <w:spacing w:val="-28"/>
                <w:sz w:val="16"/>
                <w:szCs w:val="16"/>
                <w:lang w:eastAsia="ru-RU"/>
              </w:rPr>
              <w:t>132 05 20 010</w:t>
            </w:r>
          </w:p>
        </w:tc>
        <w:tc>
          <w:tcPr>
            <w:tcW w:w="425" w:type="dxa"/>
            <w:tcBorders>
              <w:top w:val="single" w:sz="4" w:space="0" w:color="auto"/>
              <w:left w:val="nil"/>
              <w:bottom w:val="single" w:sz="4" w:space="0" w:color="auto"/>
              <w:right w:val="single" w:sz="4" w:space="0" w:color="auto"/>
            </w:tcBorders>
            <w:shd w:val="clear" w:color="000000" w:fill="FFFFFF"/>
            <w:hideMark/>
          </w:tcPr>
          <w:p w14:paraId="0E5602E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4B97B9C"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AC7CB8B"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DD84BFE" w14:textId="77777777" w:rsidR="00752D62" w:rsidRPr="00752D62" w:rsidRDefault="00752D62" w:rsidP="00752D62">
            <w:pPr>
              <w:rPr>
                <w:spacing w:val="-24"/>
                <w:sz w:val="16"/>
                <w:szCs w:val="16"/>
                <w:lang w:eastAsia="ru-RU"/>
              </w:rPr>
            </w:pPr>
            <w:r w:rsidRPr="00752D62">
              <w:rPr>
                <w:spacing w:val="-24"/>
                <w:sz w:val="16"/>
                <w:szCs w:val="16"/>
                <w:lang w:eastAsia="ru-RU"/>
              </w:rPr>
              <w:t>79,08504</w:t>
            </w:r>
          </w:p>
        </w:tc>
        <w:tc>
          <w:tcPr>
            <w:tcW w:w="992" w:type="dxa"/>
            <w:tcBorders>
              <w:top w:val="single" w:sz="4" w:space="0" w:color="auto"/>
              <w:left w:val="nil"/>
              <w:bottom w:val="single" w:sz="4" w:space="0" w:color="auto"/>
              <w:right w:val="single" w:sz="4" w:space="0" w:color="auto"/>
            </w:tcBorders>
            <w:shd w:val="clear" w:color="auto" w:fill="auto"/>
            <w:noWrap/>
            <w:hideMark/>
          </w:tcPr>
          <w:p w14:paraId="7DE82776" w14:textId="77777777" w:rsidR="00752D62" w:rsidRPr="00752D62" w:rsidRDefault="00752D62" w:rsidP="00752D62">
            <w:pPr>
              <w:rPr>
                <w:spacing w:val="-24"/>
                <w:sz w:val="16"/>
                <w:szCs w:val="16"/>
                <w:lang w:eastAsia="ru-RU"/>
              </w:rPr>
            </w:pPr>
            <w:r w:rsidRPr="00752D62">
              <w:rPr>
                <w:spacing w:val="-24"/>
                <w:sz w:val="16"/>
                <w:szCs w:val="16"/>
                <w:lang w:eastAsia="ru-RU"/>
              </w:rPr>
              <w:t>60,00000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E3ED20D" w14:textId="77777777" w:rsidR="00752D62" w:rsidRPr="00752D62" w:rsidRDefault="00752D62" w:rsidP="00752D62">
            <w:pPr>
              <w:rPr>
                <w:spacing w:val="-24"/>
                <w:sz w:val="16"/>
                <w:szCs w:val="16"/>
                <w:lang w:eastAsia="ru-RU"/>
              </w:rPr>
            </w:pPr>
            <w:r w:rsidRPr="00752D62">
              <w:rPr>
                <w:spacing w:val="-24"/>
                <w:sz w:val="16"/>
                <w:szCs w:val="16"/>
                <w:lang w:eastAsia="ru-RU"/>
              </w:rPr>
              <w:t>60,00000</w:t>
            </w:r>
          </w:p>
        </w:tc>
      </w:tr>
      <w:tr w:rsidR="00786CC8" w:rsidRPr="00752D62" w14:paraId="0F8BDDD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22CCCB5" w14:textId="77777777" w:rsidR="00752D62" w:rsidRPr="00752D62" w:rsidRDefault="00752D62" w:rsidP="00752D62">
            <w:pPr>
              <w:rPr>
                <w:sz w:val="16"/>
                <w:szCs w:val="16"/>
                <w:lang w:eastAsia="ru-RU"/>
              </w:rPr>
            </w:pPr>
            <w:r w:rsidRPr="00752D62">
              <w:rPr>
                <w:sz w:val="16"/>
                <w:szCs w:val="16"/>
                <w:lang w:eastAsia="ru-RU"/>
              </w:rPr>
              <w:t>Выплата именных муниципальных стипендий</w:t>
            </w:r>
          </w:p>
        </w:tc>
        <w:tc>
          <w:tcPr>
            <w:tcW w:w="850" w:type="dxa"/>
            <w:tcBorders>
              <w:top w:val="single" w:sz="4" w:space="0" w:color="auto"/>
              <w:left w:val="nil"/>
              <w:bottom w:val="single" w:sz="4" w:space="0" w:color="auto"/>
              <w:right w:val="single" w:sz="4" w:space="0" w:color="auto"/>
            </w:tcBorders>
            <w:shd w:val="clear" w:color="000000" w:fill="FFFFFF"/>
            <w:hideMark/>
          </w:tcPr>
          <w:p w14:paraId="2BB60842" w14:textId="77777777" w:rsidR="00752D62" w:rsidRPr="00752D62" w:rsidRDefault="00752D62" w:rsidP="00752D62">
            <w:pPr>
              <w:rPr>
                <w:spacing w:val="-28"/>
                <w:sz w:val="16"/>
                <w:szCs w:val="16"/>
                <w:lang w:eastAsia="ru-RU"/>
              </w:rPr>
            </w:pPr>
            <w:r w:rsidRPr="00752D62">
              <w:rPr>
                <w:spacing w:val="-28"/>
                <w:sz w:val="16"/>
                <w:szCs w:val="16"/>
                <w:lang w:eastAsia="ru-RU"/>
              </w:rPr>
              <w:t>132 05 20 100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016790E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7D2F18A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12D2A37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35D663A6" w14:textId="77777777" w:rsidR="00752D62" w:rsidRPr="00752D62" w:rsidRDefault="00752D62" w:rsidP="00752D62">
            <w:pPr>
              <w:rPr>
                <w:spacing w:val="-24"/>
                <w:sz w:val="16"/>
                <w:szCs w:val="16"/>
                <w:lang w:eastAsia="ru-RU"/>
              </w:rPr>
            </w:pPr>
            <w:r w:rsidRPr="00752D62">
              <w:rPr>
                <w:spacing w:val="-24"/>
                <w:sz w:val="16"/>
                <w:szCs w:val="16"/>
                <w:lang w:eastAsia="ru-RU"/>
              </w:rPr>
              <w:t>64,80000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7CB9B975" w14:textId="77777777" w:rsidR="00752D62" w:rsidRPr="00752D62" w:rsidRDefault="00752D62" w:rsidP="00752D62">
            <w:pPr>
              <w:rPr>
                <w:spacing w:val="-24"/>
                <w:sz w:val="16"/>
                <w:szCs w:val="16"/>
                <w:lang w:eastAsia="ru-RU"/>
              </w:rPr>
            </w:pPr>
            <w:r w:rsidRPr="00752D62">
              <w:rPr>
                <w:spacing w:val="-24"/>
                <w:sz w:val="16"/>
                <w:szCs w:val="16"/>
                <w:lang w:eastAsia="ru-RU"/>
              </w:rPr>
              <w:t>64,80000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7C0CBBC1" w14:textId="77777777" w:rsidR="00752D62" w:rsidRPr="00752D62" w:rsidRDefault="00752D62" w:rsidP="00752D62">
            <w:pPr>
              <w:rPr>
                <w:spacing w:val="-24"/>
                <w:sz w:val="16"/>
                <w:szCs w:val="16"/>
                <w:lang w:eastAsia="ru-RU"/>
              </w:rPr>
            </w:pPr>
            <w:r w:rsidRPr="00752D62">
              <w:rPr>
                <w:spacing w:val="-24"/>
                <w:sz w:val="16"/>
                <w:szCs w:val="16"/>
                <w:lang w:eastAsia="ru-RU"/>
              </w:rPr>
              <w:t>64,80000</w:t>
            </w:r>
          </w:p>
        </w:tc>
      </w:tr>
      <w:tr w:rsidR="00786CC8" w:rsidRPr="00752D62" w14:paraId="1D6C711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3CB3FC8" w14:textId="77777777" w:rsidR="00752D62" w:rsidRPr="00752D62" w:rsidRDefault="00752D62" w:rsidP="00752D62">
            <w:pPr>
              <w:rPr>
                <w:sz w:val="16"/>
                <w:szCs w:val="16"/>
                <w:lang w:eastAsia="ru-RU"/>
              </w:rPr>
            </w:pPr>
            <w:r w:rsidRPr="00752D62">
              <w:rPr>
                <w:sz w:val="16"/>
                <w:szCs w:val="16"/>
                <w:lang w:eastAsia="ru-RU"/>
              </w:rPr>
              <w:t>Премии и гранты</w:t>
            </w:r>
          </w:p>
        </w:tc>
        <w:tc>
          <w:tcPr>
            <w:tcW w:w="850" w:type="dxa"/>
            <w:tcBorders>
              <w:top w:val="single" w:sz="4" w:space="0" w:color="auto"/>
              <w:left w:val="nil"/>
              <w:bottom w:val="single" w:sz="4" w:space="0" w:color="auto"/>
              <w:right w:val="single" w:sz="4" w:space="0" w:color="auto"/>
            </w:tcBorders>
            <w:shd w:val="clear" w:color="000000" w:fill="FFFFFF"/>
            <w:hideMark/>
          </w:tcPr>
          <w:p w14:paraId="275A7CA0" w14:textId="77777777" w:rsidR="00752D62" w:rsidRPr="00752D62" w:rsidRDefault="00752D62" w:rsidP="00752D62">
            <w:pPr>
              <w:rPr>
                <w:spacing w:val="-28"/>
                <w:sz w:val="16"/>
                <w:szCs w:val="16"/>
                <w:lang w:eastAsia="ru-RU"/>
              </w:rPr>
            </w:pPr>
            <w:r w:rsidRPr="00752D62">
              <w:rPr>
                <w:spacing w:val="-28"/>
                <w:sz w:val="16"/>
                <w:szCs w:val="16"/>
                <w:lang w:eastAsia="ru-RU"/>
              </w:rPr>
              <w:t>132 05 20 100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556BDCF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2608DD9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3D29352E" w14:textId="77777777" w:rsidR="00752D62" w:rsidRPr="00752D62" w:rsidRDefault="00752D62" w:rsidP="00752D62">
            <w:pPr>
              <w:rPr>
                <w:spacing w:val="-24"/>
                <w:sz w:val="16"/>
                <w:szCs w:val="16"/>
                <w:lang w:eastAsia="ru-RU"/>
              </w:rPr>
            </w:pPr>
            <w:r w:rsidRPr="00752D62">
              <w:rPr>
                <w:spacing w:val="-24"/>
                <w:sz w:val="16"/>
                <w:szCs w:val="16"/>
                <w:lang w:eastAsia="ru-RU"/>
              </w:rPr>
              <w:t>350</w:t>
            </w:r>
          </w:p>
        </w:tc>
        <w:tc>
          <w:tcPr>
            <w:tcW w:w="993" w:type="dxa"/>
            <w:gridSpan w:val="2"/>
            <w:tcBorders>
              <w:top w:val="single" w:sz="4" w:space="0" w:color="auto"/>
              <w:left w:val="nil"/>
              <w:bottom w:val="single" w:sz="4" w:space="0" w:color="auto"/>
              <w:right w:val="nil"/>
            </w:tcBorders>
            <w:shd w:val="clear" w:color="auto" w:fill="auto"/>
            <w:noWrap/>
            <w:hideMark/>
          </w:tcPr>
          <w:p w14:paraId="70EA0B50" w14:textId="77777777" w:rsidR="00752D62" w:rsidRPr="00752D62" w:rsidRDefault="00752D62" w:rsidP="00752D62">
            <w:pPr>
              <w:rPr>
                <w:spacing w:val="-24"/>
                <w:sz w:val="16"/>
                <w:szCs w:val="16"/>
                <w:lang w:eastAsia="ru-RU"/>
              </w:rPr>
            </w:pPr>
            <w:r w:rsidRPr="00752D62">
              <w:rPr>
                <w:spacing w:val="-24"/>
                <w:sz w:val="16"/>
                <w:szCs w:val="16"/>
                <w:lang w:eastAsia="ru-RU"/>
              </w:rPr>
              <w:t>64,80000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DC0E197" w14:textId="77777777" w:rsidR="00752D62" w:rsidRPr="00752D62" w:rsidRDefault="00752D62" w:rsidP="00752D62">
            <w:pPr>
              <w:rPr>
                <w:spacing w:val="-24"/>
                <w:sz w:val="16"/>
                <w:szCs w:val="16"/>
                <w:lang w:eastAsia="ru-RU"/>
              </w:rPr>
            </w:pPr>
            <w:r w:rsidRPr="00752D62">
              <w:rPr>
                <w:spacing w:val="-24"/>
                <w:sz w:val="16"/>
                <w:szCs w:val="16"/>
                <w:lang w:eastAsia="ru-RU"/>
              </w:rPr>
              <w:t>64,80000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B9B3C7D" w14:textId="77777777" w:rsidR="00752D62" w:rsidRPr="00752D62" w:rsidRDefault="00752D62" w:rsidP="00752D62">
            <w:pPr>
              <w:rPr>
                <w:spacing w:val="-24"/>
                <w:sz w:val="16"/>
                <w:szCs w:val="16"/>
                <w:lang w:eastAsia="ru-RU"/>
              </w:rPr>
            </w:pPr>
            <w:r w:rsidRPr="00752D62">
              <w:rPr>
                <w:spacing w:val="-24"/>
                <w:sz w:val="16"/>
                <w:szCs w:val="16"/>
                <w:lang w:eastAsia="ru-RU"/>
              </w:rPr>
              <w:t>64,80000</w:t>
            </w:r>
          </w:p>
        </w:tc>
      </w:tr>
      <w:tr w:rsidR="00786CC8" w:rsidRPr="00752D62" w14:paraId="623F582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43A2AA2" w14:textId="77777777" w:rsidR="00752D62" w:rsidRPr="00752D62" w:rsidRDefault="00752D62" w:rsidP="00752D62">
            <w:pPr>
              <w:rPr>
                <w:bCs/>
                <w:sz w:val="16"/>
                <w:szCs w:val="16"/>
                <w:lang w:eastAsia="ru-RU"/>
              </w:rPr>
            </w:pPr>
            <w:r w:rsidRPr="00752D62">
              <w:rPr>
                <w:bCs/>
                <w:sz w:val="16"/>
                <w:szCs w:val="16"/>
                <w:lang w:eastAsia="ru-RU"/>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на 2021-2026 годы"</w:t>
            </w:r>
          </w:p>
        </w:tc>
        <w:tc>
          <w:tcPr>
            <w:tcW w:w="850" w:type="dxa"/>
            <w:tcBorders>
              <w:top w:val="single" w:sz="4" w:space="0" w:color="auto"/>
              <w:left w:val="nil"/>
              <w:bottom w:val="single" w:sz="4" w:space="0" w:color="auto"/>
              <w:right w:val="single" w:sz="4" w:space="0" w:color="auto"/>
            </w:tcBorders>
            <w:shd w:val="clear" w:color="000000" w:fill="FFFFFF"/>
            <w:hideMark/>
          </w:tcPr>
          <w:p w14:paraId="26826F0E" w14:textId="77777777" w:rsidR="00752D62" w:rsidRPr="00752D62" w:rsidRDefault="00752D62" w:rsidP="00752D62">
            <w:pPr>
              <w:rPr>
                <w:bCs/>
                <w:spacing w:val="-28"/>
                <w:sz w:val="16"/>
                <w:szCs w:val="16"/>
                <w:lang w:eastAsia="ru-RU"/>
              </w:rPr>
            </w:pPr>
            <w:r w:rsidRPr="00752D62">
              <w:rPr>
                <w:bCs/>
                <w:spacing w:val="-28"/>
                <w:sz w:val="16"/>
                <w:szCs w:val="16"/>
                <w:lang w:eastAsia="ru-RU"/>
              </w:rPr>
              <w:t>133 00 00 000</w:t>
            </w:r>
          </w:p>
        </w:tc>
        <w:tc>
          <w:tcPr>
            <w:tcW w:w="425" w:type="dxa"/>
            <w:tcBorders>
              <w:top w:val="single" w:sz="4" w:space="0" w:color="auto"/>
              <w:left w:val="nil"/>
              <w:bottom w:val="single" w:sz="4" w:space="0" w:color="auto"/>
              <w:right w:val="single" w:sz="4" w:space="0" w:color="auto"/>
            </w:tcBorders>
            <w:shd w:val="clear" w:color="000000" w:fill="FFFFFF"/>
            <w:hideMark/>
          </w:tcPr>
          <w:p w14:paraId="74EB3CA2"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7F81F6CD"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37E622AA"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12CCA7E8" w14:textId="77777777" w:rsidR="00752D62" w:rsidRPr="00752D62" w:rsidRDefault="00752D62" w:rsidP="00752D62">
            <w:pPr>
              <w:rPr>
                <w:bCs/>
                <w:spacing w:val="-24"/>
                <w:sz w:val="16"/>
                <w:szCs w:val="16"/>
                <w:lang w:eastAsia="ru-RU"/>
              </w:rPr>
            </w:pPr>
            <w:r w:rsidRPr="00752D62">
              <w:rPr>
                <w:bCs/>
                <w:spacing w:val="-24"/>
                <w:sz w:val="16"/>
                <w:szCs w:val="16"/>
                <w:lang w:eastAsia="ru-RU"/>
              </w:rPr>
              <w:t>9864,80000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50522215" w14:textId="77777777" w:rsidR="00752D62" w:rsidRPr="00752D62" w:rsidRDefault="00752D62" w:rsidP="00752D62">
            <w:pPr>
              <w:rPr>
                <w:bCs/>
                <w:spacing w:val="-24"/>
                <w:sz w:val="16"/>
                <w:szCs w:val="16"/>
                <w:lang w:eastAsia="ru-RU"/>
              </w:rPr>
            </w:pPr>
            <w:r w:rsidRPr="00752D62">
              <w:rPr>
                <w:bCs/>
                <w:spacing w:val="-24"/>
                <w:sz w:val="16"/>
                <w:szCs w:val="16"/>
                <w:lang w:eastAsia="ru-RU"/>
              </w:rPr>
              <w:t>9004,80000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79F25F4F" w14:textId="77777777" w:rsidR="00752D62" w:rsidRPr="00752D62" w:rsidRDefault="00752D62" w:rsidP="00752D62">
            <w:pPr>
              <w:rPr>
                <w:bCs/>
                <w:spacing w:val="-24"/>
                <w:sz w:val="16"/>
                <w:szCs w:val="16"/>
                <w:lang w:eastAsia="ru-RU"/>
              </w:rPr>
            </w:pPr>
            <w:r w:rsidRPr="00752D62">
              <w:rPr>
                <w:bCs/>
                <w:spacing w:val="-24"/>
                <w:sz w:val="16"/>
                <w:szCs w:val="16"/>
                <w:lang w:eastAsia="ru-RU"/>
              </w:rPr>
              <w:t>9004,80000</w:t>
            </w:r>
          </w:p>
        </w:tc>
      </w:tr>
      <w:tr w:rsidR="00786CC8" w:rsidRPr="00752D62" w14:paraId="0D42467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326A791" w14:textId="77777777" w:rsidR="00752D62" w:rsidRPr="00752D62" w:rsidRDefault="00752D62" w:rsidP="00752D62">
            <w:pPr>
              <w:rPr>
                <w:sz w:val="16"/>
                <w:szCs w:val="16"/>
                <w:lang w:eastAsia="ru-RU"/>
              </w:rPr>
            </w:pPr>
            <w:r w:rsidRPr="00752D62">
              <w:rPr>
                <w:sz w:val="16"/>
                <w:szCs w:val="16"/>
                <w:lang w:eastAsia="ru-RU"/>
              </w:rPr>
              <w:t>Ресурсное и материально-техническое обеспечение процесса социализации детей-сирот, а также лиц из числа детей-сирот</w:t>
            </w:r>
          </w:p>
        </w:tc>
        <w:tc>
          <w:tcPr>
            <w:tcW w:w="850" w:type="dxa"/>
            <w:tcBorders>
              <w:top w:val="single" w:sz="4" w:space="0" w:color="auto"/>
              <w:left w:val="nil"/>
              <w:bottom w:val="single" w:sz="4" w:space="0" w:color="auto"/>
              <w:right w:val="single" w:sz="4" w:space="0" w:color="auto"/>
            </w:tcBorders>
            <w:shd w:val="clear" w:color="000000" w:fill="FFFFFF"/>
            <w:hideMark/>
          </w:tcPr>
          <w:p w14:paraId="6CF72AC2" w14:textId="77777777" w:rsidR="00752D62" w:rsidRPr="00752D62" w:rsidRDefault="00752D62" w:rsidP="00752D62">
            <w:pPr>
              <w:rPr>
                <w:spacing w:val="-28"/>
                <w:sz w:val="16"/>
                <w:szCs w:val="16"/>
                <w:lang w:eastAsia="ru-RU"/>
              </w:rPr>
            </w:pPr>
            <w:r w:rsidRPr="00752D62">
              <w:rPr>
                <w:spacing w:val="-28"/>
                <w:sz w:val="16"/>
                <w:szCs w:val="16"/>
                <w:lang w:eastAsia="ru-RU"/>
              </w:rPr>
              <w:t>133 02 00 000</w:t>
            </w:r>
          </w:p>
        </w:tc>
        <w:tc>
          <w:tcPr>
            <w:tcW w:w="425" w:type="dxa"/>
            <w:tcBorders>
              <w:top w:val="single" w:sz="4" w:space="0" w:color="auto"/>
              <w:left w:val="nil"/>
              <w:bottom w:val="single" w:sz="4" w:space="0" w:color="auto"/>
              <w:right w:val="single" w:sz="4" w:space="0" w:color="auto"/>
            </w:tcBorders>
            <w:shd w:val="clear" w:color="000000" w:fill="FFFFFF"/>
            <w:hideMark/>
          </w:tcPr>
          <w:p w14:paraId="6130407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13254BE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18DCB0E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57AA624" w14:textId="77777777" w:rsidR="00752D62" w:rsidRPr="00752D62" w:rsidRDefault="00752D62" w:rsidP="00752D62">
            <w:pPr>
              <w:rPr>
                <w:spacing w:val="-24"/>
                <w:sz w:val="16"/>
                <w:szCs w:val="16"/>
                <w:lang w:eastAsia="ru-RU"/>
              </w:rPr>
            </w:pPr>
            <w:r w:rsidRPr="00752D62">
              <w:rPr>
                <w:spacing w:val="-24"/>
                <w:sz w:val="16"/>
                <w:szCs w:val="16"/>
                <w:lang w:eastAsia="ru-RU"/>
              </w:rPr>
              <w:t>9864,80000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2D449D54" w14:textId="77777777" w:rsidR="00752D62" w:rsidRPr="00752D62" w:rsidRDefault="00752D62" w:rsidP="00752D62">
            <w:pPr>
              <w:rPr>
                <w:spacing w:val="-24"/>
                <w:sz w:val="16"/>
                <w:szCs w:val="16"/>
                <w:lang w:eastAsia="ru-RU"/>
              </w:rPr>
            </w:pPr>
            <w:r w:rsidRPr="00752D62">
              <w:rPr>
                <w:spacing w:val="-24"/>
                <w:sz w:val="16"/>
                <w:szCs w:val="16"/>
                <w:lang w:eastAsia="ru-RU"/>
              </w:rPr>
              <w:t>9004,80000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3C5468B9" w14:textId="77777777" w:rsidR="00752D62" w:rsidRPr="00752D62" w:rsidRDefault="00752D62" w:rsidP="00752D62">
            <w:pPr>
              <w:rPr>
                <w:spacing w:val="-24"/>
                <w:sz w:val="16"/>
                <w:szCs w:val="16"/>
                <w:lang w:eastAsia="ru-RU"/>
              </w:rPr>
            </w:pPr>
            <w:r w:rsidRPr="00752D62">
              <w:rPr>
                <w:spacing w:val="-24"/>
                <w:sz w:val="16"/>
                <w:szCs w:val="16"/>
                <w:lang w:eastAsia="ru-RU"/>
              </w:rPr>
              <w:t>9004,80000</w:t>
            </w:r>
          </w:p>
        </w:tc>
      </w:tr>
      <w:tr w:rsidR="00786CC8" w:rsidRPr="00752D62" w14:paraId="36053CF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42953099" w14:textId="77777777" w:rsidR="00752D62" w:rsidRPr="00752D62" w:rsidRDefault="00752D62" w:rsidP="00752D62">
            <w:pPr>
              <w:rPr>
                <w:sz w:val="16"/>
                <w:szCs w:val="16"/>
                <w:lang w:eastAsia="ru-RU"/>
              </w:rPr>
            </w:pPr>
            <w:r w:rsidRPr="00752D62">
              <w:rPr>
                <w:sz w:val="16"/>
                <w:szCs w:val="16"/>
                <w:lang w:eastAsia="ru-RU"/>
              </w:rPr>
              <w:t>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850" w:type="dxa"/>
            <w:tcBorders>
              <w:top w:val="single" w:sz="4" w:space="0" w:color="auto"/>
              <w:left w:val="nil"/>
              <w:bottom w:val="single" w:sz="4" w:space="0" w:color="auto"/>
              <w:right w:val="single" w:sz="4" w:space="0" w:color="auto"/>
            </w:tcBorders>
            <w:shd w:val="clear" w:color="000000" w:fill="FFFFFF"/>
            <w:hideMark/>
          </w:tcPr>
          <w:p w14:paraId="7076255C" w14:textId="77777777" w:rsidR="00752D62" w:rsidRPr="00752D62" w:rsidRDefault="00752D62" w:rsidP="00752D62">
            <w:pPr>
              <w:rPr>
                <w:spacing w:val="-28"/>
                <w:sz w:val="16"/>
                <w:szCs w:val="16"/>
                <w:lang w:eastAsia="ru-RU"/>
              </w:rPr>
            </w:pPr>
            <w:r w:rsidRPr="00752D62">
              <w:rPr>
                <w:spacing w:val="-28"/>
                <w:sz w:val="16"/>
                <w:szCs w:val="16"/>
                <w:lang w:eastAsia="ru-RU"/>
              </w:rPr>
              <w:t>133 02 70 600</w:t>
            </w:r>
          </w:p>
        </w:tc>
        <w:tc>
          <w:tcPr>
            <w:tcW w:w="425" w:type="dxa"/>
            <w:tcBorders>
              <w:top w:val="single" w:sz="4" w:space="0" w:color="auto"/>
              <w:left w:val="nil"/>
              <w:bottom w:val="single" w:sz="4" w:space="0" w:color="auto"/>
              <w:right w:val="single" w:sz="4" w:space="0" w:color="auto"/>
            </w:tcBorders>
            <w:shd w:val="clear" w:color="000000" w:fill="FFFFFF"/>
            <w:hideMark/>
          </w:tcPr>
          <w:p w14:paraId="7F843B12"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hideMark/>
          </w:tcPr>
          <w:p w14:paraId="0EDB1D1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hideMark/>
          </w:tcPr>
          <w:p w14:paraId="06F80FC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75828BB3" w14:textId="77777777" w:rsidR="00752D62" w:rsidRPr="00752D62" w:rsidRDefault="00752D62" w:rsidP="00752D62">
            <w:pPr>
              <w:rPr>
                <w:spacing w:val="-24"/>
                <w:sz w:val="16"/>
                <w:szCs w:val="16"/>
                <w:lang w:eastAsia="ru-RU"/>
              </w:rPr>
            </w:pPr>
            <w:r w:rsidRPr="00752D62">
              <w:rPr>
                <w:spacing w:val="-24"/>
                <w:sz w:val="16"/>
                <w:szCs w:val="16"/>
                <w:lang w:eastAsia="ru-RU"/>
              </w:rPr>
              <w:t>84,00000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2C3651A2" w14:textId="77777777" w:rsidR="00752D62" w:rsidRPr="00752D62" w:rsidRDefault="00752D62" w:rsidP="00752D62">
            <w:pPr>
              <w:rPr>
                <w:spacing w:val="-24"/>
                <w:sz w:val="16"/>
                <w:szCs w:val="16"/>
                <w:lang w:eastAsia="ru-RU"/>
              </w:rPr>
            </w:pPr>
            <w:r w:rsidRPr="00752D62">
              <w:rPr>
                <w:spacing w:val="-24"/>
                <w:sz w:val="16"/>
                <w:szCs w:val="16"/>
                <w:lang w:eastAsia="ru-RU"/>
              </w:rPr>
              <w:t>84,00000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3AE67437" w14:textId="77777777" w:rsidR="00752D62" w:rsidRPr="00752D62" w:rsidRDefault="00752D62" w:rsidP="00752D62">
            <w:pPr>
              <w:rPr>
                <w:spacing w:val="-24"/>
                <w:sz w:val="16"/>
                <w:szCs w:val="16"/>
                <w:lang w:eastAsia="ru-RU"/>
              </w:rPr>
            </w:pPr>
            <w:r w:rsidRPr="00752D62">
              <w:rPr>
                <w:spacing w:val="-24"/>
                <w:sz w:val="16"/>
                <w:szCs w:val="16"/>
                <w:lang w:eastAsia="ru-RU"/>
              </w:rPr>
              <w:t>84,00000</w:t>
            </w:r>
          </w:p>
        </w:tc>
      </w:tr>
      <w:tr w:rsidR="00786CC8" w:rsidRPr="00752D62" w14:paraId="3680DB8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1FFD706" w14:textId="77777777" w:rsidR="00752D62" w:rsidRPr="00752D62" w:rsidRDefault="00752D62" w:rsidP="00752D62">
            <w:pPr>
              <w:rPr>
                <w:sz w:val="16"/>
                <w:szCs w:val="16"/>
                <w:lang w:eastAsia="ru-RU"/>
              </w:rPr>
            </w:pPr>
            <w:r w:rsidRPr="00752D62">
              <w:rPr>
                <w:sz w:val="16"/>
                <w:szCs w:val="16"/>
                <w:lang w:eastAsia="ru-RU"/>
              </w:rPr>
              <w:t>Пособия, компенсации, меры социальной поддержки по публичным нормативным обязательствам</w:t>
            </w:r>
          </w:p>
        </w:tc>
        <w:tc>
          <w:tcPr>
            <w:tcW w:w="850" w:type="dxa"/>
            <w:tcBorders>
              <w:top w:val="single" w:sz="4" w:space="0" w:color="auto"/>
              <w:left w:val="nil"/>
              <w:bottom w:val="single" w:sz="4" w:space="0" w:color="auto"/>
              <w:right w:val="single" w:sz="4" w:space="0" w:color="auto"/>
            </w:tcBorders>
            <w:shd w:val="clear" w:color="000000" w:fill="FFFFFF"/>
            <w:hideMark/>
          </w:tcPr>
          <w:p w14:paraId="4EE8C31E" w14:textId="77777777" w:rsidR="00752D62" w:rsidRPr="00752D62" w:rsidRDefault="00752D62" w:rsidP="00752D62">
            <w:pPr>
              <w:rPr>
                <w:spacing w:val="-28"/>
                <w:sz w:val="16"/>
                <w:szCs w:val="16"/>
                <w:lang w:eastAsia="ru-RU"/>
              </w:rPr>
            </w:pPr>
            <w:r w:rsidRPr="00752D62">
              <w:rPr>
                <w:spacing w:val="-28"/>
                <w:sz w:val="16"/>
                <w:szCs w:val="16"/>
                <w:lang w:eastAsia="ru-RU"/>
              </w:rPr>
              <w:t>133 02 70 600</w:t>
            </w:r>
          </w:p>
        </w:tc>
        <w:tc>
          <w:tcPr>
            <w:tcW w:w="425" w:type="dxa"/>
            <w:tcBorders>
              <w:top w:val="single" w:sz="4" w:space="0" w:color="auto"/>
              <w:left w:val="nil"/>
              <w:bottom w:val="single" w:sz="4" w:space="0" w:color="auto"/>
              <w:right w:val="single" w:sz="4" w:space="0" w:color="auto"/>
            </w:tcBorders>
            <w:shd w:val="clear" w:color="000000" w:fill="FFFFFF"/>
            <w:hideMark/>
          </w:tcPr>
          <w:p w14:paraId="529229BF"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hideMark/>
          </w:tcPr>
          <w:p w14:paraId="4C5858A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hideMark/>
          </w:tcPr>
          <w:p w14:paraId="744EF24F" w14:textId="77777777" w:rsidR="00752D62" w:rsidRPr="00752D62" w:rsidRDefault="00752D62" w:rsidP="00752D62">
            <w:pPr>
              <w:rPr>
                <w:spacing w:val="-24"/>
                <w:sz w:val="16"/>
                <w:szCs w:val="16"/>
                <w:lang w:eastAsia="ru-RU"/>
              </w:rPr>
            </w:pPr>
            <w:r w:rsidRPr="00752D62">
              <w:rPr>
                <w:spacing w:val="-24"/>
                <w:sz w:val="16"/>
                <w:szCs w:val="16"/>
                <w:lang w:eastAsia="ru-RU"/>
              </w:rPr>
              <w:t>313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3B2BE82" w14:textId="77777777" w:rsidR="00752D62" w:rsidRPr="00752D62" w:rsidRDefault="00752D62" w:rsidP="00752D62">
            <w:pPr>
              <w:rPr>
                <w:spacing w:val="-24"/>
                <w:sz w:val="16"/>
                <w:szCs w:val="16"/>
                <w:lang w:eastAsia="ru-RU"/>
              </w:rPr>
            </w:pPr>
            <w:r w:rsidRPr="00752D62">
              <w:rPr>
                <w:spacing w:val="-24"/>
                <w:sz w:val="16"/>
                <w:szCs w:val="16"/>
                <w:lang w:eastAsia="ru-RU"/>
              </w:rPr>
              <w:t>84,00000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B4333CE" w14:textId="77777777" w:rsidR="00752D62" w:rsidRPr="00752D62" w:rsidRDefault="00752D62" w:rsidP="00752D62">
            <w:pPr>
              <w:rPr>
                <w:spacing w:val="-24"/>
                <w:sz w:val="16"/>
                <w:szCs w:val="16"/>
                <w:lang w:eastAsia="ru-RU"/>
              </w:rPr>
            </w:pPr>
            <w:r w:rsidRPr="00752D62">
              <w:rPr>
                <w:spacing w:val="-24"/>
                <w:sz w:val="16"/>
                <w:szCs w:val="16"/>
                <w:lang w:eastAsia="ru-RU"/>
              </w:rPr>
              <w:t>84,00000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C27309D" w14:textId="77777777" w:rsidR="00752D62" w:rsidRPr="00752D62" w:rsidRDefault="00752D62" w:rsidP="00752D62">
            <w:pPr>
              <w:rPr>
                <w:spacing w:val="-24"/>
                <w:sz w:val="16"/>
                <w:szCs w:val="16"/>
                <w:lang w:eastAsia="ru-RU"/>
              </w:rPr>
            </w:pPr>
            <w:r w:rsidRPr="00752D62">
              <w:rPr>
                <w:spacing w:val="-24"/>
                <w:sz w:val="16"/>
                <w:szCs w:val="16"/>
                <w:lang w:eastAsia="ru-RU"/>
              </w:rPr>
              <w:t>84,00000</w:t>
            </w:r>
          </w:p>
        </w:tc>
      </w:tr>
      <w:tr w:rsidR="00786CC8" w:rsidRPr="00752D62" w14:paraId="2EC025E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87220C3" w14:textId="77777777" w:rsidR="00752D62" w:rsidRPr="00752D62" w:rsidRDefault="00752D62" w:rsidP="00752D62">
            <w:pPr>
              <w:rPr>
                <w:sz w:val="16"/>
                <w:szCs w:val="16"/>
                <w:lang w:eastAsia="ru-RU"/>
              </w:rPr>
            </w:pPr>
            <w:r w:rsidRPr="00752D62">
              <w:rPr>
                <w:sz w:val="16"/>
                <w:szCs w:val="16"/>
                <w:lang w:eastAsia="ru-RU"/>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850" w:type="dxa"/>
            <w:tcBorders>
              <w:top w:val="single" w:sz="4" w:space="0" w:color="auto"/>
              <w:left w:val="nil"/>
              <w:bottom w:val="single" w:sz="4" w:space="0" w:color="auto"/>
              <w:right w:val="single" w:sz="4" w:space="0" w:color="auto"/>
            </w:tcBorders>
            <w:shd w:val="clear" w:color="000000" w:fill="FFFFFF"/>
            <w:hideMark/>
          </w:tcPr>
          <w:p w14:paraId="1D5F8919" w14:textId="77777777" w:rsidR="00752D62" w:rsidRPr="00752D62" w:rsidRDefault="00752D62" w:rsidP="00752D62">
            <w:pPr>
              <w:rPr>
                <w:spacing w:val="-32"/>
                <w:sz w:val="16"/>
                <w:szCs w:val="16"/>
                <w:lang w:eastAsia="ru-RU"/>
              </w:rPr>
            </w:pPr>
            <w:r w:rsidRPr="00752D62">
              <w:rPr>
                <w:spacing w:val="-32"/>
                <w:sz w:val="16"/>
                <w:szCs w:val="16"/>
                <w:lang w:eastAsia="ru-RU"/>
              </w:rPr>
              <w:t>133 02 N0 821</w:t>
            </w:r>
          </w:p>
        </w:tc>
        <w:tc>
          <w:tcPr>
            <w:tcW w:w="425" w:type="dxa"/>
            <w:tcBorders>
              <w:top w:val="single" w:sz="4" w:space="0" w:color="auto"/>
              <w:left w:val="nil"/>
              <w:bottom w:val="single" w:sz="4" w:space="0" w:color="auto"/>
              <w:right w:val="single" w:sz="4" w:space="0" w:color="auto"/>
            </w:tcBorders>
            <w:shd w:val="clear" w:color="000000" w:fill="FFFFFF"/>
            <w:hideMark/>
          </w:tcPr>
          <w:p w14:paraId="751B36A8"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hideMark/>
          </w:tcPr>
          <w:p w14:paraId="300CBC2D"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hideMark/>
          </w:tcPr>
          <w:p w14:paraId="739BC89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3A6C06B4" w14:textId="77777777" w:rsidR="00752D62" w:rsidRPr="00752D62" w:rsidRDefault="00752D62" w:rsidP="00752D62">
            <w:pPr>
              <w:rPr>
                <w:spacing w:val="-24"/>
                <w:sz w:val="16"/>
                <w:szCs w:val="16"/>
                <w:lang w:eastAsia="ru-RU"/>
              </w:rPr>
            </w:pPr>
            <w:r w:rsidRPr="00752D62">
              <w:rPr>
                <w:spacing w:val="-24"/>
                <w:sz w:val="16"/>
                <w:szCs w:val="16"/>
                <w:lang w:eastAsia="ru-RU"/>
              </w:rPr>
              <w:t>9780,80000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5D49EEF2" w14:textId="77777777" w:rsidR="00752D62" w:rsidRPr="00752D62" w:rsidRDefault="00752D62" w:rsidP="00752D62">
            <w:pPr>
              <w:rPr>
                <w:spacing w:val="-24"/>
                <w:sz w:val="16"/>
                <w:szCs w:val="16"/>
                <w:lang w:eastAsia="ru-RU"/>
              </w:rPr>
            </w:pPr>
            <w:r w:rsidRPr="00752D62">
              <w:rPr>
                <w:spacing w:val="-24"/>
                <w:sz w:val="16"/>
                <w:szCs w:val="16"/>
                <w:lang w:eastAsia="ru-RU"/>
              </w:rPr>
              <w:t>8920,80000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7860A5A8" w14:textId="77777777" w:rsidR="00752D62" w:rsidRPr="00752D62" w:rsidRDefault="00752D62" w:rsidP="00752D62">
            <w:pPr>
              <w:rPr>
                <w:spacing w:val="-24"/>
                <w:sz w:val="16"/>
                <w:szCs w:val="16"/>
                <w:lang w:eastAsia="ru-RU"/>
              </w:rPr>
            </w:pPr>
            <w:r w:rsidRPr="00752D62">
              <w:rPr>
                <w:spacing w:val="-24"/>
                <w:sz w:val="16"/>
                <w:szCs w:val="16"/>
                <w:lang w:eastAsia="ru-RU"/>
              </w:rPr>
              <w:t>8920,80000</w:t>
            </w:r>
          </w:p>
        </w:tc>
      </w:tr>
      <w:tr w:rsidR="00786CC8" w:rsidRPr="00752D62" w14:paraId="4B65164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C79E85B" w14:textId="77777777" w:rsidR="00752D62" w:rsidRPr="00752D62" w:rsidRDefault="00752D62" w:rsidP="00752D62">
            <w:pPr>
              <w:rPr>
                <w:sz w:val="16"/>
                <w:szCs w:val="16"/>
                <w:lang w:eastAsia="ru-RU"/>
              </w:rPr>
            </w:pPr>
            <w:r w:rsidRPr="00752D62">
              <w:rPr>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850" w:type="dxa"/>
            <w:tcBorders>
              <w:top w:val="single" w:sz="4" w:space="0" w:color="auto"/>
              <w:left w:val="nil"/>
              <w:bottom w:val="single" w:sz="4" w:space="0" w:color="auto"/>
              <w:right w:val="single" w:sz="4" w:space="0" w:color="auto"/>
            </w:tcBorders>
            <w:shd w:val="clear" w:color="000000" w:fill="FFFFFF"/>
            <w:hideMark/>
          </w:tcPr>
          <w:p w14:paraId="0BD3A6B4" w14:textId="77777777" w:rsidR="00752D62" w:rsidRPr="00752D62" w:rsidRDefault="00752D62" w:rsidP="00752D62">
            <w:pPr>
              <w:rPr>
                <w:spacing w:val="-32"/>
                <w:sz w:val="16"/>
                <w:szCs w:val="16"/>
                <w:lang w:eastAsia="ru-RU"/>
              </w:rPr>
            </w:pPr>
            <w:r w:rsidRPr="00752D62">
              <w:rPr>
                <w:spacing w:val="-32"/>
                <w:sz w:val="16"/>
                <w:szCs w:val="16"/>
                <w:lang w:eastAsia="ru-RU"/>
              </w:rPr>
              <w:t>133 02 N0 821</w:t>
            </w:r>
          </w:p>
        </w:tc>
        <w:tc>
          <w:tcPr>
            <w:tcW w:w="425" w:type="dxa"/>
            <w:tcBorders>
              <w:top w:val="single" w:sz="4" w:space="0" w:color="auto"/>
              <w:left w:val="nil"/>
              <w:bottom w:val="single" w:sz="4" w:space="0" w:color="auto"/>
              <w:right w:val="single" w:sz="4" w:space="0" w:color="auto"/>
            </w:tcBorders>
            <w:shd w:val="clear" w:color="000000" w:fill="FFFFFF"/>
            <w:hideMark/>
          </w:tcPr>
          <w:p w14:paraId="51AF1158"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hideMark/>
          </w:tcPr>
          <w:p w14:paraId="44394186"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hideMark/>
          </w:tcPr>
          <w:p w14:paraId="63938260" w14:textId="77777777" w:rsidR="00752D62" w:rsidRPr="00752D62" w:rsidRDefault="00752D62" w:rsidP="00752D62">
            <w:pPr>
              <w:rPr>
                <w:spacing w:val="-24"/>
                <w:sz w:val="16"/>
                <w:szCs w:val="16"/>
                <w:lang w:eastAsia="ru-RU"/>
              </w:rPr>
            </w:pPr>
            <w:r w:rsidRPr="00752D62">
              <w:rPr>
                <w:spacing w:val="-24"/>
                <w:sz w:val="16"/>
                <w:szCs w:val="16"/>
                <w:lang w:eastAsia="ru-RU"/>
              </w:rPr>
              <w:t>412</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2CFD8EC4" w14:textId="77777777" w:rsidR="00752D62" w:rsidRPr="00752D62" w:rsidRDefault="00752D62" w:rsidP="00752D62">
            <w:pPr>
              <w:rPr>
                <w:spacing w:val="-24"/>
                <w:sz w:val="16"/>
                <w:szCs w:val="16"/>
                <w:lang w:eastAsia="ru-RU"/>
              </w:rPr>
            </w:pPr>
            <w:r w:rsidRPr="00752D62">
              <w:rPr>
                <w:spacing w:val="-24"/>
                <w:sz w:val="16"/>
                <w:szCs w:val="16"/>
                <w:lang w:eastAsia="ru-RU"/>
              </w:rPr>
              <w:t>9780,80000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165AD2A4" w14:textId="77777777" w:rsidR="00752D62" w:rsidRPr="00752D62" w:rsidRDefault="00752D62" w:rsidP="00752D62">
            <w:pPr>
              <w:rPr>
                <w:spacing w:val="-24"/>
                <w:sz w:val="16"/>
                <w:szCs w:val="16"/>
                <w:lang w:eastAsia="ru-RU"/>
              </w:rPr>
            </w:pPr>
            <w:r w:rsidRPr="00752D62">
              <w:rPr>
                <w:spacing w:val="-24"/>
                <w:sz w:val="16"/>
                <w:szCs w:val="16"/>
                <w:lang w:eastAsia="ru-RU"/>
              </w:rPr>
              <w:t>8920,80000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354FA476" w14:textId="77777777" w:rsidR="00752D62" w:rsidRPr="00752D62" w:rsidRDefault="00752D62" w:rsidP="00752D62">
            <w:pPr>
              <w:rPr>
                <w:spacing w:val="-24"/>
                <w:sz w:val="16"/>
                <w:szCs w:val="16"/>
                <w:lang w:eastAsia="ru-RU"/>
              </w:rPr>
            </w:pPr>
            <w:r w:rsidRPr="00752D62">
              <w:rPr>
                <w:spacing w:val="-24"/>
                <w:sz w:val="16"/>
                <w:szCs w:val="16"/>
                <w:lang w:eastAsia="ru-RU"/>
              </w:rPr>
              <w:t>8920,80000</w:t>
            </w:r>
          </w:p>
        </w:tc>
      </w:tr>
      <w:tr w:rsidR="00786CC8" w:rsidRPr="00752D62" w14:paraId="1560EBE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013E88D" w14:textId="77777777" w:rsidR="00752D62" w:rsidRPr="00752D62" w:rsidRDefault="00752D62" w:rsidP="00752D62">
            <w:pPr>
              <w:rPr>
                <w:sz w:val="16"/>
                <w:szCs w:val="16"/>
                <w:lang w:eastAsia="ru-RU"/>
              </w:rPr>
            </w:pPr>
            <w:r w:rsidRPr="00752D62">
              <w:rPr>
                <w:sz w:val="16"/>
                <w:szCs w:val="16"/>
                <w:lang w:eastAsia="ru-RU"/>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за счет средств федерального бюджета</w:t>
            </w:r>
          </w:p>
        </w:tc>
        <w:tc>
          <w:tcPr>
            <w:tcW w:w="850" w:type="dxa"/>
            <w:tcBorders>
              <w:top w:val="single" w:sz="4" w:space="0" w:color="auto"/>
              <w:left w:val="nil"/>
              <w:bottom w:val="single" w:sz="4" w:space="0" w:color="auto"/>
              <w:right w:val="single" w:sz="4" w:space="0" w:color="auto"/>
            </w:tcBorders>
            <w:shd w:val="clear" w:color="000000" w:fill="FFFFFF"/>
            <w:hideMark/>
          </w:tcPr>
          <w:p w14:paraId="16CD2565" w14:textId="77777777" w:rsidR="00752D62" w:rsidRPr="00752D62" w:rsidRDefault="00752D62" w:rsidP="00752D62">
            <w:pPr>
              <w:rPr>
                <w:spacing w:val="-28"/>
                <w:sz w:val="16"/>
                <w:szCs w:val="16"/>
                <w:lang w:eastAsia="ru-RU"/>
              </w:rPr>
            </w:pPr>
            <w:r w:rsidRPr="00752D62">
              <w:rPr>
                <w:spacing w:val="-28"/>
                <w:sz w:val="16"/>
                <w:szCs w:val="16"/>
                <w:lang w:eastAsia="ru-RU"/>
              </w:rPr>
              <w:t>133 02 R0 821</w:t>
            </w:r>
          </w:p>
        </w:tc>
        <w:tc>
          <w:tcPr>
            <w:tcW w:w="425" w:type="dxa"/>
            <w:tcBorders>
              <w:top w:val="single" w:sz="4" w:space="0" w:color="auto"/>
              <w:left w:val="nil"/>
              <w:bottom w:val="single" w:sz="4" w:space="0" w:color="auto"/>
              <w:right w:val="single" w:sz="4" w:space="0" w:color="auto"/>
            </w:tcBorders>
            <w:shd w:val="clear" w:color="000000" w:fill="FFFFFF"/>
            <w:hideMark/>
          </w:tcPr>
          <w:p w14:paraId="572041B3"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hideMark/>
          </w:tcPr>
          <w:p w14:paraId="0B854565"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hideMark/>
          </w:tcPr>
          <w:p w14:paraId="12C3DB0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7EB6833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3AD5CA5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36C096AB"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86CC8" w:rsidRPr="00752D62" w14:paraId="0DD42F7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2469EDC" w14:textId="77777777" w:rsidR="00752D62" w:rsidRPr="00752D62" w:rsidRDefault="00752D62" w:rsidP="00752D62">
            <w:pPr>
              <w:rPr>
                <w:sz w:val="16"/>
                <w:szCs w:val="16"/>
                <w:lang w:eastAsia="ru-RU"/>
              </w:rPr>
            </w:pPr>
            <w:r w:rsidRPr="00752D62">
              <w:rPr>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850" w:type="dxa"/>
            <w:tcBorders>
              <w:top w:val="single" w:sz="4" w:space="0" w:color="auto"/>
              <w:left w:val="nil"/>
              <w:bottom w:val="single" w:sz="4" w:space="0" w:color="auto"/>
              <w:right w:val="single" w:sz="4" w:space="0" w:color="auto"/>
            </w:tcBorders>
            <w:shd w:val="clear" w:color="000000" w:fill="FFFFFF"/>
            <w:hideMark/>
          </w:tcPr>
          <w:p w14:paraId="2A4942A1" w14:textId="77777777" w:rsidR="00752D62" w:rsidRPr="00752D62" w:rsidRDefault="00752D62" w:rsidP="00752D62">
            <w:pPr>
              <w:rPr>
                <w:spacing w:val="-28"/>
                <w:sz w:val="16"/>
                <w:szCs w:val="16"/>
                <w:lang w:eastAsia="ru-RU"/>
              </w:rPr>
            </w:pPr>
            <w:r w:rsidRPr="00752D62">
              <w:rPr>
                <w:spacing w:val="-28"/>
                <w:sz w:val="16"/>
                <w:szCs w:val="16"/>
                <w:lang w:eastAsia="ru-RU"/>
              </w:rPr>
              <w:t>133 02 R0 821</w:t>
            </w:r>
          </w:p>
        </w:tc>
        <w:tc>
          <w:tcPr>
            <w:tcW w:w="425" w:type="dxa"/>
            <w:tcBorders>
              <w:top w:val="single" w:sz="4" w:space="0" w:color="auto"/>
              <w:left w:val="nil"/>
              <w:bottom w:val="single" w:sz="4" w:space="0" w:color="auto"/>
              <w:right w:val="single" w:sz="4" w:space="0" w:color="auto"/>
            </w:tcBorders>
            <w:shd w:val="clear" w:color="000000" w:fill="FFFFFF"/>
            <w:hideMark/>
          </w:tcPr>
          <w:p w14:paraId="578DD2C2"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hideMark/>
          </w:tcPr>
          <w:p w14:paraId="76DB461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hideMark/>
          </w:tcPr>
          <w:p w14:paraId="551E17CF" w14:textId="77777777" w:rsidR="00752D62" w:rsidRPr="00752D62" w:rsidRDefault="00752D62" w:rsidP="00752D62">
            <w:pPr>
              <w:rPr>
                <w:spacing w:val="-24"/>
                <w:sz w:val="16"/>
                <w:szCs w:val="16"/>
                <w:lang w:eastAsia="ru-RU"/>
              </w:rPr>
            </w:pPr>
            <w:r w:rsidRPr="00752D62">
              <w:rPr>
                <w:spacing w:val="-24"/>
                <w:sz w:val="16"/>
                <w:szCs w:val="16"/>
                <w:lang w:eastAsia="ru-RU"/>
              </w:rPr>
              <w:t>412</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7E84467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33908DD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4B9E2A9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78C06B4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02D5E1E" w14:textId="77777777" w:rsidR="00752D62" w:rsidRPr="00752D62" w:rsidRDefault="00752D62" w:rsidP="00752D62">
            <w:pPr>
              <w:rPr>
                <w:bCs/>
                <w:sz w:val="16"/>
                <w:szCs w:val="16"/>
                <w:lang w:eastAsia="ru-RU"/>
              </w:rPr>
            </w:pPr>
            <w:r w:rsidRPr="00752D62">
              <w:rPr>
                <w:bCs/>
                <w:sz w:val="16"/>
                <w:szCs w:val="16"/>
                <w:lang w:eastAsia="ru-RU"/>
              </w:rPr>
              <w:t>Подпрограмма "Обеспечение реализации муниципальной программы и прочие мероприятия в области образования в Демянском муниципальном районе на 2021-2026 годы"</w:t>
            </w:r>
          </w:p>
        </w:tc>
        <w:tc>
          <w:tcPr>
            <w:tcW w:w="850" w:type="dxa"/>
            <w:tcBorders>
              <w:top w:val="single" w:sz="4" w:space="0" w:color="auto"/>
              <w:left w:val="nil"/>
              <w:bottom w:val="single" w:sz="4" w:space="0" w:color="auto"/>
              <w:right w:val="single" w:sz="4" w:space="0" w:color="auto"/>
            </w:tcBorders>
            <w:shd w:val="clear" w:color="000000" w:fill="FFFFFF"/>
            <w:hideMark/>
          </w:tcPr>
          <w:p w14:paraId="07806ABC" w14:textId="77777777" w:rsidR="00752D62" w:rsidRPr="00752D62" w:rsidRDefault="00752D62" w:rsidP="00752D62">
            <w:pPr>
              <w:rPr>
                <w:bCs/>
                <w:spacing w:val="-28"/>
                <w:sz w:val="16"/>
                <w:szCs w:val="16"/>
                <w:lang w:eastAsia="ru-RU"/>
              </w:rPr>
            </w:pPr>
            <w:r w:rsidRPr="00752D62">
              <w:rPr>
                <w:bCs/>
                <w:spacing w:val="-28"/>
                <w:sz w:val="16"/>
                <w:szCs w:val="16"/>
                <w:lang w:eastAsia="ru-RU"/>
              </w:rPr>
              <w:t>134 00 00 000</w:t>
            </w:r>
          </w:p>
        </w:tc>
        <w:tc>
          <w:tcPr>
            <w:tcW w:w="425" w:type="dxa"/>
            <w:tcBorders>
              <w:top w:val="single" w:sz="4" w:space="0" w:color="auto"/>
              <w:left w:val="nil"/>
              <w:bottom w:val="single" w:sz="4" w:space="0" w:color="auto"/>
              <w:right w:val="single" w:sz="4" w:space="0" w:color="auto"/>
            </w:tcBorders>
            <w:shd w:val="clear" w:color="000000" w:fill="FFFFFF"/>
            <w:hideMark/>
          </w:tcPr>
          <w:p w14:paraId="648B6CDC"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53DC277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3FE2B72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77993279"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215620,38677</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4B324DF5"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170891,30500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63E58F89"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171133,35600</w:t>
            </w:r>
          </w:p>
        </w:tc>
      </w:tr>
      <w:tr w:rsidR="00786CC8" w:rsidRPr="00752D62" w14:paraId="662EF5D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8E1AF29" w14:textId="77777777" w:rsidR="00752D62" w:rsidRPr="00752D62" w:rsidRDefault="00752D62" w:rsidP="00752D62">
            <w:pPr>
              <w:rPr>
                <w:sz w:val="16"/>
                <w:szCs w:val="16"/>
                <w:lang w:eastAsia="ru-RU"/>
              </w:rPr>
            </w:pPr>
            <w:r w:rsidRPr="00752D62">
              <w:rPr>
                <w:sz w:val="16"/>
                <w:szCs w:val="16"/>
                <w:lang w:eastAsia="ru-RU"/>
              </w:rPr>
              <w:t>Обеспечение условий для выполнения муниципальных заданий</w:t>
            </w:r>
          </w:p>
        </w:tc>
        <w:tc>
          <w:tcPr>
            <w:tcW w:w="850" w:type="dxa"/>
            <w:tcBorders>
              <w:top w:val="single" w:sz="4" w:space="0" w:color="auto"/>
              <w:left w:val="nil"/>
              <w:bottom w:val="single" w:sz="4" w:space="0" w:color="auto"/>
              <w:right w:val="single" w:sz="4" w:space="0" w:color="auto"/>
            </w:tcBorders>
            <w:shd w:val="clear" w:color="000000" w:fill="FFFFFF"/>
            <w:hideMark/>
          </w:tcPr>
          <w:p w14:paraId="55097C4E" w14:textId="77777777" w:rsidR="00752D62" w:rsidRPr="00752D62" w:rsidRDefault="00752D62" w:rsidP="00752D62">
            <w:pPr>
              <w:rPr>
                <w:spacing w:val="-28"/>
                <w:sz w:val="16"/>
                <w:szCs w:val="16"/>
                <w:lang w:eastAsia="ru-RU"/>
              </w:rPr>
            </w:pPr>
            <w:r w:rsidRPr="00752D62">
              <w:rPr>
                <w:spacing w:val="-28"/>
                <w:sz w:val="16"/>
                <w:szCs w:val="16"/>
                <w:lang w:eastAsia="ru-RU"/>
              </w:rPr>
              <w:t>134 01 00 000</w:t>
            </w:r>
          </w:p>
        </w:tc>
        <w:tc>
          <w:tcPr>
            <w:tcW w:w="425" w:type="dxa"/>
            <w:tcBorders>
              <w:top w:val="single" w:sz="4" w:space="0" w:color="auto"/>
              <w:left w:val="nil"/>
              <w:bottom w:val="single" w:sz="4" w:space="0" w:color="auto"/>
              <w:right w:val="single" w:sz="4" w:space="0" w:color="auto"/>
            </w:tcBorders>
            <w:shd w:val="clear" w:color="000000" w:fill="FFFFFF"/>
            <w:hideMark/>
          </w:tcPr>
          <w:p w14:paraId="67F28FF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5F8978C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37EA5A4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349651A7" w14:textId="77777777" w:rsidR="00752D62" w:rsidRPr="00752D62" w:rsidRDefault="00752D62" w:rsidP="00752D62">
            <w:pPr>
              <w:ind w:hanging="108"/>
              <w:rPr>
                <w:spacing w:val="-32"/>
                <w:sz w:val="16"/>
                <w:szCs w:val="16"/>
                <w:lang w:eastAsia="ru-RU"/>
              </w:rPr>
            </w:pPr>
            <w:r w:rsidRPr="00752D62">
              <w:rPr>
                <w:spacing w:val="-32"/>
                <w:sz w:val="16"/>
                <w:szCs w:val="16"/>
                <w:lang w:eastAsia="ru-RU"/>
              </w:rPr>
              <w:t>183738,94377</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5C730D0" w14:textId="77777777" w:rsidR="00752D62" w:rsidRPr="00752D62" w:rsidRDefault="00752D62" w:rsidP="00752D62">
            <w:pPr>
              <w:ind w:hanging="108"/>
              <w:rPr>
                <w:spacing w:val="-32"/>
                <w:sz w:val="16"/>
                <w:szCs w:val="16"/>
                <w:lang w:eastAsia="ru-RU"/>
              </w:rPr>
            </w:pPr>
            <w:r w:rsidRPr="00752D62">
              <w:rPr>
                <w:spacing w:val="-32"/>
                <w:sz w:val="16"/>
                <w:szCs w:val="16"/>
                <w:lang w:eastAsia="ru-RU"/>
              </w:rPr>
              <w:t>143356,30500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45A8576E" w14:textId="77777777" w:rsidR="00752D62" w:rsidRPr="00752D62" w:rsidRDefault="00752D62" w:rsidP="00752D62">
            <w:pPr>
              <w:ind w:hanging="108"/>
              <w:rPr>
                <w:spacing w:val="-32"/>
                <w:sz w:val="16"/>
                <w:szCs w:val="16"/>
                <w:lang w:eastAsia="ru-RU"/>
              </w:rPr>
            </w:pPr>
            <w:r w:rsidRPr="00752D62">
              <w:rPr>
                <w:spacing w:val="-32"/>
                <w:sz w:val="16"/>
                <w:szCs w:val="16"/>
                <w:lang w:eastAsia="ru-RU"/>
              </w:rPr>
              <w:t>143598,35600</w:t>
            </w:r>
          </w:p>
        </w:tc>
      </w:tr>
      <w:tr w:rsidR="00786CC8" w:rsidRPr="00752D62" w14:paraId="795DB34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299517B" w14:textId="77777777" w:rsidR="00752D62" w:rsidRPr="00752D62" w:rsidRDefault="00752D62" w:rsidP="00752D62">
            <w:pPr>
              <w:rPr>
                <w:sz w:val="16"/>
                <w:szCs w:val="16"/>
                <w:lang w:eastAsia="ru-RU"/>
              </w:rPr>
            </w:pPr>
            <w:r w:rsidRPr="00752D62">
              <w:rPr>
                <w:sz w:val="16"/>
                <w:szCs w:val="16"/>
                <w:lang w:eastAsia="ru-RU"/>
              </w:rPr>
              <w:t>Финансовое обеспечение муниципальных заданий дошкольного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3ED7AD81" w14:textId="77777777" w:rsidR="00752D62" w:rsidRPr="00752D62" w:rsidRDefault="00752D62" w:rsidP="00752D62">
            <w:pPr>
              <w:rPr>
                <w:spacing w:val="-28"/>
                <w:sz w:val="16"/>
                <w:szCs w:val="16"/>
                <w:lang w:eastAsia="ru-RU"/>
              </w:rPr>
            </w:pPr>
            <w:r w:rsidRPr="00752D62">
              <w:rPr>
                <w:spacing w:val="-28"/>
                <w:sz w:val="16"/>
                <w:szCs w:val="16"/>
                <w:lang w:eastAsia="ru-RU"/>
              </w:rPr>
              <w:t>134 01 42 000</w:t>
            </w:r>
          </w:p>
        </w:tc>
        <w:tc>
          <w:tcPr>
            <w:tcW w:w="425" w:type="dxa"/>
            <w:tcBorders>
              <w:top w:val="single" w:sz="4" w:space="0" w:color="auto"/>
              <w:left w:val="nil"/>
              <w:bottom w:val="single" w:sz="4" w:space="0" w:color="auto"/>
              <w:right w:val="single" w:sz="4" w:space="0" w:color="auto"/>
            </w:tcBorders>
            <w:shd w:val="clear" w:color="000000" w:fill="FFFFFF"/>
            <w:hideMark/>
          </w:tcPr>
          <w:p w14:paraId="7328153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63C1BEC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1AC0F1A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7704265A" w14:textId="77777777" w:rsidR="00752D62" w:rsidRPr="00752D62" w:rsidRDefault="00752D62" w:rsidP="00752D62">
            <w:pPr>
              <w:rPr>
                <w:spacing w:val="-32"/>
                <w:sz w:val="16"/>
                <w:szCs w:val="16"/>
                <w:lang w:eastAsia="ru-RU"/>
              </w:rPr>
            </w:pPr>
            <w:r w:rsidRPr="00752D62">
              <w:rPr>
                <w:spacing w:val="-32"/>
                <w:sz w:val="16"/>
                <w:szCs w:val="16"/>
                <w:lang w:eastAsia="ru-RU"/>
              </w:rPr>
              <w:t>19346,26000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754046D9" w14:textId="77777777" w:rsidR="00752D62" w:rsidRPr="00752D62" w:rsidRDefault="00752D62" w:rsidP="00752D62">
            <w:pPr>
              <w:rPr>
                <w:spacing w:val="-32"/>
                <w:sz w:val="16"/>
                <w:szCs w:val="16"/>
                <w:lang w:eastAsia="ru-RU"/>
              </w:rPr>
            </w:pPr>
            <w:r w:rsidRPr="00752D62">
              <w:rPr>
                <w:spacing w:val="-32"/>
                <w:sz w:val="16"/>
                <w:szCs w:val="16"/>
                <w:lang w:eastAsia="ru-RU"/>
              </w:rPr>
              <w:t>19215,40000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3DEAF249" w14:textId="77777777" w:rsidR="00752D62" w:rsidRPr="00752D62" w:rsidRDefault="00752D62" w:rsidP="00752D62">
            <w:pPr>
              <w:rPr>
                <w:spacing w:val="-32"/>
                <w:sz w:val="16"/>
                <w:szCs w:val="16"/>
                <w:lang w:eastAsia="ru-RU"/>
              </w:rPr>
            </w:pPr>
            <w:r w:rsidRPr="00752D62">
              <w:rPr>
                <w:spacing w:val="-32"/>
                <w:sz w:val="16"/>
                <w:szCs w:val="16"/>
                <w:lang w:eastAsia="ru-RU"/>
              </w:rPr>
              <w:t>19215,40000</w:t>
            </w:r>
          </w:p>
        </w:tc>
      </w:tr>
      <w:tr w:rsidR="00752D62" w:rsidRPr="00752D62" w14:paraId="1EEA96B0"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1AB4C0E8"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23594AA4" w14:textId="77777777" w:rsidR="00752D62" w:rsidRPr="00752D62" w:rsidRDefault="00752D62" w:rsidP="00752D62">
            <w:pPr>
              <w:rPr>
                <w:spacing w:val="-28"/>
                <w:sz w:val="16"/>
                <w:szCs w:val="16"/>
                <w:lang w:eastAsia="ru-RU"/>
              </w:rPr>
            </w:pPr>
            <w:r w:rsidRPr="00752D62">
              <w:rPr>
                <w:spacing w:val="-28"/>
                <w:sz w:val="16"/>
                <w:szCs w:val="16"/>
                <w:lang w:eastAsia="ru-RU"/>
              </w:rPr>
              <w:t>134 01 42 000</w:t>
            </w:r>
          </w:p>
        </w:tc>
        <w:tc>
          <w:tcPr>
            <w:tcW w:w="425" w:type="dxa"/>
            <w:tcBorders>
              <w:top w:val="single" w:sz="4" w:space="0" w:color="auto"/>
              <w:left w:val="nil"/>
              <w:bottom w:val="single" w:sz="4" w:space="0" w:color="auto"/>
              <w:right w:val="single" w:sz="4" w:space="0" w:color="auto"/>
            </w:tcBorders>
            <w:shd w:val="clear" w:color="000000" w:fill="FFFFFF"/>
            <w:hideMark/>
          </w:tcPr>
          <w:p w14:paraId="33913E8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6619CAA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067FD57D"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12DE311" w14:textId="77777777" w:rsidR="00752D62" w:rsidRPr="00752D62" w:rsidRDefault="00752D62" w:rsidP="00752D62">
            <w:pPr>
              <w:rPr>
                <w:spacing w:val="-32"/>
                <w:sz w:val="16"/>
                <w:szCs w:val="16"/>
                <w:lang w:eastAsia="ru-RU"/>
              </w:rPr>
            </w:pPr>
            <w:r w:rsidRPr="00752D62">
              <w:rPr>
                <w:spacing w:val="-32"/>
                <w:sz w:val="16"/>
                <w:szCs w:val="16"/>
                <w:lang w:eastAsia="ru-RU"/>
              </w:rPr>
              <w:t>19346,26000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86CE808" w14:textId="77777777" w:rsidR="00752D62" w:rsidRPr="00752D62" w:rsidRDefault="00752D62" w:rsidP="00752D62">
            <w:pPr>
              <w:rPr>
                <w:spacing w:val="-32"/>
                <w:sz w:val="16"/>
                <w:szCs w:val="16"/>
                <w:lang w:eastAsia="ru-RU"/>
              </w:rPr>
            </w:pPr>
            <w:r w:rsidRPr="00752D62">
              <w:rPr>
                <w:spacing w:val="-32"/>
                <w:sz w:val="16"/>
                <w:szCs w:val="16"/>
                <w:lang w:eastAsia="ru-RU"/>
              </w:rPr>
              <w:t>19215,40000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50E4143" w14:textId="77777777" w:rsidR="00752D62" w:rsidRPr="00752D62" w:rsidRDefault="00752D62" w:rsidP="00752D62">
            <w:pPr>
              <w:rPr>
                <w:spacing w:val="-32"/>
                <w:sz w:val="16"/>
                <w:szCs w:val="16"/>
                <w:lang w:eastAsia="ru-RU"/>
              </w:rPr>
            </w:pPr>
            <w:r w:rsidRPr="00752D62">
              <w:rPr>
                <w:spacing w:val="-32"/>
                <w:sz w:val="16"/>
                <w:szCs w:val="16"/>
                <w:lang w:eastAsia="ru-RU"/>
              </w:rPr>
              <w:t>19215,40000</w:t>
            </w:r>
          </w:p>
        </w:tc>
      </w:tr>
      <w:tr w:rsidR="00786CC8" w:rsidRPr="00752D62" w14:paraId="717B832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8A38E45"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2595A69D" w14:textId="77777777" w:rsidR="00752D62" w:rsidRPr="00752D62" w:rsidRDefault="00752D62" w:rsidP="00752D62">
            <w:pPr>
              <w:rPr>
                <w:spacing w:val="-28"/>
                <w:sz w:val="16"/>
                <w:szCs w:val="16"/>
                <w:lang w:eastAsia="ru-RU"/>
              </w:rPr>
            </w:pPr>
            <w:r w:rsidRPr="00752D62">
              <w:rPr>
                <w:spacing w:val="-28"/>
                <w:sz w:val="16"/>
                <w:szCs w:val="16"/>
                <w:lang w:eastAsia="ru-RU"/>
              </w:rPr>
              <w:t>134 01 42 000</w:t>
            </w:r>
          </w:p>
        </w:tc>
        <w:tc>
          <w:tcPr>
            <w:tcW w:w="425" w:type="dxa"/>
            <w:tcBorders>
              <w:top w:val="single" w:sz="4" w:space="0" w:color="auto"/>
              <w:left w:val="nil"/>
              <w:bottom w:val="single" w:sz="4" w:space="0" w:color="auto"/>
              <w:right w:val="single" w:sz="4" w:space="0" w:color="auto"/>
            </w:tcBorders>
            <w:shd w:val="clear" w:color="000000" w:fill="FFFFFF"/>
            <w:hideMark/>
          </w:tcPr>
          <w:p w14:paraId="79259BB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32D2BA2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593C56E3"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ADE31CE"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3929A8E4" w14:textId="77777777" w:rsidR="00752D62" w:rsidRPr="00752D62" w:rsidRDefault="00752D62" w:rsidP="00752D62">
            <w:pPr>
              <w:rPr>
                <w:spacing w:val="-32"/>
                <w:sz w:val="16"/>
                <w:szCs w:val="16"/>
                <w:lang w:eastAsia="ru-RU"/>
              </w:rPr>
            </w:pPr>
            <w:r w:rsidRPr="00752D62">
              <w:rPr>
                <w:spacing w:val="-32"/>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0E4112D1" w14:textId="77777777" w:rsidR="00752D62" w:rsidRPr="00752D62" w:rsidRDefault="00752D62" w:rsidP="00752D62">
            <w:pPr>
              <w:rPr>
                <w:spacing w:val="-32"/>
                <w:sz w:val="16"/>
                <w:szCs w:val="16"/>
                <w:lang w:eastAsia="ru-RU"/>
              </w:rPr>
            </w:pPr>
            <w:r w:rsidRPr="00752D62">
              <w:rPr>
                <w:spacing w:val="-32"/>
                <w:sz w:val="16"/>
                <w:szCs w:val="16"/>
                <w:lang w:eastAsia="ru-RU"/>
              </w:rPr>
              <w:t> </w:t>
            </w:r>
          </w:p>
        </w:tc>
      </w:tr>
      <w:tr w:rsidR="00786CC8" w:rsidRPr="00752D62" w14:paraId="18FF01A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A64A92C" w14:textId="77777777" w:rsidR="00752D62" w:rsidRPr="00752D62" w:rsidRDefault="00752D62" w:rsidP="00752D62">
            <w:pPr>
              <w:rPr>
                <w:sz w:val="16"/>
                <w:szCs w:val="16"/>
                <w:lang w:eastAsia="ru-RU"/>
              </w:rPr>
            </w:pPr>
            <w:r w:rsidRPr="00752D62">
              <w:rPr>
                <w:sz w:val="16"/>
                <w:szCs w:val="16"/>
                <w:lang w:eastAsia="ru-RU"/>
              </w:rPr>
              <w:t>Финансовое обеспечение муниципальных заданий на получение общедоступного и бесплатного начального общего, основного общего, среднего общего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72BAC3A4" w14:textId="77777777" w:rsidR="00752D62" w:rsidRPr="00752D62" w:rsidRDefault="00752D62" w:rsidP="00752D62">
            <w:pPr>
              <w:rPr>
                <w:spacing w:val="-28"/>
                <w:sz w:val="16"/>
                <w:szCs w:val="16"/>
                <w:lang w:eastAsia="ru-RU"/>
              </w:rPr>
            </w:pPr>
            <w:r w:rsidRPr="00752D62">
              <w:rPr>
                <w:spacing w:val="-28"/>
                <w:sz w:val="16"/>
                <w:szCs w:val="16"/>
                <w:lang w:eastAsia="ru-RU"/>
              </w:rPr>
              <w:t>134 01 42 100</w:t>
            </w:r>
          </w:p>
        </w:tc>
        <w:tc>
          <w:tcPr>
            <w:tcW w:w="425" w:type="dxa"/>
            <w:tcBorders>
              <w:top w:val="single" w:sz="4" w:space="0" w:color="auto"/>
              <w:left w:val="nil"/>
              <w:bottom w:val="single" w:sz="4" w:space="0" w:color="auto"/>
              <w:right w:val="single" w:sz="4" w:space="0" w:color="auto"/>
            </w:tcBorders>
            <w:shd w:val="clear" w:color="000000" w:fill="FFFFFF"/>
            <w:hideMark/>
          </w:tcPr>
          <w:p w14:paraId="01F04F7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B241BAE"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346D18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EE2225B" w14:textId="77777777" w:rsidR="00752D62" w:rsidRPr="00752D62" w:rsidRDefault="00752D62" w:rsidP="00752D62">
            <w:pPr>
              <w:rPr>
                <w:spacing w:val="-32"/>
                <w:sz w:val="16"/>
                <w:szCs w:val="16"/>
                <w:lang w:eastAsia="ru-RU"/>
              </w:rPr>
            </w:pPr>
            <w:r w:rsidRPr="00752D62">
              <w:rPr>
                <w:spacing w:val="-32"/>
                <w:sz w:val="16"/>
                <w:szCs w:val="16"/>
                <w:lang w:eastAsia="ru-RU"/>
              </w:rPr>
              <w:t>16278,47103</w:t>
            </w:r>
          </w:p>
        </w:tc>
        <w:tc>
          <w:tcPr>
            <w:tcW w:w="992" w:type="dxa"/>
            <w:tcBorders>
              <w:top w:val="single" w:sz="4" w:space="0" w:color="auto"/>
              <w:left w:val="nil"/>
              <w:bottom w:val="single" w:sz="4" w:space="0" w:color="auto"/>
              <w:right w:val="single" w:sz="4" w:space="0" w:color="auto"/>
            </w:tcBorders>
            <w:shd w:val="clear" w:color="auto" w:fill="auto"/>
            <w:noWrap/>
            <w:hideMark/>
          </w:tcPr>
          <w:p w14:paraId="044CDADF" w14:textId="77777777" w:rsidR="00752D62" w:rsidRPr="00752D62" w:rsidRDefault="00752D62" w:rsidP="00752D62">
            <w:pPr>
              <w:rPr>
                <w:spacing w:val="-32"/>
                <w:sz w:val="16"/>
                <w:szCs w:val="16"/>
                <w:lang w:eastAsia="ru-RU"/>
              </w:rPr>
            </w:pPr>
            <w:r w:rsidRPr="00752D62">
              <w:rPr>
                <w:spacing w:val="-32"/>
                <w:sz w:val="16"/>
                <w:szCs w:val="16"/>
                <w:lang w:eastAsia="ru-RU"/>
              </w:rPr>
              <w:t>14688,20500</w:t>
            </w:r>
          </w:p>
        </w:tc>
        <w:tc>
          <w:tcPr>
            <w:tcW w:w="993" w:type="dxa"/>
            <w:tcBorders>
              <w:top w:val="single" w:sz="4" w:space="0" w:color="auto"/>
              <w:left w:val="nil"/>
              <w:bottom w:val="single" w:sz="4" w:space="0" w:color="auto"/>
              <w:right w:val="single" w:sz="4" w:space="0" w:color="auto"/>
            </w:tcBorders>
            <w:shd w:val="clear" w:color="auto" w:fill="auto"/>
            <w:noWrap/>
            <w:hideMark/>
          </w:tcPr>
          <w:p w14:paraId="13756060" w14:textId="77777777" w:rsidR="00752D62" w:rsidRPr="00752D62" w:rsidRDefault="00752D62" w:rsidP="00752D62">
            <w:pPr>
              <w:rPr>
                <w:spacing w:val="-32"/>
                <w:sz w:val="16"/>
                <w:szCs w:val="16"/>
                <w:lang w:eastAsia="ru-RU"/>
              </w:rPr>
            </w:pPr>
            <w:r w:rsidRPr="00752D62">
              <w:rPr>
                <w:spacing w:val="-32"/>
                <w:sz w:val="16"/>
                <w:szCs w:val="16"/>
                <w:lang w:eastAsia="ru-RU"/>
              </w:rPr>
              <w:t>14930,25600</w:t>
            </w:r>
          </w:p>
        </w:tc>
      </w:tr>
      <w:tr w:rsidR="00752D62" w:rsidRPr="00752D62" w14:paraId="5231FAAF"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09EFB8D8"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4C92E107" w14:textId="77777777" w:rsidR="00752D62" w:rsidRPr="00752D62" w:rsidRDefault="00752D62" w:rsidP="00752D62">
            <w:pPr>
              <w:rPr>
                <w:spacing w:val="-28"/>
                <w:sz w:val="16"/>
                <w:szCs w:val="16"/>
                <w:lang w:eastAsia="ru-RU"/>
              </w:rPr>
            </w:pPr>
            <w:r w:rsidRPr="00752D62">
              <w:rPr>
                <w:spacing w:val="-28"/>
                <w:sz w:val="16"/>
                <w:szCs w:val="16"/>
                <w:lang w:eastAsia="ru-RU"/>
              </w:rPr>
              <w:t>134 01 42 100</w:t>
            </w:r>
          </w:p>
        </w:tc>
        <w:tc>
          <w:tcPr>
            <w:tcW w:w="425" w:type="dxa"/>
            <w:tcBorders>
              <w:top w:val="single" w:sz="4" w:space="0" w:color="auto"/>
              <w:left w:val="nil"/>
              <w:bottom w:val="single" w:sz="4" w:space="0" w:color="auto"/>
              <w:right w:val="single" w:sz="4" w:space="0" w:color="auto"/>
            </w:tcBorders>
            <w:shd w:val="clear" w:color="000000" w:fill="FFFFFF"/>
            <w:hideMark/>
          </w:tcPr>
          <w:p w14:paraId="39CFA9F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6EB8ACE4"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DCD9533"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2E18E70" w14:textId="77777777" w:rsidR="00752D62" w:rsidRPr="00752D62" w:rsidRDefault="00752D62" w:rsidP="00752D62">
            <w:pPr>
              <w:ind w:hanging="108"/>
              <w:rPr>
                <w:spacing w:val="-24"/>
                <w:sz w:val="16"/>
                <w:szCs w:val="16"/>
                <w:lang w:eastAsia="ru-RU"/>
              </w:rPr>
            </w:pPr>
            <w:r w:rsidRPr="00752D62">
              <w:rPr>
                <w:spacing w:val="-24"/>
                <w:sz w:val="16"/>
                <w:szCs w:val="16"/>
                <w:lang w:eastAsia="ru-RU"/>
              </w:rPr>
              <w:t>16278,47103</w:t>
            </w:r>
          </w:p>
        </w:tc>
        <w:tc>
          <w:tcPr>
            <w:tcW w:w="992" w:type="dxa"/>
            <w:tcBorders>
              <w:top w:val="single" w:sz="4" w:space="0" w:color="auto"/>
              <w:left w:val="nil"/>
              <w:bottom w:val="single" w:sz="4" w:space="0" w:color="auto"/>
              <w:right w:val="single" w:sz="4" w:space="0" w:color="auto"/>
            </w:tcBorders>
            <w:shd w:val="clear" w:color="auto" w:fill="auto"/>
            <w:noWrap/>
            <w:hideMark/>
          </w:tcPr>
          <w:p w14:paraId="7222080C" w14:textId="77777777" w:rsidR="00752D62" w:rsidRPr="00752D62" w:rsidRDefault="00752D62" w:rsidP="00752D62">
            <w:pPr>
              <w:ind w:hanging="108"/>
              <w:rPr>
                <w:spacing w:val="-24"/>
                <w:sz w:val="16"/>
                <w:szCs w:val="16"/>
                <w:lang w:eastAsia="ru-RU"/>
              </w:rPr>
            </w:pPr>
            <w:r w:rsidRPr="00752D62">
              <w:rPr>
                <w:spacing w:val="-24"/>
                <w:sz w:val="16"/>
                <w:szCs w:val="16"/>
                <w:lang w:eastAsia="ru-RU"/>
              </w:rPr>
              <w:t>14688,20500</w:t>
            </w:r>
          </w:p>
        </w:tc>
        <w:tc>
          <w:tcPr>
            <w:tcW w:w="993" w:type="dxa"/>
            <w:tcBorders>
              <w:top w:val="single" w:sz="4" w:space="0" w:color="auto"/>
              <w:left w:val="nil"/>
              <w:bottom w:val="single" w:sz="4" w:space="0" w:color="auto"/>
              <w:right w:val="single" w:sz="4" w:space="0" w:color="auto"/>
            </w:tcBorders>
            <w:shd w:val="clear" w:color="auto" w:fill="auto"/>
            <w:noWrap/>
            <w:hideMark/>
          </w:tcPr>
          <w:p w14:paraId="1E9B9864" w14:textId="77777777" w:rsidR="00752D62" w:rsidRPr="00752D62" w:rsidRDefault="00752D62" w:rsidP="00752D62">
            <w:pPr>
              <w:ind w:hanging="108"/>
              <w:rPr>
                <w:spacing w:val="-24"/>
                <w:sz w:val="16"/>
                <w:szCs w:val="16"/>
                <w:lang w:eastAsia="ru-RU"/>
              </w:rPr>
            </w:pPr>
            <w:r w:rsidRPr="00752D62">
              <w:rPr>
                <w:spacing w:val="-24"/>
                <w:sz w:val="16"/>
                <w:szCs w:val="16"/>
                <w:lang w:eastAsia="ru-RU"/>
              </w:rPr>
              <w:t>14930,25600</w:t>
            </w:r>
          </w:p>
        </w:tc>
      </w:tr>
      <w:tr w:rsidR="00786CC8" w:rsidRPr="00752D62" w14:paraId="6CD61C1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26AFAEA"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3D28E010" w14:textId="77777777" w:rsidR="00752D62" w:rsidRPr="00752D62" w:rsidRDefault="00752D62" w:rsidP="00752D62">
            <w:pPr>
              <w:rPr>
                <w:spacing w:val="-28"/>
                <w:sz w:val="16"/>
                <w:szCs w:val="16"/>
                <w:lang w:eastAsia="ru-RU"/>
              </w:rPr>
            </w:pPr>
            <w:r w:rsidRPr="00752D62">
              <w:rPr>
                <w:spacing w:val="-28"/>
                <w:sz w:val="16"/>
                <w:szCs w:val="16"/>
                <w:lang w:eastAsia="ru-RU"/>
              </w:rPr>
              <w:t>134 01 42 100</w:t>
            </w:r>
          </w:p>
        </w:tc>
        <w:tc>
          <w:tcPr>
            <w:tcW w:w="425" w:type="dxa"/>
            <w:tcBorders>
              <w:top w:val="single" w:sz="4" w:space="0" w:color="auto"/>
              <w:left w:val="nil"/>
              <w:bottom w:val="single" w:sz="4" w:space="0" w:color="auto"/>
              <w:right w:val="single" w:sz="4" w:space="0" w:color="auto"/>
            </w:tcBorders>
            <w:shd w:val="clear" w:color="000000" w:fill="FFFFFF"/>
            <w:hideMark/>
          </w:tcPr>
          <w:p w14:paraId="6428A5B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66A70DE"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C78B324"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D7D324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46FEFB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F13920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7728F74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CFF85E0"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21BFCA27" w14:textId="77777777" w:rsidR="00752D62" w:rsidRPr="00752D62" w:rsidRDefault="00752D62" w:rsidP="00752D62">
            <w:pPr>
              <w:rPr>
                <w:spacing w:val="-28"/>
                <w:sz w:val="16"/>
                <w:szCs w:val="16"/>
                <w:lang w:eastAsia="ru-RU"/>
              </w:rPr>
            </w:pPr>
            <w:r w:rsidRPr="00752D62">
              <w:rPr>
                <w:spacing w:val="-28"/>
                <w:sz w:val="16"/>
                <w:szCs w:val="16"/>
                <w:lang w:eastAsia="ru-RU"/>
              </w:rPr>
              <w:t>134 01 42 310</w:t>
            </w:r>
          </w:p>
        </w:tc>
        <w:tc>
          <w:tcPr>
            <w:tcW w:w="425" w:type="dxa"/>
            <w:tcBorders>
              <w:top w:val="single" w:sz="4" w:space="0" w:color="auto"/>
              <w:left w:val="nil"/>
              <w:bottom w:val="single" w:sz="4" w:space="0" w:color="auto"/>
              <w:right w:val="single" w:sz="4" w:space="0" w:color="auto"/>
            </w:tcBorders>
            <w:shd w:val="clear" w:color="000000" w:fill="FFFFFF"/>
            <w:hideMark/>
          </w:tcPr>
          <w:p w14:paraId="55BB03A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288BE98"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5304904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11FE370" w14:textId="77777777" w:rsidR="00752D62" w:rsidRPr="00752D62" w:rsidRDefault="00752D62" w:rsidP="00752D62">
            <w:pPr>
              <w:rPr>
                <w:spacing w:val="-24"/>
                <w:sz w:val="16"/>
                <w:szCs w:val="16"/>
                <w:lang w:eastAsia="ru-RU"/>
              </w:rPr>
            </w:pPr>
            <w:r w:rsidRPr="00752D62">
              <w:rPr>
                <w:spacing w:val="-24"/>
                <w:sz w:val="16"/>
                <w:szCs w:val="16"/>
                <w:lang w:eastAsia="ru-RU"/>
              </w:rPr>
              <w:t>1856,40700</w:t>
            </w:r>
          </w:p>
        </w:tc>
        <w:tc>
          <w:tcPr>
            <w:tcW w:w="992" w:type="dxa"/>
            <w:tcBorders>
              <w:top w:val="single" w:sz="4" w:space="0" w:color="auto"/>
              <w:left w:val="nil"/>
              <w:bottom w:val="single" w:sz="4" w:space="0" w:color="auto"/>
              <w:right w:val="single" w:sz="4" w:space="0" w:color="auto"/>
            </w:tcBorders>
            <w:shd w:val="clear" w:color="auto" w:fill="auto"/>
            <w:noWrap/>
            <w:hideMark/>
          </w:tcPr>
          <w:p w14:paraId="6F6522E4" w14:textId="77777777" w:rsidR="00752D62" w:rsidRPr="00752D62" w:rsidRDefault="00752D62" w:rsidP="00752D62">
            <w:pPr>
              <w:rPr>
                <w:spacing w:val="-24"/>
                <w:sz w:val="16"/>
                <w:szCs w:val="16"/>
                <w:lang w:eastAsia="ru-RU"/>
              </w:rPr>
            </w:pPr>
            <w:r w:rsidRPr="00752D62">
              <w:rPr>
                <w:spacing w:val="-24"/>
                <w:sz w:val="16"/>
                <w:szCs w:val="16"/>
                <w:lang w:eastAsia="ru-RU"/>
              </w:rPr>
              <w:t>1800,50000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5F8718D" w14:textId="77777777" w:rsidR="00752D62" w:rsidRPr="00752D62" w:rsidRDefault="00752D62" w:rsidP="00752D62">
            <w:pPr>
              <w:rPr>
                <w:spacing w:val="-24"/>
                <w:sz w:val="16"/>
                <w:szCs w:val="16"/>
                <w:lang w:eastAsia="ru-RU"/>
              </w:rPr>
            </w:pPr>
            <w:r w:rsidRPr="00752D62">
              <w:rPr>
                <w:spacing w:val="-24"/>
                <w:sz w:val="16"/>
                <w:szCs w:val="16"/>
                <w:lang w:eastAsia="ru-RU"/>
              </w:rPr>
              <w:t>1800,50000</w:t>
            </w:r>
          </w:p>
        </w:tc>
      </w:tr>
      <w:tr w:rsidR="00752D62" w:rsidRPr="00752D62" w14:paraId="5F84D3DE"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79A33C73"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06530A15" w14:textId="77777777" w:rsidR="00752D62" w:rsidRPr="00752D62" w:rsidRDefault="00752D62" w:rsidP="00752D62">
            <w:pPr>
              <w:rPr>
                <w:spacing w:val="-28"/>
                <w:sz w:val="16"/>
                <w:szCs w:val="16"/>
                <w:lang w:eastAsia="ru-RU"/>
              </w:rPr>
            </w:pPr>
            <w:r w:rsidRPr="00752D62">
              <w:rPr>
                <w:spacing w:val="-28"/>
                <w:sz w:val="16"/>
                <w:szCs w:val="16"/>
                <w:lang w:eastAsia="ru-RU"/>
              </w:rPr>
              <w:t>134 01 42 310</w:t>
            </w:r>
          </w:p>
        </w:tc>
        <w:tc>
          <w:tcPr>
            <w:tcW w:w="425" w:type="dxa"/>
            <w:tcBorders>
              <w:top w:val="single" w:sz="4" w:space="0" w:color="auto"/>
              <w:left w:val="nil"/>
              <w:bottom w:val="single" w:sz="4" w:space="0" w:color="auto"/>
              <w:right w:val="single" w:sz="4" w:space="0" w:color="auto"/>
            </w:tcBorders>
            <w:shd w:val="clear" w:color="000000" w:fill="FFFFFF"/>
            <w:hideMark/>
          </w:tcPr>
          <w:p w14:paraId="3AB6764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4E594C3"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7688AB11"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417AE26" w14:textId="77777777" w:rsidR="00752D62" w:rsidRPr="00752D62" w:rsidRDefault="00752D62" w:rsidP="00752D62">
            <w:pPr>
              <w:rPr>
                <w:spacing w:val="-24"/>
                <w:sz w:val="16"/>
                <w:szCs w:val="16"/>
                <w:lang w:eastAsia="ru-RU"/>
              </w:rPr>
            </w:pPr>
            <w:r w:rsidRPr="00752D62">
              <w:rPr>
                <w:spacing w:val="-24"/>
                <w:sz w:val="16"/>
                <w:szCs w:val="16"/>
                <w:lang w:eastAsia="ru-RU"/>
              </w:rPr>
              <w:t>1856,40700</w:t>
            </w:r>
          </w:p>
        </w:tc>
        <w:tc>
          <w:tcPr>
            <w:tcW w:w="992" w:type="dxa"/>
            <w:tcBorders>
              <w:top w:val="single" w:sz="4" w:space="0" w:color="auto"/>
              <w:left w:val="nil"/>
              <w:bottom w:val="single" w:sz="4" w:space="0" w:color="auto"/>
              <w:right w:val="single" w:sz="4" w:space="0" w:color="auto"/>
            </w:tcBorders>
            <w:shd w:val="clear" w:color="auto" w:fill="auto"/>
            <w:noWrap/>
            <w:hideMark/>
          </w:tcPr>
          <w:p w14:paraId="4B80D520" w14:textId="77777777" w:rsidR="00752D62" w:rsidRPr="00752D62" w:rsidRDefault="00752D62" w:rsidP="00752D62">
            <w:pPr>
              <w:rPr>
                <w:spacing w:val="-24"/>
                <w:sz w:val="16"/>
                <w:szCs w:val="16"/>
                <w:lang w:eastAsia="ru-RU"/>
              </w:rPr>
            </w:pPr>
            <w:r w:rsidRPr="00752D62">
              <w:rPr>
                <w:spacing w:val="-24"/>
                <w:sz w:val="16"/>
                <w:szCs w:val="16"/>
                <w:lang w:eastAsia="ru-RU"/>
              </w:rPr>
              <w:t>1800,50000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87D0711" w14:textId="77777777" w:rsidR="00752D62" w:rsidRPr="00752D62" w:rsidRDefault="00752D62" w:rsidP="00752D62">
            <w:pPr>
              <w:rPr>
                <w:spacing w:val="-24"/>
                <w:sz w:val="16"/>
                <w:szCs w:val="16"/>
                <w:lang w:eastAsia="ru-RU"/>
              </w:rPr>
            </w:pPr>
            <w:r w:rsidRPr="00752D62">
              <w:rPr>
                <w:spacing w:val="-24"/>
                <w:sz w:val="16"/>
                <w:szCs w:val="16"/>
                <w:lang w:eastAsia="ru-RU"/>
              </w:rPr>
              <w:t>1800,50000</w:t>
            </w:r>
          </w:p>
        </w:tc>
      </w:tr>
      <w:tr w:rsidR="00786CC8" w:rsidRPr="00752D62" w14:paraId="4650AEB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5C0CA70"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культуры</w:t>
            </w:r>
          </w:p>
        </w:tc>
        <w:tc>
          <w:tcPr>
            <w:tcW w:w="850" w:type="dxa"/>
            <w:tcBorders>
              <w:top w:val="single" w:sz="4" w:space="0" w:color="auto"/>
              <w:left w:val="nil"/>
              <w:bottom w:val="single" w:sz="4" w:space="0" w:color="auto"/>
              <w:right w:val="single" w:sz="4" w:space="0" w:color="auto"/>
            </w:tcBorders>
            <w:shd w:val="clear" w:color="000000" w:fill="FFFFFF"/>
            <w:hideMark/>
          </w:tcPr>
          <w:p w14:paraId="5022D58C" w14:textId="77777777" w:rsidR="00752D62" w:rsidRPr="00752D62" w:rsidRDefault="00752D62" w:rsidP="00752D62">
            <w:pPr>
              <w:rPr>
                <w:spacing w:val="-28"/>
                <w:sz w:val="16"/>
                <w:szCs w:val="16"/>
                <w:lang w:eastAsia="ru-RU"/>
              </w:rPr>
            </w:pPr>
            <w:r w:rsidRPr="00752D62">
              <w:rPr>
                <w:spacing w:val="-28"/>
                <w:sz w:val="16"/>
                <w:szCs w:val="16"/>
                <w:lang w:eastAsia="ru-RU"/>
              </w:rPr>
              <w:t>134 01 42 320</w:t>
            </w:r>
          </w:p>
        </w:tc>
        <w:tc>
          <w:tcPr>
            <w:tcW w:w="425" w:type="dxa"/>
            <w:tcBorders>
              <w:top w:val="single" w:sz="4" w:space="0" w:color="auto"/>
              <w:left w:val="nil"/>
              <w:bottom w:val="single" w:sz="4" w:space="0" w:color="auto"/>
              <w:right w:val="single" w:sz="4" w:space="0" w:color="auto"/>
            </w:tcBorders>
            <w:shd w:val="clear" w:color="000000" w:fill="FFFFFF"/>
            <w:hideMark/>
          </w:tcPr>
          <w:p w14:paraId="636731C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8EE6C6E"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3DC25B1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42DD58D" w14:textId="77777777" w:rsidR="00752D62" w:rsidRPr="00752D62" w:rsidRDefault="00752D62" w:rsidP="00752D62">
            <w:pPr>
              <w:rPr>
                <w:spacing w:val="-24"/>
                <w:sz w:val="16"/>
                <w:szCs w:val="16"/>
                <w:lang w:eastAsia="ru-RU"/>
              </w:rPr>
            </w:pPr>
            <w:r w:rsidRPr="00752D62">
              <w:rPr>
                <w:spacing w:val="-24"/>
                <w:sz w:val="16"/>
                <w:szCs w:val="16"/>
                <w:lang w:eastAsia="ru-RU"/>
              </w:rPr>
              <w:t>8636,67474</w:t>
            </w:r>
          </w:p>
        </w:tc>
        <w:tc>
          <w:tcPr>
            <w:tcW w:w="992" w:type="dxa"/>
            <w:tcBorders>
              <w:top w:val="single" w:sz="4" w:space="0" w:color="auto"/>
              <w:left w:val="nil"/>
              <w:bottom w:val="single" w:sz="4" w:space="0" w:color="auto"/>
              <w:right w:val="single" w:sz="4" w:space="0" w:color="auto"/>
            </w:tcBorders>
            <w:shd w:val="clear" w:color="auto" w:fill="auto"/>
            <w:noWrap/>
            <w:hideMark/>
          </w:tcPr>
          <w:p w14:paraId="4D666BA5" w14:textId="77777777" w:rsidR="00752D62" w:rsidRPr="00752D62" w:rsidRDefault="00752D62" w:rsidP="00752D62">
            <w:pPr>
              <w:rPr>
                <w:spacing w:val="-24"/>
                <w:sz w:val="16"/>
                <w:szCs w:val="16"/>
                <w:lang w:eastAsia="ru-RU"/>
              </w:rPr>
            </w:pPr>
            <w:r w:rsidRPr="00752D62">
              <w:rPr>
                <w:spacing w:val="-24"/>
                <w:sz w:val="16"/>
                <w:szCs w:val="16"/>
                <w:lang w:eastAsia="ru-RU"/>
              </w:rPr>
              <w:t>8585,50000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D3C8895" w14:textId="77777777" w:rsidR="00752D62" w:rsidRPr="00752D62" w:rsidRDefault="00752D62" w:rsidP="00752D62">
            <w:pPr>
              <w:rPr>
                <w:spacing w:val="-24"/>
                <w:sz w:val="16"/>
                <w:szCs w:val="16"/>
                <w:lang w:eastAsia="ru-RU"/>
              </w:rPr>
            </w:pPr>
            <w:r w:rsidRPr="00752D62">
              <w:rPr>
                <w:spacing w:val="-24"/>
                <w:sz w:val="16"/>
                <w:szCs w:val="16"/>
                <w:lang w:eastAsia="ru-RU"/>
              </w:rPr>
              <w:t>8585,50000</w:t>
            </w:r>
          </w:p>
        </w:tc>
      </w:tr>
      <w:tr w:rsidR="00786CC8" w:rsidRPr="00752D62" w14:paraId="20E1EC9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04AB22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6CA1C461" w14:textId="77777777" w:rsidR="00752D62" w:rsidRPr="00752D62" w:rsidRDefault="00752D62" w:rsidP="00752D62">
            <w:pPr>
              <w:rPr>
                <w:spacing w:val="-28"/>
                <w:sz w:val="16"/>
                <w:szCs w:val="16"/>
                <w:lang w:eastAsia="ru-RU"/>
              </w:rPr>
            </w:pPr>
            <w:r w:rsidRPr="00752D62">
              <w:rPr>
                <w:spacing w:val="-28"/>
                <w:sz w:val="16"/>
                <w:szCs w:val="16"/>
                <w:lang w:eastAsia="ru-RU"/>
              </w:rPr>
              <w:t>134 01 42 320</w:t>
            </w:r>
          </w:p>
        </w:tc>
        <w:tc>
          <w:tcPr>
            <w:tcW w:w="425" w:type="dxa"/>
            <w:tcBorders>
              <w:top w:val="single" w:sz="4" w:space="0" w:color="auto"/>
              <w:left w:val="nil"/>
              <w:bottom w:val="single" w:sz="4" w:space="0" w:color="auto"/>
              <w:right w:val="single" w:sz="4" w:space="0" w:color="auto"/>
            </w:tcBorders>
            <w:shd w:val="clear" w:color="000000" w:fill="FFFFFF"/>
            <w:hideMark/>
          </w:tcPr>
          <w:p w14:paraId="14F7B64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E177636"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651EE1F6"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nil"/>
            </w:tcBorders>
            <w:shd w:val="clear" w:color="auto" w:fill="auto"/>
            <w:noWrap/>
            <w:hideMark/>
          </w:tcPr>
          <w:p w14:paraId="6CCF8D61" w14:textId="77777777" w:rsidR="00752D62" w:rsidRPr="00752D62" w:rsidRDefault="00752D62" w:rsidP="00752D62">
            <w:pPr>
              <w:rPr>
                <w:spacing w:val="-24"/>
                <w:sz w:val="16"/>
                <w:szCs w:val="16"/>
                <w:lang w:eastAsia="ru-RU"/>
              </w:rPr>
            </w:pPr>
            <w:r w:rsidRPr="00752D62">
              <w:rPr>
                <w:spacing w:val="-24"/>
                <w:sz w:val="16"/>
                <w:szCs w:val="16"/>
                <w:lang w:eastAsia="ru-RU"/>
              </w:rPr>
              <w:t>8636,67474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16FBB78" w14:textId="77777777" w:rsidR="00752D62" w:rsidRPr="00752D62" w:rsidRDefault="00752D62" w:rsidP="00752D62">
            <w:pPr>
              <w:rPr>
                <w:spacing w:val="-24"/>
                <w:sz w:val="16"/>
                <w:szCs w:val="16"/>
                <w:lang w:eastAsia="ru-RU"/>
              </w:rPr>
            </w:pPr>
            <w:r w:rsidRPr="00752D62">
              <w:rPr>
                <w:spacing w:val="-24"/>
                <w:sz w:val="16"/>
                <w:szCs w:val="16"/>
                <w:lang w:eastAsia="ru-RU"/>
              </w:rPr>
              <w:t>8585,50000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677E6E6" w14:textId="77777777" w:rsidR="00752D62" w:rsidRPr="00752D62" w:rsidRDefault="00752D62" w:rsidP="00752D62">
            <w:pPr>
              <w:rPr>
                <w:spacing w:val="-24"/>
                <w:sz w:val="16"/>
                <w:szCs w:val="16"/>
                <w:lang w:eastAsia="ru-RU"/>
              </w:rPr>
            </w:pPr>
            <w:r w:rsidRPr="00752D62">
              <w:rPr>
                <w:spacing w:val="-24"/>
                <w:sz w:val="16"/>
                <w:szCs w:val="16"/>
                <w:lang w:eastAsia="ru-RU"/>
              </w:rPr>
              <w:t>8585,50000</w:t>
            </w:r>
          </w:p>
        </w:tc>
      </w:tr>
      <w:tr w:rsidR="00752D62" w:rsidRPr="00752D62" w14:paraId="171EFEF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63DE09B" w14:textId="77777777" w:rsidR="00752D62" w:rsidRPr="00752D62" w:rsidRDefault="00752D62" w:rsidP="00752D62">
            <w:pPr>
              <w:rPr>
                <w:sz w:val="16"/>
                <w:szCs w:val="16"/>
                <w:lang w:eastAsia="ru-RU"/>
              </w:rPr>
            </w:pPr>
            <w:r w:rsidRPr="00752D62">
              <w:rPr>
                <w:sz w:val="16"/>
                <w:szCs w:val="16"/>
                <w:lang w:eastAsia="ru-RU"/>
              </w:rPr>
              <w:t>Оснащение музыкальными инструментами детских школ искусств</w:t>
            </w:r>
          </w:p>
        </w:tc>
        <w:tc>
          <w:tcPr>
            <w:tcW w:w="850" w:type="dxa"/>
            <w:tcBorders>
              <w:top w:val="single" w:sz="4" w:space="0" w:color="auto"/>
              <w:left w:val="nil"/>
              <w:bottom w:val="single" w:sz="4" w:space="0" w:color="auto"/>
              <w:right w:val="single" w:sz="4" w:space="0" w:color="auto"/>
            </w:tcBorders>
            <w:shd w:val="clear" w:color="000000" w:fill="FFFFFF"/>
            <w:hideMark/>
          </w:tcPr>
          <w:p w14:paraId="5EDE50EE" w14:textId="77777777" w:rsidR="00752D62" w:rsidRPr="00752D62" w:rsidRDefault="00752D62" w:rsidP="00752D62">
            <w:pPr>
              <w:rPr>
                <w:spacing w:val="-28"/>
                <w:sz w:val="16"/>
                <w:szCs w:val="16"/>
                <w:lang w:eastAsia="ru-RU"/>
              </w:rPr>
            </w:pPr>
            <w:r w:rsidRPr="00752D62">
              <w:rPr>
                <w:spacing w:val="-28"/>
                <w:sz w:val="16"/>
                <w:szCs w:val="16"/>
                <w:lang w:eastAsia="ru-RU"/>
              </w:rPr>
              <w:t>134 01 42 321</w:t>
            </w:r>
          </w:p>
        </w:tc>
        <w:tc>
          <w:tcPr>
            <w:tcW w:w="425" w:type="dxa"/>
            <w:tcBorders>
              <w:top w:val="single" w:sz="4" w:space="0" w:color="auto"/>
              <w:left w:val="nil"/>
              <w:bottom w:val="single" w:sz="4" w:space="0" w:color="auto"/>
              <w:right w:val="single" w:sz="4" w:space="0" w:color="auto"/>
            </w:tcBorders>
            <w:shd w:val="clear" w:color="000000" w:fill="FFFFFF"/>
            <w:hideMark/>
          </w:tcPr>
          <w:p w14:paraId="11D3A44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F516418"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7079F10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1121047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AB44DF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2202B0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C1BB8A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B27FA49"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67B990F8" w14:textId="77777777" w:rsidR="00752D62" w:rsidRPr="00752D62" w:rsidRDefault="00752D62" w:rsidP="00752D62">
            <w:pPr>
              <w:rPr>
                <w:spacing w:val="-28"/>
                <w:sz w:val="16"/>
                <w:szCs w:val="16"/>
                <w:lang w:eastAsia="ru-RU"/>
              </w:rPr>
            </w:pPr>
            <w:r w:rsidRPr="00752D62">
              <w:rPr>
                <w:spacing w:val="-28"/>
                <w:sz w:val="16"/>
                <w:szCs w:val="16"/>
                <w:lang w:eastAsia="ru-RU"/>
              </w:rPr>
              <w:t>134 01 42 321</w:t>
            </w:r>
          </w:p>
        </w:tc>
        <w:tc>
          <w:tcPr>
            <w:tcW w:w="425" w:type="dxa"/>
            <w:tcBorders>
              <w:top w:val="single" w:sz="4" w:space="0" w:color="auto"/>
              <w:left w:val="nil"/>
              <w:bottom w:val="single" w:sz="4" w:space="0" w:color="auto"/>
              <w:right w:val="single" w:sz="4" w:space="0" w:color="auto"/>
            </w:tcBorders>
            <w:shd w:val="clear" w:color="000000" w:fill="FFFFFF"/>
            <w:hideMark/>
          </w:tcPr>
          <w:p w14:paraId="54FB5AC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9D55DBA"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19798A94"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nil"/>
            </w:tcBorders>
            <w:shd w:val="clear" w:color="auto" w:fill="auto"/>
            <w:noWrap/>
            <w:hideMark/>
          </w:tcPr>
          <w:p w14:paraId="66C619B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8D58C6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377F5C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6DFE4F4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4E874903"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физической культуры и спорта</w:t>
            </w:r>
          </w:p>
        </w:tc>
        <w:tc>
          <w:tcPr>
            <w:tcW w:w="850" w:type="dxa"/>
            <w:tcBorders>
              <w:top w:val="single" w:sz="4" w:space="0" w:color="auto"/>
              <w:left w:val="nil"/>
              <w:bottom w:val="single" w:sz="4" w:space="0" w:color="auto"/>
              <w:right w:val="single" w:sz="4" w:space="0" w:color="auto"/>
            </w:tcBorders>
            <w:shd w:val="clear" w:color="000000" w:fill="FFFFFF"/>
            <w:hideMark/>
          </w:tcPr>
          <w:p w14:paraId="3708E569" w14:textId="77777777" w:rsidR="00752D62" w:rsidRPr="00752D62" w:rsidRDefault="00752D62" w:rsidP="00752D62">
            <w:pPr>
              <w:rPr>
                <w:spacing w:val="-28"/>
                <w:sz w:val="16"/>
                <w:szCs w:val="16"/>
                <w:lang w:eastAsia="ru-RU"/>
              </w:rPr>
            </w:pPr>
            <w:r w:rsidRPr="00752D62">
              <w:rPr>
                <w:spacing w:val="-28"/>
                <w:sz w:val="16"/>
                <w:szCs w:val="16"/>
                <w:lang w:eastAsia="ru-RU"/>
              </w:rPr>
              <w:t>134 01 42 330</w:t>
            </w:r>
          </w:p>
        </w:tc>
        <w:tc>
          <w:tcPr>
            <w:tcW w:w="425" w:type="dxa"/>
            <w:tcBorders>
              <w:top w:val="single" w:sz="4" w:space="0" w:color="auto"/>
              <w:left w:val="nil"/>
              <w:bottom w:val="single" w:sz="4" w:space="0" w:color="auto"/>
              <w:right w:val="single" w:sz="4" w:space="0" w:color="auto"/>
            </w:tcBorders>
            <w:shd w:val="clear" w:color="000000" w:fill="FFFFFF"/>
            <w:hideMark/>
          </w:tcPr>
          <w:p w14:paraId="6B55C78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54D3A250"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5606BA0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B1C0FD0" w14:textId="77777777" w:rsidR="00752D62" w:rsidRPr="00752D62" w:rsidRDefault="00752D62" w:rsidP="00752D62">
            <w:pPr>
              <w:rPr>
                <w:spacing w:val="-24"/>
                <w:sz w:val="16"/>
                <w:szCs w:val="16"/>
                <w:lang w:eastAsia="ru-RU"/>
              </w:rPr>
            </w:pPr>
            <w:r w:rsidRPr="00752D62">
              <w:rPr>
                <w:spacing w:val="-24"/>
                <w:sz w:val="16"/>
                <w:szCs w:val="16"/>
                <w:lang w:eastAsia="ru-RU"/>
              </w:rPr>
              <w:t>2015,24000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E9773E7" w14:textId="77777777" w:rsidR="00752D62" w:rsidRPr="00752D62" w:rsidRDefault="00752D62" w:rsidP="00752D62">
            <w:pPr>
              <w:rPr>
                <w:spacing w:val="-24"/>
                <w:sz w:val="16"/>
                <w:szCs w:val="16"/>
                <w:lang w:eastAsia="ru-RU"/>
              </w:rPr>
            </w:pPr>
            <w:r w:rsidRPr="00752D62">
              <w:rPr>
                <w:spacing w:val="-24"/>
                <w:sz w:val="16"/>
                <w:szCs w:val="16"/>
                <w:lang w:eastAsia="ru-RU"/>
              </w:rPr>
              <w:t>1904,50000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34660D9" w14:textId="77777777" w:rsidR="00752D62" w:rsidRPr="00752D62" w:rsidRDefault="00752D62" w:rsidP="00752D62">
            <w:pPr>
              <w:rPr>
                <w:spacing w:val="-24"/>
                <w:sz w:val="16"/>
                <w:szCs w:val="16"/>
                <w:lang w:eastAsia="ru-RU"/>
              </w:rPr>
            </w:pPr>
            <w:r w:rsidRPr="00752D62">
              <w:rPr>
                <w:spacing w:val="-24"/>
                <w:sz w:val="16"/>
                <w:szCs w:val="16"/>
                <w:lang w:eastAsia="ru-RU"/>
              </w:rPr>
              <w:t>1904,50000</w:t>
            </w:r>
          </w:p>
        </w:tc>
      </w:tr>
      <w:tr w:rsidR="00752D62" w:rsidRPr="00752D62" w14:paraId="412B5CD0"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50354185"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w:t>
            </w:r>
            <w:r w:rsidRPr="00752D62">
              <w:rPr>
                <w:sz w:val="16"/>
                <w:szCs w:val="16"/>
                <w:lang w:eastAsia="ru-RU"/>
              </w:rPr>
              <w:lastRenderedPageBreak/>
              <w:t>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261F7198" w14:textId="77777777" w:rsidR="00752D62" w:rsidRPr="00752D62" w:rsidRDefault="00752D62" w:rsidP="00752D62">
            <w:pPr>
              <w:rPr>
                <w:spacing w:val="-28"/>
                <w:sz w:val="16"/>
                <w:szCs w:val="16"/>
                <w:lang w:eastAsia="ru-RU"/>
              </w:rPr>
            </w:pPr>
            <w:r w:rsidRPr="00752D62">
              <w:rPr>
                <w:spacing w:val="-28"/>
                <w:sz w:val="16"/>
                <w:szCs w:val="16"/>
                <w:lang w:eastAsia="ru-RU"/>
              </w:rPr>
              <w:lastRenderedPageBreak/>
              <w:t>134 01 42 330</w:t>
            </w:r>
          </w:p>
        </w:tc>
        <w:tc>
          <w:tcPr>
            <w:tcW w:w="425" w:type="dxa"/>
            <w:tcBorders>
              <w:top w:val="single" w:sz="4" w:space="0" w:color="auto"/>
              <w:left w:val="nil"/>
              <w:bottom w:val="single" w:sz="4" w:space="0" w:color="auto"/>
              <w:right w:val="single" w:sz="4" w:space="0" w:color="auto"/>
            </w:tcBorders>
            <w:shd w:val="clear" w:color="000000" w:fill="FFFFFF"/>
            <w:hideMark/>
          </w:tcPr>
          <w:p w14:paraId="1F55ABB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34AA2B22"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7F457709"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6F4A39C" w14:textId="77777777" w:rsidR="00752D62" w:rsidRPr="00752D62" w:rsidRDefault="00752D62" w:rsidP="00752D62">
            <w:pPr>
              <w:rPr>
                <w:spacing w:val="-24"/>
                <w:sz w:val="16"/>
                <w:szCs w:val="16"/>
                <w:lang w:eastAsia="ru-RU"/>
              </w:rPr>
            </w:pPr>
            <w:r w:rsidRPr="00752D62">
              <w:rPr>
                <w:spacing w:val="-24"/>
                <w:sz w:val="16"/>
                <w:szCs w:val="16"/>
                <w:lang w:eastAsia="ru-RU"/>
              </w:rPr>
              <w:t>2015,24000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2355D95" w14:textId="77777777" w:rsidR="00752D62" w:rsidRPr="00752D62" w:rsidRDefault="00752D62" w:rsidP="00752D62">
            <w:pPr>
              <w:rPr>
                <w:spacing w:val="-24"/>
                <w:sz w:val="16"/>
                <w:szCs w:val="16"/>
                <w:lang w:eastAsia="ru-RU"/>
              </w:rPr>
            </w:pPr>
            <w:r w:rsidRPr="00752D62">
              <w:rPr>
                <w:spacing w:val="-24"/>
                <w:sz w:val="16"/>
                <w:szCs w:val="16"/>
                <w:lang w:eastAsia="ru-RU"/>
              </w:rPr>
              <w:t>1904,50000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453E2AA" w14:textId="77777777" w:rsidR="00752D62" w:rsidRPr="00752D62" w:rsidRDefault="00752D62" w:rsidP="00752D62">
            <w:pPr>
              <w:rPr>
                <w:spacing w:val="-24"/>
                <w:sz w:val="16"/>
                <w:szCs w:val="16"/>
                <w:lang w:eastAsia="ru-RU"/>
              </w:rPr>
            </w:pPr>
            <w:r w:rsidRPr="00752D62">
              <w:rPr>
                <w:spacing w:val="-24"/>
                <w:sz w:val="16"/>
                <w:szCs w:val="16"/>
                <w:lang w:eastAsia="ru-RU"/>
              </w:rPr>
              <w:t>1904,50000</w:t>
            </w:r>
          </w:p>
        </w:tc>
      </w:tr>
      <w:tr w:rsidR="00786CC8" w:rsidRPr="00752D62" w14:paraId="6265C5E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7947539"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5561E77E" w14:textId="77777777" w:rsidR="00752D62" w:rsidRPr="00752D62" w:rsidRDefault="00752D62" w:rsidP="00752D62">
            <w:pPr>
              <w:rPr>
                <w:spacing w:val="-28"/>
                <w:sz w:val="16"/>
                <w:szCs w:val="16"/>
                <w:lang w:eastAsia="ru-RU"/>
              </w:rPr>
            </w:pPr>
            <w:r w:rsidRPr="00752D62">
              <w:rPr>
                <w:spacing w:val="-28"/>
                <w:sz w:val="16"/>
                <w:szCs w:val="16"/>
                <w:lang w:eastAsia="ru-RU"/>
              </w:rPr>
              <w:t>134 01 42 330</w:t>
            </w:r>
          </w:p>
        </w:tc>
        <w:tc>
          <w:tcPr>
            <w:tcW w:w="425" w:type="dxa"/>
            <w:tcBorders>
              <w:top w:val="single" w:sz="4" w:space="0" w:color="auto"/>
              <w:left w:val="nil"/>
              <w:bottom w:val="single" w:sz="4" w:space="0" w:color="auto"/>
              <w:right w:val="single" w:sz="4" w:space="0" w:color="auto"/>
            </w:tcBorders>
            <w:shd w:val="clear" w:color="000000" w:fill="FFFFFF"/>
            <w:hideMark/>
          </w:tcPr>
          <w:p w14:paraId="27FABA2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58C4E4F4"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14903C9C"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C71E99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391B132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EBBB6E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72FFB21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5659836" w14:textId="77777777" w:rsidR="00752D62" w:rsidRPr="00752D62" w:rsidRDefault="00752D62" w:rsidP="00752D62">
            <w:pPr>
              <w:rPr>
                <w:spacing w:val="-4"/>
                <w:sz w:val="16"/>
                <w:szCs w:val="16"/>
                <w:lang w:eastAsia="ru-RU"/>
              </w:rPr>
            </w:pPr>
            <w:r w:rsidRPr="00752D62">
              <w:rPr>
                <w:spacing w:val="-4"/>
                <w:sz w:val="16"/>
                <w:szCs w:val="16"/>
                <w:lang w:eastAsia="ru-RU"/>
              </w:rPr>
              <w:t>Финансовое обеспечение муниципального задания учреждений, ведущих бюджетный учет в образовании</w:t>
            </w:r>
          </w:p>
        </w:tc>
        <w:tc>
          <w:tcPr>
            <w:tcW w:w="850" w:type="dxa"/>
            <w:tcBorders>
              <w:top w:val="single" w:sz="4" w:space="0" w:color="auto"/>
              <w:left w:val="nil"/>
              <w:bottom w:val="single" w:sz="4" w:space="0" w:color="auto"/>
              <w:right w:val="single" w:sz="4" w:space="0" w:color="auto"/>
            </w:tcBorders>
            <w:shd w:val="clear" w:color="000000" w:fill="FFFFFF"/>
            <w:hideMark/>
          </w:tcPr>
          <w:p w14:paraId="558D4E65" w14:textId="77777777" w:rsidR="00752D62" w:rsidRPr="00752D62" w:rsidRDefault="00752D62" w:rsidP="00752D62">
            <w:pPr>
              <w:rPr>
                <w:spacing w:val="-28"/>
                <w:sz w:val="16"/>
                <w:szCs w:val="16"/>
                <w:lang w:eastAsia="ru-RU"/>
              </w:rPr>
            </w:pPr>
            <w:r w:rsidRPr="00752D62">
              <w:rPr>
                <w:spacing w:val="-28"/>
                <w:sz w:val="16"/>
                <w:szCs w:val="16"/>
                <w:lang w:eastAsia="ru-RU"/>
              </w:rPr>
              <w:t>134 01 45 200</w:t>
            </w:r>
          </w:p>
        </w:tc>
        <w:tc>
          <w:tcPr>
            <w:tcW w:w="425" w:type="dxa"/>
            <w:tcBorders>
              <w:top w:val="single" w:sz="4" w:space="0" w:color="auto"/>
              <w:left w:val="nil"/>
              <w:bottom w:val="single" w:sz="4" w:space="0" w:color="auto"/>
              <w:right w:val="single" w:sz="4" w:space="0" w:color="auto"/>
            </w:tcBorders>
            <w:shd w:val="clear" w:color="000000" w:fill="FFFFFF"/>
            <w:hideMark/>
          </w:tcPr>
          <w:p w14:paraId="29055F6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E2A66D5"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4BB7E6D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91FFB21" w14:textId="77777777" w:rsidR="00752D62" w:rsidRPr="00752D62" w:rsidRDefault="00752D62" w:rsidP="00752D62">
            <w:pPr>
              <w:rPr>
                <w:spacing w:val="-24"/>
                <w:sz w:val="16"/>
                <w:szCs w:val="16"/>
                <w:lang w:eastAsia="ru-RU"/>
              </w:rPr>
            </w:pPr>
            <w:r w:rsidRPr="00752D62">
              <w:rPr>
                <w:spacing w:val="-24"/>
                <w:sz w:val="16"/>
                <w:szCs w:val="16"/>
                <w:lang w:eastAsia="ru-RU"/>
              </w:rPr>
              <w:t>8705,69100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AF21B33" w14:textId="77777777" w:rsidR="00752D62" w:rsidRPr="00752D62" w:rsidRDefault="00752D62" w:rsidP="00752D62">
            <w:pPr>
              <w:rPr>
                <w:spacing w:val="-24"/>
                <w:sz w:val="16"/>
                <w:szCs w:val="16"/>
                <w:lang w:eastAsia="ru-RU"/>
              </w:rPr>
            </w:pPr>
            <w:r w:rsidRPr="00752D62">
              <w:rPr>
                <w:spacing w:val="-24"/>
                <w:sz w:val="16"/>
                <w:szCs w:val="16"/>
                <w:lang w:eastAsia="ru-RU"/>
              </w:rPr>
              <w:t>8383,10000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050A30D3" w14:textId="77777777" w:rsidR="00752D62" w:rsidRPr="00752D62" w:rsidRDefault="00752D62" w:rsidP="00752D62">
            <w:pPr>
              <w:rPr>
                <w:spacing w:val="-24"/>
                <w:sz w:val="16"/>
                <w:szCs w:val="16"/>
                <w:lang w:eastAsia="ru-RU"/>
              </w:rPr>
            </w:pPr>
            <w:r w:rsidRPr="00752D62">
              <w:rPr>
                <w:spacing w:val="-24"/>
                <w:sz w:val="16"/>
                <w:szCs w:val="16"/>
                <w:lang w:eastAsia="ru-RU"/>
              </w:rPr>
              <w:t>8383,10000</w:t>
            </w:r>
          </w:p>
        </w:tc>
      </w:tr>
      <w:tr w:rsidR="00786CC8" w:rsidRPr="00752D62" w14:paraId="6DFB12C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6601956"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3FB8D12F" w14:textId="77777777" w:rsidR="00752D62" w:rsidRPr="00752D62" w:rsidRDefault="00752D62" w:rsidP="00752D62">
            <w:pPr>
              <w:rPr>
                <w:spacing w:val="-28"/>
                <w:sz w:val="16"/>
                <w:szCs w:val="16"/>
                <w:lang w:eastAsia="ru-RU"/>
              </w:rPr>
            </w:pPr>
            <w:r w:rsidRPr="00752D62">
              <w:rPr>
                <w:spacing w:val="-28"/>
                <w:sz w:val="16"/>
                <w:szCs w:val="16"/>
                <w:lang w:eastAsia="ru-RU"/>
              </w:rPr>
              <w:t>134 01 45 200</w:t>
            </w:r>
          </w:p>
        </w:tc>
        <w:tc>
          <w:tcPr>
            <w:tcW w:w="425" w:type="dxa"/>
            <w:tcBorders>
              <w:top w:val="single" w:sz="4" w:space="0" w:color="auto"/>
              <w:left w:val="nil"/>
              <w:bottom w:val="single" w:sz="4" w:space="0" w:color="auto"/>
              <w:right w:val="single" w:sz="4" w:space="0" w:color="auto"/>
            </w:tcBorders>
            <w:shd w:val="clear" w:color="000000" w:fill="FFFFFF"/>
            <w:hideMark/>
          </w:tcPr>
          <w:p w14:paraId="303DC2D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C6909AC"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74A4FB93"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8542C69" w14:textId="77777777" w:rsidR="00752D62" w:rsidRPr="00752D62" w:rsidRDefault="00752D62" w:rsidP="00752D62">
            <w:pPr>
              <w:rPr>
                <w:spacing w:val="-24"/>
                <w:sz w:val="16"/>
                <w:szCs w:val="16"/>
                <w:lang w:eastAsia="ru-RU"/>
              </w:rPr>
            </w:pPr>
            <w:r w:rsidRPr="00752D62">
              <w:rPr>
                <w:spacing w:val="-24"/>
                <w:sz w:val="16"/>
                <w:szCs w:val="16"/>
                <w:lang w:eastAsia="ru-RU"/>
              </w:rPr>
              <w:t>8705,69100</w:t>
            </w:r>
          </w:p>
        </w:tc>
        <w:tc>
          <w:tcPr>
            <w:tcW w:w="992" w:type="dxa"/>
            <w:tcBorders>
              <w:top w:val="single" w:sz="4" w:space="0" w:color="auto"/>
              <w:left w:val="nil"/>
              <w:bottom w:val="single" w:sz="4" w:space="0" w:color="auto"/>
              <w:right w:val="single" w:sz="4" w:space="0" w:color="auto"/>
            </w:tcBorders>
            <w:shd w:val="clear" w:color="auto" w:fill="auto"/>
            <w:noWrap/>
            <w:hideMark/>
          </w:tcPr>
          <w:p w14:paraId="5038BBA5" w14:textId="77777777" w:rsidR="00752D62" w:rsidRPr="00752D62" w:rsidRDefault="00752D62" w:rsidP="00752D62">
            <w:pPr>
              <w:rPr>
                <w:spacing w:val="-24"/>
                <w:sz w:val="16"/>
                <w:szCs w:val="16"/>
                <w:lang w:eastAsia="ru-RU"/>
              </w:rPr>
            </w:pPr>
            <w:r w:rsidRPr="00752D62">
              <w:rPr>
                <w:spacing w:val="-24"/>
                <w:sz w:val="16"/>
                <w:szCs w:val="16"/>
                <w:lang w:eastAsia="ru-RU"/>
              </w:rPr>
              <w:t>8383,10000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B837A64" w14:textId="77777777" w:rsidR="00752D62" w:rsidRPr="00752D62" w:rsidRDefault="00752D62" w:rsidP="00752D62">
            <w:pPr>
              <w:rPr>
                <w:spacing w:val="-24"/>
                <w:sz w:val="16"/>
                <w:szCs w:val="16"/>
                <w:lang w:eastAsia="ru-RU"/>
              </w:rPr>
            </w:pPr>
            <w:r w:rsidRPr="00752D62">
              <w:rPr>
                <w:spacing w:val="-24"/>
                <w:sz w:val="16"/>
                <w:szCs w:val="16"/>
                <w:lang w:eastAsia="ru-RU"/>
              </w:rPr>
              <w:t>8383,10000</w:t>
            </w:r>
          </w:p>
        </w:tc>
      </w:tr>
      <w:tr w:rsidR="00786CC8" w:rsidRPr="00752D62" w14:paraId="4E10831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40D9026" w14:textId="77777777" w:rsidR="00752D62" w:rsidRPr="00752D62" w:rsidRDefault="00752D62" w:rsidP="00752D62">
            <w:pPr>
              <w:rPr>
                <w:sz w:val="16"/>
                <w:szCs w:val="16"/>
                <w:lang w:eastAsia="ru-RU"/>
              </w:rPr>
            </w:pPr>
            <w:r w:rsidRPr="00752D62">
              <w:rPr>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начального общего, основного общего, среднего общего образования в муниципальных общеобразовательных организациях</w:t>
            </w:r>
          </w:p>
        </w:tc>
        <w:tc>
          <w:tcPr>
            <w:tcW w:w="850" w:type="dxa"/>
            <w:tcBorders>
              <w:top w:val="single" w:sz="4" w:space="0" w:color="auto"/>
              <w:left w:val="nil"/>
              <w:bottom w:val="single" w:sz="4" w:space="0" w:color="auto"/>
              <w:right w:val="single" w:sz="4" w:space="0" w:color="auto"/>
            </w:tcBorders>
            <w:shd w:val="clear" w:color="000000" w:fill="FFFFFF"/>
            <w:hideMark/>
          </w:tcPr>
          <w:p w14:paraId="275FF2E0"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5" w:type="dxa"/>
            <w:tcBorders>
              <w:top w:val="single" w:sz="4" w:space="0" w:color="auto"/>
              <w:left w:val="nil"/>
              <w:bottom w:val="single" w:sz="4" w:space="0" w:color="auto"/>
              <w:right w:val="single" w:sz="4" w:space="0" w:color="auto"/>
            </w:tcBorders>
            <w:shd w:val="clear" w:color="000000" w:fill="FFFFFF"/>
            <w:hideMark/>
          </w:tcPr>
          <w:p w14:paraId="26F5328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7A00C8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420D8CA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1CDACFCC" w14:textId="77777777" w:rsidR="00752D62" w:rsidRPr="00752D62" w:rsidRDefault="00752D62" w:rsidP="00752D62">
            <w:pPr>
              <w:rPr>
                <w:spacing w:val="-32"/>
                <w:sz w:val="16"/>
                <w:szCs w:val="16"/>
                <w:lang w:eastAsia="ru-RU"/>
              </w:rPr>
            </w:pPr>
            <w:r w:rsidRPr="00752D62">
              <w:rPr>
                <w:spacing w:val="-32"/>
                <w:sz w:val="16"/>
                <w:szCs w:val="16"/>
                <w:lang w:eastAsia="ru-RU"/>
              </w:rPr>
              <w:t>25297,60000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11627DC2" w14:textId="77777777" w:rsidR="00752D62" w:rsidRPr="00752D62" w:rsidRDefault="00752D62" w:rsidP="00752D62">
            <w:pPr>
              <w:rPr>
                <w:spacing w:val="-32"/>
                <w:sz w:val="16"/>
                <w:szCs w:val="16"/>
                <w:lang w:eastAsia="ru-RU"/>
              </w:rPr>
            </w:pPr>
            <w:r w:rsidRPr="00752D62">
              <w:rPr>
                <w:spacing w:val="-32"/>
                <w:sz w:val="16"/>
                <w:szCs w:val="16"/>
                <w:lang w:eastAsia="ru-RU"/>
              </w:rPr>
              <w:t>23379,60000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0A7F3B3E" w14:textId="77777777" w:rsidR="00752D62" w:rsidRPr="00752D62" w:rsidRDefault="00752D62" w:rsidP="00752D62">
            <w:pPr>
              <w:rPr>
                <w:spacing w:val="-32"/>
                <w:sz w:val="16"/>
                <w:szCs w:val="16"/>
                <w:lang w:eastAsia="ru-RU"/>
              </w:rPr>
            </w:pPr>
            <w:r w:rsidRPr="00752D62">
              <w:rPr>
                <w:spacing w:val="-32"/>
                <w:sz w:val="16"/>
                <w:szCs w:val="16"/>
                <w:lang w:eastAsia="ru-RU"/>
              </w:rPr>
              <w:t>23379,60000</w:t>
            </w:r>
          </w:p>
        </w:tc>
      </w:tr>
      <w:tr w:rsidR="00786CC8" w:rsidRPr="00752D62" w14:paraId="4E242DE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tcPr>
          <w:p w14:paraId="6A826485" w14:textId="77777777" w:rsidR="00752D62" w:rsidRPr="00752D62" w:rsidRDefault="00752D62" w:rsidP="00752D62">
            <w:pPr>
              <w:rPr>
                <w:sz w:val="16"/>
                <w:szCs w:val="16"/>
                <w:lang w:eastAsia="ru-RU"/>
              </w:rPr>
            </w:pPr>
            <w:r w:rsidRPr="00752D62">
              <w:rPr>
                <w:spacing w:val="-2"/>
                <w:sz w:val="16"/>
                <w:szCs w:val="16"/>
                <w:lang w:eastAsia="ru-RU"/>
              </w:rPr>
              <w:t xml:space="preserve">Субсидии автономным учреждениям на финансовое обеспечение государственного (муниципального) задания на оказание </w:t>
            </w:r>
            <w:proofErr w:type="gramStart"/>
            <w:r w:rsidRPr="00752D62">
              <w:rPr>
                <w:spacing w:val="-2"/>
                <w:sz w:val="16"/>
                <w:szCs w:val="16"/>
                <w:lang w:eastAsia="ru-RU"/>
              </w:rPr>
              <w:t>государственного  (</w:t>
            </w:r>
            <w:proofErr w:type="gramEnd"/>
            <w:r w:rsidRPr="00752D62">
              <w:rPr>
                <w:spacing w:val="-2"/>
                <w:sz w:val="16"/>
                <w:szCs w:val="16"/>
                <w:lang w:eastAsia="ru-RU"/>
              </w:rPr>
              <w:t>муниципального) задания на оказание</w:t>
            </w:r>
          </w:p>
        </w:tc>
        <w:tc>
          <w:tcPr>
            <w:tcW w:w="850" w:type="dxa"/>
            <w:tcBorders>
              <w:top w:val="single" w:sz="4" w:space="0" w:color="auto"/>
              <w:left w:val="nil"/>
              <w:bottom w:val="single" w:sz="4" w:space="0" w:color="auto"/>
              <w:right w:val="single" w:sz="4" w:space="0" w:color="auto"/>
            </w:tcBorders>
            <w:shd w:val="clear" w:color="000000" w:fill="FFFFFF"/>
          </w:tcPr>
          <w:p w14:paraId="2757279F"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5" w:type="dxa"/>
            <w:tcBorders>
              <w:top w:val="single" w:sz="4" w:space="0" w:color="auto"/>
              <w:left w:val="nil"/>
              <w:bottom w:val="single" w:sz="4" w:space="0" w:color="auto"/>
              <w:right w:val="single" w:sz="4" w:space="0" w:color="auto"/>
            </w:tcBorders>
            <w:shd w:val="clear" w:color="000000" w:fill="FFFFFF"/>
          </w:tcPr>
          <w:p w14:paraId="5597C86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tcPr>
          <w:p w14:paraId="3AF0798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tcPr>
          <w:p w14:paraId="3673F768"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000000" w:fill="FFFFFF"/>
            <w:noWrap/>
          </w:tcPr>
          <w:p w14:paraId="19E71AD0" w14:textId="77777777" w:rsidR="00752D62" w:rsidRPr="00752D62" w:rsidRDefault="00752D62" w:rsidP="00752D62">
            <w:pPr>
              <w:rPr>
                <w:spacing w:val="-32"/>
                <w:sz w:val="16"/>
                <w:szCs w:val="16"/>
                <w:lang w:eastAsia="ru-RU"/>
              </w:rPr>
            </w:pPr>
            <w:r w:rsidRPr="00752D62">
              <w:rPr>
                <w:spacing w:val="-32"/>
                <w:sz w:val="16"/>
                <w:szCs w:val="16"/>
                <w:lang w:eastAsia="ru-RU"/>
              </w:rPr>
              <w:t>25297,60000</w:t>
            </w:r>
          </w:p>
        </w:tc>
        <w:tc>
          <w:tcPr>
            <w:tcW w:w="992" w:type="dxa"/>
            <w:tcBorders>
              <w:top w:val="single" w:sz="4" w:space="0" w:color="auto"/>
              <w:left w:val="nil"/>
              <w:bottom w:val="single" w:sz="4" w:space="0" w:color="auto"/>
              <w:right w:val="single" w:sz="4" w:space="0" w:color="auto"/>
            </w:tcBorders>
            <w:shd w:val="clear" w:color="000000" w:fill="FFFFFF"/>
            <w:noWrap/>
          </w:tcPr>
          <w:p w14:paraId="51FC62B8" w14:textId="77777777" w:rsidR="00752D62" w:rsidRPr="00752D62" w:rsidRDefault="00752D62" w:rsidP="00752D62">
            <w:pPr>
              <w:rPr>
                <w:spacing w:val="-32"/>
                <w:sz w:val="16"/>
                <w:szCs w:val="16"/>
                <w:lang w:eastAsia="ru-RU"/>
              </w:rPr>
            </w:pPr>
            <w:r w:rsidRPr="00752D62">
              <w:rPr>
                <w:spacing w:val="-32"/>
                <w:sz w:val="16"/>
                <w:szCs w:val="16"/>
                <w:lang w:eastAsia="ru-RU"/>
              </w:rPr>
              <w:t>23379,60000</w:t>
            </w:r>
          </w:p>
        </w:tc>
        <w:tc>
          <w:tcPr>
            <w:tcW w:w="993" w:type="dxa"/>
            <w:tcBorders>
              <w:top w:val="single" w:sz="4" w:space="0" w:color="auto"/>
              <w:left w:val="nil"/>
              <w:bottom w:val="single" w:sz="4" w:space="0" w:color="auto"/>
              <w:right w:val="single" w:sz="4" w:space="0" w:color="auto"/>
            </w:tcBorders>
            <w:shd w:val="clear" w:color="000000" w:fill="FFFFFF"/>
            <w:noWrap/>
          </w:tcPr>
          <w:p w14:paraId="5A641FC8" w14:textId="77777777" w:rsidR="00752D62" w:rsidRPr="00752D62" w:rsidRDefault="00752D62" w:rsidP="00752D62">
            <w:pPr>
              <w:rPr>
                <w:spacing w:val="-32"/>
                <w:sz w:val="16"/>
                <w:szCs w:val="16"/>
                <w:lang w:eastAsia="ru-RU"/>
              </w:rPr>
            </w:pPr>
            <w:r w:rsidRPr="00752D62">
              <w:rPr>
                <w:spacing w:val="-32"/>
                <w:sz w:val="16"/>
                <w:szCs w:val="16"/>
                <w:lang w:eastAsia="ru-RU"/>
              </w:rPr>
              <w:t>23379,60000</w:t>
            </w:r>
          </w:p>
        </w:tc>
      </w:tr>
      <w:tr w:rsidR="00786CC8" w:rsidRPr="00752D62" w14:paraId="45BC760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D0290A6" w14:textId="77777777" w:rsidR="00752D62" w:rsidRPr="00752D62" w:rsidRDefault="00752D62" w:rsidP="00752D62">
            <w:pPr>
              <w:rPr>
                <w:spacing w:val="-2"/>
                <w:sz w:val="16"/>
                <w:szCs w:val="16"/>
                <w:lang w:eastAsia="ru-RU"/>
              </w:rPr>
            </w:pPr>
            <w:r w:rsidRPr="00752D62">
              <w:rPr>
                <w:spacing w:val="-2"/>
                <w:sz w:val="16"/>
                <w:szCs w:val="16"/>
                <w:lang w:eastAsia="ru-RU"/>
              </w:rPr>
              <w:t>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tcPr>
          <w:p w14:paraId="467408F2" w14:textId="77777777" w:rsidR="00752D62" w:rsidRPr="00752D62" w:rsidRDefault="00752D62" w:rsidP="00752D62">
            <w:pPr>
              <w:rPr>
                <w:spacing w:val="-28"/>
                <w:sz w:val="16"/>
                <w:szCs w:val="16"/>
                <w:lang w:eastAsia="ru-RU"/>
              </w:rPr>
            </w:pPr>
          </w:p>
        </w:tc>
        <w:tc>
          <w:tcPr>
            <w:tcW w:w="425" w:type="dxa"/>
            <w:tcBorders>
              <w:top w:val="single" w:sz="4" w:space="0" w:color="auto"/>
              <w:left w:val="nil"/>
              <w:bottom w:val="single" w:sz="4" w:space="0" w:color="auto"/>
              <w:right w:val="single" w:sz="4" w:space="0" w:color="auto"/>
            </w:tcBorders>
            <w:shd w:val="clear" w:color="000000" w:fill="FFFFFF"/>
          </w:tcPr>
          <w:p w14:paraId="6C88012E" w14:textId="77777777" w:rsidR="00752D62" w:rsidRPr="00752D62" w:rsidRDefault="00752D62" w:rsidP="00752D62">
            <w:pPr>
              <w:rPr>
                <w:spacing w:val="-24"/>
                <w:sz w:val="16"/>
                <w:szCs w:val="16"/>
                <w:lang w:eastAsia="ru-RU"/>
              </w:rPr>
            </w:pPr>
          </w:p>
        </w:tc>
        <w:tc>
          <w:tcPr>
            <w:tcW w:w="425" w:type="dxa"/>
            <w:tcBorders>
              <w:top w:val="single" w:sz="4" w:space="0" w:color="auto"/>
              <w:left w:val="nil"/>
              <w:bottom w:val="single" w:sz="4" w:space="0" w:color="auto"/>
              <w:right w:val="single" w:sz="4" w:space="0" w:color="auto"/>
            </w:tcBorders>
            <w:shd w:val="clear" w:color="000000" w:fill="FFFFFF"/>
          </w:tcPr>
          <w:p w14:paraId="38A236AD" w14:textId="77777777" w:rsidR="00752D62" w:rsidRPr="00752D62" w:rsidRDefault="00752D62" w:rsidP="00752D62">
            <w:pPr>
              <w:rPr>
                <w:spacing w:val="-24"/>
                <w:sz w:val="16"/>
                <w:szCs w:val="16"/>
                <w:lang w:eastAsia="ru-RU"/>
              </w:rPr>
            </w:pPr>
          </w:p>
        </w:tc>
        <w:tc>
          <w:tcPr>
            <w:tcW w:w="567" w:type="dxa"/>
            <w:tcBorders>
              <w:top w:val="single" w:sz="4" w:space="0" w:color="auto"/>
              <w:left w:val="nil"/>
              <w:bottom w:val="single" w:sz="4" w:space="0" w:color="auto"/>
              <w:right w:val="single" w:sz="4" w:space="0" w:color="auto"/>
            </w:tcBorders>
            <w:shd w:val="clear" w:color="000000" w:fill="FFFFFF"/>
          </w:tcPr>
          <w:p w14:paraId="42185327" w14:textId="77777777" w:rsidR="00752D62" w:rsidRPr="00752D62" w:rsidRDefault="00752D62" w:rsidP="00752D62">
            <w:pPr>
              <w:rPr>
                <w:spacing w:val="-24"/>
                <w:sz w:val="16"/>
                <w:szCs w:val="16"/>
                <w:lang w:eastAsia="ru-RU"/>
              </w:rPr>
            </w:pPr>
          </w:p>
        </w:tc>
        <w:tc>
          <w:tcPr>
            <w:tcW w:w="993" w:type="dxa"/>
            <w:gridSpan w:val="2"/>
            <w:tcBorders>
              <w:top w:val="single" w:sz="4" w:space="0" w:color="auto"/>
              <w:left w:val="nil"/>
              <w:bottom w:val="single" w:sz="4" w:space="0" w:color="auto"/>
              <w:right w:val="single" w:sz="4" w:space="0" w:color="auto"/>
            </w:tcBorders>
            <w:shd w:val="clear" w:color="auto" w:fill="auto"/>
            <w:noWrap/>
          </w:tcPr>
          <w:p w14:paraId="3A3AE3DF" w14:textId="77777777" w:rsidR="00752D62" w:rsidRPr="00752D62" w:rsidRDefault="00752D62" w:rsidP="00752D62">
            <w:pPr>
              <w:rPr>
                <w:spacing w:val="-32"/>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noWrap/>
          </w:tcPr>
          <w:p w14:paraId="0044C0A6" w14:textId="77777777" w:rsidR="00752D62" w:rsidRPr="00752D62" w:rsidRDefault="00752D62" w:rsidP="00752D62">
            <w:pPr>
              <w:rPr>
                <w:spacing w:val="-32"/>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noWrap/>
          </w:tcPr>
          <w:p w14:paraId="689F6397" w14:textId="77777777" w:rsidR="00752D62" w:rsidRPr="00752D62" w:rsidRDefault="00752D62" w:rsidP="00752D62">
            <w:pPr>
              <w:rPr>
                <w:spacing w:val="-32"/>
                <w:sz w:val="16"/>
                <w:szCs w:val="16"/>
                <w:lang w:eastAsia="ru-RU"/>
              </w:rPr>
            </w:pPr>
          </w:p>
        </w:tc>
      </w:tr>
      <w:tr w:rsidR="00786CC8" w:rsidRPr="00752D62" w14:paraId="41247BA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A095238" w14:textId="77777777" w:rsidR="00752D62" w:rsidRPr="00752D62" w:rsidRDefault="00752D62" w:rsidP="00752D62">
            <w:pPr>
              <w:rPr>
                <w:sz w:val="16"/>
                <w:szCs w:val="16"/>
                <w:lang w:eastAsia="ru-RU"/>
              </w:rPr>
            </w:pPr>
            <w:r w:rsidRPr="00752D62">
              <w:rPr>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начального общего, основного общего, среднего общего образования в муниципальных общеобразовательных организациях</w:t>
            </w:r>
          </w:p>
        </w:tc>
        <w:tc>
          <w:tcPr>
            <w:tcW w:w="850" w:type="dxa"/>
            <w:tcBorders>
              <w:top w:val="single" w:sz="4" w:space="0" w:color="auto"/>
              <w:left w:val="nil"/>
              <w:bottom w:val="single" w:sz="4" w:space="0" w:color="auto"/>
              <w:right w:val="single" w:sz="4" w:space="0" w:color="auto"/>
            </w:tcBorders>
            <w:shd w:val="clear" w:color="000000" w:fill="FFFFFF"/>
            <w:hideMark/>
          </w:tcPr>
          <w:p w14:paraId="02A42077"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5" w:type="dxa"/>
            <w:tcBorders>
              <w:top w:val="single" w:sz="4" w:space="0" w:color="auto"/>
              <w:left w:val="nil"/>
              <w:bottom w:val="single" w:sz="4" w:space="0" w:color="auto"/>
              <w:right w:val="single" w:sz="4" w:space="0" w:color="auto"/>
            </w:tcBorders>
            <w:shd w:val="clear" w:color="000000" w:fill="FFFFFF"/>
            <w:hideMark/>
          </w:tcPr>
          <w:p w14:paraId="6D7E1AD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9D8B15B"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918B53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33ECF1EC" w14:textId="77777777" w:rsidR="00752D62" w:rsidRPr="00752D62" w:rsidRDefault="00752D62" w:rsidP="00752D62">
            <w:pPr>
              <w:rPr>
                <w:spacing w:val="-32"/>
                <w:sz w:val="16"/>
                <w:szCs w:val="16"/>
                <w:lang w:eastAsia="ru-RU"/>
              </w:rPr>
            </w:pPr>
            <w:r w:rsidRPr="00752D62">
              <w:rPr>
                <w:spacing w:val="-32"/>
                <w:sz w:val="16"/>
                <w:szCs w:val="16"/>
                <w:lang w:eastAsia="ru-RU"/>
              </w:rPr>
              <w:t>58310,30000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2409B6A4" w14:textId="77777777" w:rsidR="00752D62" w:rsidRPr="00752D62" w:rsidRDefault="00752D62" w:rsidP="00752D62">
            <w:pPr>
              <w:rPr>
                <w:spacing w:val="-32"/>
                <w:sz w:val="16"/>
                <w:szCs w:val="16"/>
                <w:lang w:eastAsia="ru-RU"/>
              </w:rPr>
            </w:pPr>
            <w:r w:rsidRPr="00752D62">
              <w:rPr>
                <w:spacing w:val="-32"/>
                <w:sz w:val="16"/>
                <w:szCs w:val="16"/>
                <w:lang w:eastAsia="ru-RU"/>
              </w:rPr>
              <w:t>56785,10000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23B06521" w14:textId="77777777" w:rsidR="00752D62" w:rsidRPr="00752D62" w:rsidRDefault="00752D62" w:rsidP="00752D62">
            <w:pPr>
              <w:rPr>
                <w:spacing w:val="-32"/>
                <w:sz w:val="16"/>
                <w:szCs w:val="16"/>
                <w:lang w:eastAsia="ru-RU"/>
              </w:rPr>
            </w:pPr>
            <w:r w:rsidRPr="00752D62">
              <w:rPr>
                <w:spacing w:val="-32"/>
                <w:sz w:val="16"/>
                <w:szCs w:val="16"/>
                <w:lang w:eastAsia="ru-RU"/>
              </w:rPr>
              <w:t>56785,10000</w:t>
            </w:r>
          </w:p>
        </w:tc>
      </w:tr>
      <w:tr w:rsidR="00752D62" w:rsidRPr="00752D62" w14:paraId="200500FE"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2FA7A4C2"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4D687513" w14:textId="77777777" w:rsidR="00752D62" w:rsidRPr="00752D62" w:rsidRDefault="00752D62" w:rsidP="00752D62">
            <w:pPr>
              <w:rPr>
                <w:spacing w:val="-28"/>
                <w:sz w:val="16"/>
                <w:szCs w:val="16"/>
                <w:lang w:eastAsia="ru-RU"/>
              </w:rPr>
            </w:pPr>
            <w:r w:rsidRPr="00752D62">
              <w:rPr>
                <w:spacing w:val="-28"/>
                <w:sz w:val="16"/>
                <w:szCs w:val="16"/>
                <w:lang w:eastAsia="ru-RU"/>
              </w:rPr>
              <w:t>134 01 70 040</w:t>
            </w:r>
          </w:p>
        </w:tc>
        <w:tc>
          <w:tcPr>
            <w:tcW w:w="425" w:type="dxa"/>
            <w:tcBorders>
              <w:top w:val="single" w:sz="4" w:space="0" w:color="auto"/>
              <w:left w:val="nil"/>
              <w:bottom w:val="single" w:sz="4" w:space="0" w:color="auto"/>
              <w:right w:val="single" w:sz="4" w:space="0" w:color="auto"/>
            </w:tcBorders>
            <w:shd w:val="clear" w:color="000000" w:fill="FFFFFF"/>
            <w:hideMark/>
          </w:tcPr>
          <w:p w14:paraId="3B60487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7CA0DDE"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1D8306C5"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6A776A1" w14:textId="77777777" w:rsidR="00752D62" w:rsidRPr="00752D62" w:rsidRDefault="00752D62" w:rsidP="00752D62">
            <w:pPr>
              <w:rPr>
                <w:spacing w:val="-32"/>
                <w:sz w:val="16"/>
                <w:szCs w:val="16"/>
                <w:lang w:eastAsia="ru-RU"/>
              </w:rPr>
            </w:pPr>
            <w:r w:rsidRPr="00752D62">
              <w:rPr>
                <w:spacing w:val="-32"/>
                <w:sz w:val="16"/>
                <w:szCs w:val="16"/>
                <w:lang w:eastAsia="ru-RU"/>
              </w:rPr>
              <w:t>58310,30000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17EC7C5" w14:textId="77777777" w:rsidR="00752D62" w:rsidRPr="00752D62" w:rsidRDefault="00752D62" w:rsidP="00752D62">
            <w:pPr>
              <w:rPr>
                <w:spacing w:val="-32"/>
                <w:sz w:val="16"/>
                <w:szCs w:val="16"/>
                <w:lang w:eastAsia="ru-RU"/>
              </w:rPr>
            </w:pPr>
            <w:r w:rsidRPr="00752D62">
              <w:rPr>
                <w:spacing w:val="-32"/>
                <w:sz w:val="16"/>
                <w:szCs w:val="16"/>
                <w:lang w:eastAsia="ru-RU"/>
              </w:rPr>
              <w:t>56785,10000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7C29CC5" w14:textId="77777777" w:rsidR="00752D62" w:rsidRPr="00752D62" w:rsidRDefault="00752D62" w:rsidP="00752D62">
            <w:pPr>
              <w:rPr>
                <w:spacing w:val="-32"/>
                <w:sz w:val="16"/>
                <w:szCs w:val="16"/>
                <w:lang w:eastAsia="ru-RU"/>
              </w:rPr>
            </w:pPr>
            <w:r w:rsidRPr="00752D62">
              <w:rPr>
                <w:spacing w:val="-32"/>
                <w:sz w:val="16"/>
                <w:szCs w:val="16"/>
                <w:lang w:eastAsia="ru-RU"/>
              </w:rPr>
              <w:t>56785,10000</w:t>
            </w:r>
          </w:p>
        </w:tc>
      </w:tr>
      <w:tr w:rsidR="00752D62" w:rsidRPr="00752D62" w14:paraId="00A420B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B03D86D" w14:textId="77777777" w:rsidR="00752D62" w:rsidRPr="00752D62" w:rsidRDefault="00752D62" w:rsidP="00752D62">
            <w:pPr>
              <w:rPr>
                <w:sz w:val="16"/>
                <w:szCs w:val="16"/>
                <w:lang w:eastAsia="ru-RU"/>
              </w:rPr>
            </w:pPr>
            <w:r w:rsidRPr="00752D62">
              <w:rPr>
                <w:sz w:val="16"/>
                <w:szCs w:val="16"/>
                <w:lang w:eastAsia="ru-RU"/>
              </w:rPr>
              <w:t>Предоставление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w:t>
            </w:r>
          </w:p>
        </w:tc>
        <w:tc>
          <w:tcPr>
            <w:tcW w:w="850" w:type="dxa"/>
            <w:tcBorders>
              <w:top w:val="single" w:sz="4" w:space="0" w:color="auto"/>
              <w:left w:val="nil"/>
              <w:bottom w:val="single" w:sz="4" w:space="0" w:color="auto"/>
              <w:right w:val="single" w:sz="4" w:space="0" w:color="auto"/>
            </w:tcBorders>
            <w:shd w:val="clear" w:color="000000" w:fill="FFFFFF"/>
            <w:hideMark/>
          </w:tcPr>
          <w:p w14:paraId="5D92CABA" w14:textId="77777777" w:rsidR="00752D62" w:rsidRPr="00752D62" w:rsidRDefault="00752D62" w:rsidP="00752D62">
            <w:pPr>
              <w:rPr>
                <w:spacing w:val="-28"/>
                <w:sz w:val="16"/>
                <w:szCs w:val="16"/>
                <w:lang w:eastAsia="ru-RU"/>
              </w:rPr>
            </w:pPr>
            <w:r w:rsidRPr="00752D62">
              <w:rPr>
                <w:spacing w:val="-28"/>
                <w:sz w:val="16"/>
                <w:szCs w:val="16"/>
                <w:lang w:eastAsia="ru-RU"/>
              </w:rPr>
              <w:t>134 01 71 640</w:t>
            </w:r>
          </w:p>
        </w:tc>
        <w:tc>
          <w:tcPr>
            <w:tcW w:w="425" w:type="dxa"/>
            <w:tcBorders>
              <w:top w:val="single" w:sz="4" w:space="0" w:color="auto"/>
              <w:left w:val="nil"/>
              <w:bottom w:val="single" w:sz="4" w:space="0" w:color="auto"/>
              <w:right w:val="single" w:sz="4" w:space="0" w:color="auto"/>
            </w:tcBorders>
            <w:shd w:val="clear" w:color="000000" w:fill="FFFFFF"/>
            <w:hideMark/>
          </w:tcPr>
          <w:p w14:paraId="6378289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3BA460F"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C1E641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4F1F056" w14:textId="77777777" w:rsidR="00752D62" w:rsidRPr="00752D62" w:rsidRDefault="00752D62" w:rsidP="00752D62">
            <w:pPr>
              <w:rPr>
                <w:spacing w:val="-24"/>
                <w:sz w:val="16"/>
                <w:szCs w:val="16"/>
                <w:lang w:eastAsia="ru-RU"/>
              </w:rPr>
            </w:pPr>
            <w:r w:rsidRPr="00752D62">
              <w:rPr>
                <w:spacing w:val="-24"/>
                <w:sz w:val="16"/>
                <w:szCs w:val="16"/>
                <w:lang w:eastAsia="ru-RU"/>
              </w:rPr>
              <w:t>204,30000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09DFF5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85A70B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5EDFE0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386B67D"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521395E1" w14:textId="77777777" w:rsidR="00752D62" w:rsidRPr="00752D62" w:rsidRDefault="00752D62" w:rsidP="00752D62">
            <w:pPr>
              <w:rPr>
                <w:spacing w:val="-28"/>
                <w:sz w:val="16"/>
                <w:szCs w:val="16"/>
                <w:lang w:eastAsia="ru-RU"/>
              </w:rPr>
            </w:pPr>
            <w:r w:rsidRPr="00752D62">
              <w:rPr>
                <w:spacing w:val="-28"/>
                <w:sz w:val="16"/>
                <w:szCs w:val="16"/>
                <w:lang w:eastAsia="ru-RU"/>
              </w:rPr>
              <w:t>134 01 71 640</w:t>
            </w:r>
          </w:p>
        </w:tc>
        <w:tc>
          <w:tcPr>
            <w:tcW w:w="425" w:type="dxa"/>
            <w:tcBorders>
              <w:top w:val="single" w:sz="4" w:space="0" w:color="auto"/>
              <w:left w:val="nil"/>
              <w:bottom w:val="single" w:sz="4" w:space="0" w:color="auto"/>
              <w:right w:val="single" w:sz="4" w:space="0" w:color="auto"/>
            </w:tcBorders>
            <w:shd w:val="clear" w:color="000000" w:fill="FFFFFF"/>
            <w:hideMark/>
          </w:tcPr>
          <w:p w14:paraId="5469AE1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549A118"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4B5FAA6"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45D7F8E" w14:textId="77777777" w:rsidR="00752D62" w:rsidRPr="00752D62" w:rsidRDefault="00752D62" w:rsidP="00752D62">
            <w:pPr>
              <w:rPr>
                <w:spacing w:val="-24"/>
                <w:sz w:val="16"/>
                <w:szCs w:val="16"/>
                <w:lang w:eastAsia="ru-RU"/>
              </w:rPr>
            </w:pPr>
            <w:r w:rsidRPr="00752D62">
              <w:rPr>
                <w:spacing w:val="-24"/>
                <w:sz w:val="16"/>
                <w:szCs w:val="16"/>
                <w:lang w:eastAsia="ru-RU"/>
              </w:rPr>
              <w:t>204,30000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1F34ED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E24697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6655DA1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63619B2" w14:textId="77777777" w:rsidR="00752D62" w:rsidRPr="00752D62" w:rsidRDefault="00752D62" w:rsidP="00752D62">
            <w:pPr>
              <w:rPr>
                <w:sz w:val="16"/>
                <w:szCs w:val="16"/>
                <w:lang w:eastAsia="ru-RU"/>
              </w:rPr>
            </w:pPr>
            <w:r w:rsidRPr="00752D62">
              <w:rPr>
                <w:sz w:val="16"/>
                <w:szCs w:val="16"/>
                <w:lang w:eastAsia="ru-RU"/>
              </w:rPr>
              <w:t>Организация бесплатной перевозки обучающихся общеобразовательных организаций</w:t>
            </w:r>
          </w:p>
        </w:tc>
        <w:tc>
          <w:tcPr>
            <w:tcW w:w="850" w:type="dxa"/>
            <w:tcBorders>
              <w:top w:val="single" w:sz="4" w:space="0" w:color="auto"/>
              <w:left w:val="nil"/>
              <w:bottom w:val="single" w:sz="4" w:space="0" w:color="auto"/>
              <w:right w:val="single" w:sz="4" w:space="0" w:color="auto"/>
            </w:tcBorders>
            <w:shd w:val="clear" w:color="000000" w:fill="FFFFFF"/>
            <w:hideMark/>
          </w:tcPr>
          <w:p w14:paraId="74849761" w14:textId="77777777" w:rsidR="00752D62" w:rsidRPr="00752D62" w:rsidRDefault="00752D62" w:rsidP="00752D62">
            <w:pPr>
              <w:rPr>
                <w:spacing w:val="-28"/>
                <w:sz w:val="16"/>
                <w:szCs w:val="16"/>
                <w:lang w:eastAsia="ru-RU"/>
              </w:rPr>
            </w:pPr>
            <w:r w:rsidRPr="00752D62">
              <w:rPr>
                <w:spacing w:val="-28"/>
                <w:sz w:val="16"/>
                <w:szCs w:val="16"/>
                <w:lang w:eastAsia="ru-RU"/>
              </w:rPr>
              <w:t>134 01 72 380</w:t>
            </w:r>
          </w:p>
        </w:tc>
        <w:tc>
          <w:tcPr>
            <w:tcW w:w="425" w:type="dxa"/>
            <w:tcBorders>
              <w:top w:val="single" w:sz="4" w:space="0" w:color="auto"/>
              <w:left w:val="nil"/>
              <w:bottom w:val="single" w:sz="4" w:space="0" w:color="auto"/>
              <w:right w:val="single" w:sz="4" w:space="0" w:color="auto"/>
            </w:tcBorders>
            <w:shd w:val="clear" w:color="000000" w:fill="FFFFFF"/>
            <w:hideMark/>
          </w:tcPr>
          <w:p w14:paraId="1DB05CA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11DF224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3831B1D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65804E9C" w14:textId="77777777" w:rsidR="00752D62" w:rsidRPr="00752D62" w:rsidRDefault="00752D62" w:rsidP="00752D62">
            <w:pPr>
              <w:rPr>
                <w:spacing w:val="-24"/>
                <w:sz w:val="16"/>
                <w:szCs w:val="16"/>
                <w:lang w:eastAsia="ru-RU"/>
              </w:rPr>
            </w:pPr>
            <w:r w:rsidRPr="00752D62">
              <w:rPr>
                <w:spacing w:val="-24"/>
                <w:sz w:val="16"/>
                <w:szCs w:val="16"/>
                <w:lang w:eastAsia="ru-RU"/>
              </w:rPr>
              <w:t>7274,60000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65497C8" w14:textId="77777777" w:rsidR="00752D62" w:rsidRPr="00752D62" w:rsidRDefault="00752D62" w:rsidP="00752D62">
            <w:pPr>
              <w:rPr>
                <w:spacing w:val="-24"/>
                <w:sz w:val="16"/>
                <w:szCs w:val="16"/>
                <w:lang w:eastAsia="ru-RU"/>
              </w:rPr>
            </w:pPr>
            <w:r w:rsidRPr="00752D62">
              <w:rPr>
                <w:spacing w:val="-24"/>
                <w:sz w:val="16"/>
                <w:szCs w:val="16"/>
                <w:lang w:eastAsia="ru-RU"/>
              </w:rPr>
              <w:t>7274,60000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764F96B7" w14:textId="77777777" w:rsidR="00752D62" w:rsidRPr="00752D62" w:rsidRDefault="00752D62" w:rsidP="00752D62">
            <w:pPr>
              <w:rPr>
                <w:spacing w:val="-24"/>
                <w:sz w:val="16"/>
                <w:szCs w:val="16"/>
                <w:lang w:eastAsia="ru-RU"/>
              </w:rPr>
            </w:pPr>
            <w:r w:rsidRPr="00752D62">
              <w:rPr>
                <w:spacing w:val="-24"/>
                <w:sz w:val="16"/>
                <w:szCs w:val="16"/>
                <w:lang w:eastAsia="ru-RU"/>
              </w:rPr>
              <w:t>7274,60000</w:t>
            </w:r>
          </w:p>
        </w:tc>
      </w:tr>
      <w:tr w:rsidR="00752D62" w:rsidRPr="00752D62" w14:paraId="3D8F5D90"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069DC9FB"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6E5A592E" w14:textId="77777777" w:rsidR="00752D62" w:rsidRPr="00752D62" w:rsidRDefault="00752D62" w:rsidP="00752D62">
            <w:pPr>
              <w:rPr>
                <w:spacing w:val="-28"/>
                <w:sz w:val="16"/>
                <w:szCs w:val="16"/>
                <w:lang w:eastAsia="ru-RU"/>
              </w:rPr>
            </w:pPr>
            <w:r w:rsidRPr="00752D62">
              <w:rPr>
                <w:spacing w:val="-28"/>
                <w:sz w:val="16"/>
                <w:szCs w:val="16"/>
                <w:lang w:eastAsia="ru-RU"/>
              </w:rPr>
              <w:t>134 01 72 380</w:t>
            </w:r>
          </w:p>
        </w:tc>
        <w:tc>
          <w:tcPr>
            <w:tcW w:w="425" w:type="dxa"/>
            <w:tcBorders>
              <w:top w:val="single" w:sz="4" w:space="0" w:color="auto"/>
              <w:left w:val="nil"/>
              <w:bottom w:val="single" w:sz="4" w:space="0" w:color="auto"/>
              <w:right w:val="single" w:sz="4" w:space="0" w:color="auto"/>
            </w:tcBorders>
            <w:shd w:val="clear" w:color="000000" w:fill="FFFFFF"/>
            <w:hideMark/>
          </w:tcPr>
          <w:p w14:paraId="1B1C1FF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1040481"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22D894E"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7F930E8" w14:textId="77777777" w:rsidR="00752D62" w:rsidRPr="00752D62" w:rsidRDefault="00752D62" w:rsidP="00752D62">
            <w:pPr>
              <w:rPr>
                <w:spacing w:val="-24"/>
                <w:sz w:val="16"/>
                <w:szCs w:val="16"/>
                <w:lang w:eastAsia="ru-RU"/>
              </w:rPr>
            </w:pPr>
            <w:r w:rsidRPr="00752D62">
              <w:rPr>
                <w:spacing w:val="-24"/>
                <w:sz w:val="16"/>
                <w:szCs w:val="16"/>
                <w:lang w:eastAsia="ru-RU"/>
              </w:rPr>
              <w:t>7274,60000</w:t>
            </w:r>
          </w:p>
        </w:tc>
        <w:tc>
          <w:tcPr>
            <w:tcW w:w="992" w:type="dxa"/>
            <w:tcBorders>
              <w:top w:val="single" w:sz="4" w:space="0" w:color="auto"/>
              <w:left w:val="nil"/>
              <w:bottom w:val="single" w:sz="4" w:space="0" w:color="auto"/>
              <w:right w:val="single" w:sz="4" w:space="0" w:color="auto"/>
            </w:tcBorders>
            <w:shd w:val="clear" w:color="auto" w:fill="auto"/>
            <w:hideMark/>
          </w:tcPr>
          <w:p w14:paraId="4DD5F744" w14:textId="77777777" w:rsidR="00752D62" w:rsidRPr="00752D62" w:rsidRDefault="00752D62" w:rsidP="00752D62">
            <w:pPr>
              <w:rPr>
                <w:spacing w:val="-24"/>
                <w:sz w:val="16"/>
                <w:szCs w:val="16"/>
                <w:lang w:eastAsia="ru-RU"/>
              </w:rPr>
            </w:pPr>
            <w:r w:rsidRPr="00752D62">
              <w:rPr>
                <w:spacing w:val="-24"/>
                <w:sz w:val="16"/>
                <w:szCs w:val="16"/>
                <w:lang w:eastAsia="ru-RU"/>
              </w:rPr>
              <w:t>7274,60000</w:t>
            </w:r>
          </w:p>
        </w:tc>
        <w:tc>
          <w:tcPr>
            <w:tcW w:w="993" w:type="dxa"/>
            <w:tcBorders>
              <w:top w:val="single" w:sz="4" w:space="0" w:color="auto"/>
              <w:left w:val="nil"/>
              <w:bottom w:val="single" w:sz="4" w:space="0" w:color="auto"/>
              <w:right w:val="single" w:sz="4" w:space="0" w:color="auto"/>
            </w:tcBorders>
            <w:shd w:val="clear" w:color="auto" w:fill="auto"/>
            <w:hideMark/>
          </w:tcPr>
          <w:p w14:paraId="247BD461" w14:textId="77777777" w:rsidR="00752D62" w:rsidRPr="00752D62" w:rsidRDefault="00752D62" w:rsidP="00752D62">
            <w:pPr>
              <w:rPr>
                <w:spacing w:val="-24"/>
                <w:sz w:val="16"/>
                <w:szCs w:val="16"/>
                <w:lang w:eastAsia="ru-RU"/>
              </w:rPr>
            </w:pPr>
            <w:r w:rsidRPr="00752D62">
              <w:rPr>
                <w:spacing w:val="-24"/>
                <w:sz w:val="16"/>
                <w:szCs w:val="16"/>
                <w:lang w:eastAsia="ru-RU"/>
              </w:rPr>
              <w:t>7274,60000</w:t>
            </w:r>
          </w:p>
        </w:tc>
      </w:tr>
      <w:tr w:rsidR="00752D62" w:rsidRPr="00752D62" w14:paraId="4929191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0052C5D" w14:textId="77777777" w:rsidR="00752D62" w:rsidRPr="00752D62" w:rsidRDefault="00752D62" w:rsidP="00752D62">
            <w:pPr>
              <w:rPr>
                <w:sz w:val="16"/>
                <w:szCs w:val="16"/>
                <w:lang w:eastAsia="ru-RU"/>
              </w:rPr>
            </w:pPr>
            <w:r w:rsidRPr="00752D62">
              <w:rPr>
                <w:sz w:val="16"/>
                <w:szCs w:val="16"/>
                <w:lang w:eastAsia="ru-RU"/>
              </w:rPr>
              <w:t>Софинансирование на организацию бесплатной перевозки обучающихся общеобразовательных организаций</w:t>
            </w:r>
          </w:p>
        </w:tc>
        <w:tc>
          <w:tcPr>
            <w:tcW w:w="850" w:type="dxa"/>
            <w:tcBorders>
              <w:top w:val="single" w:sz="4" w:space="0" w:color="auto"/>
              <w:left w:val="nil"/>
              <w:bottom w:val="single" w:sz="4" w:space="0" w:color="auto"/>
              <w:right w:val="single" w:sz="4" w:space="0" w:color="auto"/>
            </w:tcBorders>
            <w:shd w:val="clear" w:color="000000" w:fill="FFFFFF"/>
            <w:hideMark/>
          </w:tcPr>
          <w:p w14:paraId="2183B777" w14:textId="77777777" w:rsidR="00752D62" w:rsidRPr="00752D62" w:rsidRDefault="00752D62" w:rsidP="00752D62">
            <w:pPr>
              <w:rPr>
                <w:spacing w:val="-28"/>
                <w:sz w:val="16"/>
                <w:szCs w:val="16"/>
                <w:lang w:eastAsia="ru-RU"/>
              </w:rPr>
            </w:pPr>
            <w:r w:rsidRPr="00752D62">
              <w:rPr>
                <w:spacing w:val="-28"/>
                <w:sz w:val="16"/>
                <w:szCs w:val="16"/>
                <w:lang w:eastAsia="ru-RU"/>
              </w:rPr>
              <w:t>134 01 S2 380</w:t>
            </w:r>
          </w:p>
        </w:tc>
        <w:tc>
          <w:tcPr>
            <w:tcW w:w="425" w:type="dxa"/>
            <w:tcBorders>
              <w:top w:val="single" w:sz="4" w:space="0" w:color="auto"/>
              <w:left w:val="nil"/>
              <w:bottom w:val="single" w:sz="4" w:space="0" w:color="auto"/>
              <w:right w:val="single" w:sz="4" w:space="0" w:color="auto"/>
            </w:tcBorders>
            <w:shd w:val="clear" w:color="000000" w:fill="FFFFFF"/>
            <w:hideMark/>
          </w:tcPr>
          <w:p w14:paraId="5522153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795AA2B"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3ADE16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0AD0596" w14:textId="77777777" w:rsidR="00752D62" w:rsidRPr="00752D62" w:rsidRDefault="00752D62" w:rsidP="00752D62">
            <w:pPr>
              <w:rPr>
                <w:spacing w:val="-24"/>
                <w:sz w:val="16"/>
                <w:szCs w:val="16"/>
                <w:lang w:eastAsia="ru-RU"/>
              </w:rPr>
            </w:pPr>
            <w:r w:rsidRPr="00752D62">
              <w:rPr>
                <w:spacing w:val="-24"/>
                <w:sz w:val="16"/>
                <w:szCs w:val="16"/>
                <w:lang w:eastAsia="ru-RU"/>
              </w:rPr>
              <w:t>303,10000</w:t>
            </w:r>
          </w:p>
        </w:tc>
        <w:tc>
          <w:tcPr>
            <w:tcW w:w="992" w:type="dxa"/>
            <w:tcBorders>
              <w:top w:val="single" w:sz="4" w:space="0" w:color="auto"/>
              <w:left w:val="nil"/>
              <w:bottom w:val="single" w:sz="4" w:space="0" w:color="auto"/>
              <w:right w:val="single" w:sz="4" w:space="0" w:color="auto"/>
            </w:tcBorders>
            <w:shd w:val="clear" w:color="auto" w:fill="auto"/>
            <w:hideMark/>
          </w:tcPr>
          <w:p w14:paraId="28BC04D0" w14:textId="77777777" w:rsidR="00752D62" w:rsidRPr="00752D62" w:rsidRDefault="00752D62" w:rsidP="00752D62">
            <w:pPr>
              <w:rPr>
                <w:spacing w:val="-24"/>
                <w:sz w:val="16"/>
                <w:szCs w:val="16"/>
                <w:lang w:eastAsia="ru-RU"/>
              </w:rPr>
            </w:pPr>
            <w:r w:rsidRPr="00752D62">
              <w:rPr>
                <w:spacing w:val="-24"/>
                <w:sz w:val="16"/>
                <w:szCs w:val="16"/>
                <w:lang w:eastAsia="ru-RU"/>
              </w:rPr>
              <w:t>303,10000</w:t>
            </w:r>
          </w:p>
        </w:tc>
        <w:tc>
          <w:tcPr>
            <w:tcW w:w="993" w:type="dxa"/>
            <w:tcBorders>
              <w:top w:val="single" w:sz="4" w:space="0" w:color="auto"/>
              <w:left w:val="nil"/>
              <w:bottom w:val="single" w:sz="4" w:space="0" w:color="auto"/>
              <w:right w:val="single" w:sz="4" w:space="0" w:color="auto"/>
            </w:tcBorders>
            <w:shd w:val="clear" w:color="auto" w:fill="auto"/>
            <w:hideMark/>
          </w:tcPr>
          <w:p w14:paraId="501177AD" w14:textId="77777777" w:rsidR="00752D62" w:rsidRPr="00752D62" w:rsidRDefault="00752D62" w:rsidP="00752D62">
            <w:pPr>
              <w:rPr>
                <w:spacing w:val="-24"/>
                <w:sz w:val="16"/>
                <w:szCs w:val="16"/>
                <w:lang w:eastAsia="ru-RU"/>
              </w:rPr>
            </w:pPr>
            <w:r w:rsidRPr="00752D62">
              <w:rPr>
                <w:spacing w:val="-24"/>
                <w:sz w:val="16"/>
                <w:szCs w:val="16"/>
                <w:lang w:eastAsia="ru-RU"/>
              </w:rPr>
              <w:t>303,10000</w:t>
            </w:r>
          </w:p>
        </w:tc>
      </w:tr>
      <w:tr w:rsidR="00752D62" w:rsidRPr="00752D62" w14:paraId="0483039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8B36642"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2566DDF3" w14:textId="77777777" w:rsidR="00752D62" w:rsidRPr="00752D62" w:rsidRDefault="00752D62" w:rsidP="00752D62">
            <w:pPr>
              <w:rPr>
                <w:spacing w:val="-28"/>
                <w:sz w:val="16"/>
                <w:szCs w:val="16"/>
                <w:lang w:eastAsia="ru-RU"/>
              </w:rPr>
            </w:pPr>
            <w:r w:rsidRPr="00752D62">
              <w:rPr>
                <w:spacing w:val="-28"/>
                <w:sz w:val="16"/>
                <w:szCs w:val="16"/>
                <w:lang w:eastAsia="ru-RU"/>
              </w:rPr>
              <w:t>134 01 S2 380</w:t>
            </w:r>
          </w:p>
        </w:tc>
        <w:tc>
          <w:tcPr>
            <w:tcW w:w="425" w:type="dxa"/>
            <w:tcBorders>
              <w:top w:val="single" w:sz="4" w:space="0" w:color="auto"/>
              <w:left w:val="nil"/>
              <w:bottom w:val="single" w:sz="4" w:space="0" w:color="auto"/>
              <w:right w:val="single" w:sz="4" w:space="0" w:color="auto"/>
            </w:tcBorders>
            <w:shd w:val="clear" w:color="000000" w:fill="FFFFFF"/>
            <w:hideMark/>
          </w:tcPr>
          <w:p w14:paraId="765D834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C82FA8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47D14FD4"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nil"/>
            </w:tcBorders>
            <w:shd w:val="clear" w:color="auto" w:fill="auto"/>
            <w:hideMark/>
          </w:tcPr>
          <w:p w14:paraId="43F04292" w14:textId="77777777" w:rsidR="00752D62" w:rsidRPr="00752D62" w:rsidRDefault="00752D62" w:rsidP="00752D62">
            <w:pPr>
              <w:rPr>
                <w:spacing w:val="-24"/>
                <w:sz w:val="16"/>
                <w:szCs w:val="16"/>
                <w:lang w:eastAsia="ru-RU"/>
              </w:rPr>
            </w:pPr>
            <w:r w:rsidRPr="00752D62">
              <w:rPr>
                <w:spacing w:val="-24"/>
                <w:sz w:val="16"/>
                <w:szCs w:val="16"/>
                <w:lang w:eastAsia="ru-RU"/>
              </w:rPr>
              <w:t>303,10000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336AA9C" w14:textId="77777777" w:rsidR="00752D62" w:rsidRPr="00752D62" w:rsidRDefault="00752D62" w:rsidP="00752D62">
            <w:pPr>
              <w:rPr>
                <w:spacing w:val="-24"/>
                <w:sz w:val="16"/>
                <w:szCs w:val="16"/>
                <w:lang w:eastAsia="ru-RU"/>
              </w:rPr>
            </w:pPr>
            <w:r w:rsidRPr="00752D62">
              <w:rPr>
                <w:spacing w:val="-24"/>
                <w:sz w:val="16"/>
                <w:szCs w:val="16"/>
                <w:lang w:eastAsia="ru-RU"/>
              </w:rPr>
              <w:t>303,10000</w:t>
            </w:r>
          </w:p>
        </w:tc>
        <w:tc>
          <w:tcPr>
            <w:tcW w:w="993" w:type="dxa"/>
            <w:tcBorders>
              <w:top w:val="single" w:sz="4" w:space="0" w:color="auto"/>
              <w:left w:val="nil"/>
              <w:bottom w:val="single" w:sz="4" w:space="0" w:color="auto"/>
              <w:right w:val="single" w:sz="4" w:space="0" w:color="auto"/>
            </w:tcBorders>
            <w:shd w:val="clear" w:color="auto" w:fill="auto"/>
            <w:hideMark/>
          </w:tcPr>
          <w:p w14:paraId="133C1F21" w14:textId="77777777" w:rsidR="00752D62" w:rsidRPr="00752D62" w:rsidRDefault="00752D62" w:rsidP="00752D62">
            <w:pPr>
              <w:rPr>
                <w:spacing w:val="-24"/>
                <w:sz w:val="16"/>
                <w:szCs w:val="16"/>
                <w:lang w:eastAsia="ru-RU"/>
              </w:rPr>
            </w:pPr>
            <w:r w:rsidRPr="00752D62">
              <w:rPr>
                <w:spacing w:val="-24"/>
                <w:sz w:val="16"/>
                <w:szCs w:val="16"/>
                <w:lang w:eastAsia="ru-RU"/>
              </w:rPr>
              <w:t>303,10000</w:t>
            </w:r>
          </w:p>
        </w:tc>
      </w:tr>
      <w:tr w:rsidR="00786CC8" w:rsidRPr="00752D62" w14:paraId="263CA2E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12D8016" w14:textId="77777777" w:rsidR="00752D62" w:rsidRPr="00752D62" w:rsidRDefault="00752D62" w:rsidP="00752D62">
            <w:pPr>
              <w:rPr>
                <w:sz w:val="16"/>
                <w:szCs w:val="16"/>
                <w:lang w:eastAsia="ru-RU"/>
              </w:rPr>
            </w:pPr>
            <w:r w:rsidRPr="00752D62">
              <w:rPr>
                <w:sz w:val="16"/>
                <w:szCs w:val="16"/>
                <w:lang w:eastAsia="ru-RU"/>
              </w:rPr>
              <w:t>Оказание социальной поддержки обучающимся муниципальных образовательных учреждений</w:t>
            </w:r>
          </w:p>
        </w:tc>
        <w:tc>
          <w:tcPr>
            <w:tcW w:w="850" w:type="dxa"/>
            <w:tcBorders>
              <w:top w:val="single" w:sz="4" w:space="0" w:color="auto"/>
              <w:left w:val="nil"/>
              <w:bottom w:val="single" w:sz="4" w:space="0" w:color="auto"/>
              <w:right w:val="single" w:sz="4" w:space="0" w:color="auto"/>
            </w:tcBorders>
            <w:shd w:val="clear" w:color="000000" w:fill="FFFFFF"/>
            <w:hideMark/>
          </w:tcPr>
          <w:p w14:paraId="3997A9BA" w14:textId="77777777" w:rsidR="00752D62" w:rsidRPr="00752D62" w:rsidRDefault="00752D62" w:rsidP="00752D62">
            <w:pPr>
              <w:rPr>
                <w:spacing w:val="-28"/>
                <w:sz w:val="16"/>
                <w:szCs w:val="16"/>
                <w:lang w:eastAsia="ru-RU"/>
              </w:rPr>
            </w:pPr>
            <w:r w:rsidRPr="00752D62">
              <w:rPr>
                <w:spacing w:val="-28"/>
                <w:sz w:val="16"/>
                <w:szCs w:val="16"/>
                <w:lang w:eastAsia="ru-RU"/>
              </w:rPr>
              <w:t>134 01 70 060</w:t>
            </w:r>
          </w:p>
        </w:tc>
        <w:tc>
          <w:tcPr>
            <w:tcW w:w="425" w:type="dxa"/>
            <w:tcBorders>
              <w:top w:val="single" w:sz="4" w:space="0" w:color="auto"/>
              <w:left w:val="nil"/>
              <w:bottom w:val="single" w:sz="4" w:space="0" w:color="auto"/>
              <w:right w:val="single" w:sz="4" w:space="0" w:color="auto"/>
            </w:tcBorders>
            <w:shd w:val="clear" w:color="000000" w:fill="FFFFFF"/>
            <w:hideMark/>
          </w:tcPr>
          <w:p w14:paraId="0A57275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C8C846D"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45C12B4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1EA723C8" w14:textId="77777777" w:rsidR="00752D62" w:rsidRPr="00752D62" w:rsidRDefault="00752D62" w:rsidP="00752D62">
            <w:pPr>
              <w:rPr>
                <w:spacing w:val="-24"/>
                <w:sz w:val="16"/>
                <w:szCs w:val="16"/>
                <w:lang w:eastAsia="ru-RU"/>
              </w:rPr>
            </w:pPr>
            <w:r w:rsidRPr="00752D62">
              <w:rPr>
                <w:spacing w:val="-24"/>
                <w:sz w:val="16"/>
                <w:szCs w:val="16"/>
                <w:lang w:eastAsia="ru-RU"/>
              </w:rPr>
              <w:t>121,30000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D147E56" w14:textId="77777777" w:rsidR="00752D62" w:rsidRPr="00752D62" w:rsidRDefault="00752D62" w:rsidP="00752D62">
            <w:pPr>
              <w:rPr>
                <w:spacing w:val="-24"/>
                <w:sz w:val="16"/>
                <w:szCs w:val="16"/>
                <w:lang w:eastAsia="ru-RU"/>
              </w:rPr>
            </w:pPr>
            <w:r w:rsidRPr="00752D62">
              <w:rPr>
                <w:spacing w:val="-24"/>
                <w:sz w:val="16"/>
                <w:szCs w:val="16"/>
                <w:lang w:eastAsia="ru-RU"/>
              </w:rPr>
              <w:t>121,30000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663F5213" w14:textId="77777777" w:rsidR="00752D62" w:rsidRPr="00752D62" w:rsidRDefault="00752D62" w:rsidP="00752D62">
            <w:pPr>
              <w:rPr>
                <w:spacing w:val="-24"/>
                <w:sz w:val="16"/>
                <w:szCs w:val="16"/>
                <w:lang w:eastAsia="ru-RU"/>
              </w:rPr>
            </w:pPr>
            <w:r w:rsidRPr="00752D62">
              <w:rPr>
                <w:spacing w:val="-24"/>
                <w:sz w:val="16"/>
                <w:szCs w:val="16"/>
                <w:lang w:eastAsia="ru-RU"/>
              </w:rPr>
              <w:t>121,30000</w:t>
            </w:r>
          </w:p>
        </w:tc>
      </w:tr>
      <w:tr w:rsidR="00786CC8" w:rsidRPr="00752D62" w14:paraId="3E9132B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F4174DD"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0D2D4E68" w14:textId="77777777" w:rsidR="00752D62" w:rsidRPr="00752D62" w:rsidRDefault="00752D62" w:rsidP="00752D62">
            <w:pPr>
              <w:rPr>
                <w:spacing w:val="-28"/>
                <w:sz w:val="16"/>
                <w:szCs w:val="16"/>
                <w:lang w:eastAsia="ru-RU"/>
              </w:rPr>
            </w:pPr>
            <w:r w:rsidRPr="00752D62">
              <w:rPr>
                <w:spacing w:val="-28"/>
                <w:sz w:val="16"/>
                <w:szCs w:val="16"/>
                <w:lang w:eastAsia="ru-RU"/>
              </w:rPr>
              <w:t>134 01 70 060</w:t>
            </w:r>
          </w:p>
        </w:tc>
        <w:tc>
          <w:tcPr>
            <w:tcW w:w="425" w:type="dxa"/>
            <w:tcBorders>
              <w:top w:val="single" w:sz="4" w:space="0" w:color="auto"/>
              <w:left w:val="nil"/>
              <w:bottom w:val="single" w:sz="4" w:space="0" w:color="auto"/>
              <w:right w:val="single" w:sz="4" w:space="0" w:color="auto"/>
            </w:tcBorders>
            <w:shd w:val="clear" w:color="000000" w:fill="FFFFFF"/>
            <w:hideMark/>
          </w:tcPr>
          <w:p w14:paraId="1E2592A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2788E61"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05FAD411"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2A645D4" w14:textId="77777777" w:rsidR="00752D62" w:rsidRPr="00752D62" w:rsidRDefault="00752D62" w:rsidP="00752D62">
            <w:pPr>
              <w:rPr>
                <w:spacing w:val="-24"/>
                <w:sz w:val="16"/>
                <w:szCs w:val="16"/>
                <w:lang w:eastAsia="ru-RU"/>
              </w:rPr>
            </w:pPr>
            <w:r w:rsidRPr="00752D62">
              <w:rPr>
                <w:spacing w:val="-24"/>
                <w:sz w:val="16"/>
                <w:szCs w:val="16"/>
                <w:lang w:eastAsia="ru-RU"/>
              </w:rPr>
              <w:t>121,30000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FD18B97" w14:textId="77777777" w:rsidR="00752D62" w:rsidRPr="00752D62" w:rsidRDefault="00752D62" w:rsidP="00752D62">
            <w:pPr>
              <w:rPr>
                <w:spacing w:val="-24"/>
                <w:sz w:val="16"/>
                <w:szCs w:val="16"/>
                <w:lang w:eastAsia="ru-RU"/>
              </w:rPr>
            </w:pPr>
            <w:r w:rsidRPr="00752D62">
              <w:rPr>
                <w:spacing w:val="-24"/>
                <w:sz w:val="16"/>
                <w:szCs w:val="16"/>
                <w:lang w:eastAsia="ru-RU"/>
              </w:rPr>
              <w:t>121,30000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4E4F4D3" w14:textId="77777777" w:rsidR="00752D62" w:rsidRPr="00752D62" w:rsidRDefault="00752D62" w:rsidP="00752D62">
            <w:pPr>
              <w:rPr>
                <w:spacing w:val="-24"/>
                <w:sz w:val="16"/>
                <w:szCs w:val="16"/>
                <w:lang w:eastAsia="ru-RU"/>
              </w:rPr>
            </w:pPr>
            <w:r w:rsidRPr="00752D62">
              <w:rPr>
                <w:spacing w:val="-24"/>
                <w:sz w:val="16"/>
                <w:szCs w:val="16"/>
                <w:lang w:eastAsia="ru-RU"/>
              </w:rPr>
              <w:t>121,30000</w:t>
            </w:r>
          </w:p>
        </w:tc>
      </w:tr>
      <w:tr w:rsidR="00786CC8" w:rsidRPr="00752D62" w14:paraId="23CE476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3549909" w14:textId="77777777" w:rsidR="00752D62" w:rsidRPr="00752D62" w:rsidRDefault="00752D62" w:rsidP="00752D62">
            <w:pPr>
              <w:rPr>
                <w:sz w:val="16"/>
                <w:szCs w:val="16"/>
                <w:lang w:eastAsia="ru-RU"/>
              </w:rPr>
            </w:pPr>
            <w:r w:rsidRPr="00752D62">
              <w:rPr>
                <w:sz w:val="16"/>
                <w:szCs w:val="16"/>
                <w:lang w:eastAsia="ru-RU"/>
              </w:rPr>
              <w:t>Ежемесячное денежное вознаграждение за классное руководство</w:t>
            </w:r>
          </w:p>
        </w:tc>
        <w:tc>
          <w:tcPr>
            <w:tcW w:w="850" w:type="dxa"/>
            <w:tcBorders>
              <w:top w:val="single" w:sz="4" w:space="0" w:color="auto"/>
              <w:left w:val="nil"/>
              <w:bottom w:val="single" w:sz="4" w:space="0" w:color="auto"/>
              <w:right w:val="single" w:sz="4" w:space="0" w:color="auto"/>
            </w:tcBorders>
            <w:shd w:val="clear" w:color="000000" w:fill="FFFFFF"/>
            <w:hideMark/>
          </w:tcPr>
          <w:p w14:paraId="3F7FCB55" w14:textId="77777777" w:rsidR="00752D62" w:rsidRPr="00752D62" w:rsidRDefault="00752D62" w:rsidP="00752D62">
            <w:pPr>
              <w:rPr>
                <w:spacing w:val="-28"/>
                <w:sz w:val="16"/>
                <w:szCs w:val="16"/>
                <w:lang w:eastAsia="ru-RU"/>
              </w:rPr>
            </w:pPr>
            <w:r w:rsidRPr="00752D62">
              <w:rPr>
                <w:spacing w:val="-28"/>
                <w:sz w:val="16"/>
                <w:szCs w:val="16"/>
                <w:lang w:eastAsia="ru-RU"/>
              </w:rPr>
              <w:t>134 01 70 630</w:t>
            </w:r>
          </w:p>
        </w:tc>
        <w:tc>
          <w:tcPr>
            <w:tcW w:w="425" w:type="dxa"/>
            <w:tcBorders>
              <w:top w:val="single" w:sz="4" w:space="0" w:color="auto"/>
              <w:left w:val="nil"/>
              <w:bottom w:val="single" w:sz="4" w:space="0" w:color="auto"/>
              <w:right w:val="single" w:sz="4" w:space="0" w:color="auto"/>
            </w:tcBorders>
            <w:shd w:val="clear" w:color="000000" w:fill="FFFFFF"/>
            <w:hideMark/>
          </w:tcPr>
          <w:p w14:paraId="24A8464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669D2028"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4E77CDE"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FAE1E6D" w14:textId="77777777" w:rsidR="00752D62" w:rsidRPr="00752D62" w:rsidRDefault="00752D62" w:rsidP="00752D62">
            <w:pPr>
              <w:rPr>
                <w:spacing w:val="-24"/>
                <w:sz w:val="16"/>
                <w:szCs w:val="16"/>
                <w:lang w:eastAsia="ru-RU"/>
              </w:rPr>
            </w:pPr>
            <w:r w:rsidRPr="00752D62">
              <w:rPr>
                <w:spacing w:val="-24"/>
                <w:sz w:val="16"/>
                <w:szCs w:val="16"/>
                <w:lang w:eastAsia="ru-RU"/>
              </w:rPr>
              <w:t>915,40000</w:t>
            </w:r>
          </w:p>
        </w:tc>
        <w:tc>
          <w:tcPr>
            <w:tcW w:w="992" w:type="dxa"/>
            <w:tcBorders>
              <w:top w:val="single" w:sz="4" w:space="0" w:color="auto"/>
              <w:left w:val="nil"/>
              <w:bottom w:val="single" w:sz="4" w:space="0" w:color="auto"/>
              <w:right w:val="single" w:sz="4" w:space="0" w:color="auto"/>
            </w:tcBorders>
            <w:shd w:val="clear" w:color="auto" w:fill="auto"/>
            <w:hideMark/>
          </w:tcPr>
          <w:p w14:paraId="45D203E7" w14:textId="77777777" w:rsidR="00752D62" w:rsidRPr="00752D62" w:rsidRDefault="00752D62" w:rsidP="00752D62">
            <w:pPr>
              <w:rPr>
                <w:spacing w:val="-24"/>
                <w:sz w:val="16"/>
                <w:szCs w:val="16"/>
                <w:lang w:eastAsia="ru-RU"/>
              </w:rPr>
            </w:pPr>
            <w:r w:rsidRPr="00752D62">
              <w:rPr>
                <w:spacing w:val="-24"/>
                <w:sz w:val="16"/>
                <w:szCs w:val="16"/>
                <w:lang w:eastAsia="ru-RU"/>
              </w:rPr>
              <w:t>915,40000</w:t>
            </w:r>
          </w:p>
        </w:tc>
        <w:tc>
          <w:tcPr>
            <w:tcW w:w="993" w:type="dxa"/>
            <w:tcBorders>
              <w:top w:val="single" w:sz="4" w:space="0" w:color="auto"/>
              <w:left w:val="nil"/>
              <w:bottom w:val="single" w:sz="4" w:space="0" w:color="auto"/>
              <w:right w:val="single" w:sz="4" w:space="0" w:color="auto"/>
            </w:tcBorders>
            <w:shd w:val="clear" w:color="auto" w:fill="auto"/>
            <w:hideMark/>
          </w:tcPr>
          <w:p w14:paraId="24EC99A0" w14:textId="77777777" w:rsidR="00752D62" w:rsidRPr="00752D62" w:rsidRDefault="00752D62" w:rsidP="00752D62">
            <w:pPr>
              <w:rPr>
                <w:spacing w:val="-24"/>
                <w:sz w:val="16"/>
                <w:szCs w:val="16"/>
                <w:lang w:eastAsia="ru-RU"/>
              </w:rPr>
            </w:pPr>
            <w:r w:rsidRPr="00752D62">
              <w:rPr>
                <w:spacing w:val="-24"/>
                <w:sz w:val="16"/>
                <w:szCs w:val="16"/>
                <w:lang w:eastAsia="ru-RU"/>
              </w:rPr>
              <w:t>915,40000</w:t>
            </w:r>
          </w:p>
        </w:tc>
      </w:tr>
      <w:tr w:rsidR="00752D62" w:rsidRPr="00752D62" w14:paraId="20B7D231"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3B95D75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7E7302C9" w14:textId="77777777" w:rsidR="00752D62" w:rsidRPr="00752D62" w:rsidRDefault="00752D62" w:rsidP="00752D62">
            <w:pPr>
              <w:rPr>
                <w:spacing w:val="-28"/>
                <w:sz w:val="16"/>
                <w:szCs w:val="16"/>
                <w:lang w:eastAsia="ru-RU"/>
              </w:rPr>
            </w:pPr>
            <w:r w:rsidRPr="00752D62">
              <w:rPr>
                <w:spacing w:val="-28"/>
                <w:sz w:val="16"/>
                <w:szCs w:val="16"/>
                <w:lang w:eastAsia="ru-RU"/>
              </w:rPr>
              <w:t>134 01 70 630</w:t>
            </w:r>
          </w:p>
        </w:tc>
        <w:tc>
          <w:tcPr>
            <w:tcW w:w="425" w:type="dxa"/>
            <w:tcBorders>
              <w:top w:val="single" w:sz="4" w:space="0" w:color="auto"/>
              <w:left w:val="nil"/>
              <w:bottom w:val="single" w:sz="4" w:space="0" w:color="auto"/>
              <w:right w:val="single" w:sz="4" w:space="0" w:color="auto"/>
            </w:tcBorders>
            <w:shd w:val="clear" w:color="000000" w:fill="FFFFFF"/>
            <w:hideMark/>
          </w:tcPr>
          <w:p w14:paraId="1D3EE59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0FA7C0B"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74756F96"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846B32B" w14:textId="77777777" w:rsidR="00752D62" w:rsidRPr="00752D62" w:rsidRDefault="00752D62" w:rsidP="00752D62">
            <w:pPr>
              <w:rPr>
                <w:spacing w:val="-24"/>
                <w:sz w:val="16"/>
                <w:szCs w:val="16"/>
                <w:lang w:eastAsia="ru-RU"/>
              </w:rPr>
            </w:pPr>
            <w:r w:rsidRPr="00752D62">
              <w:rPr>
                <w:spacing w:val="-24"/>
                <w:sz w:val="16"/>
                <w:szCs w:val="16"/>
                <w:lang w:eastAsia="ru-RU"/>
              </w:rPr>
              <w:t>915,40000</w:t>
            </w:r>
          </w:p>
        </w:tc>
        <w:tc>
          <w:tcPr>
            <w:tcW w:w="992" w:type="dxa"/>
            <w:tcBorders>
              <w:top w:val="single" w:sz="4" w:space="0" w:color="auto"/>
              <w:left w:val="nil"/>
              <w:bottom w:val="single" w:sz="4" w:space="0" w:color="auto"/>
              <w:right w:val="single" w:sz="4" w:space="0" w:color="auto"/>
            </w:tcBorders>
            <w:shd w:val="clear" w:color="auto" w:fill="auto"/>
            <w:hideMark/>
          </w:tcPr>
          <w:p w14:paraId="2B546532" w14:textId="77777777" w:rsidR="00752D62" w:rsidRPr="00752D62" w:rsidRDefault="00752D62" w:rsidP="00752D62">
            <w:pPr>
              <w:rPr>
                <w:spacing w:val="-24"/>
                <w:sz w:val="16"/>
                <w:szCs w:val="16"/>
                <w:lang w:eastAsia="ru-RU"/>
              </w:rPr>
            </w:pPr>
            <w:r w:rsidRPr="00752D62">
              <w:rPr>
                <w:spacing w:val="-24"/>
                <w:sz w:val="16"/>
                <w:szCs w:val="16"/>
                <w:lang w:eastAsia="ru-RU"/>
              </w:rPr>
              <w:t>915,40000</w:t>
            </w:r>
          </w:p>
        </w:tc>
        <w:tc>
          <w:tcPr>
            <w:tcW w:w="993" w:type="dxa"/>
            <w:tcBorders>
              <w:top w:val="single" w:sz="4" w:space="0" w:color="auto"/>
              <w:left w:val="nil"/>
              <w:bottom w:val="single" w:sz="4" w:space="0" w:color="auto"/>
              <w:right w:val="single" w:sz="4" w:space="0" w:color="auto"/>
            </w:tcBorders>
            <w:shd w:val="clear" w:color="auto" w:fill="auto"/>
            <w:hideMark/>
          </w:tcPr>
          <w:p w14:paraId="5FBAEA35" w14:textId="77777777" w:rsidR="00752D62" w:rsidRPr="00752D62" w:rsidRDefault="00752D62" w:rsidP="00752D62">
            <w:pPr>
              <w:rPr>
                <w:spacing w:val="-24"/>
                <w:sz w:val="16"/>
                <w:szCs w:val="16"/>
                <w:lang w:eastAsia="ru-RU"/>
              </w:rPr>
            </w:pPr>
            <w:r w:rsidRPr="00752D62">
              <w:rPr>
                <w:spacing w:val="-24"/>
                <w:sz w:val="16"/>
                <w:szCs w:val="16"/>
                <w:lang w:eastAsia="ru-RU"/>
              </w:rPr>
              <w:t>915,40000</w:t>
            </w:r>
          </w:p>
        </w:tc>
      </w:tr>
      <w:tr w:rsidR="00752D62" w:rsidRPr="00752D62" w14:paraId="494830F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7075A99" w14:textId="77777777" w:rsidR="00752D62" w:rsidRPr="00752D62" w:rsidRDefault="00752D62" w:rsidP="00752D62">
            <w:pPr>
              <w:rPr>
                <w:sz w:val="16"/>
                <w:szCs w:val="16"/>
                <w:lang w:eastAsia="ru-RU"/>
              </w:rPr>
            </w:pPr>
            <w:r w:rsidRPr="00752D62">
              <w:rPr>
                <w:sz w:val="16"/>
                <w:szCs w:val="16"/>
                <w:lang w:eastAsia="ru-RU"/>
              </w:rPr>
              <w:t xml:space="preserve">Частичная компенсация дополнительных расходов на </w:t>
            </w:r>
            <w:proofErr w:type="gramStart"/>
            <w:r w:rsidRPr="00752D62">
              <w:rPr>
                <w:sz w:val="16"/>
                <w:szCs w:val="16"/>
                <w:lang w:eastAsia="ru-RU"/>
              </w:rPr>
              <w:t>повышение  оплаты</w:t>
            </w:r>
            <w:proofErr w:type="gramEnd"/>
            <w:r w:rsidRPr="00752D62">
              <w:rPr>
                <w:sz w:val="16"/>
                <w:szCs w:val="16"/>
                <w:lang w:eastAsia="ru-RU"/>
              </w:rPr>
              <w:t xml:space="preserve">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000000" w:fill="FFFFFF"/>
            <w:hideMark/>
          </w:tcPr>
          <w:p w14:paraId="002B6D49"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5" w:type="dxa"/>
            <w:tcBorders>
              <w:top w:val="single" w:sz="4" w:space="0" w:color="auto"/>
              <w:left w:val="nil"/>
              <w:bottom w:val="single" w:sz="4" w:space="0" w:color="auto"/>
              <w:right w:val="single" w:sz="4" w:space="0" w:color="auto"/>
            </w:tcBorders>
            <w:shd w:val="clear" w:color="000000" w:fill="FFFFFF"/>
            <w:hideMark/>
          </w:tcPr>
          <w:p w14:paraId="1D0C4AD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BA09C6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5B9C483F"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58C816A" w14:textId="77777777" w:rsidR="00752D62" w:rsidRPr="00752D62" w:rsidRDefault="00752D62" w:rsidP="00752D62">
            <w:pPr>
              <w:rPr>
                <w:spacing w:val="-24"/>
                <w:sz w:val="16"/>
                <w:szCs w:val="16"/>
                <w:lang w:eastAsia="ru-RU"/>
              </w:rPr>
            </w:pPr>
            <w:r w:rsidRPr="00752D62">
              <w:rPr>
                <w:spacing w:val="-24"/>
                <w:sz w:val="16"/>
                <w:szCs w:val="16"/>
                <w:lang w:eastAsia="ru-RU"/>
              </w:rPr>
              <w:t>346,80000</w:t>
            </w:r>
          </w:p>
        </w:tc>
        <w:tc>
          <w:tcPr>
            <w:tcW w:w="992" w:type="dxa"/>
            <w:tcBorders>
              <w:top w:val="single" w:sz="4" w:space="0" w:color="auto"/>
              <w:left w:val="nil"/>
              <w:bottom w:val="single" w:sz="4" w:space="0" w:color="auto"/>
              <w:right w:val="single" w:sz="4" w:space="0" w:color="auto"/>
            </w:tcBorders>
            <w:shd w:val="clear" w:color="auto" w:fill="auto"/>
            <w:hideMark/>
          </w:tcPr>
          <w:p w14:paraId="4A4D81E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A7D057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3E76AD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18BB2DF"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1759FCDD"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5" w:type="dxa"/>
            <w:tcBorders>
              <w:top w:val="single" w:sz="4" w:space="0" w:color="auto"/>
              <w:left w:val="nil"/>
              <w:bottom w:val="single" w:sz="4" w:space="0" w:color="auto"/>
              <w:right w:val="single" w:sz="4" w:space="0" w:color="auto"/>
            </w:tcBorders>
            <w:shd w:val="clear" w:color="000000" w:fill="FFFFFF"/>
            <w:hideMark/>
          </w:tcPr>
          <w:p w14:paraId="72467AD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4E3215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68829FB4"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35B6D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05B38ED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47BFEB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F06D06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FFA1145"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47755E21"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5" w:type="dxa"/>
            <w:tcBorders>
              <w:top w:val="single" w:sz="4" w:space="0" w:color="auto"/>
              <w:left w:val="nil"/>
              <w:bottom w:val="single" w:sz="4" w:space="0" w:color="auto"/>
              <w:right w:val="single" w:sz="4" w:space="0" w:color="auto"/>
            </w:tcBorders>
            <w:shd w:val="clear" w:color="000000" w:fill="FFFFFF"/>
            <w:hideMark/>
          </w:tcPr>
          <w:p w14:paraId="7CA8FE9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A3ACDB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CF241BD"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4D0D74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4ADFED6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BA25E4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2A3F37A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3761C17" w14:textId="77777777" w:rsidR="00752D62" w:rsidRPr="00752D62" w:rsidRDefault="00752D62" w:rsidP="00752D62">
            <w:pPr>
              <w:rPr>
                <w:sz w:val="16"/>
                <w:szCs w:val="16"/>
                <w:lang w:eastAsia="ru-RU"/>
              </w:rPr>
            </w:pPr>
            <w:r w:rsidRPr="00752D62">
              <w:rPr>
                <w:sz w:val="16"/>
                <w:szCs w:val="16"/>
                <w:lang w:eastAsia="ru-RU"/>
              </w:rPr>
              <w:lastRenderedPageBreak/>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1520975E"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5" w:type="dxa"/>
            <w:tcBorders>
              <w:top w:val="single" w:sz="4" w:space="0" w:color="auto"/>
              <w:left w:val="nil"/>
              <w:bottom w:val="single" w:sz="4" w:space="0" w:color="auto"/>
              <w:right w:val="single" w:sz="4" w:space="0" w:color="auto"/>
            </w:tcBorders>
            <w:shd w:val="clear" w:color="000000" w:fill="FFFFFF"/>
            <w:hideMark/>
          </w:tcPr>
          <w:p w14:paraId="1E5BB21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3ECCC885"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513562D1"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81CD73A" w14:textId="77777777" w:rsidR="00752D62" w:rsidRPr="00752D62" w:rsidRDefault="00752D62" w:rsidP="00752D62">
            <w:pPr>
              <w:rPr>
                <w:spacing w:val="-24"/>
                <w:sz w:val="16"/>
                <w:szCs w:val="16"/>
                <w:lang w:eastAsia="ru-RU"/>
              </w:rPr>
            </w:pPr>
            <w:r w:rsidRPr="00752D62">
              <w:rPr>
                <w:spacing w:val="-24"/>
                <w:sz w:val="16"/>
                <w:szCs w:val="16"/>
                <w:lang w:eastAsia="ru-RU"/>
              </w:rPr>
              <w:t>336,80000</w:t>
            </w:r>
          </w:p>
        </w:tc>
        <w:tc>
          <w:tcPr>
            <w:tcW w:w="992" w:type="dxa"/>
            <w:tcBorders>
              <w:top w:val="single" w:sz="4" w:space="0" w:color="auto"/>
              <w:left w:val="nil"/>
              <w:bottom w:val="single" w:sz="4" w:space="0" w:color="auto"/>
              <w:right w:val="single" w:sz="4" w:space="0" w:color="auto"/>
            </w:tcBorders>
            <w:shd w:val="clear" w:color="auto" w:fill="auto"/>
            <w:hideMark/>
          </w:tcPr>
          <w:p w14:paraId="557983B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1BFE84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C9F1A3D"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5647A4B0"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1585E0A9"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5" w:type="dxa"/>
            <w:tcBorders>
              <w:top w:val="single" w:sz="4" w:space="0" w:color="auto"/>
              <w:left w:val="nil"/>
              <w:bottom w:val="single" w:sz="4" w:space="0" w:color="auto"/>
              <w:right w:val="single" w:sz="4" w:space="0" w:color="auto"/>
            </w:tcBorders>
            <w:shd w:val="clear" w:color="000000" w:fill="FFFFFF"/>
            <w:hideMark/>
          </w:tcPr>
          <w:p w14:paraId="4C087C6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C984590"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78B1AB95"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3106026" w14:textId="77777777" w:rsidR="00752D62" w:rsidRPr="00752D62" w:rsidRDefault="00752D62" w:rsidP="00752D62">
            <w:pPr>
              <w:rPr>
                <w:spacing w:val="-24"/>
                <w:sz w:val="16"/>
                <w:szCs w:val="16"/>
                <w:lang w:eastAsia="ru-RU"/>
              </w:rPr>
            </w:pPr>
            <w:r w:rsidRPr="00752D62">
              <w:rPr>
                <w:spacing w:val="-24"/>
                <w:sz w:val="16"/>
                <w:szCs w:val="16"/>
                <w:lang w:eastAsia="ru-RU"/>
              </w:rPr>
              <w:t>10,00000</w:t>
            </w:r>
          </w:p>
        </w:tc>
        <w:tc>
          <w:tcPr>
            <w:tcW w:w="992" w:type="dxa"/>
            <w:tcBorders>
              <w:top w:val="single" w:sz="4" w:space="0" w:color="auto"/>
              <w:left w:val="nil"/>
              <w:bottom w:val="single" w:sz="4" w:space="0" w:color="auto"/>
              <w:right w:val="single" w:sz="4" w:space="0" w:color="auto"/>
            </w:tcBorders>
            <w:shd w:val="clear" w:color="auto" w:fill="auto"/>
            <w:hideMark/>
          </w:tcPr>
          <w:p w14:paraId="364576B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1E8D77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2DFB967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EBE9BD4"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716D1603" w14:textId="77777777" w:rsidR="00752D62" w:rsidRPr="00752D62" w:rsidRDefault="00752D62" w:rsidP="00752D62">
            <w:pPr>
              <w:rPr>
                <w:spacing w:val="-28"/>
                <w:sz w:val="16"/>
                <w:szCs w:val="16"/>
                <w:lang w:eastAsia="ru-RU"/>
              </w:rPr>
            </w:pPr>
            <w:r w:rsidRPr="00752D62">
              <w:rPr>
                <w:spacing w:val="-28"/>
                <w:sz w:val="16"/>
                <w:szCs w:val="16"/>
                <w:lang w:eastAsia="ru-RU"/>
              </w:rPr>
              <w:t>134 01 71 410</w:t>
            </w:r>
          </w:p>
        </w:tc>
        <w:tc>
          <w:tcPr>
            <w:tcW w:w="425" w:type="dxa"/>
            <w:tcBorders>
              <w:top w:val="single" w:sz="4" w:space="0" w:color="auto"/>
              <w:left w:val="nil"/>
              <w:bottom w:val="single" w:sz="4" w:space="0" w:color="auto"/>
              <w:right w:val="single" w:sz="4" w:space="0" w:color="auto"/>
            </w:tcBorders>
            <w:shd w:val="clear" w:color="000000" w:fill="FFFFFF"/>
            <w:hideMark/>
          </w:tcPr>
          <w:p w14:paraId="00F276F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0CB9229"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4CB32F53"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12B4EE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457EE64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05452D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692ED7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7C742B2" w14:textId="77777777" w:rsidR="00752D62" w:rsidRPr="00752D62" w:rsidRDefault="00752D62" w:rsidP="00752D62">
            <w:pPr>
              <w:rPr>
                <w:sz w:val="16"/>
                <w:szCs w:val="16"/>
                <w:lang w:eastAsia="ru-RU"/>
              </w:rPr>
            </w:pPr>
            <w:r w:rsidRPr="00752D62">
              <w:rPr>
                <w:sz w:val="16"/>
                <w:szCs w:val="16"/>
                <w:lang w:eastAsia="ru-RU"/>
              </w:rPr>
              <w:t>Оплата труда работников муниципальных организаций, учреждений, фонд оплаты труда которых формируется полностью за счет доходов организаций, учреждений, полученных от осуществления приносящей доход деятельности</w:t>
            </w:r>
          </w:p>
        </w:tc>
        <w:tc>
          <w:tcPr>
            <w:tcW w:w="850" w:type="dxa"/>
            <w:tcBorders>
              <w:top w:val="single" w:sz="4" w:space="0" w:color="auto"/>
              <w:left w:val="nil"/>
              <w:bottom w:val="single" w:sz="4" w:space="0" w:color="auto"/>
              <w:right w:val="single" w:sz="4" w:space="0" w:color="auto"/>
            </w:tcBorders>
            <w:shd w:val="clear" w:color="000000" w:fill="FFFFFF"/>
            <w:hideMark/>
          </w:tcPr>
          <w:p w14:paraId="225671BF" w14:textId="77777777" w:rsidR="00752D62" w:rsidRPr="00752D62" w:rsidRDefault="00752D62" w:rsidP="00752D62">
            <w:pPr>
              <w:rPr>
                <w:spacing w:val="-28"/>
                <w:sz w:val="16"/>
                <w:szCs w:val="16"/>
                <w:lang w:eastAsia="ru-RU"/>
              </w:rPr>
            </w:pPr>
            <w:r w:rsidRPr="00752D62">
              <w:rPr>
                <w:spacing w:val="-28"/>
                <w:sz w:val="16"/>
                <w:szCs w:val="16"/>
                <w:lang w:eastAsia="ru-RU"/>
              </w:rPr>
              <w:t>134 01 72 240</w:t>
            </w:r>
          </w:p>
        </w:tc>
        <w:tc>
          <w:tcPr>
            <w:tcW w:w="425" w:type="dxa"/>
            <w:tcBorders>
              <w:top w:val="single" w:sz="4" w:space="0" w:color="auto"/>
              <w:left w:val="nil"/>
              <w:bottom w:val="single" w:sz="4" w:space="0" w:color="auto"/>
              <w:right w:val="single" w:sz="4" w:space="0" w:color="auto"/>
            </w:tcBorders>
            <w:shd w:val="clear" w:color="auto" w:fill="auto"/>
            <w:hideMark/>
          </w:tcPr>
          <w:p w14:paraId="6956600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1AE32B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2DBCE2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581635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0FCC2BD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6BB9D6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7E0DBA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DAB93D0"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4A528042" w14:textId="77777777" w:rsidR="00752D62" w:rsidRPr="00752D62" w:rsidRDefault="00752D62" w:rsidP="00752D62">
            <w:pPr>
              <w:rPr>
                <w:spacing w:val="-28"/>
                <w:sz w:val="16"/>
                <w:szCs w:val="16"/>
                <w:lang w:eastAsia="ru-RU"/>
              </w:rPr>
            </w:pPr>
            <w:r w:rsidRPr="00752D62">
              <w:rPr>
                <w:spacing w:val="-28"/>
                <w:sz w:val="16"/>
                <w:szCs w:val="16"/>
                <w:lang w:eastAsia="ru-RU"/>
              </w:rPr>
              <w:t>134 01 72 240</w:t>
            </w:r>
          </w:p>
        </w:tc>
        <w:tc>
          <w:tcPr>
            <w:tcW w:w="425" w:type="dxa"/>
            <w:tcBorders>
              <w:top w:val="single" w:sz="4" w:space="0" w:color="auto"/>
              <w:left w:val="nil"/>
              <w:bottom w:val="single" w:sz="4" w:space="0" w:color="auto"/>
              <w:right w:val="single" w:sz="4" w:space="0" w:color="auto"/>
            </w:tcBorders>
            <w:shd w:val="clear" w:color="auto" w:fill="auto"/>
            <w:hideMark/>
          </w:tcPr>
          <w:p w14:paraId="5A0F3AD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55051C6"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455DD758"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C1B309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7A23369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3F1373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66F69B8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1856795F"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000000" w:fill="FFFFFF"/>
            <w:hideMark/>
          </w:tcPr>
          <w:p w14:paraId="487AE8BC"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5" w:type="dxa"/>
            <w:tcBorders>
              <w:top w:val="single" w:sz="4" w:space="0" w:color="auto"/>
              <w:left w:val="nil"/>
              <w:bottom w:val="single" w:sz="4" w:space="0" w:color="auto"/>
              <w:right w:val="single" w:sz="4" w:space="0" w:color="auto"/>
            </w:tcBorders>
            <w:shd w:val="clear" w:color="000000" w:fill="FFFFFF"/>
            <w:hideMark/>
          </w:tcPr>
          <w:p w14:paraId="2E3F491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CE4CF0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00E806A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hideMark/>
          </w:tcPr>
          <w:p w14:paraId="60551CB2" w14:textId="77777777" w:rsidR="00752D62" w:rsidRPr="00752D62" w:rsidRDefault="00752D62" w:rsidP="00752D62">
            <w:pPr>
              <w:rPr>
                <w:spacing w:val="-24"/>
                <w:sz w:val="16"/>
                <w:szCs w:val="16"/>
                <w:lang w:eastAsia="ru-RU"/>
              </w:rPr>
            </w:pPr>
            <w:r w:rsidRPr="00752D62">
              <w:rPr>
                <w:spacing w:val="-24"/>
                <w:sz w:val="16"/>
                <w:szCs w:val="16"/>
                <w:lang w:eastAsia="ru-RU"/>
              </w:rPr>
              <w:t>6941,40000</w:t>
            </w:r>
          </w:p>
        </w:tc>
        <w:tc>
          <w:tcPr>
            <w:tcW w:w="992" w:type="dxa"/>
            <w:tcBorders>
              <w:top w:val="single" w:sz="4" w:space="0" w:color="auto"/>
              <w:left w:val="nil"/>
              <w:bottom w:val="single" w:sz="4" w:space="0" w:color="auto"/>
              <w:right w:val="single" w:sz="4" w:space="0" w:color="auto"/>
            </w:tcBorders>
            <w:shd w:val="clear" w:color="000000" w:fill="FFFFFF"/>
            <w:hideMark/>
          </w:tcPr>
          <w:p w14:paraId="3C3AD08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000000" w:fill="FFFFFF"/>
            <w:hideMark/>
          </w:tcPr>
          <w:p w14:paraId="375F8824"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3AC75F0D"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1DB96AB4"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6D3F3B01"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5" w:type="dxa"/>
            <w:tcBorders>
              <w:top w:val="single" w:sz="4" w:space="0" w:color="auto"/>
              <w:left w:val="nil"/>
              <w:bottom w:val="single" w:sz="4" w:space="0" w:color="auto"/>
              <w:right w:val="single" w:sz="4" w:space="0" w:color="auto"/>
            </w:tcBorders>
            <w:shd w:val="clear" w:color="000000" w:fill="FFFFFF"/>
            <w:hideMark/>
          </w:tcPr>
          <w:p w14:paraId="2DC7775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583B417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744B56C8"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94D2DB9" w14:textId="77777777" w:rsidR="00752D62" w:rsidRPr="00752D62" w:rsidRDefault="00752D62" w:rsidP="00752D62">
            <w:pPr>
              <w:rPr>
                <w:spacing w:val="-24"/>
                <w:sz w:val="16"/>
                <w:szCs w:val="16"/>
                <w:lang w:eastAsia="ru-RU"/>
              </w:rPr>
            </w:pPr>
            <w:r w:rsidRPr="00752D62">
              <w:rPr>
                <w:spacing w:val="-24"/>
                <w:sz w:val="16"/>
                <w:szCs w:val="16"/>
                <w:lang w:eastAsia="ru-RU"/>
              </w:rPr>
              <w:t>6941,40000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0DFB77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18D74D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305F985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D96497F"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000000" w:fill="FFFFFF"/>
            <w:hideMark/>
          </w:tcPr>
          <w:p w14:paraId="598E4375"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5" w:type="dxa"/>
            <w:tcBorders>
              <w:top w:val="single" w:sz="4" w:space="0" w:color="auto"/>
              <w:left w:val="nil"/>
              <w:bottom w:val="single" w:sz="4" w:space="0" w:color="auto"/>
              <w:right w:val="single" w:sz="4" w:space="0" w:color="auto"/>
            </w:tcBorders>
            <w:shd w:val="clear" w:color="000000" w:fill="FFFFFF"/>
            <w:hideMark/>
          </w:tcPr>
          <w:p w14:paraId="41BED3C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50CFE8F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532A0E5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hideMark/>
          </w:tcPr>
          <w:p w14:paraId="0F7631E6" w14:textId="77777777" w:rsidR="00752D62" w:rsidRPr="00752D62" w:rsidRDefault="00752D62" w:rsidP="00752D62">
            <w:pPr>
              <w:rPr>
                <w:spacing w:val="-32"/>
                <w:sz w:val="16"/>
                <w:szCs w:val="16"/>
                <w:lang w:eastAsia="ru-RU"/>
              </w:rPr>
            </w:pPr>
            <w:r w:rsidRPr="00752D62">
              <w:rPr>
                <w:spacing w:val="-32"/>
                <w:sz w:val="16"/>
                <w:szCs w:val="16"/>
                <w:lang w:eastAsia="ru-RU"/>
              </w:rPr>
              <w:t>20010,00000</w:t>
            </w:r>
          </w:p>
        </w:tc>
        <w:tc>
          <w:tcPr>
            <w:tcW w:w="992" w:type="dxa"/>
            <w:tcBorders>
              <w:top w:val="single" w:sz="4" w:space="0" w:color="auto"/>
              <w:left w:val="nil"/>
              <w:bottom w:val="single" w:sz="4" w:space="0" w:color="auto"/>
              <w:right w:val="single" w:sz="4" w:space="0" w:color="auto"/>
            </w:tcBorders>
            <w:shd w:val="clear" w:color="000000" w:fill="FFFFFF"/>
            <w:hideMark/>
          </w:tcPr>
          <w:p w14:paraId="446500CC"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000000" w:fill="FFFFFF"/>
            <w:hideMark/>
          </w:tcPr>
          <w:p w14:paraId="71DC6D7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86CC8" w:rsidRPr="00752D62" w14:paraId="5887FA3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E64FBA1"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63163324"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5" w:type="dxa"/>
            <w:tcBorders>
              <w:top w:val="single" w:sz="4" w:space="0" w:color="auto"/>
              <w:left w:val="nil"/>
              <w:bottom w:val="single" w:sz="4" w:space="0" w:color="auto"/>
              <w:right w:val="single" w:sz="4" w:space="0" w:color="auto"/>
            </w:tcBorders>
            <w:shd w:val="clear" w:color="000000" w:fill="FFFFFF"/>
            <w:hideMark/>
          </w:tcPr>
          <w:p w14:paraId="65B4DC3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66723380"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462EB4CE"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8DB0D9E" w14:textId="77777777" w:rsidR="00752D62" w:rsidRPr="00752D62" w:rsidRDefault="00752D62" w:rsidP="00752D62">
            <w:pPr>
              <w:rPr>
                <w:spacing w:val="-24"/>
                <w:sz w:val="16"/>
                <w:szCs w:val="16"/>
                <w:lang w:eastAsia="ru-RU"/>
              </w:rPr>
            </w:pPr>
            <w:r w:rsidRPr="00752D62">
              <w:rPr>
                <w:spacing w:val="-24"/>
                <w:sz w:val="16"/>
                <w:szCs w:val="16"/>
                <w:lang w:eastAsia="ru-RU"/>
              </w:rPr>
              <w:t>647,10000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6A6248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ED3A5A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3858BE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39739C4"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0B9004F9"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5" w:type="dxa"/>
            <w:tcBorders>
              <w:top w:val="single" w:sz="4" w:space="0" w:color="auto"/>
              <w:left w:val="nil"/>
              <w:bottom w:val="single" w:sz="4" w:space="0" w:color="auto"/>
              <w:right w:val="single" w:sz="4" w:space="0" w:color="auto"/>
            </w:tcBorders>
            <w:shd w:val="clear" w:color="000000" w:fill="FFFFFF"/>
            <w:hideMark/>
          </w:tcPr>
          <w:p w14:paraId="2F1B862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DF704EC"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1884C1C1"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nil"/>
            </w:tcBorders>
            <w:shd w:val="clear" w:color="auto" w:fill="auto"/>
            <w:noWrap/>
            <w:hideMark/>
          </w:tcPr>
          <w:p w14:paraId="3809D1CB" w14:textId="77777777" w:rsidR="00752D62" w:rsidRPr="00752D62" w:rsidRDefault="00752D62" w:rsidP="00752D62">
            <w:pPr>
              <w:rPr>
                <w:spacing w:val="-24"/>
                <w:sz w:val="16"/>
                <w:szCs w:val="16"/>
                <w:lang w:eastAsia="ru-RU"/>
              </w:rPr>
            </w:pPr>
            <w:r w:rsidRPr="00752D62">
              <w:rPr>
                <w:spacing w:val="-24"/>
                <w:sz w:val="16"/>
                <w:szCs w:val="16"/>
                <w:lang w:eastAsia="ru-RU"/>
              </w:rPr>
              <w:t>362,40000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BC239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535297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CE25D7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5561C6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738C6751"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5" w:type="dxa"/>
            <w:tcBorders>
              <w:top w:val="single" w:sz="4" w:space="0" w:color="auto"/>
              <w:left w:val="nil"/>
              <w:bottom w:val="single" w:sz="4" w:space="0" w:color="auto"/>
              <w:right w:val="single" w:sz="4" w:space="0" w:color="auto"/>
            </w:tcBorders>
            <w:shd w:val="clear" w:color="000000" w:fill="FFFFFF"/>
            <w:hideMark/>
          </w:tcPr>
          <w:p w14:paraId="6C648EB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68C36807"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B7AD040"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193FCD2" w14:textId="77777777" w:rsidR="00752D62" w:rsidRPr="00752D62" w:rsidRDefault="00752D62" w:rsidP="00752D62">
            <w:pPr>
              <w:rPr>
                <w:spacing w:val="-32"/>
                <w:sz w:val="16"/>
                <w:szCs w:val="16"/>
                <w:lang w:eastAsia="ru-RU"/>
              </w:rPr>
            </w:pPr>
            <w:r w:rsidRPr="00752D62">
              <w:rPr>
                <w:spacing w:val="-32"/>
                <w:sz w:val="16"/>
                <w:szCs w:val="16"/>
                <w:lang w:eastAsia="ru-RU"/>
              </w:rPr>
              <w:t>19000,50000</w:t>
            </w:r>
          </w:p>
        </w:tc>
        <w:tc>
          <w:tcPr>
            <w:tcW w:w="992" w:type="dxa"/>
            <w:tcBorders>
              <w:top w:val="single" w:sz="4" w:space="0" w:color="auto"/>
              <w:left w:val="nil"/>
              <w:bottom w:val="single" w:sz="4" w:space="0" w:color="auto"/>
              <w:right w:val="single" w:sz="4" w:space="0" w:color="auto"/>
            </w:tcBorders>
            <w:shd w:val="clear" w:color="auto" w:fill="auto"/>
            <w:hideMark/>
          </w:tcPr>
          <w:p w14:paraId="4556C86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D52CF2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6AAE532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3297F71"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000000" w:fill="FFFFFF"/>
            <w:hideMark/>
          </w:tcPr>
          <w:p w14:paraId="1A0AF5A2"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5" w:type="dxa"/>
            <w:tcBorders>
              <w:top w:val="single" w:sz="4" w:space="0" w:color="auto"/>
              <w:left w:val="nil"/>
              <w:bottom w:val="single" w:sz="4" w:space="0" w:color="auto"/>
              <w:right w:val="single" w:sz="4" w:space="0" w:color="auto"/>
            </w:tcBorders>
            <w:shd w:val="clear" w:color="000000" w:fill="FFFFFF"/>
            <w:hideMark/>
          </w:tcPr>
          <w:p w14:paraId="317E0AC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B6FBC8C"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18A11B4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77A14E02" w14:textId="77777777" w:rsidR="00752D62" w:rsidRPr="00752D62" w:rsidRDefault="00752D62" w:rsidP="00752D62">
            <w:pPr>
              <w:rPr>
                <w:spacing w:val="-24"/>
                <w:sz w:val="16"/>
                <w:szCs w:val="16"/>
                <w:lang w:eastAsia="ru-RU"/>
              </w:rPr>
            </w:pPr>
            <w:r w:rsidRPr="00752D62">
              <w:rPr>
                <w:spacing w:val="-24"/>
                <w:sz w:val="16"/>
                <w:szCs w:val="16"/>
                <w:lang w:eastAsia="ru-RU"/>
              </w:rPr>
              <w:t>284,00000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23A984B"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1CF12893"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86CC8" w:rsidRPr="00752D62" w14:paraId="7CC547D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CB85E5A" w14:textId="77777777" w:rsidR="00752D62" w:rsidRPr="00752D62" w:rsidRDefault="00752D62" w:rsidP="00752D62">
            <w:pPr>
              <w:rPr>
                <w:spacing w:val="-8"/>
                <w:sz w:val="16"/>
                <w:szCs w:val="16"/>
                <w:lang w:eastAsia="ru-RU"/>
              </w:rPr>
            </w:pPr>
            <w:r w:rsidRPr="00752D62">
              <w:rPr>
                <w:spacing w:val="-8"/>
                <w:sz w:val="16"/>
                <w:szCs w:val="16"/>
                <w:lang w:eastAsia="ru-RU"/>
              </w:rPr>
              <w:t xml:space="preserve">Субсидии бюджетным учреждениям на финансовое обеспечение </w:t>
            </w:r>
            <w:proofErr w:type="gramStart"/>
            <w:r w:rsidRPr="00752D62">
              <w:rPr>
                <w:spacing w:val="-8"/>
                <w:sz w:val="16"/>
                <w:szCs w:val="16"/>
                <w:lang w:eastAsia="ru-RU"/>
              </w:rPr>
              <w:t>государственного  (</w:t>
            </w:r>
            <w:proofErr w:type="gramEnd"/>
            <w:r w:rsidRPr="00752D62">
              <w:rPr>
                <w:spacing w:val="-8"/>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0808671C" w14:textId="77777777" w:rsidR="00752D62" w:rsidRPr="00752D62" w:rsidRDefault="00752D62" w:rsidP="00752D62">
            <w:pPr>
              <w:rPr>
                <w:spacing w:val="-28"/>
                <w:sz w:val="16"/>
                <w:szCs w:val="16"/>
                <w:lang w:eastAsia="ru-RU"/>
              </w:rPr>
            </w:pPr>
            <w:r w:rsidRPr="00752D62">
              <w:rPr>
                <w:spacing w:val="-28"/>
                <w:sz w:val="16"/>
                <w:szCs w:val="16"/>
                <w:lang w:eastAsia="ru-RU"/>
              </w:rPr>
              <w:t>134 01 72 300</w:t>
            </w:r>
          </w:p>
        </w:tc>
        <w:tc>
          <w:tcPr>
            <w:tcW w:w="425" w:type="dxa"/>
            <w:tcBorders>
              <w:top w:val="single" w:sz="4" w:space="0" w:color="auto"/>
              <w:left w:val="nil"/>
              <w:bottom w:val="single" w:sz="4" w:space="0" w:color="auto"/>
              <w:right w:val="single" w:sz="4" w:space="0" w:color="auto"/>
            </w:tcBorders>
            <w:shd w:val="clear" w:color="000000" w:fill="FFFFFF"/>
            <w:hideMark/>
          </w:tcPr>
          <w:p w14:paraId="45684A6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CFC2CB6"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014C184A"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F4C7E03" w14:textId="77777777" w:rsidR="00752D62" w:rsidRPr="00752D62" w:rsidRDefault="00752D62" w:rsidP="00752D62">
            <w:pPr>
              <w:rPr>
                <w:spacing w:val="-24"/>
                <w:sz w:val="16"/>
                <w:szCs w:val="16"/>
                <w:lang w:eastAsia="ru-RU"/>
              </w:rPr>
            </w:pPr>
            <w:r w:rsidRPr="00752D62">
              <w:rPr>
                <w:spacing w:val="-24"/>
                <w:sz w:val="16"/>
                <w:szCs w:val="16"/>
                <w:lang w:eastAsia="ru-RU"/>
              </w:rPr>
              <w:t>284,00000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48B1C9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7D4E0E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405898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7623DAE"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000000" w:fill="FFFFFF"/>
            <w:hideMark/>
          </w:tcPr>
          <w:p w14:paraId="4EE4FAC7"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5" w:type="dxa"/>
            <w:tcBorders>
              <w:top w:val="single" w:sz="4" w:space="0" w:color="auto"/>
              <w:left w:val="nil"/>
              <w:bottom w:val="single" w:sz="4" w:space="0" w:color="auto"/>
              <w:right w:val="single" w:sz="4" w:space="0" w:color="auto"/>
            </w:tcBorders>
            <w:shd w:val="clear" w:color="auto" w:fill="auto"/>
            <w:hideMark/>
          </w:tcPr>
          <w:p w14:paraId="4175717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18EE5E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7215C80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8A84FFF" w14:textId="77777777" w:rsidR="00752D62" w:rsidRPr="00752D62" w:rsidRDefault="00752D62" w:rsidP="00752D62">
            <w:pPr>
              <w:rPr>
                <w:spacing w:val="-24"/>
                <w:sz w:val="16"/>
                <w:szCs w:val="16"/>
                <w:lang w:eastAsia="ru-RU"/>
              </w:rPr>
            </w:pPr>
            <w:r w:rsidRPr="00752D62">
              <w:rPr>
                <w:spacing w:val="-24"/>
                <w:sz w:val="16"/>
                <w:szCs w:val="16"/>
                <w:lang w:eastAsia="ru-RU"/>
              </w:rPr>
              <w:t>1735,40000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C11C92B"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15F672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78309246"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7378EC22"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0107BF21"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5" w:type="dxa"/>
            <w:tcBorders>
              <w:top w:val="single" w:sz="4" w:space="0" w:color="auto"/>
              <w:left w:val="nil"/>
              <w:bottom w:val="single" w:sz="4" w:space="0" w:color="auto"/>
              <w:right w:val="single" w:sz="4" w:space="0" w:color="auto"/>
            </w:tcBorders>
            <w:shd w:val="clear" w:color="auto" w:fill="auto"/>
            <w:hideMark/>
          </w:tcPr>
          <w:p w14:paraId="213C025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631D98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11722DC7"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452E972" w14:textId="77777777" w:rsidR="00752D62" w:rsidRPr="00752D62" w:rsidRDefault="00752D62" w:rsidP="00752D62">
            <w:pPr>
              <w:rPr>
                <w:spacing w:val="-24"/>
                <w:sz w:val="16"/>
                <w:szCs w:val="16"/>
                <w:lang w:eastAsia="ru-RU"/>
              </w:rPr>
            </w:pPr>
            <w:r w:rsidRPr="00752D62">
              <w:rPr>
                <w:spacing w:val="-24"/>
                <w:sz w:val="16"/>
                <w:szCs w:val="16"/>
                <w:lang w:eastAsia="ru-RU"/>
              </w:rPr>
              <w:t>1735,40000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BD29AC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989D80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DD46DC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A68878E"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000000" w:fill="FFFFFF"/>
            <w:hideMark/>
          </w:tcPr>
          <w:p w14:paraId="172543CE"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5" w:type="dxa"/>
            <w:tcBorders>
              <w:top w:val="single" w:sz="4" w:space="0" w:color="auto"/>
              <w:left w:val="nil"/>
              <w:bottom w:val="single" w:sz="4" w:space="0" w:color="auto"/>
              <w:right w:val="single" w:sz="4" w:space="0" w:color="auto"/>
            </w:tcBorders>
            <w:shd w:val="clear" w:color="auto" w:fill="auto"/>
            <w:hideMark/>
          </w:tcPr>
          <w:p w14:paraId="0BA6FB0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FF7D53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01BB6AE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E003A05" w14:textId="77777777" w:rsidR="00752D62" w:rsidRPr="00752D62" w:rsidRDefault="00752D62" w:rsidP="00752D62">
            <w:pPr>
              <w:rPr>
                <w:spacing w:val="-24"/>
                <w:sz w:val="16"/>
                <w:szCs w:val="16"/>
                <w:lang w:eastAsia="ru-RU"/>
              </w:rPr>
            </w:pPr>
            <w:r w:rsidRPr="00752D62">
              <w:rPr>
                <w:spacing w:val="-24"/>
                <w:sz w:val="16"/>
                <w:szCs w:val="16"/>
                <w:lang w:eastAsia="ru-RU"/>
              </w:rPr>
              <w:t>5002,50000</w:t>
            </w:r>
          </w:p>
        </w:tc>
        <w:tc>
          <w:tcPr>
            <w:tcW w:w="992" w:type="dxa"/>
            <w:tcBorders>
              <w:top w:val="single" w:sz="4" w:space="0" w:color="auto"/>
              <w:left w:val="nil"/>
              <w:bottom w:val="single" w:sz="4" w:space="0" w:color="auto"/>
              <w:right w:val="single" w:sz="4" w:space="0" w:color="auto"/>
            </w:tcBorders>
            <w:shd w:val="clear" w:color="auto" w:fill="auto"/>
            <w:hideMark/>
          </w:tcPr>
          <w:p w14:paraId="39BE841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5CDE78F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350173C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9856741"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4DD70646"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5" w:type="dxa"/>
            <w:tcBorders>
              <w:top w:val="single" w:sz="4" w:space="0" w:color="auto"/>
              <w:left w:val="nil"/>
              <w:bottom w:val="single" w:sz="4" w:space="0" w:color="auto"/>
              <w:right w:val="single" w:sz="4" w:space="0" w:color="auto"/>
            </w:tcBorders>
            <w:shd w:val="clear" w:color="auto" w:fill="auto"/>
            <w:hideMark/>
          </w:tcPr>
          <w:p w14:paraId="4D18873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1083660"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auto" w:fill="auto"/>
            <w:hideMark/>
          </w:tcPr>
          <w:p w14:paraId="731AE234"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964E338" w14:textId="77777777" w:rsidR="00752D62" w:rsidRPr="00752D62" w:rsidRDefault="00752D62" w:rsidP="00752D62">
            <w:pPr>
              <w:rPr>
                <w:spacing w:val="-24"/>
                <w:sz w:val="16"/>
                <w:szCs w:val="16"/>
                <w:lang w:eastAsia="ru-RU"/>
              </w:rPr>
            </w:pPr>
            <w:r w:rsidRPr="00752D62">
              <w:rPr>
                <w:spacing w:val="-24"/>
                <w:sz w:val="16"/>
                <w:szCs w:val="16"/>
                <w:lang w:eastAsia="ru-RU"/>
              </w:rPr>
              <w:t>161,80000</w:t>
            </w:r>
          </w:p>
        </w:tc>
        <w:tc>
          <w:tcPr>
            <w:tcW w:w="992" w:type="dxa"/>
            <w:tcBorders>
              <w:top w:val="single" w:sz="4" w:space="0" w:color="auto"/>
              <w:left w:val="nil"/>
              <w:bottom w:val="single" w:sz="4" w:space="0" w:color="auto"/>
              <w:right w:val="single" w:sz="4" w:space="0" w:color="auto"/>
            </w:tcBorders>
            <w:shd w:val="clear" w:color="auto" w:fill="auto"/>
            <w:hideMark/>
          </w:tcPr>
          <w:p w14:paraId="5E6DBEC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33C8D3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1EC38D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3C3977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5196D24D"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5" w:type="dxa"/>
            <w:tcBorders>
              <w:top w:val="single" w:sz="4" w:space="0" w:color="auto"/>
              <w:left w:val="nil"/>
              <w:bottom w:val="single" w:sz="4" w:space="0" w:color="auto"/>
              <w:right w:val="single" w:sz="4" w:space="0" w:color="auto"/>
            </w:tcBorders>
            <w:shd w:val="clear" w:color="auto" w:fill="auto"/>
            <w:hideMark/>
          </w:tcPr>
          <w:p w14:paraId="220EA98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78AFD9C"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auto" w:fill="auto"/>
            <w:hideMark/>
          </w:tcPr>
          <w:p w14:paraId="1A30016C"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nil"/>
            </w:tcBorders>
            <w:shd w:val="clear" w:color="auto" w:fill="auto"/>
            <w:hideMark/>
          </w:tcPr>
          <w:p w14:paraId="3EB3451B" w14:textId="77777777" w:rsidR="00752D62" w:rsidRPr="00752D62" w:rsidRDefault="00752D62" w:rsidP="00752D62">
            <w:pPr>
              <w:rPr>
                <w:spacing w:val="-24"/>
                <w:sz w:val="16"/>
                <w:szCs w:val="16"/>
                <w:lang w:eastAsia="ru-RU"/>
              </w:rPr>
            </w:pPr>
            <w:r w:rsidRPr="00752D62">
              <w:rPr>
                <w:spacing w:val="-24"/>
                <w:sz w:val="16"/>
                <w:szCs w:val="16"/>
                <w:lang w:eastAsia="ru-RU"/>
              </w:rPr>
              <w:t>90,60000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E6EF17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132B8E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FAB1B2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E4CFEBA"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5AD4DF27"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5" w:type="dxa"/>
            <w:tcBorders>
              <w:top w:val="single" w:sz="4" w:space="0" w:color="auto"/>
              <w:left w:val="nil"/>
              <w:bottom w:val="single" w:sz="4" w:space="0" w:color="auto"/>
              <w:right w:val="single" w:sz="4" w:space="0" w:color="auto"/>
            </w:tcBorders>
            <w:shd w:val="clear" w:color="auto" w:fill="auto"/>
            <w:hideMark/>
          </w:tcPr>
          <w:p w14:paraId="3381B87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28F895A"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2794F16D"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7FEB120" w14:textId="77777777" w:rsidR="00752D62" w:rsidRPr="00752D62" w:rsidRDefault="00752D62" w:rsidP="00752D62">
            <w:pPr>
              <w:rPr>
                <w:spacing w:val="-24"/>
                <w:sz w:val="16"/>
                <w:szCs w:val="16"/>
                <w:lang w:eastAsia="ru-RU"/>
              </w:rPr>
            </w:pPr>
            <w:r w:rsidRPr="00752D62">
              <w:rPr>
                <w:spacing w:val="-24"/>
                <w:sz w:val="16"/>
                <w:szCs w:val="16"/>
                <w:lang w:eastAsia="ru-RU"/>
              </w:rPr>
              <w:t>4750,10000</w:t>
            </w:r>
          </w:p>
        </w:tc>
        <w:tc>
          <w:tcPr>
            <w:tcW w:w="992" w:type="dxa"/>
            <w:tcBorders>
              <w:top w:val="single" w:sz="4" w:space="0" w:color="auto"/>
              <w:left w:val="nil"/>
              <w:bottom w:val="single" w:sz="4" w:space="0" w:color="auto"/>
              <w:right w:val="single" w:sz="4" w:space="0" w:color="auto"/>
            </w:tcBorders>
            <w:shd w:val="clear" w:color="auto" w:fill="auto"/>
            <w:hideMark/>
          </w:tcPr>
          <w:p w14:paraId="20DDD9E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9FCBB5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84F7D9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23E2D7F"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000000" w:fill="FFFFFF"/>
            <w:hideMark/>
          </w:tcPr>
          <w:p w14:paraId="766411C3" w14:textId="77777777" w:rsidR="00752D62" w:rsidRPr="00752D62" w:rsidRDefault="00752D62" w:rsidP="00752D62">
            <w:pPr>
              <w:rPr>
                <w:spacing w:val="-28"/>
                <w:sz w:val="16"/>
                <w:szCs w:val="16"/>
                <w:lang w:eastAsia="ru-RU"/>
              </w:rPr>
            </w:pPr>
            <w:r w:rsidRPr="00752D62">
              <w:rPr>
                <w:spacing w:val="-28"/>
                <w:sz w:val="16"/>
                <w:szCs w:val="16"/>
                <w:lang w:eastAsia="ru-RU"/>
              </w:rPr>
              <w:t>134 01 S2 300</w:t>
            </w:r>
          </w:p>
        </w:tc>
        <w:tc>
          <w:tcPr>
            <w:tcW w:w="425" w:type="dxa"/>
            <w:tcBorders>
              <w:top w:val="single" w:sz="4" w:space="0" w:color="auto"/>
              <w:left w:val="nil"/>
              <w:bottom w:val="single" w:sz="4" w:space="0" w:color="auto"/>
              <w:right w:val="single" w:sz="4" w:space="0" w:color="auto"/>
            </w:tcBorders>
            <w:shd w:val="clear" w:color="000000" w:fill="FFFFFF"/>
            <w:hideMark/>
          </w:tcPr>
          <w:p w14:paraId="780A619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14FED4C"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324F630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A9735B9" w14:textId="77777777" w:rsidR="00752D62" w:rsidRPr="00752D62" w:rsidRDefault="00752D62" w:rsidP="00752D62">
            <w:pPr>
              <w:rPr>
                <w:spacing w:val="-24"/>
                <w:sz w:val="16"/>
                <w:szCs w:val="16"/>
                <w:lang w:eastAsia="ru-RU"/>
              </w:rPr>
            </w:pPr>
            <w:r w:rsidRPr="00752D62">
              <w:rPr>
                <w:spacing w:val="-24"/>
                <w:sz w:val="16"/>
                <w:szCs w:val="16"/>
                <w:lang w:eastAsia="ru-RU"/>
              </w:rPr>
              <w:t>71,00000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5F4D1C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C2165E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175335F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C9159C1"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финансовое обес</w:t>
            </w:r>
            <w:r w:rsidRPr="00752D62">
              <w:rPr>
                <w:sz w:val="16"/>
                <w:szCs w:val="16"/>
                <w:lang w:eastAsia="ru-RU"/>
              </w:rPr>
              <w:lastRenderedPageBreak/>
              <w:t xml:space="preserve">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5F2D036C" w14:textId="77777777" w:rsidR="00752D62" w:rsidRPr="00752D62" w:rsidRDefault="00752D62" w:rsidP="00752D62">
            <w:pPr>
              <w:rPr>
                <w:spacing w:val="-28"/>
                <w:sz w:val="16"/>
                <w:szCs w:val="16"/>
                <w:lang w:eastAsia="ru-RU"/>
              </w:rPr>
            </w:pPr>
            <w:r w:rsidRPr="00752D62">
              <w:rPr>
                <w:spacing w:val="-28"/>
                <w:sz w:val="16"/>
                <w:szCs w:val="16"/>
                <w:lang w:eastAsia="ru-RU"/>
              </w:rPr>
              <w:lastRenderedPageBreak/>
              <w:t>134 01 S2 300</w:t>
            </w:r>
          </w:p>
        </w:tc>
        <w:tc>
          <w:tcPr>
            <w:tcW w:w="425" w:type="dxa"/>
            <w:tcBorders>
              <w:top w:val="single" w:sz="4" w:space="0" w:color="auto"/>
              <w:left w:val="nil"/>
              <w:bottom w:val="single" w:sz="4" w:space="0" w:color="auto"/>
              <w:right w:val="single" w:sz="4" w:space="0" w:color="auto"/>
            </w:tcBorders>
            <w:shd w:val="clear" w:color="000000" w:fill="FFFFFF"/>
            <w:hideMark/>
          </w:tcPr>
          <w:p w14:paraId="5CE93CE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AD2F8C8"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0A9F02B3"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1375230" w14:textId="77777777" w:rsidR="00752D62" w:rsidRPr="00752D62" w:rsidRDefault="00752D62" w:rsidP="00752D62">
            <w:pPr>
              <w:rPr>
                <w:spacing w:val="-24"/>
                <w:sz w:val="16"/>
                <w:szCs w:val="16"/>
                <w:lang w:eastAsia="ru-RU"/>
              </w:rPr>
            </w:pPr>
            <w:r w:rsidRPr="00752D62">
              <w:rPr>
                <w:spacing w:val="-24"/>
                <w:sz w:val="16"/>
                <w:szCs w:val="16"/>
                <w:lang w:eastAsia="ru-RU"/>
              </w:rPr>
              <w:t>71,00000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258C80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2FE0D5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A73D2F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6E4A6A18" w14:textId="77777777" w:rsidR="00752D62" w:rsidRPr="00752D62" w:rsidRDefault="00752D62" w:rsidP="00752D62">
            <w:pPr>
              <w:rPr>
                <w:sz w:val="16"/>
                <w:szCs w:val="16"/>
                <w:lang w:eastAsia="ru-RU"/>
              </w:rPr>
            </w:pPr>
            <w:r w:rsidRPr="00752D62">
              <w:rPr>
                <w:sz w:val="16"/>
                <w:szCs w:val="16"/>
                <w:lang w:eastAsia="ru-RU"/>
              </w:rPr>
              <w:t xml:space="preserve">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w:t>
            </w:r>
          </w:p>
        </w:tc>
        <w:tc>
          <w:tcPr>
            <w:tcW w:w="850" w:type="dxa"/>
            <w:tcBorders>
              <w:top w:val="single" w:sz="4" w:space="0" w:color="auto"/>
              <w:left w:val="nil"/>
              <w:bottom w:val="single" w:sz="4" w:space="0" w:color="auto"/>
              <w:right w:val="single" w:sz="4" w:space="0" w:color="auto"/>
            </w:tcBorders>
            <w:shd w:val="clear" w:color="000000" w:fill="FFFFFF"/>
          </w:tcPr>
          <w:p w14:paraId="37D5165A" w14:textId="77777777" w:rsidR="00752D62" w:rsidRPr="00752D62" w:rsidRDefault="00752D62" w:rsidP="00752D62">
            <w:pPr>
              <w:rPr>
                <w:spacing w:val="-28"/>
                <w:sz w:val="16"/>
                <w:szCs w:val="16"/>
                <w:lang w:eastAsia="ru-RU"/>
              </w:rPr>
            </w:pPr>
            <w:r w:rsidRPr="00752D62">
              <w:rPr>
                <w:spacing w:val="-28"/>
                <w:sz w:val="16"/>
                <w:szCs w:val="16"/>
                <w:lang w:eastAsia="ru-RU"/>
              </w:rPr>
              <w:t>134 01 72 670</w:t>
            </w:r>
          </w:p>
        </w:tc>
        <w:tc>
          <w:tcPr>
            <w:tcW w:w="425" w:type="dxa"/>
            <w:tcBorders>
              <w:top w:val="single" w:sz="4" w:space="0" w:color="auto"/>
              <w:left w:val="nil"/>
              <w:bottom w:val="single" w:sz="4" w:space="0" w:color="auto"/>
              <w:right w:val="single" w:sz="4" w:space="0" w:color="auto"/>
            </w:tcBorders>
            <w:shd w:val="clear" w:color="000000" w:fill="FFFFFF"/>
          </w:tcPr>
          <w:p w14:paraId="04C7497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tcPr>
          <w:p w14:paraId="6C59709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tcPr>
          <w:p w14:paraId="3E40D99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tcPr>
          <w:p w14:paraId="58E98C57" w14:textId="77777777" w:rsidR="00752D62" w:rsidRPr="00752D62" w:rsidRDefault="00752D62" w:rsidP="00752D62">
            <w:pPr>
              <w:rPr>
                <w:spacing w:val="-24"/>
                <w:sz w:val="16"/>
                <w:szCs w:val="16"/>
                <w:lang w:eastAsia="ru-RU"/>
              </w:rPr>
            </w:pPr>
            <w:r w:rsidRPr="00752D62">
              <w:rPr>
                <w:spacing w:val="-24"/>
                <w:sz w:val="16"/>
                <w:szCs w:val="16"/>
                <w:lang w:eastAsia="ru-RU"/>
              </w:rPr>
              <w:t>82,50000</w:t>
            </w:r>
          </w:p>
        </w:tc>
        <w:tc>
          <w:tcPr>
            <w:tcW w:w="992" w:type="dxa"/>
            <w:tcBorders>
              <w:top w:val="single" w:sz="4" w:space="0" w:color="auto"/>
              <w:left w:val="nil"/>
              <w:bottom w:val="single" w:sz="4" w:space="0" w:color="auto"/>
              <w:right w:val="single" w:sz="4" w:space="0" w:color="auto"/>
            </w:tcBorders>
            <w:shd w:val="clear" w:color="auto" w:fill="auto"/>
            <w:noWrap/>
          </w:tcPr>
          <w:p w14:paraId="12B9CEC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tcPr>
          <w:p w14:paraId="7D3F8F9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8FCFE7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871428C" w14:textId="77777777" w:rsidR="00752D62" w:rsidRPr="00752D62" w:rsidRDefault="00752D62" w:rsidP="00752D62">
            <w:pPr>
              <w:rPr>
                <w:sz w:val="16"/>
                <w:szCs w:val="16"/>
                <w:lang w:eastAsia="ru-RU"/>
              </w:rPr>
            </w:pPr>
            <w:r w:rsidRPr="00752D62">
              <w:rPr>
                <w:sz w:val="16"/>
                <w:szCs w:val="16"/>
                <w:lang w:eastAsia="ru-RU"/>
              </w:rPr>
              <w:t>Российской Федерации, сотрудников, находящихся в служебной командировке в зоне действия специальной военной операции, и членов их семей"</w:t>
            </w:r>
          </w:p>
        </w:tc>
        <w:tc>
          <w:tcPr>
            <w:tcW w:w="850" w:type="dxa"/>
            <w:tcBorders>
              <w:top w:val="single" w:sz="4" w:space="0" w:color="auto"/>
              <w:left w:val="nil"/>
              <w:bottom w:val="single" w:sz="4" w:space="0" w:color="auto"/>
              <w:right w:val="single" w:sz="4" w:space="0" w:color="auto"/>
            </w:tcBorders>
            <w:shd w:val="clear" w:color="000000" w:fill="FFFFFF"/>
          </w:tcPr>
          <w:p w14:paraId="4C12AF27" w14:textId="77777777" w:rsidR="00752D62" w:rsidRPr="00752D62" w:rsidRDefault="00752D62" w:rsidP="00752D62">
            <w:pPr>
              <w:rPr>
                <w:spacing w:val="-28"/>
                <w:sz w:val="16"/>
                <w:szCs w:val="16"/>
                <w:lang w:eastAsia="ru-RU"/>
              </w:rPr>
            </w:pPr>
          </w:p>
        </w:tc>
        <w:tc>
          <w:tcPr>
            <w:tcW w:w="425" w:type="dxa"/>
            <w:tcBorders>
              <w:top w:val="single" w:sz="4" w:space="0" w:color="auto"/>
              <w:left w:val="nil"/>
              <w:bottom w:val="single" w:sz="4" w:space="0" w:color="auto"/>
              <w:right w:val="single" w:sz="4" w:space="0" w:color="auto"/>
            </w:tcBorders>
            <w:shd w:val="clear" w:color="auto" w:fill="auto"/>
          </w:tcPr>
          <w:p w14:paraId="03D65126" w14:textId="77777777" w:rsidR="00752D62" w:rsidRPr="00752D62" w:rsidRDefault="00752D62" w:rsidP="00752D62">
            <w:pPr>
              <w:rPr>
                <w:spacing w:val="-24"/>
                <w:sz w:val="16"/>
                <w:szCs w:val="16"/>
                <w:lang w:eastAsia="ru-RU"/>
              </w:rPr>
            </w:pPr>
          </w:p>
        </w:tc>
        <w:tc>
          <w:tcPr>
            <w:tcW w:w="425" w:type="dxa"/>
            <w:tcBorders>
              <w:top w:val="single" w:sz="4" w:space="0" w:color="auto"/>
              <w:left w:val="nil"/>
              <w:bottom w:val="single" w:sz="4" w:space="0" w:color="auto"/>
              <w:right w:val="single" w:sz="4" w:space="0" w:color="auto"/>
            </w:tcBorders>
            <w:shd w:val="clear" w:color="auto" w:fill="auto"/>
          </w:tcPr>
          <w:p w14:paraId="4FF3DA72" w14:textId="77777777" w:rsidR="00752D62" w:rsidRPr="00752D62" w:rsidRDefault="00752D62" w:rsidP="00752D62">
            <w:pPr>
              <w:rPr>
                <w:spacing w:val="-24"/>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tcPr>
          <w:p w14:paraId="591037BB" w14:textId="77777777" w:rsidR="00752D62" w:rsidRPr="00752D62" w:rsidRDefault="00752D62" w:rsidP="00752D62">
            <w:pPr>
              <w:rPr>
                <w:spacing w:val="-24"/>
                <w:sz w:val="16"/>
                <w:szCs w:val="16"/>
                <w:lang w:eastAsia="ru-RU"/>
              </w:rPr>
            </w:pPr>
          </w:p>
        </w:tc>
        <w:tc>
          <w:tcPr>
            <w:tcW w:w="993" w:type="dxa"/>
            <w:gridSpan w:val="2"/>
            <w:tcBorders>
              <w:top w:val="single" w:sz="4" w:space="0" w:color="auto"/>
              <w:left w:val="nil"/>
              <w:bottom w:val="single" w:sz="4" w:space="0" w:color="auto"/>
              <w:right w:val="single" w:sz="4" w:space="0" w:color="auto"/>
            </w:tcBorders>
            <w:shd w:val="clear" w:color="auto" w:fill="auto"/>
            <w:noWrap/>
          </w:tcPr>
          <w:p w14:paraId="5E36E57C" w14:textId="77777777" w:rsidR="00752D62" w:rsidRPr="00752D62" w:rsidRDefault="00752D62" w:rsidP="00752D62">
            <w:pPr>
              <w:rPr>
                <w:spacing w:val="-24"/>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noWrap/>
          </w:tcPr>
          <w:p w14:paraId="7B0EBD1B" w14:textId="77777777" w:rsidR="00752D62" w:rsidRPr="00752D62" w:rsidRDefault="00752D62" w:rsidP="00752D62">
            <w:pPr>
              <w:rPr>
                <w:spacing w:val="-24"/>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noWrap/>
          </w:tcPr>
          <w:p w14:paraId="7F79A6B2" w14:textId="77777777" w:rsidR="00752D62" w:rsidRPr="00752D62" w:rsidRDefault="00752D62" w:rsidP="00752D62">
            <w:pPr>
              <w:rPr>
                <w:spacing w:val="-24"/>
                <w:sz w:val="16"/>
                <w:szCs w:val="16"/>
                <w:lang w:eastAsia="ru-RU"/>
              </w:rPr>
            </w:pPr>
          </w:p>
        </w:tc>
      </w:tr>
      <w:tr w:rsidR="00752D62" w:rsidRPr="00752D62" w14:paraId="6F458C9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CBAE231"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488425E0" w14:textId="77777777" w:rsidR="00752D62" w:rsidRPr="00752D62" w:rsidRDefault="00752D62" w:rsidP="00752D62">
            <w:pPr>
              <w:rPr>
                <w:spacing w:val="-28"/>
                <w:sz w:val="16"/>
                <w:szCs w:val="16"/>
                <w:lang w:eastAsia="ru-RU"/>
              </w:rPr>
            </w:pPr>
            <w:r w:rsidRPr="00752D62">
              <w:rPr>
                <w:spacing w:val="-28"/>
                <w:sz w:val="16"/>
                <w:szCs w:val="16"/>
                <w:lang w:eastAsia="ru-RU"/>
              </w:rPr>
              <w:t>134 01 72 670</w:t>
            </w:r>
          </w:p>
        </w:tc>
        <w:tc>
          <w:tcPr>
            <w:tcW w:w="425" w:type="dxa"/>
            <w:tcBorders>
              <w:top w:val="single" w:sz="4" w:space="0" w:color="auto"/>
              <w:left w:val="nil"/>
              <w:bottom w:val="single" w:sz="4" w:space="0" w:color="auto"/>
              <w:right w:val="single" w:sz="4" w:space="0" w:color="auto"/>
            </w:tcBorders>
            <w:shd w:val="clear" w:color="auto" w:fill="auto"/>
            <w:hideMark/>
          </w:tcPr>
          <w:p w14:paraId="10ADE56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7A478BB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25C8EF9C"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89D099E" w14:textId="77777777" w:rsidR="00752D62" w:rsidRPr="00752D62" w:rsidRDefault="00752D62" w:rsidP="00752D62">
            <w:pPr>
              <w:rPr>
                <w:spacing w:val="-24"/>
                <w:sz w:val="16"/>
                <w:szCs w:val="16"/>
                <w:lang w:eastAsia="ru-RU"/>
              </w:rPr>
            </w:pPr>
            <w:r w:rsidRPr="00752D62">
              <w:rPr>
                <w:spacing w:val="-24"/>
                <w:sz w:val="16"/>
                <w:szCs w:val="16"/>
                <w:lang w:eastAsia="ru-RU"/>
              </w:rPr>
              <w:t>82,50000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B86B2F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698D5D6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A28702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A304C75" w14:textId="77777777" w:rsidR="00752D62" w:rsidRPr="00752D62" w:rsidRDefault="00752D62" w:rsidP="00752D62">
            <w:pPr>
              <w:rPr>
                <w:sz w:val="16"/>
                <w:szCs w:val="16"/>
                <w:lang w:eastAsia="ru-RU"/>
              </w:rPr>
            </w:pPr>
            <w:r w:rsidRPr="00752D62">
              <w:rPr>
                <w:sz w:val="16"/>
                <w:szCs w:val="16"/>
                <w:lang w:eastAsia="ru-RU"/>
              </w:rPr>
              <w:t>Частичная компенсация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nil"/>
              <w:bottom w:val="single" w:sz="4" w:space="0" w:color="auto"/>
              <w:right w:val="single" w:sz="4" w:space="0" w:color="auto"/>
            </w:tcBorders>
            <w:shd w:val="clear" w:color="auto" w:fill="auto"/>
            <w:hideMark/>
          </w:tcPr>
          <w:p w14:paraId="09F2143A" w14:textId="77777777" w:rsidR="00752D62" w:rsidRPr="00752D62" w:rsidRDefault="00752D62" w:rsidP="00752D62">
            <w:pPr>
              <w:rPr>
                <w:spacing w:val="-28"/>
                <w:sz w:val="16"/>
                <w:szCs w:val="16"/>
                <w:lang w:eastAsia="ru-RU"/>
              </w:rPr>
            </w:pPr>
            <w:r w:rsidRPr="00752D62">
              <w:rPr>
                <w:spacing w:val="-28"/>
                <w:sz w:val="16"/>
                <w:szCs w:val="16"/>
                <w:lang w:eastAsia="ru-RU"/>
              </w:rPr>
              <w:t>134 01 76 190</w:t>
            </w:r>
          </w:p>
        </w:tc>
        <w:tc>
          <w:tcPr>
            <w:tcW w:w="425" w:type="dxa"/>
            <w:tcBorders>
              <w:top w:val="single" w:sz="4" w:space="0" w:color="auto"/>
              <w:left w:val="nil"/>
              <w:bottom w:val="single" w:sz="4" w:space="0" w:color="auto"/>
              <w:right w:val="single" w:sz="4" w:space="0" w:color="auto"/>
            </w:tcBorders>
            <w:shd w:val="clear" w:color="auto" w:fill="auto"/>
            <w:hideMark/>
          </w:tcPr>
          <w:p w14:paraId="26FEA1E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195000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1C2F6E8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2B0044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5A15D2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6A7F8BF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F34380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C6416BC"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66C90076" w14:textId="77777777" w:rsidR="00752D62" w:rsidRPr="00752D62" w:rsidRDefault="00752D62" w:rsidP="00752D62">
            <w:pPr>
              <w:rPr>
                <w:spacing w:val="-28"/>
                <w:sz w:val="16"/>
                <w:szCs w:val="16"/>
                <w:lang w:eastAsia="ru-RU"/>
              </w:rPr>
            </w:pPr>
            <w:r w:rsidRPr="00752D62">
              <w:rPr>
                <w:spacing w:val="-28"/>
                <w:sz w:val="16"/>
                <w:szCs w:val="16"/>
                <w:lang w:eastAsia="ru-RU"/>
              </w:rPr>
              <w:t>134 01 76 190</w:t>
            </w:r>
          </w:p>
        </w:tc>
        <w:tc>
          <w:tcPr>
            <w:tcW w:w="425" w:type="dxa"/>
            <w:tcBorders>
              <w:top w:val="single" w:sz="4" w:space="0" w:color="auto"/>
              <w:left w:val="nil"/>
              <w:bottom w:val="single" w:sz="4" w:space="0" w:color="auto"/>
              <w:right w:val="single" w:sz="4" w:space="0" w:color="auto"/>
            </w:tcBorders>
            <w:shd w:val="clear" w:color="auto" w:fill="auto"/>
            <w:hideMark/>
          </w:tcPr>
          <w:p w14:paraId="4823AAB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B595EB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4E934E59"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4318B3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7BB5AEF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0407181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0CCCA2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156EA58" w14:textId="77777777" w:rsidR="00752D62" w:rsidRPr="00752D62" w:rsidRDefault="00752D62" w:rsidP="00752D62">
            <w:pPr>
              <w:rPr>
                <w:sz w:val="16"/>
                <w:szCs w:val="16"/>
                <w:lang w:eastAsia="ru-RU"/>
              </w:rPr>
            </w:pPr>
            <w:r w:rsidRPr="00752D62">
              <w:rPr>
                <w:sz w:val="16"/>
                <w:szCs w:val="16"/>
                <w:lang w:eastAsia="ru-RU"/>
              </w:rPr>
              <w:t>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nil"/>
              <w:bottom w:val="single" w:sz="4" w:space="0" w:color="auto"/>
              <w:right w:val="single" w:sz="4" w:space="0" w:color="auto"/>
            </w:tcBorders>
            <w:shd w:val="clear" w:color="auto" w:fill="auto"/>
            <w:hideMark/>
          </w:tcPr>
          <w:p w14:paraId="6E68FE78" w14:textId="77777777" w:rsidR="00752D62" w:rsidRPr="00752D62" w:rsidRDefault="00752D62" w:rsidP="00752D62">
            <w:pPr>
              <w:rPr>
                <w:spacing w:val="-28"/>
                <w:sz w:val="16"/>
                <w:szCs w:val="16"/>
                <w:lang w:eastAsia="ru-RU"/>
              </w:rPr>
            </w:pPr>
            <w:r w:rsidRPr="00752D62">
              <w:rPr>
                <w:spacing w:val="-28"/>
                <w:sz w:val="16"/>
                <w:szCs w:val="16"/>
                <w:lang w:eastAsia="ru-RU"/>
              </w:rPr>
              <w:t>134 01 76 220</w:t>
            </w:r>
          </w:p>
        </w:tc>
        <w:tc>
          <w:tcPr>
            <w:tcW w:w="425" w:type="dxa"/>
            <w:tcBorders>
              <w:top w:val="single" w:sz="4" w:space="0" w:color="auto"/>
              <w:left w:val="nil"/>
              <w:bottom w:val="single" w:sz="4" w:space="0" w:color="auto"/>
              <w:right w:val="single" w:sz="4" w:space="0" w:color="auto"/>
            </w:tcBorders>
            <w:shd w:val="clear" w:color="auto" w:fill="auto"/>
            <w:hideMark/>
          </w:tcPr>
          <w:p w14:paraId="4CF72CE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18204D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34016A8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5617C03"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7DF624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FCAC3F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65538E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B73F17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6A033E04" w14:textId="77777777" w:rsidR="00752D62" w:rsidRPr="00752D62" w:rsidRDefault="00752D62" w:rsidP="00752D62">
            <w:pPr>
              <w:rPr>
                <w:spacing w:val="-28"/>
                <w:sz w:val="16"/>
                <w:szCs w:val="16"/>
                <w:lang w:eastAsia="ru-RU"/>
              </w:rPr>
            </w:pPr>
            <w:r w:rsidRPr="00752D62">
              <w:rPr>
                <w:spacing w:val="-28"/>
                <w:sz w:val="16"/>
                <w:szCs w:val="16"/>
                <w:lang w:eastAsia="ru-RU"/>
              </w:rPr>
              <w:t>134 01 76 220</w:t>
            </w:r>
          </w:p>
        </w:tc>
        <w:tc>
          <w:tcPr>
            <w:tcW w:w="425" w:type="dxa"/>
            <w:tcBorders>
              <w:top w:val="single" w:sz="4" w:space="0" w:color="auto"/>
              <w:left w:val="nil"/>
              <w:bottom w:val="single" w:sz="4" w:space="0" w:color="auto"/>
              <w:right w:val="single" w:sz="4" w:space="0" w:color="auto"/>
            </w:tcBorders>
            <w:shd w:val="clear" w:color="auto" w:fill="auto"/>
            <w:hideMark/>
          </w:tcPr>
          <w:p w14:paraId="196F0CD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44CC22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1FC19D3A"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1B976F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2316953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4680A0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5DD56D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E74127D" w14:textId="77777777" w:rsidR="00752D62" w:rsidRPr="00752D62" w:rsidRDefault="00752D62" w:rsidP="00752D62">
            <w:pPr>
              <w:rPr>
                <w:sz w:val="16"/>
                <w:szCs w:val="16"/>
                <w:lang w:eastAsia="ru-RU"/>
              </w:rPr>
            </w:pPr>
            <w:r w:rsidRPr="00752D62">
              <w:rPr>
                <w:sz w:val="16"/>
                <w:szCs w:val="16"/>
                <w:lang w:eastAsia="ru-RU"/>
              </w:rPr>
              <w:t>Софинансирование на частичную компенсацию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nil"/>
              <w:bottom w:val="single" w:sz="4" w:space="0" w:color="auto"/>
              <w:right w:val="single" w:sz="4" w:space="0" w:color="auto"/>
            </w:tcBorders>
            <w:shd w:val="clear" w:color="auto" w:fill="auto"/>
            <w:hideMark/>
          </w:tcPr>
          <w:p w14:paraId="25F61DD4" w14:textId="77777777" w:rsidR="00752D62" w:rsidRPr="00752D62" w:rsidRDefault="00752D62" w:rsidP="00752D62">
            <w:pPr>
              <w:rPr>
                <w:spacing w:val="-28"/>
                <w:sz w:val="16"/>
                <w:szCs w:val="16"/>
                <w:lang w:eastAsia="ru-RU"/>
              </w:rPr>
            </w:pPr>
            <w:r w:rsidRPr="00752D62">
              <w:rPr>
                <w:spacing w:val="-28"/>
                <w:sz w:val="16"/>
                <w:szCs w:val="16"/>
                <w:lang w:eastAsia="ru-RU"/>
              </w:rPr>
              <w:t>134 01 S6 220</w:t>
            </w:r>
          </w:p>
        </w:tc>
        <w:tc>
          <w:tcPr>
            <w:tcW w:w="425" w:type="dxa"/>
            <w:tcBorders>
              <w:top w:val="single" w:sz="4" w:space="0" w:color="auto"/>
              <w:left w:val="nil"/>
              <w:bottom w:val="single" w:sz="4" w:space="0" w:color="auto"/>
              <w:right w:val="single" w:sz="4" w:space="0" w:color="auto"/>
            </w:tcBorders>
            <w:shd w:val="clear" w:color="auto" w:fill="auto"/>
            <w:hideMark/>
          </w:tcPr>
          <w:p w14:paraId="6DE30E6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3AAB7A3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5F7BE42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EEC55AE"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B9FBFD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7A8E72F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87FA18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759E36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2E75CA13" w14:textId="77777777" w:rsidR="00752D62" w:rsidRPr="00752D62" w:rsidRDefault="00752D62" w:rsidP="00752D62">
            <w:pPr>
              <w:rPr>
                <w:spacing w:val="-28"/>
                <w:sz w:val="16"/>
                <w:szCs w:val="16"/>
                <w:lang w:eastAsia="ru-RU"/>
              </w:rPr>
            </w:pPr>
            <w:r w:rsidRPr="00752D62">
              <w:rPr>
                <w:spacing w:val="-28"/>
                <w:sz w:val="16"/>
                <w:szCs w:val="16"/>
                <w:lang w:eastAsia="ru-RU"/>
              </w:rPr>
              <w:t>134 01 S6 220</w:t>
            </w:r>
          </w:p>
        </w:tc>
        <w:tc>
          <w:tcPr>
            <w:tcW w:w="425" w:type="dxa"/>
            <w:tcBorders>
              <w:top w:val="single" w:sz="4" w:space="0" w:color="auto"/>
              <w:left w:val="nil"/>
              <w:bottom w:val="single" w:sz="4" w:space="0" w:color="auto"/>
              <w:right w:val="single" w:sz="4" w:space="0" w:color="auto"/>
            </w:tcBorders>
            <w:shd w:val="clear" w:color="auto" w:fill="auto"/>
            <w:hideMark/>
          </w:tcPr>
          <w:p w14:paraId="77D604B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687F6A5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7B209773"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C5F07E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54BFA70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77682A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5C34869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36495DA" w14:textId="77777777" w:rsidR="00752D62" w:rsidRPr="00752D62" w:rsidRDefault="00752D62" w:rsidP="00752D62">
            <w:pPr>
              <w:rPr>
                <w:sz w:val="16"/>
                <w:szCs w:val="16"/>
                <w:lang w:eastAsia="ru-RU"/>
              </w:rPr>
            </w:pPr>
            <w:r w:rsidRPr="00752D62">
              <w:rPr>
                <w:sz w:val="16"/>
                <w:szCs w:val="16"/>
                <w:lang w:eastAsia="ru-RU"/>
              </w:rPr>
              <w:t>Реализация прочих мероприятий и управления в области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54D5B5EB" w14:textId="77777777" w:rsidR="00752D62" w:rsidRPr="00752D62" w:rsidRDefault="00752D62" w:rsidP="00752D62">
            <w:pPr>
              <w:rPr>
                <w:spacing w:val="-28"/>
                <w:sz w:val="16"/>
                <w:szCs w:val="16"/>
                <w:lang w:eastAsia="ru-RU"/>
              </w:rPr>
            </w:pPr>
            <w:r w:rsidRPr="00752D62">
              <w:rPr>
                <w:spacing w:val="-28"/>
                <w:sz w:val="16"/>
                <w:szCs w:val="16"/>
                <w:lang w:eastAsia="ru-RU"/>
              </w:rPr>
              <w:t>134 02 00 000</w:t>
            </w:r>
          </w:p>
        </w:tc>
        <w:tc>
          <w:tcPr>
            <w:tcW w:w="425" w:type="dxa"/>
            <w:tcBorders>
              <w:top w:val="single" w:sz="4" w:space="0" w:color="auto"/>
              <w:left w:val="nil"/>
              <w:bottom w:val="single" w:sz="4" w:space="0" w:color="auto"/>
              <w:right w:val="single" w:sz="4" w:space="0" w:color="auto"/>
            </w:tcBorders>
            <w:shd w:val="clear" w:color="000000" w:fill="FFFFFF"/>
            <w:hideMark/>
          </w:tcPr>
          <w:p w14:paraId="25B0DD8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0D2F3FC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68ADECC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7360D545" w14:textId="77777777" w:rsidR="00752D62" w:rsidRPr="00752D62" w:rsidRDefault="00752D62" w:rsidP="00752D62">
            <w:pPr>
              <w:rPr>
                <w:spacing w:val="-32"/>
                <w:sz w:val="16"/>
                <w:szCs w:val="16"/>
                <w:lang w:eastAsia="ru-RU"/>
              </w:rPr>
            </w:pPr>
            <w:r w:rsidRPr="00752D62">
              <w:rPr>
                <w:spacing w:val="-32"/>
                <w:sz w:val="16"/>
                <w:szCs w:val="16"/>
                <w:lang w:eastAsia="ru-RU"/>
              </w:rPr>
              <w:t>31881,44300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4E2AF80" w14:textId="77777777" w:rsidR="00752D62" w:rsidRPr="00752D62" w:rsidRDefault="00752D62" w:rsidP="00752D62">
            <w:pPr>
              <w:rPr>
                <w:spacing w:val="-32"/>
                <w:sz w:val="16"/>
                <w:szCs w:val="16"/>
                <w:lang w:eastAsia="ru-RU"/>
              </w:rPr>
            </w:pPr>
            <w:r w:rsidRPr="00752D62">
              <w:rPr>
                <w:spacing w:val="-32"/>
                <w:sz w:val="16"/>
                <w:szCs w:val="16"/>
                <w:lang w:eastAsia="ru-RU"/>
              </w:rPr>
              <w:t>27535,00000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6773B004" w14:textId="77777777" w:rsidR="00752D62" w:rsidRPr="00752D62" w:rsidRDefault="00752D62" w:rsidP="00752D62">
            <w:pPr>
              <w:rPr>
                <w:spacing w:val="-32"/>
                <w:sz w:val="16"/>
                <w:szCs w:val="16"/>
                <w:lang w:eastAsia="ru-RU"/>
              </w:rPr>
            </w:pPr>
            <w:r w:rsidRPr="00752D62">
              <w:rPr>
                <w:spacing w:val="-32"/>
                <w:sz w:val="16"/>
                <w:szCs w:val="16"/>
                <w:lang w:eastAsia="ru-RU"/>
              </w:rPr>
              <w:t>27535,00000</w:t>
            </w:r>
          </w:p>
        </w:tc>
      </w:tr>
      <w:tr w:rsidR="00752D62" w:rsidRPr="00752D62" w14:paraId="21540EB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61BE901" w14:textId="77777777" w:rsidR="00752D62" w:rsidRPr="00752D62" w:rsidRDefault="00752D62" w:rsidP="00752D62">
            <w:pPr>
              <w:rPr>
                <w:sz w:val="16"/>
                <w:szCs w:val="16"/>
                <w:lang w:eastAsia="ru-RU"/>
              </w:rPr>
            </w:pPr>
            <w:r w:rsidRPr="00752D62">
              <w:rPr>
                <w:sz w:val="16"/>
                <w:szCs w:val="16"/>
                <w:lang w:eastAsia="ru-RU"/>
              </w:rPr>
              <w:t>Инновационный проект "Вместе ради будущего" при поддержке "Фонд поддержки детей, находящихся в трудной жизненной ситуации"</w:t>
            </w:r>
          </w:p>
        </w:tc>
        <w:tc>
          <w:tcPr>
            <w:tcW w:w="850" w:type="dxa"/>
            <w:tcBorders>
              <w:top w:val="single" w:sz="4" w:space="0" w:color="auto"/>
              <w:left w:val="nil"/>
              <w:bottom w:val="single" w:sz="4" w:space="0" w:color="auto"/>
              <w:right w:val="single" w:sz="4" w:space="0" w:color="auto"/>
            </w:tcBorders>
            <w:shd w:val="clear" w:color="auto" w:fill="auto"/>
            <w:noWrap/>
            <w:hideMark/>
          </w:tcPr>
          <w:p w14:paraId="57C6B443" w14:textId="77777777" w:rsidR="00752D62" w:rsidRPr="00752D62" w:rsidRDefault="00752D62" w:rsidP="00752D62">
            <w:pPr>
              <w:rPr>
                <w:spacing w:val="-28"/>
                <w:sz w:val="16"/>
                <w:szCs w:val="16"/>
                <w:lang w:eastAsia="ru-RU"/>
              </w:rPr>
            </w:pPr>
            <w:r w:rsidRPr="00752D62">
              <w:rPr>
                <w:spacing w:val="-28"/>
                <w:sz w:val="16"/>
                <w:szCs w:val="16"/>
                <w:lang w:eastAsia="ru-RU"/>
              </w:rPr>
              <w:t>134 02 20 111</w:t>
            </w:r>
          </w:p>
        </w:tc>
        <w:tc>
          <w:tcPr>
            <w:tcW w:w="425" w:type="dxa"/>
            <w:tcBorders>
              <w:top w:val="single" w:sz="4" w:space="0" w:color="auto"/>
              <w:left w:val="nil"/>
              <w:bottom w:val="single" w:sz="4" w:space="0" w:color="auto"/>
              <w:right w:val="single" w:sz="4" w:space="0" w:color="auto"/>
            </w:tcBorders>
            <w:shd w:val="clear" w:color="auto" w:fill="auto"/>
            <w:hideMark/>
          </w:tcPr>
          <w:p w14:paraId="7CFE539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3D8CABA"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000000" w:fill="FFFFFF"/>
            <w:hideMark/>
          </w:tcPr>
          <w:p w14:paraId="6EE60E8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AC7F31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3C4724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1260A98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72F97E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0C61DB6"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3B6E99AC" w14:textId="77777777" w:rsidR="00752D62" w:rsidRPr="00752D62" w:rsidRDefault="00752D62" w:rsidP="00752D62">
            <w:pPr>
              <w:rPr>
                <w:spacing w:val="-28"/>
                <w:sz w:val="16"/>
                <w:szCs w:val="16"/>
                <w:lang w:eastAsia="ru-RU"/>
              </w:rPr>
            </w:pPr>
            <w:r w:rsidRPr="00752D62">
              <w:rPr>
                <w:spacing w:val="-28"/>
                <w:sz w:val="16"/>
                <w:szCs w:val="16"/>
                <w:lang w:eastAsia="ru-RU"/>
              </w:rPr>
              <w:t>134 02 20 111</w:t>
            </w:r>
          </w:p>
        </w:tc>
        <w:tc>
          <w:tcPr>
            <w:tcW w:w="425" w:type="dxa"/>
            <w:tcBorders>
              <w:top w:val="single" w:sz="4" w:space="0" w:color="auto"/>
              <w:left w:val="nil"/>
              <w:bottom w:val="single" w:sz="4" w:space="0" w:color="auto"/>
              <w:right w:val="single" w:sz="4" w:space="0" w:color="auto"/>
            </w:tcBorders>
            <w:shd w:val="clear" w:color="auto" w:fill="auto"/>
            <w:hideMark/>
          </w:tcPr>
          <w:p w14:paraId="1D0A2B1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A22B48B"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000000" w:fill="FFFFFF"/>
            <w:hideMark/>
          </w:tcPr>
          <w:p w14:paraId="10750706"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49B327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00EAFAE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51A878D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51F937B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7E47F00"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850" w:type="dxa"/>
            <w:tcBorders>
              <w:top w:val="single" w:sz="4" w:space="0" w:color="auto"/>
              <w:left w:val="nil"/>
              <w:bottom w:val="single" w:sz="4" w:space="0" w:color="auto"/>
              <w:right w:val="single" w:sz="4" w:space="0" w:color="auto"/>
            </w:tcBorders>
            <w:shd w:val="clear" w:color="000000" w:fill="FFFFFF"/>
            <w:hideMark/>
          </w:tcPr>
          <w:p w14:paraId="63E8C7F0"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5" w:type="dxa"/>
            <w:tcBorders>
              <w:top w:val="single" w:sz="4" w:space="0" w:color="auto"/>
              <w:left w:val="nil"/>
              <w:bottom w:val="single" w:sz="4" w:space="0" w:color="auto"/>
              <w:right w:val="single" w:sz="4" w:space="0" w:color="auto"/>
            </w:tcBorders>
            <w:shd w:val="clear" w:color="000000" w:fill="FFFFFF"/>
            <w:hideMark/>
          </w:tcPr>
          <w:p w14:paraId="744B311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3A6C5E1"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3001F4B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56162895" w14:textId="77777777" w:rsidR="00752D62" w:rsidRPr="00752D62" w:rsidRDefault="00752D62" w:rsidP="00752D62">
            <w:pPr>
              <w:rPr>
                <w:spacing w:val="-24"/>
                <w:sz w:val="16"/>
                <w:szCs w:val="16"/>
                <w:lang w:eastAsia="ru-RU"/>
              </w:rPr>
            </w:pPr>
            <w:r w:rsidRPr="00752D62">
              <w:rPr>
                <w:spacing w:val="-24"/>
                <w:sz w:val="16"/>
                <w:szCs w:val="16"/>
                <w:lang w:eastAsia="ru-RU"/>
              </w:rPr>
              <w:t>4020,10000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2B1FD1FE" w14:textId="77777777" w:rsidR="00752D62" w:rsidRPr="00752D62" w:rsidRDefault="00752D62" w:rsidP="00752D62">
            <w:pPr>
              <w:rPr>
                <w:spacing w:val="-24"/>
                <w:sz w:val="16"/>
                <w:szCs w:val="16"/>
                <w:lang w:eastAsia="ru-RU"/>
              </w:rPr>
            </w:pPr>
            <w:r w:rsidRPr="00752D62">
              <w:rPr>
                <w:spacing w:val="-24"/>
                <w:sz w:val="16"/>
                <w:szCs w:val="16"/>
                <w:lang w:eastAsia="ru-RU"/>
              </w:rPr>
              <w:t>3544,80000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7EC7CC65" w14:textId="77777777" w:rsidR="00752D62" w:rsidRPr="00752D62" w:rsidRDefault="00752D62" w:rsidP="00752D62">
            <w:pPr>
              <w:rPr>
                <w:spacing w:val="-24"/>
                <w:sz w:val="16"/>
                <w:szCs w:val="16"/>
                <w:lang w:eastAsia="ru-RU"/>
              </w:rPr>
            </w:pPr>
            <w:r w:rsidRPr="00752D62">
              <w:rPr>
                <w:spacing w:val="-24"/>
                <w:sz w:val="16"/>
                <w:szCs w:val="16"/>
                <w:lang w:eastAsia="ru-RU"/>
              </w:rPr>
              <w:t>3544,80000</w:t>
            </w:r>
          </w:p>
        </w:tc>
      </w:tr>
      <w:tr w:rsidR="00752D62" w:rsidRPr="00752D62" w14:paraId="34B41A9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0DAB55A"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000000" w:fill="FFFFFF"/>
            <w:hideMark/>
          </w:tcPr>
          <w:p w14:paraId="416C2A0B"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5" w:type="dxa"/>
            <w:tcBorders>
              <w:top w:val="single" w:sz="4" w:space="0" w:color="auto"/>
              <w:left w:val="nil"/>
              <w:bottom w:val="single" w:sz="4" w:space="0" w:color="auto"/>
              <w:right w:val="single" w:sz="4" w:space="0" w:color="auto"/>
            </w:tcBorders>
            <w:shd w:val="clear" w:color="000000" w:fill="FFFFFF"/>
            <w:hideMark/>
          </w:tcPr>
          <w:p w14:paraId="6D95B47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33A5770"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10391B5D"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9DB70AF" w14:textId="77777777" w:rsidR="00752D62" w:rsidRPr="00752D62" w:rsidRDefault="00752D62" w:rsidP="00752D62">
            <w:pPr>
              <w:rPr>
                <w:spacing w:val="-24"/>
                <w:sz w:val="16"/>
                <w:szCs w:val="16"/>
                <w:lang w:eastAsia="ru-RU"/>
              </w:rPr>
            </w:pPr>
            <w:r w:rsidRPr="00752D62">
              <w:rPr>
                <w:spacing w:val="-24"/>
                <w:sz w:val="16"/>
                <w:szCs w:val="16"/>
                <w:lang w:eastAsia="ru-RU"/>
              </w:rPr>
              <w:t>2818,30000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27EE8BA" w14:textId="77777777" w:rsidR="00752D62" w:rsidRPr="00752D62" w:rsidRDefault="00752D62" w:rsidP="00752D62">
            <w:pPr>
              <w:rPr>
                <w:spacing w:val="-24"/>
                <w:sz w:val="16"/>
                <w:szCs w:val="16"/>
                <w:lang w:eastAsia="ru-RU"/>
              </w:rPr>
            </w:pPr>
            <w:r w:rsidRPr="00752D62">
              <w:rPr>
                <w:spacing w:val="-24"/>
                <w:sz w:val="16"/>
                <w:szCs w:val="16"/>
                <w:lang w:eastAsia="ru-RU"/>
              </w:rPr>
              <w:t>2514,70000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9B30ADB" w14:textId="77777777" w:rsidR="00752D62" w:rsidRPr="00752D62" w:rsidRDefault="00752D62" w:rsidP="00752D62">
            <w:pPr>
              <w:rPr>
                <w:spacing w:val="-24"/>
                <w:sz w:val="16"/>
                <w:szCs w:val="16"/>
                <w:lang w:eastAsia="ru-RU"/>
              </w:rPr>
            </w:pPr>
            <w:r w:rsidRPr="00752D62">
              <w:rPr>
                <w:spacing w:val="-24"/>
                <w:sz w:val="16"/>
                <w:szCs w:val="16"/>
                <w:lang w:eastAsia="ru-RU"/>
              </w:rPr>
              <w:t>2514,70000</w:t>
            </w:r>
          </w:p>
        </w:tc>
      </w:tr>
      <w:tr w:rsidR="00786CC8" w:rsidRPr="00752D62" w14:paraId="03D62B9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C6D2B68"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000000" w:fill="FFFFFF"/>
            <w:hideMark/>
          </w:tcPr>
          <w:p w14:paraId="03272E18"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5" w:type="dxa"/>
            <w:tcBorders>
              <w:top w:val="single" w:sz="4" w:space="0" w:color="auto"/>
              <w:left w:val="nil"/>
              <w:bottom w:val="single" w:sz="4" w:space="0" w:color="auto"/>
              <w:right w:val="single" w:sz="4" w:space="0" w:color="auto"/>
            </w:tcBorders>
            <w:shd w:val="clear" w:color="000000" w:fill="FFFFFF"/>
            <w:hideMark/>
          </w:tcPr>
          <w:p w14:paraId="1120053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47404AB"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41E3D2C3"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1956FC" w14:textId="77777777" w:rsidR="00752D62" w:rsidRPr="00752D62" w:rsidRDefault="00752D62" w:rsidP="00752D62">
            <w:pPr>
              <w:rPr>
                <w:spacing w:val="-24"/>
                <w:sz w:val="16"/>
                <w:szCs w:val="16"/>
                <w:lang w:eastAsia="ru-RU"/>
              </w:rPr>
            </w:pPr>
            <w:r w:rsidRPr="00752D62">
              <w:rPr>
                <w:spacing w:val="-24"/>
                <w:sz w:val="16"/>
                <w:szCs w:val="16"/>
                <w:lang w:eastAsia="ru-RU"/>
              </w:rPr>
              <w:t>200,30000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32ADAB6" w14:textId="77777777" w:rsidR="00752D62" w:rsidRPr="00752D62" w:rsidRDefault="00752D62" w:rsidP="00752D62">
            <w:pPr>
              <w:rPr>
                <w:spacing w:val="-24"/>
                <w:sz w:val="16"/>
                <w:szCs w:val="16"/>
                <w:lang w:eastAsia="ru-RU"/>
              </w:rPr>
            </w:pPr>
            <w:r w:rsidRPr="00752D62">
              <w:rPr>
                <w:spacing w:val="-24"/>
                <w:sz w:val="16"/>
                <w:szCs w:val="16"/>
                <w:lang w:eastAsia="ru-RU"/>
              </w:rPr>
              <w:t>200,30000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E1557CD" w14:textId="77777777" w:rsidR="00752D62" w:rsidRPr="00752D62" w:rsidRDefault="00752D62" w:rsidP="00752D62">
            <w:pPr>
              <w:rPr>
                <w:spacing w:val="-24"/>
                <w:sz w:val="16"/>
                <w:szCs w:val="16"/>
                <w:lang w:eastAsia="ru-RU"/>
              </w:rPr>
            </w:pPr>
            <w:r w:rsidRPr="00752D62">
              <w:rPr>
                <w:spacing w:val="-24"/>
                <w:sz w:val="16"/>
                <w:szCs w:val="16"/>
                <w:lang w:eastAsia="ru-RU"/>
              </w:rPr>
              <w:t>200,30000</w:t>
            </w:r>
          </w:p>
        </w:tc>
      </w:tr>
      <w:tr w:rsidR="00752D62" w:rsidRPr="00752D62" w14:paraId="06B0D8C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A530AB5"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000000" w:fill="FFFFFF"/>
            <w:hideMark/>
          </w:tcPr>
          <w:p w14:paraId="6ECEAD33"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5" w:type="dxa"/>
            <w:tcBorders>
              <w:top w:val="single" w:sz="4" w:space="0" w:color="auto"/>
              <w:left w:val="nil"/>
              <w:bottom w:val="single" w:sz="4" w:space="0" w:color="auto"/>
              <w:right w:val="single" w:sz="4" w:space="0" w:color="auto"/>
            </w:tcBorders>
            <w:shd w:val="clear" w:color="000000" w:fill="FFFFFF"/>
            <w:hideMark/>
          </w:tcPr>
          <w:p w14:paraId="09D7698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7F7239A"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4F1D8517"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A879B66" w14:textId="77777777" w:rsidR="00752D62" w:rsidRPr="00752D62" w:rsidRDefault="00752D62" w:rsidP="00752D62">
            <w:pPr>
              <w:rPr>
                <w:spacing w:val="-24"/>
                <w:sz w:val="16"/>
                <w:szCs w:val="16"/>
                <w:lang w:eastAsia="ru-RU"/>
              </w:rPr>
            </w:pPr>
            <w:r w:rsidRPr="00752D62">
              <w:rPr>
                <w:spacing w:val="-24"/>
                <w:sz w:val="16"/>
                <w:szCs w:val="16"/>
                <w:lang w:eastAsia="ru-RU"/>
              </w:rPr>
              <w:t>851,10000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F615BF0" w14:textId="77777777" w:rsidR="00752D62" w:rsidRPr="00752D62" w:rsidRDefault="00752D62" w:rsidP="00752D62">
            <w:pPr>
              <w:rPr>
                <w:spacing w:val="-24"/>
                <w:sz w:val="16"/>
                <w:szCs w:val="16"/>
                <w:lang w:eastAsia="ru-RU"/>
              </w:rPr>
            </w:pPr>
            <w:r w:rsidRPr="00752D62">
              <w:rPr>
                <w:spacing w:val="-24"/>
                <w:sz w:val="16"/>
                <w:szCs w:val="16"/>
                <w:lang w:eastAsia="ru-RU"/>
              </w:rPr>
              <w:t>759,40000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510F5C1" w14:textId="77777777" w:rsidR="00752D62" w:rsidRPr="00752D62" w:rsidRDefault="00752D62" w:rsidP="00752D62">
            <w:pPr>
              <w:rPr>
                <w:spacing w:val="-24"/>
                <w:sz w:val="16"/>
                <w:szCs w:val="16"/>
                <w:lang w:eastAsia="ru-RU"/>
              </w:rPr>
            </w:pPr>
            <w:r w:rsidRPr="00752D62">
              <w:rPr>
                <w:spacing w:val="-24"/>
                <w:sz w:val="16"/>
                <w:szCs w:val="16"/>
                <w:lang w:eastAsia="ru-RU"/>
              </w:rPr>
              <w:t>759,40000</w:t>
            </w:r>
          </w:p>
        </w:tc>
      </w:tr>
      <w:tr w:rsidR="00752D62" w:rsidRPr="00752D62" w14:paraId="566472F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979718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000000" w:fill="FFFFFF"/>
            <w:hideMark/>
          </w:tcPr>
          <w:p w14:paraId="5305586E"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5" w:type="dxa"/>
            <w:tcBorders>
              <w:top w:val="single" w:sz="4" w:space="0" w:color="auto"/>
              <w:left w:val="nil"/>
              <w:bottom w:val="single" w:sz="4" w:space="0" w:color="auto"/>
              <w:right w:val="single" w:sz="4" w:space="0" w:color="auto"/>
            </w:tcBorders>
            <w:shd w:val="clear" w:color="000000" w:fill="FFFFFF"/>
            <w:hideMark/>
          </w:tcPr>
          <w:p w14:paraId="0F1E4EA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8BB21BA"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5E0988A0"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ECB5AD6" w14:textId="77777777" w:rsidR="00752D62" w:rsidRPr="00752D62" w:rsidRDefault="00752D62" w:rsidP="00752D62">
            <w:pPr>
              <w:rPr>
                <w:spacing w:val="-24"/>
                <w:sz w:val="16"/>
                <w:szCs w:val="16"/>
                <w:lang w:eastAsia="ru-RU"/>
              </w:rPr>
            </w:pPr>
            <w:r w:rsidRPr="00752D62">
              <w:rPr>
                <w:spacing w:val="-24"/>
                <w:sz w:val="16"/>
                <w:szCs w:val="16"/>
                <w:lang w:eastAsia="ru-RU"/>
              </w:rPr>
              <w:t>150,40000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A688F1F" w14:textId="77777777" w:rsidR="00752D62" w:rsidRPr="00752D62" w:rsidRDefault="00752D62" w:rsidP="00752D62">
            <w:pPr>
              <w:rPr>
                <w:spacing w:val="-24"/>
                <w:sz w:val="16"/>
                <w:szCs w:val="16"/>
                <w:lang w:eastAsia="ru-RU"/>
              </w:rPr>
            </w:pPr>
            <w:r w:rsidRPr="00752D62">
              <w:rPr>
                <w:spacing w:val="-24"/>
                <w:sz w:val="16"/>
                <w:szCs w:val="16"/>
                <w:lang w:eastAsia="ru-RU"/>
              </w:rPr>
              <w:t>70,40000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84767C3" w14:textId="77777777" w:rsidR="00752D62" w:rsidRPr="00752D62" w:rsidRDefault="00752D62" w:rsidP="00752D62">
            <w:pPr>
              <w:rPr>
                <w:spacing w:val="-24"/>
                <w:sz w:val="16"/>
                <w:szCs w:val="16"/>
                <w:lang w:eastAsia="ru-RU"/>
              </w:rPr>
            </w:pPr>
            <w:r w:rsidRPr="00752D62">
              <w:rPr>
                <w:spacing w:val="-24"/>
                <w:sz w:val="16"/>
                <w:szCs w:val="16"/>
                <w:lang w:eastAsia="ru-RU"/>
              </w:rPr>
              <w:t>70,40000</w:t>
            </w:r>
          </w:p>
        </w:tc>
      </w:tr>
      <w:tr w:rsidR="00752D62" w:rsidRPr="00752D62" w14:paraId="3608E4E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69B4060" w14:textId="77777777" w:rsidR="00752D62" w:rsidRPr="00752D62" w:rsidRDefault="00752D62" w:rsidP="00752D62">
            <w:pPr>
              <w:rPr>
                <w:sz w:val="16"/>
                <w:szCs w:val="16"/>
                <w:lang w:eastAsia="ru-RU"/>
              </w:rPr>
            </w:pPr>
            <w:r w:rsidRPr="00752D62">
              <w:rPr>
                <w:sz w:val="16"/>
                <w:szCs w:val="16"/>
                <w:lang w:eastAsia="ru-RU"/>
              </w:rPr>
              <w:t xml:space="preserve">Уплата прочих налогов, сборов </w:t>
            </w:r>
          </w:p>
        </w:tc>
        <w:tc>
          <w:tcPr>
            <w:tcW w:w="850" w:type="dxa"/>
            <w:tcBorders>
              <w:top w:val="single" w:sz="4" w:space="0" w:color="auto"/>
              <w:left w:val="nil"/>
              <w:bottom w:val="single" w:sz="4" w:space="0" w:color="auto"/>
              <w:right w:val="single" w:sz="4" w:space="0" w:color="auto"/>
            </w:tcBorders>
            <w:shd w:val="clear" w:color="000000" w:fill="FFFFFF"/>
            <w:hideMark/>
          </w:tcPr>
          <w:p w14:paraId="6D018A20"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5" w:type="dxa"/>
            <w:tcBorders>
              <w:top w:val="single" w:sz="4" w:space="0" w:color="auto"/>
              <w:left w:val="nil"/>
              <w:bottom w:val="single" w:sz="4" w:space="0" w:color="auto"/>
              <w:right w:val="single" w:sz="4" w:space="0" w:color="auto"/>
            </w:tcBorders>
            <w:shd w:val="clear" w:color="000000" w:fill="FFFFFF"/>
            <w:hideMark/>
          </w:tcPr>
          <w:p w14:paraId="6F1CD30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3FD79E10"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4DD7976A" w14:textId="77777777" w:rsidR="00752D62" w:rsidRPr="00752D62" w:rsidRDefault="00752D62" w:rsidP="00752D62">
            <w:pPr>
              <w:rPr>
                <w:spacing w:val="-24"/>
                <w:sz w:val="16"/>
                <w:szCs w:val="16"/>
                <w:lang w:eastAsia="ru-RU"/>
              </w:rPr>
            </w:pPr>
            <w:r w:rsidRPr="00752D62">
              <w:rPr>
                <w:spacing w:val="-24"/>
                <w:sz w:val="16"/>
                <w:szCs w:val="16"/>
                <w:lang w:eastAsia="ru-RU"/>
              </w:rPr>
              <w:t>852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2D8A1E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2BC850C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ECF695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1CF88AF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E434C64"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850" w:type="dxa"/>
            <w:tcBorders>
              <w:top w:val="single" w:sz="4" w:space="0" w:color="auto"/>
              <w:left w:val="nil"/>
              <w:bottom w:val="single" w:sz="4" w:space="0" w:color="auto"/>
              <w:right w:val="single" w:sz="4" w:space="0" w:color="auto"/>
            </w:tcBorders>
            <w:shd w:val="clear" w:color="000000" w:fill="FFFFFF"/>
            <w:hideMark/>
          </w:tcPr>
          <w:p w14:paraId="46D64835" w14:textId="77777777" w:rsidR="00752D62" w:rsidRPr="00752D62" w:rsidRDefault="00752D62" w:rsidP="00752D62">
            <w:pPr>
              <w:rPr>
                <w:spacing w:val="-28"/>
                <w:sz w:val="16"/>
                <w:szCs w:val="16"/>
                <w:lang w:eastAsia="ru-RU"/>
              </w:rPr>
            </w:pPr>
            <w:r w:rsidRPr="00752D62">
              <w:rPr>
                <w:spacing w:val="-28"/>
                <w:sz w:val="16"/>
                <w:szCs w:val="16"/>
                <w:lang w:eastAsia="ru-RU"/>
              </w:rPr>
              <w:t>134 02 01 000</w:t>
            </w:r>
          </w:p>
        </w:tc>
        <w:tc>
          <w:tcPr>
            <w:tcW w:w="425" w:type="dxa"/>
            <w:tcBorders>
              <w:top w:val="single" w:sz="4" w:space="0" w:color="auto"/>
              <w:left w:val="nil"/>
              <w:bottom w:val="single" w:sz="4" w:space="0" w:color="auto"/>
              <w:right w:val="single" w:sz="4" w:space="0" w:color="auto"/>
            </w:tcBorders>
            <w:shd w:val="clear" w:color="000000" w:fill="FFFFFF"/>
            <w:hideMark/>
          </w:tcPr>
          <w:p w14:paraId="259CF5B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18B4CDE"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28109CE4" w14:textId="77777777" w:rsidR="00752D62" w:rsidRPr="00752D62" w:rsidRDefault="00752D62" w:rsidP="00752D62">
            <w:pPr>
              <w:rPr>
                <w:spacing w:val="-24"/>
                <w:sz w:val="16"/>
                <w:szCs w:val="16"/>
                <w:lang w:eastAsia="ru-RU"/>
              </w:rPr>
            </w:pPr>
            <w:r w:rsidRPr="00752D62">
              <w:rPr>
                <w:spacing w:val="-24"/>
                <w:sz w:val="16"/>
                <w:szCs w:val="16"/>
                <w:lang w:eastAsia="ru-RU"/>
              </w:rPr>
              <w:t>853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05FB22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1242DF3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A79C7F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F07182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5F92AB0" w14:textId="77777777" w:rsidR="00752D62" w:rsidRPr="00752D62" w:rsidRDefault="00752D62" w:rsidP="00752D62">
            <w:pPr>
              <w:rPr>
                <w:sz w:val="16"/>
                <w:szCs w:val="16"/>
                <w:lang w:eastAsia="ru-RU"/>
              </w:rPr>
            </w:pPr>
            <w:r w:rsidRPr="00752D62">
              <w:rPr>
                <w:sz w:val="16"/>
                <w:szCs w:val="16"/>
                <w:lang w:eastAsia="ru-RU"/>
              </w:rPr>
              <w:t>Софинансирование на приобретение или изготовление бланков документов об образовании и (или) о квалификации муниципальным образовательным организациям</w:t>
            </w:r>
          </w:p>
        </w:tc>
        <w:tc>
          <w:tcPr>
            <w:tcW w:w="850" w:type="dxa"/>
            <w:tcBorders>
              <w:top w:val="single" w:sz="4" w:space="0" w:color="auto"/>
              <w:left w:val="nil"/>
              <w:bottom w:val="single" w:sz="4" w:space="0" w:color="auto"/>
              <w:right w:val="single" w:sz="4" w:space="0" w:color="auto"/>
            </w:tcBorders>
            <w:shd w:val="clear" w:color="000000" w:fill="FFFFFF"/>
            <w:hideMark/>
          </w:tcPr>
          <w:p w14:paraId="42E75171" w14:textId="77777777" w:rsidR="00752D62" w:rsidRPr="00752D62" w:rsidRDefault="00752D62" w:rsidP="00752D62">
            <w:pPr>
              <w:rPr>
                <w:spacing w:val="-28"/>
                <w:sz w:val="16"/>
                <w:szCs w:val="16"/>
                <w:lang w:eastAsia="ru-RU"/>
              </w:rPr>
            </w:pPr>
            <w:r w:rsidRPr="00752D62">
              <w:rPr>
                <w:spacing w:val="-28"/>
                <w:sz w:val="16"/>
                <w:szCs w:val="16"/>
                <w:lang w:eastAsia="ru-RU"/>
              </w:rPr>
              <w:t>134 02 S2 080</w:t>
            </w:r>
          </w:p>
        </w:tc>
        <w:tc>
          <w:tcPr>
            <w:tcW w:w="425" w:type="dxa"/>
            <w:tcBorders>
              <w:top w:val="single" w:sz="4" w:space="0" w:color="auto"/>
              <w:left w:val="nil"/>
              <w:bottom w:val="single" w:sz="4" w:space="0" w:color="auto"/>
              <w:right w:val="single" w:sz="4" w:space="0" w:color="auto"/>
            </w:tcBorders>
            <w:shd w:val="clear" w:color="000000" w:fill="FFFFFF"/>
            <w:hideMark/>
          </w:tcPr>
          <w:p w14:paraId="3F2C3C0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F07F2E6"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0EFE1B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58219AE"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c>
          <w:tcPr>
            <w:tcW w:w="992" w:type="dxa"/>
            <w:tcBorders>
              <w:top w:val="single" w:sz="4" w:space="0" w:color="auto"/>
              <w:left w:val="nil"/>
              <w:bottom w:val="single" w:sz="4" w:space="0" w:color="auto"/>
              <w:right w:val="single" w:sz="4" w:space="0" w:color="auto"/>
            </w:tcBorders>
            <w:shd w:val="clear" w:color="auto" w:fill="auto"/>
            <w:hideMark/>
          </w:tcPr>
          <w:p w14:paraId="2B200619"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c>
          <w:tcPr>
            <w:tcW w:w="993" w:type="dxa"/>
            <w:tcBorders>
              <w:top w:val="single" w:sz="4" w:space="0" w:color="auto"/>
              <w:left w:val="nil"/>
              <w:bottom w:val="single" w:sz="4" w:space="0" w:color="auto"/>
              <w:right w:val="single" w:sz="4" w:space="0" w:color="auto"/>
            </w:tcBorders>
            <w:shd w:val="clear" w:color="auto" w:fill="auto"/>
            <w:hideMark/>
          </w:tcPr>
          <w:p w14:paraId="0696B76A"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r>
      <w:tr w:rsidR="00752D62" w:rsidRPr="00752D62" w14:paraId="4CE7ED5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E3758CE"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1C56A43D" w14:textId="77777777" w:rsidR="00752D62" w:rsidRPr="00752D62" w:rsidRDefault="00752D62" w:rsidP="00752D62">
            <w:pPr>
              <w:rPr>
                <w:spacing w:val="-28"/>
                <w:sz w:val="16"/>
                <w:szCs w:val="16"/>
                <w:lang w:eastAsia="ru-RU"/>
              </w:rPr>
            </w:pPr>
            <w:r w:rsidRPr="00752D62">
              <w:rPr>
                <w:spacing w:val="-28"/>
                <w:sz w:val="16"/>
                <w:szCs w:val="16"/>
                <w:lang w:eastAsia="ru-RU"/>
              </w:rPr>
              <w:t>134 02 S2 080</w:t>
            </w:r>
          </w:p>
        </w:tc>
        <w:tc>
          <w:tcPr>
            <w:tcW w:w="425" w:type="dxa"/>
            <w:tcBorders>
              <w:top w:val="single" w:sz="4" w:space="0" w:color="auto"/>
              <w:left w:val="nil"/>
              <w:bottom w:val="single" w:sz="4" w:space="0" w:color="auto"/>
              <w:right w:val="single" w:sz="4" w:space="0" w:color="auto"/>
            </w:tcBorders>
            <w:shd w:val="clear" w:color="000000" w:fill="FFFFFF"/>
            <w:hideMark/>
          </w:tcPr>
          <w:p w14:paraId="42E783F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6BF53DB"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3500D552"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C047FAE"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c>
          <w:tcPr>
            <w:tcW w:w="992" w:type="dxa"/>
            <w:tcBorders>
              <w:top w:val="single" w:sz="4" w:space="0" w:color="auto"/>
              <w:left w:val="nil"/>
              <w:bottom w:val="single" w:sz="4" w:space="0" w:color="auto"/>
              <w:right w:val="single" w:sz="4" w:space="0" w:color="auto"/>
            </w:tcBorders>
            <w:shd w:val="clear" w:color="auto" w:fill="auto"/>
            <w:hideMark/>
          </w:tcPr>
          <w:p w14:paraId="53A32EB2"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c>
          <w:tcPr>
            <w:tcW w:w="993" w:type="dxa"/>
            <w:tcBorders>
              <w:top w:val="single" w:sz="4" w:space="0" w:color="auto"/>
              <w:left w:val="nil"/>
              <w:bottom w:val="single" w:sz="4" w:space="0" w:color="auto"/>
              <w:right w:val="single" w:sz="4" w:space="0" w:color="auto"/>
            </w:tcBorders>
            <w:shd w:val="clear" w:color="auto" w:fill="auto"/>
            <w:hideMark/>
          </w:tcPr>
          <w:p w14:paraId="36433F80"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r>
      <w:tr w:rsidR="00752D62" w:rsidRPr="00752D62" w14:paraId="418525B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889D6C8" w14:textId="77777777" w:rsidR="00752D62" w:rsidRPr="00752D62" w:rsidRDefault="00752D62" w:rsidP="00752D62">
            <w:pPr>
              <w:rPr>
                <w:sz w:val="16"/>
                <w:szCs w:val="16"/>
                <w:lang w:eastAsia="ru-RU"/>
              </w:rPr>
            </w:pPr>
            <w:r w:rsidRPr="00752D62">
              <w:rPr>
                <w:sz w:val="16"/>
                <w:szCs w:val="16"/>
                <w:lang w:eastAsia="ru-RU"/>
              </w:rPr>
              <w:t>Капитальный ремонт учреждений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5B01BA3B" w14:textId="77777777" w:rsidR="00752D62" w:rsidRPr="00752D62" w:rsidRDefault="00752D62" w:rsidP="00752D62">
            <w:pPr>
              <w:rPr>
                <w:spacing w:val="-28"/>
                <w:sz w:val="16"/>
                <w:szCs w:val="16"/>
                <w:lang w:eastAsia="ru-RU"/>
              </w:rPr>
            </w:pPr>
            <w:r w:rsidRPr="00752D62">
              <w:rPr>
                <w:spacing w:val="-28"/>
                <w:sz w:val="16"/>
                <w:szCs w:val="16"/>
                <w:lang w:eastAsia="ru-RU"/>
              </w:rPr>
              <w:t>134 02 42 000</w:t>
            </w:r>
          </w:p>
        </w:tc>
        <w:tc>
          <w:tcPr>
            <w:tcW w:w="425" w:type="dxa"/>
            <w:tcBorders>
              <w:top w:val="single" w:sz="4" w:space="0" w:color="auto"/>
              <w:left w:val="nil"/>
              <w:bottom w:val="single" w:sz="4" w:space="0" w:color="auto"/>
              <w:right w:val="single" w:sz="4" w:space="0" w:color="auto"/>
            </w:tcBorders>
            <w:shd w:val="clear" w:color="000000" w:fill="FFFFFF"/>
            <w:hideMark/>
          </w:tcPr>
          <w:p w14:paraId="6C5241C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AB228B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0FCFC72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118B7A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1C4A654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D1B0B1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5DD946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C054F93"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62CA8FAB" w14:textId="77777777" w:rsidR="00752D62" w:rsidRPr="00752D62" w:rsidRDefault="00752D62" w:rsidP="00752D62">
            <w:pPr>
              <w:rPr>
                <w:spacing w:val="-28"/>
                <w:sz w:val="16"/>
                <w:szCs w:val="16"/>
                <w:lang w:eastAsia="ru-RU"/>
              </w:rPr>
            </w:pPr>
            <w:r w:rsidRPr="00752D62">
              <w:rPr>
                <w:spacing w:val="-28"/>
                <w:sz w:val="16"/>
                <w:szCs w:val="16"/>
                <w:lang w:eastAsia="ru-RU"/>
              </w:rPr>
              <w:t>134 02 42 000</w:t>
            </w:r>
          </w:p>
        </w:tc>
        <w:tc>
          <w:tcPr>
            <w:tcW w:w="425" w:type="dxa"/>
            <w:tcBorders>
              <w:top w:val="single" w:sz="4" w:space="0" w:color="auto"/>
              <w:left w:val="nil"/>
              <w:bottom w:val="single" w:sz="4" w:space="0" w:color="auto"/>
              <w:right w:val="single" w:sz="4" w:space="0" w:color="auto"/>
            </w:tcBorders>
            <w:shd w:val="clear" w:color="000000" w:fill="FFFFFF"/>
            <w:hideMark/>
          </w:tcPr>
          <w:p w14:paraId="0FF6881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FCF7C3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5DD7471"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BC8F5E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578DA8F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09882C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959789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4092651E" w14:textId="77777777" w:rsidR="00752D62" w:rsidRPr="00752D62" w:rsidRDefault="00752D62" w:rsidP="00752D62">
            <w:pPr>
              <w:rPr>
                <w:sz w:val="16"/>
                <w:szCs w:val="16"/>
                <w:lang w:eastAsia="ru-RU"/>
              </w:rPr>
            </w:pPr>
            <w:r w:rsidRPr="00752D62">
              <w:rPr>
                <w:sz w:val="16"/>
                <w:szCs w:val="16"/>
                <w:lang w:eastAsia="ru-RU"/>
              </w:rPr>
              <w:t>Капитальный ремонт учреждений образования</w:t>
            </w:r>
          </w:p>
        </w:tc>
        <w:tc>
          <w:tcPr>
            <w:tcW w:w="850" w:type="dxa"/>
            <w:tcBorders>
              <w:top w:val="single" w:sz="4" w:space="0" w:color="auto"/>
              <w:left w:val="nil"/>
              <w:bottom w:val="single" w:sz="4" w:space="0" w:color="auto"/>
              <w:right w:val="single" w:sz="4" w:space="0" w:color="auto"/>
            </w:tcBorders>
            <w:shd w:val="clear" w:color="000000" w:fill="FFFFFF"/>
            <w:hideMark/>
          </w:tcPr>
          <w:p w14:paraId="4B3E10DB" w14:textId="77777777" w:rsidR="00752D62" w:rsidRPr="00752D62" w:rsidRDefault="00752D62" w:rsidP="00752D62">
            <w:pPr>
              <w:rPr>
                <w:spacing w:val="-28"/>
                <w:sz w:val="16"/>
                <w:szCs w:val="16"/>
                <w:lang w:eastAsia="ru-RU"/>
              </w:rPr>
            </w:pPr>
            <w:r w:rsidRPr="00752D62">
              <w:rPr>
                <w:spacing w:val="-28"/>
                <w:sz w:val="16"/>
                <w:szCs w:val="16"/>
                <w:lang w:eastAsia="ru-RU"/>
              </w:rPr>
              <w:t>134 02 42 100</w:t>
            </w:r>
          </w:p>
        </w:tc>
        <w:tc>
          <w:tcPr>
            <w:tcW w:w="425" w:type="dxa"/>
            <w:tcBorders>
              <w:top w:val="single" w:sz="4" w:space="0" w:color="auto"/>
              <w:left w:val="nil"/>
              <w:bottom w:val="single" w:sz="4" w:space="0" w:color="auto"/>
              <w:right w:val="single" w:sz="4" w:space="0" w:color="auto"/>
            </w:tcBorders>
            <w:shd w:val="clear" w:color="000000" w:fill="FFFFFF"/>
            <w:hideMark/>
          </w:tcPr>
          <w:p w14:paraId="27197D0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7DF06E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6217D78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7B5390E" w14:textId="77777777" w:rsidR="00752D62" w:rsidRPr="00752D62" w:rsidRDefault="00752D62" w:rsidP="00752D62">
            <w:pPr>
              <w:rPr>
                <w:spacing w:val="-24"/>
                <w:sz w:val="16"/>
                <w:szCs w:val="16"/>
                <w:lang w:eastAsia="ru-RU"/>
              </w:rPr>
            </w:pPr>
            <w:r w:rsidRPr="00752D62">
              <w:rPr>
                <w:spacing w:val="-24"/>
                <w:sz w:val="16"/>
                <w:szCs w:val="16"/>
                <w:lang w:eastAsia="ru-RU"/>
              </w:rPr>
              <w:t>1997,64300</w:t>
            </w:r>
          </w:p>
        </w:tc>
        <w:tc>
          <w:tcPr>
            <w:tcW w:w="992" w:type="dxa"/>
            <w:tcBorders>
              <w:top w:val="single" w:sz="4" w:space="0" w:color="auto"/>
              <w:left w:val="nil"/>
              <w:bottom w:val="single" w:sz="4" w:space="0" w:color="auto"/>
              <w:right w:val="single" w:sz="4" w:space="0" w:color="auto"/>
            </w:tcBorders>
            <w:shd w:val="clear" w:color="auto" w:fill="auto"/>
            <w:hideMark/>
          </w:tcPr>
          <w:p w14:paraId="0E5A991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4AFDA6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FF87AC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874A314"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5DA12F20" w14:textId="77777777" w:rsidR="00752D62" w:rsidRPr="00752D62" w:rsidRDefault="00752D62" w:rsidP="00752D62">
            <w:pPr>
              <w:rPr>
                <w:spacing w:val="-28"/>
                <w:sz w:val="16"/>
                <w:szCs w:val="16"/>
                <w:lang w:eastAsia="ru-RU"/>
              </w:rPr>
            </w:pPr>
            <w:r w:rsidRPr="00752D62">
              <w:rPr>
                <w:spacing w:val="-28"/>
                <w:sz w:val="16"/>
                <w:szCs w:val="16"/>
                <w:lang w:eastAsia="ru-RU"/>
              </w:rPr>
              <w:t>134 02 42 100</w:t>
            </w:r>
          </w:p>
        </w:tc>
        <w:tc>
          <w:tcPr>
            <w:tcW w:w="425" w:type="dxa"/>
            <w:tcBorders>
              <w:top w:val="single" w:sz="4" w:space="0" w:color="auto"/>
              <w:left w:val="nil"/>
              <w:bottom w:val="single" w:sz="4" w:space="0" w:color="auto"/>
              <w:right w:val="single" w:sz="4" w:space="0" w:color="auto"/>
            </w:tcBorders>
            <w:shd w:val="clear" w:color="000000" w:fill="FFFFFF"/>
            <w:hideMark/>
          </w:tcPr>
          <w:p w14:paraId="0B99B7F1"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3325FCF"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5E925812"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F499C82" w14:textId="77777777" w:rsidR="00752D62" w:rsidRPr="00752D62" w:rsidRDefault="00752D62" w:rsidP="00752D62">
            <w:pPr>
              <w:rPr>
                <w:spacing w:val="-24"/>
                <w:sz w:val="16"/>
                <w:szCs w:val="16"/>
                <w:lang w:eastAsia="ru-RU"/>
              </w:rPr>
            </w:pPr>
            <w:r w:rsidRPr="00752D62">
              <w:rPr>
                <w:spacing w:val="-24"/>
                <w:sz w:val="16"/>
                <w:szCs w:val="16"/>
                <w:lang w:eastAsia="ru-RU"/>
              </w:rPr>
              <w:t>1997,64300</w:t>
            </w:r>
          </w:p>
        </w:tc>
        <w:tc>
          <w:tcPr>
            <w:tcW w:w="992" w:type="dxa"/>
            <w:tcBorders>
              <w:top w:val="single" w:sz="4" w:space="0" w:color="auto"/>
              <w:left w:val="nil"/>
              <w:bottom w:val="single" w:sz="4" w:space="0" w:color="auto"/>
              <w:right w:val="single" w:sz="4" w:space="0" w:color="auto"/>
            </w:tcBorders>
            <w:shd w:val="clear" w:color="auto" w:fill="auto"/>
            <w:hideMark/>
          </w:tcPr>
          <w:p w14:paraId="3605E54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B394AD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885526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A8B4DB4" w14:textId="77777777" w:rsidR="00752D62" w:rsidRPr="00752D62" w:rsidRDefault="00752D62" w:rsidP="00752D62">
            <w:pPr>
              <w:rPr>
                <w:sz w:val="16"/>
                <w:szCs w:val="16"/>
                <w:lang w:eastAsia="ru-RU"/>
              </w:rPr>
            </w:pPr>
            <w:r w:rsidRPr="00752D62">
              <w:rPr>
                <w:sz w:val="16"/>
                <w:szCs w:val="16"/>
                <w:lang w:eastAsia="ru-RU"/>
              </w:rPr>
              <w:t>Капитальный ремонт учреждений дополнительного образования детей</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4D30E6C1" w14:textId="77777777" w:rsidR="00752D62" w:rsidRPr="00752D62" w:rsidRDefault="00752D62" w:rsidP="00752D62">
            <w:pPr>
              <w:rPr>
                <w:spacing w:val="-28"/>
                <w:sz w:val="16"/>
                <w:szCs w:val="16"/>
                <w:lang w:eastAsia="ru-RU"/>
              </w:rPr>
            </w:pPr>
            <w:r w:rsidRPr="00752D62">
              <w:rPr>
                <w:spacing w:val="-28"/>
                <w:sz w:val="16"/>
                <w:szCs w:val="16"/>
                <w:lang w:eastAsia="ru-RU"/>
              </w:rPr>
              <w:t>134 02 42 310</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6811576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7C52C35C"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E1DA26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ECE8C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8AA97C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38C4D7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5879A1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4DB64641"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64B1FE7B" w14:textId="77777777" w:rsidR="00752D62" w:rsidRPr="00752D62" w:rsidRDefault="00752D62" w:rsidP="00752D62">
            <w:pPr>
              <w:rPr>
                <w:spacing w:val="-28"/>
                <w:sz w:val="16"/>
                <w:szCs w:val="16"/>
                <w:lang w:eastAsia="ru-RU"/>
              </w:rPr>
            </w:pPr>
            <w:r w:rsidRPr="00752D62">
              <w:rPr>
                <w:spacing w:val="-28"/>
                <w:sz w:val="16"/>
                <w:szCs w:val="16"/>
                <w:lang w:eastAsia="ru-RU"/>
              </w:rPr>
              <w:t>134 02 42 310</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1B7CB0D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1999011F"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CCD403"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EE311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DDDE31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45E023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86CC8" w:rsidRPr="00752D62" w14:paraId="42C0369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E2E972F" w14:textId="77777777" w:rsidR="00752D62" w:rsidRPr="00752D62" w:rsidRDefault="00752D62" w:rsidP="00752D62">
            <w:pPr>
              <w:rPr>
                <w:sz w:val="16"/>
                <w:szCs w:val="16"/>
                <w:lang w:eastAsia="ru-RU"/>
              </w:rPr>
            </w:pPr>
            <w:r w:rsidRPr="00752D62">
              <w:rPr>
                <w:sz w:val="16"/>
                <w:szCs w:val="16"/>
                <w:lang w:eastAsia="ru-RU"/>
              </w:rPr>
              <w:t>Оказание социальной поддержки обучающимся муниципальных образовательных учреждений</w:t>
            </w:r>
          </w:p>
        </w:tc>
        <w:tc>
          <w:tcPr>
            <w:tcW w:w="850" w:type="dxa"/>
            <w:tcBorders>
              <w:top w:val="single" w:sz="4" w:space="0" w:color="auto"/>
              <w:left w:val="nil"/>
              <w:bottom w:val="single" w:sz="4" w:space="0" w:color="auto"/>
              <w:right w:val="single" w:sz="4" w:space="0" w:color="auto"/>
            </w:tcBorders>
            <w:shd w:val="clear" w:color="000000" w:fill="FFFFFF"/>
            <w:hideMark/>
          </w:tcPr>
          <w:p w14:paraId="2C6A961B"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5" w:type="dxa"/>
            <w:tcBorders>
              <w:top w:val="single" w:sz="4" w:space="0" w:color="auto"/>
              <w:left w:val="nil"/>
              <w:bottom w:val="single" w:sz="4" w:space="0" w:color="auto"/>
              <w:right w:val="single" w:sz="4" w:space="0" w:color="auto"/>
            </w:tcBorders>
            <w:shd w:val="clear" w:color="000000" w:fill="FFFFFF"/>
            <w:hideMark/>
          </w:tcPr>
          <w:p w14:paraId="100D4DD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hideMark/>
          </w:tcPr>
          <w:p w14:paraId="69702E9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000000" w:fill="FFFFFF"/>
            <w:hideMark/>
          </w:tcPr>
          <w:p w14:paraId="0FB8FA0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465CB2D6" w14:textId="77777777" w:rsidR="00752D62" w:rsidRPr="00752D62" w:rsidRDefault="00752D62" w:rsidP="00752D62">
            <w:pPr>
              <w:rPr>
                <w:spacing w:val="-24"/>
                <w:sz w:val="16"/>
                <w:szCs w:val="16"/>
                <w:lang w:eastAsia="ru-RU"/>
              </w:rPr>
            </w:pPr>
            <w:r w:rsidRPr="00752D62">
              <w:rPr>
                <w:spacing w:val="-24"/>
                <w:sz w:val="16"/>
                <w:szCs w:val="16"/>
                <w:lang w:eastAsia="ru-RU"/>
              </w:rPr>
              <w:t>2993,00000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D45A2D7" w14:textId="77777777" w:rsidR="00752D62" w:rsidRPr="00752D62" w:rsidRDefault="00752D62" w:rsidP="00752D62">
            <w:pPr>
              <w:rPr>
                <w:spacing w:val="-24"/>
                <w:sz w:val="16"/>
                <w:szCs w:val="16"/>
                <w:lang w:eastAsia="ru-RU"/>
              </w:rPr>
            </w:pPr>
            <w:r w:rsidRPr="00752D62">
              <w:rPr>
                <w:spacing w:val="-24"/>
                <w:sz w:val="16"/>
                <w:szCs w:val="16"/>
                <w:lang w:eastAsia="ru-RU"/>
              </w:rPr>
              <w:t>2993,00000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23850FEA" w14:textId="77777777" w:rsidR="00752D62" w:rsidRPr="00752D62" w:rsidRDefault="00752D62" w:rsidP="00752D62">
            <w:pPr>
              <w:rPr>
                <w:spacing w:val="-24"/>
                <w:sz w:val="16"/>
                <w:szCs w:val="16"/>
                <w:lang w:eastAsia="ru-RU"/>
              </w:rPr>
            </w:pPr>
            <w:r w:rsidRPr="00752D62">
              <w:rPr>
                <w:spacing w:val="-24"/>
                <w:sz w:val="16"/>
                <w:szCs w:val="16"/>
                <w:lang w:eastAsia="ru-RU"/>
              </w:rPr>
              <w:t>2993,00000</w:t>
            </w:r>
          </w:p>
        </w:tc>
      </w:tr>
      <w:tr w:rsidR="00786CC8" w:rsidRPr="00752D62" w14:paraId="5A8A16E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2FAE345" w14:textId="77777777" w:rsidR="00752D62" w:rsidRPr="00752D62" w:rsidRDefault="00752D62" w:rsidP="00752D62">
            <w:pPr>
              <w:rPr>
                <w:sz w:val="16"/>
                <w:szCs w:val="16"/>
                <w:lang w:eastAsia="ru-RU"/>
              </w:rPr>
            </w:pPr>
            <w:r w:rsidRPr="00752D62">
              <w:rPr>
                <w:sz w:val="16"/>
                <w:szCs w:val="16"/>
                <w:lang w:eastAsia="ru-RU"/>
              </w:rPr>
              <w:t xml:space="preserve">Приобретение товаров, работ и услуг в пользу граждан в </w:t>
            </w:r>
            <w:r w:rsidRPr="00752D62">
              <w:rPr>
                <w:sz w:val="16"/>
                <w:szCs w:val="16"/>
                <w:lang w:eastAsia="ru-RU"/>
              </w:rPr>
              <w:lastRenderedPageBreak/>
              <w:t>целях их социального обеспечения</w:t>
            </w:r>
          </w:p>
        </w:tc>
        <w:tc>
          <w:tcPr>
            <w:tcW w:w="850" w:type="dxa"/>
            <w:tcBorders>
              <w:top w:val="single" w:sz="4" w:space="0" w:color="auto"/>
              <w:left w:val="nil"/>
              <w:bottom w:val="single" w:sz="4" w:space="0" w:color="auto"/>
              <w:right w:val="single" w:sz="4" w:space="0" w:color="auto"/>
            </w:tcBorders>
            <w:shd w:val="clear" w:color="000000" w:fill="FFFFFF"/>
            <w:hideMark/>
          </w:tcPr>
          <w:p w14:paraId="4DEDB28B" w14:textId="77777777" w:rsidR="00752D62" w:rsidRPr="00752D62" w:rsidRDefault="00752D62" w:rsidP="00752D62">
            <w:pPr>
              <w:rPr>
                <w:spacing w:val="-28"/>
                <w:sz w:val="16"/>
                <w:szCs w:val="16"/>
                <w:lang w:eastAsia="ru-RU"/>
              </w:rPr>
            </w:pPr>
            <w:r w:rsidRPr="00752D62">
              <w:rPr>
                <w:spacing w:val="-28"/>
                <w:sz w:val="16"/>
                <w:szCs w:val="16"/>
                <w:lang w:eastAsia="ru-RU"/>
              </w:rPr>
              <w:lastRenderedPageBreak/>
              <w:t>134 02 70 060</w:t>
            </w:r>
          </w:p>
        </w:tc>
        <w:tc>
          <w:tcPr>
            <w:tcW w:w="425" w:type="dxa"/>
            <w:tcBorders>
              <w:top w:val="single" w:sz="4" w:space="0" w:color="auto"/>
              <w:left w:val="nil"/>
              <w:bottom w:val="single" w:sz="4" w:space="0" w:color="auto"/>
              <w:right w:val="single" w:sz="4" w:space="0" w:color="auto"/>
            </w:tcBorders>
            <w:shd w:val="clear" w:color="000000" w:fill="FFFFFF"/>
            <w:hideMark/>
          </w:tcPr>
          <w:p w14:paraId="32E76E9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38A668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1F8B3FED" w14:textId="77777777" w:rsidR="00752D62" w:rsidRPr="00752D62" w:rsidRDefault="00752D62" w:rsidP="00752D62">
            <w:pPr>
              <w:rPr>
                <w:spacing w:val="-24"/>
                <w:sz w:val="16"/>
                <w:szCs w:val="16"/>
                <w:lang w:eastAsia="ru-RU"/>
              </w:rPr>
            </w:pPr>
            <w:r w:rsidRPr="00752D62">
              <w:rPr>
                <w:spacing w:val="-24"/>
                <w:sz w:val="16"/>
                <w:szCs w:val="16"/>
                <w:lang w:eastAsia="ru-RU"/>
              </w:rPr>
              <w:t>323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C2031A7" w14:textId="77777777" w:rsidR="00752D62" w:rsidRPr="00752D62" w:rsidRDefault="00752D62" w:rsidP="00752D62">
            <w:pPr>
              <w:rPr>
                <w:spacing w:val="-24"/>
                <w:sz w:val="16"/>
                <w:szCs w:val="16"/>
                <w:lang w:eastAsia="ru-RU"/>
              </w:rPr>
            </w:pPr>
            <w:r w:rsidRPr="00752D62">
              <w:rPr>
                <w:spacing w:val="-24"/>
                <w:sz w:val="16"/>
                <w:szCs w:val="16"/>
                <w:lang w:eastAsia="ru-RU"/>
              </w:rPr>
              <w:t>224,70000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A1DA33E" w14:textId="77777777" w:rsidR="00752D62" w:rsidRPr="00752D62" w:rsidRDefault="00752D62" w:rsidP="00752D62">
            <w:pPr>
              <w:rPr>
                <w:spacing w:val="-24"/>
                <w:sz w:val="16"/>
                <w:szCs w:val="16"/>
                <w:lang w:eastAsia="ru-RU"/>
              </w:rPr>
            </w:pPr>
            <w:r w:rsidRPr="00752D62">
              <w:rPr>
                <w:spacing w:val="-24"/>
                <w:sz w:val="16"/>
                <w:szCs w:val="16"/>
                <w:lang w:eastAsia="ru-RU"/>
              </w:rPr>
              <w:t>124,70000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E0C579E" w14:textId="77777777" w:rsidR="00752D62" w:rsidRPr="00752D62" w:rsidRDefault="00752D62" w:rsidP="00752D62">
            <w:pPr>
              <w:rPr>
                <w:spacing w:val="-24"/>
                <w:sz w:val="16"/>
                <w:szCs w:val="16"/>
                <w:lang w:eastAsia="ru-RU"/>
              </w:rPr>
            </w:pPr>
            <w:r w:rsidRPr="00752D62">
              <w:rPr>
                <w:spacing w:val="-24"/>
                <w:sz w:val="16"/>
                <w:szCs w:val="16"/>
                <w:lang w:eastAsia="ru-RU"/>
              </w:rPr>
              <w:t>124,70000</w:t>
            </w:r>
          </w:p>
        </w:tc>
      </w:tr>
      <w:tr w:rsidR="00786CC8" w:rsidRPr="00752D62" w14:paraId="72C828F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E9E435B"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850" w:type="dxa"/>
            <w:tcBorders>
              <w:top w:val="single" w:sz="4" w:space="0" w:color="auto"/>
              <w:left w:val="nil"/>
              <w:bottom w:val="single" w:sz="4" w:space="0" w:color="auto"/>
              <w:right w:val="single" w:sz="4" w:space="0" w:color="auto"/>
            </w:tcBorders>
            <w:shd w:val="clear" w:color="000000" w:fill="FFFFFF"/>
            <w:hideMark/>
          </w:tcPr>
          <w:p w14:paraId="188B0248"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5" w:type="dxa"/>
            <w:tcBorders>
              <w:top w:val="single" w:sz="4" w:space="0" w:color="auto"/>
              <w:left w:val="nil"/>
              <w:bottom w:val="single" w:sz="4" w:space="0" w:color="auto"/>
              <w:right w:val="single" w:sz="4" w:space="0" w:color="auto"/>
            </w:tcBorders>
            <w:shd w:val="clear" w:color="000000" w:fill="FFFFFF"/>
            <w:hideMark/>
          </w:tcPr>
          <w:p w14:paraId="27E3405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54278485"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B13D064" w14:textId="77777777" w:rsidR="00752D62" w:rsidRPr="00752D62" w:rsidRDefault="00752D62" w:rsidP="00752D62">
            <w:pPr>
              <w:rPr>
                <w:spacing w:val="-24"/>
                <w:sz w:val="16"/>
                <w:szCs w:val="16"/>
                <w:lang w:eastAsia="ru-RU"/>
              </w:rPr>
            </w:pPr>
            <w:r w:rsidRPr="00752D62">
              <w:rPr>
                <w:spacing w:val="-24"/>
                <w:sz w:val="16"/>
                <w:szCs w:val="16"/>
                <w:lang w:eastAsia="ru-RU"/>
              </w:rPr>
              <w:t>321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22E394A" w14:textId="77777777" w:rsidR="00752D62" w:rsidRPr="00752D62" w:rsidRDefault="00752D62" w:rsidP="00752D62">
            <w:pPr>
              <w:rPr>
                <w:spacing w:val="-24"/>
                <w:sz w:val="16"/>
                <w:szCs w:val="16"/>
                <w:lang w:eastAsia="ru-RU"/>
              </w:rPr>
            </w:pPr>
            <w:r w:rsidRPr="00752D62">
              <w:rPr>
                <w:spacing w:val="-24"/>
                <w:sz w:val="16"/>
                <w:szCs w:val="16"/>
                <w:lang w:eastAsia="ru-RU"/>
              </w:rPr>
              <w:t>312,10000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2587EC3" w14:textId="77777777" w:rsidR="00752D62" w:rsidRPr="00752D62" w:rsidRDefault="00752D62" w:rsidP="00752D62">
            <w:pPr>
              <w:rPr>
                <w:spacing w:val="-24"/>
                <w:sz w:val="16"/>
                <w:szCs w:val="16"/>
                <w:lang w:eastAsia="ru-RU"/>
              </w:rPr>
            </w:pPr>
            <w:r w:rsidRPr="00752D62">
              <w:rPr>
                <w:spacing w:val="-24"/>
                <w:sz w:val="16"/>
                <w:szCs w:val="16"/>
                <w:lang w:eastAsia="ru-RU"/>
              </w:rPr>
              <w:t>312,10000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803BF20" w14:textId="77777777" w:rsidR="00752D62" w:rsidRPr="00752D62" w:rsidRDefault="00752D62" w:rsidP="00752D62">
            <w:pPr>
              <w:rPr>
                <w:spacing w:val="-24"/>
                <w:sz w:val="16"/>
                <w:szCs w:val="16"/>
                <w:lang w:eastAsia="ru-RU"/>
              </w:rPr>
            </w:pPr>
            <w:r w:rsidRPr="00752D62">
              <w:rPr>
                <w:spacing w:val="-24"/>
                <w:sz w:val="16"/>
                <w:szCs w:val="16"/>
                <w:lang w:eastAsia="ru-RU"/>
              </w:rPr>
              <w:t>312,10000</w:t>
            </w:r>
          </w:p>
        </w:tc>
      </w:tr>
      <w:tr w:rsidR="00786CC8" w:rsidRPr="00752D62" w14:paraId="342E6B4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03D916C7" w14:textId="77777777" w:rsidR="00752D62" w:rsidRPr="00752D62" w:rsidRDefault="00752D62" w:rsidP="00752D62">
            <w:pPr>
              <w:rPr>
                <w:sz w:val="16"/>
                <w:szCs w:val="16"/>
                <w:lang w:eastAsia="ru-RU"/>
              </w:rPr>
            </w:pPr>
            <w:r w:rsidRPr="00752D62">
              <w:rPr>
                <w:sz w:val="16"/>
                <w:szCs w:val="16"/>
                <w:lang w:eastAsia="ru-RU"/>
              </w:rPr>
              <w:t>Приобретение товаров, работ и услуг в пользу граждан в целях их социального обеспечения</w:t>
            </w:r>
          </w:p>
        </w:tc>
        <w:tc>
          <w:tcPr>
            <w:tcW w:w="850" w:type="dxa"/>
            <w:tcBorders>
              <w:top w:val="single" w:sz="4" w:space="0" w:color="auto"/>
              <w:left w:val="nil"/>
              <w:bottom w:val="single" w:sz="4" w:space="0" w:color="auto"/>
              <w:right w:val="single" w:sz="4" w:space="0" w:color="auto"/>
            </w:tcBorders>
            <w:shd w:val="clear" w:color="000000" w:fill="FFFFFF"/>
            <w:hideMark/>
          </w:tcPr>
          <w:p w14:paraId="3A4B91DB" w14:textId="77777777" w:rsidR="00752D62" w:rsidRPr="00752D62" w:rsidRDefault="00752D62" w:rsidP="00752D62">
            <w:pPr>
              <w:rPr>
                <w:spacing w:val="-28"/>
                <w:sz w:val="16"/>
                <w:szCs w:val="16"/>
                <w:lang w:eastAsia="ru-RU"/>
              </w:rPr>
            </w:pPr>
            <w:r w:rsidRPr="00752D62">
              <w:rPr>
                <w:spacing w:val="-28"/>
                <w:sz w:val="16"/>
                <w:szCs w:val="16"/>
                <w:lang w:eastAsia="ru-RU"/>
              </w:rPr>
              <w:t>134 02 70 060</w:t>
            </w:r>
          </w:p>
        </w:tc>
        <w:tc>
          <w:tcPr>
            <w:tcW w:w="425" w:type="dxa"/>
            <w:tcBorders>
              <w:top w:val="single" w:sz="4" w:space="0" w:color="auto"/>
              <w:left w:val="nil"/>
              <w:bottom w:val="single" w:sz="4" w:space="0" w:color="auto"/>
              <w:right w:val="single" w:sz="4" w:space="0" w:color="auto"/>
            </w:tcBorders>
            <w:shd w:val="clear" w:color="000000" w:fill="FFFFFF"/>
            <w:hideMark/>
          </w:tcPr>
          <w:p w14:paraId="002755E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0183700"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3C029C92" w14:textId="77777777" w:rsidR="00752D62" w:rsidRPr="00752D62" w:rsidRDefault="00752D62" w:rsidP="00752D62">
            <w:pPr>
              <w:rPr>
                <w:spacing w:val="-24"/>
                <w:sz w:val="16"/>
                <w:szCs w:val="16"/>
                <w:lang w:eastAsia="ru-RU"/>
              </w:rPr>
            </w:pPr>
            <w:r w:rsidRPr="00752D62">
              <w:rPr>
                <w:spacing w:val="-24"/>
                <w:sz w:val="16"/>
                <w:szCs w:val="16"/>
                <w:lang w:eastAsia="ru-RU"/>
              </w:rPr>
              <w:t>323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B3D5D46" w14:textId="77777777" w:rsidR="00752D62" w:rsidRPr="00752D62" w:rsidRDefault="00752D62" w:rsidP="00752D62">
            <w:pPr>
              <w:rPr>
                <w:spacing w:val="-24"/>
                <w:sz w:val="16"/>
                <w:szCs w:val="16"/>
                <w:lang w:eastAsia="ru-RU"/>
              </w:rPr>
            </w:pPr>
            <w:r w:rsidRPr="00752D62">
              <w:rPr>
                <w:spacing w:val="-24"/>
                <w:sz w:val="16"/>
                <w:szCs w:val="16"/>
                <w:lang w:eastAsia="ru-RU"/>
              </w:rPr>
              <w:t>2456,20000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C302E82" w14:textId="77777777" w:rsidR="00752D62" w:rsidRPr="00752D62" w:rsidRDefault="00752D62" w:rsidP="00752D62">
            <w:pPr>
              <w:rPr>
                <w:spacing w:val="-24"/>
                <w:sz w:val="16"/>
                <w:szCs w:val="16"/>
                <w:lang w:eastAsia="ru-RU"/>
              </w:rPr>
            </w:pPr>
            <w:r w:rsidRPr="00752D62">
              <w:rPr>
                <w:spacing w:val="-24"/>
                <w:sz w:val="16"/>
                <w:szCs w:val="16"/>
                <w:lang w:eastAsia="ru-RU"/>
              </w:rPr>
              <w:t>2556,20000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F74F02B" w14:textId="77777777" w:rsidR="00752D62" w:rsidRPr="00752D62" w:rsidRDefault="00752D62" w:rsidP="00752D62">
            <w:pPr>
              <w:rPr>
                <w:spacing w:val="-24"/>
                <w:sz w:val="16"/>
                <w:szCs w:val="16"/>
                <w:lang w:eastAsia="ru-RU"/>
              </w:rPr>
            </w:pPr>
            <w:r w:rsidRPr="00752D62">
              <w:rPr>
                <w:spacing w:val="-24"/>
                <w:sz w:val="16"/>
                <w:szCs w:val="16"/>
                <w:lang w:eastAsia="ru-RU"/>
              </w:rPr>
              <w:t>2556,20000</w:t>
            </w:r>
          </w:p>
        </w:tc>
      </w:tr>
      <w:tr w:rsidR="00786CC8" w:rsidRPr="00752D62" w14:paraId="70B729A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3D64B78" w14:textId="77777777" w:rsidR="00752D62" w:rsidRPr="00752D62" w:rsidRDefault="00752D62" w:rsidP="00752D62">
            <w:pPr>
              <w:rPr>
                <w:sz w:val="16"/>
                <w:szCs w:val="16"/>
                <w:lang w:eastAsia="ru-RU"/>
              </w:rPr>
            </w:pPr>
            <w:r w:rsidRPr="00752D62">
              <w:rPr>
                <w:sz w:val="16"/>
                <w:szCs w:val="16"/>
                <w:lang w:eastAsia="ru-RU"/>
              </w:rPr>
              <w:t>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7F1A4223" w14:textId="77777777" w:rsidR="00752D62" w:rsidRPr="00752D62" w:rsidRDefault="00752D62" w:rsidP="00752D62">
            <w:pPr>
              <w:rPr>
                <w:spacing w:val="-28"/>
                <w:sz w:val="16"/>
                <w:szCs w:val="16"/>
                <w:lang w:eastAsia="ru-RU"/>
              </w:rPr>
            </w:pPr>
            <w:r w:rsidRPr="00752D62">
              <w:rPr>
                <w:spacing w:val="-28"/>
                <w:sz w:val="16"/>
                <w:szCs w:val="16"/>
                <w:lang w:eastAsia="ru-RU"/>
              </w:rPr>
              <w:t>134 02 70 010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2D68292F"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1000BC48"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0743BF3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4D0B8F80" w14:textId="77777777" w:rsidR="00752D62" w:rsidRPr="00752D62" w:rsidRDefault="00752D62" w:rsidP="00752D62">
            <w:pPr>
              <w:rPr>
                <w:spacing w:val="-24"/>
                <w:sz w:val="16"/>
                <w:szCs w:val="16"/>
                <w:lang w:eastAsia="ru-RU"/>
              </w:rPr>
            </w:pPr>
            <w:r w:rsidRPr="00752D62">
              <w:rPr>
                <w:spacing w:val="-24"/>
                <w:sz w:val="16"/>
                <w:szCs w:val="16"/>
                <w:lang w:eastAsia="ru-RU"/>
              </w:rPr>
              <w:t>745,90000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4F8CF844" w14:textId="77777777" w:rsidR="00752D62" w:rsidRPr="00752D62" w:rsidRDefault="00752D62" w:rsidP="00752D62">
            <w:pPr>
              <w:rPr>
                <w:spacing w:val="-24"/>
                <w:sz w:val="16"/>
                <w:szCs w:val="16"/>
                <w:lang w:eastAsia="ru-RU"/>
              </w:rPr>
            </w:pPr>
            <w:r w:rsidRPr="00752D62">
              <w:rPr>
                <w:spacing w:val="-24"/>
                <w:sz w:val="16"/>
                <w:szCs w:val="16"/>
                <w:lang w:eastAsia="ru-RU"/>
              </w:rPr>
              <w:t>745,90000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6E1D2F94" w14:textId="77777777" w:rsidR="00752D62" w:rsidRPr="00752D62" w:rsidRDefault="00752D62" w:rsidP="00752D62">
            <w:pPr>
              <w:rPr>
                <w:spacing w:val="-24"/>
                <w:sz w:val="16"/>
                <w:szCs w:val="16"/>
                <w:lang w:eastAsia="ru-RU"/>
              </w:rPr>
            </w:pPr>
            <w:r w:rsidRPr="00752D62">
              <w:rPr>
                <w:spacing w:val="-24"/>
                <w:sz w:val="16"/>
                <w:szCs w:val="16"/>
                <w:lang w:eastAsia="ru-RU"/>
              </w:rPr>
              <w:t>745,90000</w:t>
            </w:r>
          </w:p>
        </w:tc>
      </w:tr>
      <w:tr w:rsidR="00786CC8" w:rsidRPr="00752D62" w14:paraId="7CF1828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DC643FD" w14:textId="77777777" w:rsidR="00752D62" w:rsidRPr="00752D62" w:rsidRDefault="00752D62" w:rsidP="00752D62">
            <w:pPr>
              <w:rPr>
                <w:sz w:val="16"/>
                <w:szCs w:val="16"/>
                <w:lang w:eastAsia="ru-RU"/>
              </w:rPr>
            </w:pPr>
            <w:r w:rsidRPr="00752D62">
              <w:rPr>
                <w:sz w:val="16"/>
                <w:szCs w:val="16"/>
                <w:lang w:eastAsia="ru-RU"/>
              </w:rPr>
              <w:t>Пособия, компенсации, меры социальной поддержки по публичным нормативным обязательствам</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7A2B03AB" w14:textId="77777777" w:rsidR="00752D62" w:rsidRPr="00752D62" w:rsidRDefault="00752D62" w:rsidP="00752D62">
            <w:pPr>
              <w:rPr>
                <w:spacing w:val="-28"/>
                <w:sz w:val="16"/>
                <w:szCs w:val="16"/>
                <w:lang w:eastAsia="ru-RU"/>
              </w:rPr>
            </w:pPr>
            <w:r w:rsidRPr="00752D62">
              <w:rPr>
                <w:spacing w:val="-28"/>
                <w:sz w:val="16"/>
                <w:szCs w:val="16"/>
                <w:lang w:eastAsia="ru-RU"/>
              </w:rPr>
              <w:t>134 02 70 010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5F38B141"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1CF4E774"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7A6002A3" w14:textId="77777777" w:rsidR="00752D62" w:rsidRPr="00752D62" w:rsidRDefault="00752D62" w:rsidP="00752D62">
            <w:pPr>
              <w:rPr>
                <w:spacing w:val="-24"/>
                <w:sz w:val="16"/>
                <w:szCs w:val="16"/>
                <w:lang w:eastAsia="ru-RU"/>
              </w:rPr>
            </w:pPr>
            <w:r w:rsidRPr="00752D62">
              <w:rPr>
                <w:spacing w:val="-24"/>
                <w:sz w:val="16"/>
                <w:szCs w:val="16"/>
                <w:lang w:eastAsia="ru-RU"/>
              </w:rPr>
              <w:t>313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0521B94" w14:textId="77777777" w:rsidR="00752D62" w:rsidRPr="00752D62" w:rsidRDefault="00752D62" w:rsidP="00752D62">
            <w:pPr>
              <w:rPr>
                <w:spacing w:val="-24"/>
                <w:sz w:val="16"/>
                <w:szCs w:val="16"/>
                <w:lang w:eastAsia="ru-RU"/>
              </w:rPr>
            </w:pPr>
            <w:r w:rsidRPr="00752D62">
              <w:rPr>
                <w:spacing w:val="-24"/>
                <w:sz w:val="16"/>
                <w:szCs w:val="16"/>
                <w:lang w:eastAsia="ru-RU"/>
              </w:rPr>
              <w:t>745,90000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8F8DA0C" w14:textId="77777777" w:rsidR="00752D62" w:rsidRPr="00752D62" w:rsidRDefault="00752D62" w:rsidP="00752D62">
            <w:pPr>
              <w:rPr>
                <w:spacing w:val="-24"/>
                <w:sz w:val="16"/>
                <w:szCs w:val="16"/>
                <w:lang w:eastAsia="ru-RU"/>
              </w:rPr>
            </w:pPr>
            <w:r w:rsidRPr="00752D62">
              <w:rPr>
                <w:spacing w:val="-24"/>
                <w:sz w:val="16"/>
                <w:szCs w:val="16"/>
                <w:lang w:eastAsia="ru-RU"/>
              </w:rPr>
              <w:t>745,90000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DD20407" w14:textId="77777777" w:rsidR="00752D62" w:rsidRPr="00752D62" w:rsidRDefault="00752D62" w:rsidP="00752D62">
            <w:pPr>
              <w:rPr>
                <w:spacing w:val="-24"/>
                <w:sz w:val="16"/>
                <w:szCs w:val="16"/>
                <w:lang w:eastAsia="ru-RU"/>
              </w:rPr>
            </w:pPr>
            <w:r w:rsidRPr="00752D62">
              <w:rPr>
                <w:spacing w:val="-24"/>
                <w:sz w:val="16"/>
                <w:szCs w:val="16"/>
                <w:lang w:eastAsia="ru-RU"/>
              </w:rPr>
              <w:t>745,90000</w:t>
            </w:r>
          </w:p>
        </w:tc>
      </w:tr>
      <w:tr w:rsidR="00786CC8" w:rsidRPr="00752D62" w14:paraId="72F8581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829EE07" w14:textId="77777777" w:rsidR="00752D62" w:rsidRPr="00752D62" w:rsidRDefault="00752D62" w:rsidP="00752D62">
            <w:pPr>
              <w:rPr>
                <w:sz w:val="16"/>
                <w:szCs w:val="16"/>
                <w:lang w:eastAsia="ru-RU"/>
              </w:rPr>
            </w:pPr>
            <w:r w:rsidRPr="00752D62">
              <w:rPr>
                <w:sz w:val="16"/>
                <w:szCs w:val="16"/>
                <w:lang w:eastAsia="ru-RU"/>
              </w:rPr>
              <w:t xml:space="preserve">Содержание ребенка в семье опекуна и приемной семье, а также </w:t>
            </w:r>
            <w:proofErr w:type="gramStart"/>
            <w:r w:rsidRPr="00752D62">
              <w:rPr>
                <w:sz w:val="16"/>
                <w:szCs w:val="16"/>
                <w:lang w:eastAsia="ru-RU"/>
              </w:rPr>
              <w:t>вознаграждение</w:t>
            </w:r>
            <w:proofErr w:type="gramEnd"/>
            <w:r w:rsidRPr="00752D62">
              <w:rPr>
                <w:sz w:val="16"/>
                <w:szCs w:val="16"/>
                <w:lang w:eastAsia="ru-RU"/>
              </w:rPr>
              <w:t xml:space="preserve"> причитающееся приемному родителю</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5B9D7329" w14:textId="77777777" w:rsidR="00752D62" w:rsidRPr="00752D62" w:rsidRDefault="00752D62" w:rsidP="00752D62">
            <w:pPr>
              <w:rPr>
                <w:spacing w:val="-28"/>
                <w:sz w:val="16"/>
                <w:szCs w:val="16"/>
                <w:lang w:eastAsia="ru-RU"/>
              </w:rPr>
            </w:pPr>
            <w:r w:rsidRPr="00752D62">
              <w:rPr>
                <w:spacing w:val="-28"/>
                <w:sz w:val="16"/>
                <w:szCs w:val="16"/>
                <w:lang w:eastAsia="ru-RU"/>
              </w:rPr>
              <w:t>134 02 70 130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4257C5F5"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3C522E95"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37D1D72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0837E8E2" w14:textId="77777777" w:rsidR="00752D62" w:rsidRPr="00752D62" w:rsidRDefault="00752D62" w:rsidP="00752D62">
            <w:pPr>
              <w:rPr>
                <w:spacing w:val="-32"/>
                <w:sz w:val="16"/>
                <w:szCs w:val="16"/>
                <w:lang w:eastAsia="ru-RU"/>
              </w:rPr>
            </w:pPr>
            <w:r w:rsidRPr="00752D62">
              <w:rPr>
                <w:spacing w:val="-32"/>
                <w:sz w:val="16"/>
                <w:szCs w:val="16"/>
                <w:lang w:eastAsia="ru-RU"/>
              </w:rPr>
              <w:t>17719,40000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3EDE74A" w14:textId="77777777" w:rsidR="00752D62" w:rsidRPr="00752D62" w:rsidRDefault="00752D62" w:rsidP="00752D62">
            <w:pPr>
              <w:rPr>
                <w:spacing w:val="-32"/>
                <w:sz w:val="16"/>
                <w:szCs w:val="16"/>
                <w:lang w:eastAsia="ru-RU"/>
              </w:rPr>
            </w:pPr>
            <w:r w:rsidRPr="00752D62">
              <w:rPr>
                <w:spacing w:val="-32"/>
                <w:sz w:val="16"/>
                <w:szCs w:val="16"/>
                <w:lang w:eastAsia="ru-RU"/>
              </w:rPr>
              <w:t>17719,40000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38CEDCC6" w14:textId="77777777" w:rsidR="00752D62" w:rsidRPr="00752D62" w:rsidRDefault="00752D62" w:rsidP="00752D62">
            <w:pPr>
              <w:rPr>
                <w:spacing w:val="-32"/>
                <w:sz w:val="16"/>
                <w:szCs w:val="16"/>
                <w:lang w:eastAsia="ru-RU"/>
              </w:rPr>
            </w:pPr>
            <w:r w:rsidRPr="00752D62">
              <w:rPr>
                <w:spacing w:val="-32"/>
                <w:sz w:val="16"/>
                <w:szCs w:val="16"/>
                <w:lang w:eastAsia="ru-RU"/>
              </w:rPr>
              <w:t>17719,40000</w:t>
            </w:r>
          </w:p>
        </w:tc>
      </w:tr>
      <w:tr w:rsidR="00786CC8" w:rsidRPr="00752D62" w14:paraId="1EE6270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C577099" w14:textId="77777777" w:rsidR="00752D62" w:rsidRPr="00752D62" w:rsidRDefault="00752D62" w:rsidP="00752D62">
            <w:pPr>
              <w:rPr>
                <w:sz w:val="16"/>
                <w:szCs w:val="16"/>
                <w:lang w:eastAsia="ru-RU"/>
              </w:rPr>
            </w:pPr>
            <w:r w:rsidRPr="00752D62">
              <w:rPr>
                <w:sz w:val="16"/>
                <w:szCs w:val="16"/>
                <w:lang w:eastAsia="ru-RU"/>
              </w:rPr>
              <w:t>Пособия, компенсации, меры социальной поддержки по публичным нормативным обязательствам</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01877122" w14:textId="77777777" w:rsidR="00752D62" w:rsidRPr="00752D62" w:rsidRDefault="00752D62" w:rsidP="00752D62">
            <w:pPr>
              <w:rPr>
                <w:spacing w:val="-28"/>
                <w:sz w:val="16"/>
                <w:szCs w:val="16"/>
                <w:lang w:eastAsia="ru-RU"/>
              </w:rPr>
            </w:pPr>
            <w:r w:rsidRPr="00752D62">
              <w:rPr>
                <w:spacing w:val="-28"/>
                <w:sz w:val="16"/>
                <w:szCs w:val="16"/>
                <w:lang w:eastAsia="ru-RU"/>
              </w:rPr>
              <w:t>134 02 70 130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440BC6C5"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12D54DDC"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1C18AB25" w14:textId="77777777" w:rsidR="00752D62" w:rsidRPr="00752D62" w:rsidRDefault="00752D62" w:rsidP="00752D62">
            <w:pPr>
              <w:rPr>
                <w:spacing w:val="-24"/>
                <w:sz w:val="16"/>
                <w:szCs w:val="16"/>
                <w:lang w:eastAsia="ru-RU"/>
              </w:rPr>
            </w:pPr>
            <w:r w:rsidRPr="00752D62">
              <w:rPr>
                <w:spacing w:val="-24"/>
                <w:sz w:val="16"/>
                <w:szCs w:val="16"/>
                <w:lang w:eastAsia="ru-RU"/>
              </w:rPr>
              <w:t>313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96A6316" w14:textId="77777777" w:rsidR="00752D62" w:rsidRPr="00752D62" w:rsidRDefault="00752D62" w:rsidP="00752D62">
            <w:pPr>
              <w:rPr>
                <w:spacing w:val="-32"/>
                <w:sz w:val="16"/>
                <w:szCs w:val="16"/>
                <w:lang w:eastAsia="ru-RU"/>
              </w:rPr>
            </w:pPr>
            <w:r w:rsidRPr="00752D62">
              <w:rPr>
                <w:spacing w:val="-32"/>
                <w:sz w:val="16"/>
                <w:szCs w:val="16"/>
                <w:lang w:eastAsia="ru-RU"/>
              </w:rPr>
              <w:t>10469,40000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1682920" w14:textId="77777777" w:rsidR="00752D62" w:rsidRPr="00752D62" w:rsidRDefault="00752D62" w:rsidP="00752D62">
            <w:pPr>
              <w:rPr>
                <w:spacing w:val="-32"/>
                <w:sz w:val="16"/>
                <w:szCs w:val="16"/>
                <w:lang w:eastAsia="ru-RU"/>
              </w:rPr>
            </w:pPr>
            <w:r w:rsidRPr="00752D62">
              <w:rPr>
                <w:spacing w:val="-32"/>
                <w:sz w:val="16"/>
                <w:szCs w:val="16"/>
                <w:lang w:eastAsia="ru-RU"/>
              </w:rPr>
              <w:t>10469,40000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3FE53EB" w14:textId="77777777" w:rsidR="00752D62" w:rsidRPr="00752D62" w:rsidRDefault="00752D62" w:rsidP="00752D62">
            <w:pPr>
              <w:rPr>
                <w:spacing w:val="-32"/>
                <w:sz w:val="16"/>
                <w:szCs w:val="16"/>
                <w:lang w:eastAsia="ru-RU"/>
              </w:rPr>
            </w:pPr>
            <w:r w:rsidRPr="00752D62">
              <w:rPr>
                <w:spacing w:val="-32"/>
                <w:sz w:val="16"/>
                <w:szCs w:val="16"/>
                <w:lang w:eastAsia="ru-RU"/>
              </w:rPr>
              <w:t>10469,40000</w:t>
            </w:r>
          </w:p>
        </w:tc>
      </w:tr>
      <w:tr w:rsidR="00786CC8" w:rsidRPr="00752D62" w14:paraId="1CC61AD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E750A67" w14:textId="77777777" w:rsidR="00752D62" w:rsidRPr="00752D62" w:rsidRDefault="00752D62" w:rsidP="00752D62">
            <w:pPr>
              <w:rPr>
                <w:sz w:val="16"/>
                <w:szCs w:val="16"/>
                <w:lang w:eastAsia="ru-RU"/>
              </w:rPr>
            </w:pPr>
            <w:r w:rsidRPr="00752D62">
              <w:rPr>
                <w:sz w:val="16"/>
                <w:szCs w:val="16"/>
                <w:lang w:eastAsia="ru-RU"/>
              </w:rPr>
              <w:t>Приобретение товаров, работ и услуг в пользу граждан в целях их социального обеспечения</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6B1D1075" w14:textId="77777777" w:rsidR="00752D62" w:rsidRPr="00752D62" w:rsidRDefault="00752D62" w:rsidP="00752D62">
            <w:pPr>
              <w:rPr>
                <w:spacing w:val="-28"/>
                <w:sz w:val="16"/>
                <w:szCs w:val="16"/>
                <w:lang w:eastAsia="ru-RU"/>
              </w:rPr>
            </w:pPr>
            <w:r w:rsidRPr="00752D62">
              <w:rPr>
                <w:spacing w:val="-28"/>
                <w:sz w:val="16"/>
                <w:szCs w:val="16"/>
                <w:lang w:eastAsia="ru-RU"/>
              </w:rPr>
              <w:t>134 02 70 130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550D447A"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425" w:type="dxa"/>
            <w:tcBorders>
              <w:top w:val="single" w:sz="4" w:space="0" w:color="auto"/>
              <w:left w:val="nil"/>
              <w:bottom w:val="single" w:sz="4" w:space="0" w:color="auto"/>
              <w:right w:val="single" w:sz="4" w:space="0" w:color="auto"/>
            </w:tcBorders>
            <w:shd w:val="clear" w:color="000000" w:fill="FFFFFF"/>
            <w:noWrap/>
            <w:hideMark/>
          </w:tcPr>
          <w:p w14:paraId="7908CC6A"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000000" w:fill="FFFFFF"/>
            <w:noWrap/>
            <w:hideMark/>
          </w:tcPr>
          <w:p w14:paraId="61970561" w14:textId="77777777" w:rsidR="00752D62" w:rsidRPr="00752D62" w:rsidRDefault="00752D62" w:rsidP="00752D62">
            <w:pPr>
              <w:rPr>
                <w:spacing w:val="-24"/>
                <w:sz w:val="16"/>
                <w:szCs w:val="16"/>
                <w:lang w:eastAsia="ru-RU"/>
              </w:rPr>
            </w:pPr>
            <w:r w:rsidRPr="00752D62">
              <w:rPr>
                <w:spacing w:val="-24"/>
                <w:sz w:val="16"/>
                <w:szCs w:val="16"/>
                <w:lang w:eastAsia="ru-RU"/>
              </w:rPr>
              <w:t>323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9B63247" w14:textId="77777777" w:rsidR="00752D62" w:rsidRPr="00752D62" w:rsidRDefault="00752D62" w:rsidP="00752D62">
            <w:pPr>
              <w:rPr>
                <w:spacing w:val="-24"/>
                <w:sz w:val="16"/>
                <w:szCs w:val="16"/>
                <w:lang w:eastAsia="ru-RU"/>
              </w:rPr>
            </w:pPr>
            <w:r w:rsidRPr="00752D62">
              <w:rPr>
                <w:spacing w:val="-24"/>
                <w:sz w:val="16"/>
                <w:szCs w:val="16"/>
                <w:lang w:eastAsia="ru-RU"/>
              </w:rPr>
              <w:t>7250,00000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DB3B80A" w14:textId="77777777" w:rsidR="00752D62" w:rsidRPr="00752D62" w:rsidRDefault="00752D62" w:rsidP="00752D62">
            <w:pPr>
              <w:rPr>
                <w:spacing w:val="-24"/>
                <w:sz w:val="16"/>
                <w:szCs w:val="16"/>
                <w:lang w:eastAsia="ru-RU"/>
              </w:rPr>
            </w:pPr>
            <w:r w:rsidRPr="00752D62">
              <w:rPr>
                <w:spacing w:val="-24"/>
                <w:sz w:val="16"/>
                <w:szCs w:val="16"/>
                <w:lang w:eastAsia="ru-RU"/>
              </w:rPr>
              <w:t>7250,00000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2A8475A" w14:textId="77777777" w:rsidR="00752D62" w:rsidRPr="00752D62" w:rsidRDefault="00752D62" w:rsidP="00752D62">
            <w:pPr>
              <w:rPr>
                <w:spacing w:val="-24"/>
                <w:sz w:val="16"/>
                <w:szCs w:val="16"/>
                <w:lang w:eastAsia="ru-RU"/>
              </w:rPr>
            </w:pPr>
            <w:r w:rsidRPr="00752D62">
              <w:rPr>
                <w:spacing w:val="-24"/>
                <w:sz w:val="16"/>
                <w:szCs w:val="16"/>
                <w:lang w:eastAsia="ru-RU"/>
              </w:rPr>
              <w:t>7250,00000</w:t>
            </w:r>
          </w:p>
        </w:tc>
      </w:tr>
      <w:tr w:rsidR="00786CC8" w:rsidRPr="00752D62" w14:paraId="7FFEF66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70181F3"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850" w:type="dxa"/>
            <w:tcBorders>
              <w:top w:val="single" w:sz="4" w:space="0" w:color="auto"/>
              <w:left w:val="nil"/>
              <w:bottom w:val="single" w:sz="4" w:space="0" w:color="auto"/>
              <w:right w:val="single" w:sz="4" w:space="0" w:color="auto"/>
            </w:tcBorders>
            <w:shd w:val="clear" w:color="000000" w:fill="FFFFFF"/>
            <w:hideMark/>
          </w:tcPr>
          <w:p w14:paraId="0FE3362D"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5" w:type="dxa"/>
            <w:tcBorders>
              <w:top w:val="single" w:sz="4" w:space="0" w:color="auto"/>
              <w:left w:val="nil"/>
              <w:bottom w:val="single" w:sz="4" w:space="0" w:color="auto"/>
              <w:right w:val="single" w:sz="4" w:space="0" w:color="auto"/>
            </w:tcBorders>
            <w:shd w:val="clear" w:color="000000" w:fill="FFFFFF"/>
            <w:hideMark/>
          </w:tcPr>
          <w:p w14:paraId="1AA2093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5548EEB4"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69FA5A2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noWrap/>
            <w:hideMark/>
          </w:tcPr>
          <w:p w14:paraId="4461D0E1" w14:textId="77777777" w:rsidR="00752D62" w:rsidRPr="00752D62" w:rsidRDefault="00752D62" w:rsidP="00752D62">
            <w:pPr>
              <w:rPr>
                <w:spacing w:val="-24"/>
                <w:sz w:val="16"/>
                <w:szCs w:val="16"/>
                <w:lang w:eastAsia="ru-RU"/>
              </w:rPr>
            </w:pPr>
            <w:r w:rsidRPr="00752D62">
              <w:rPr>
                <w:spacing w:val="-24"/>
                <w:sz w:val="16"/>
                <w:szCs w:val="16"/>
                <w:lang w:eastAsia="ru-RU"/>
              </w:rPr>
              <w:t>1008,80000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7797167C" w14:textId="77777777" w:rsidR="00752D62" w:rsidRPr="00752D62" w:rsidRDefault="00752D62" w:rsidP="00752D62">
            <w:pPr>
              <w:rPr>
                <w:spacing w:val="-24"/>
                <w:sz w:val="16"/>
                <w:szCs w:val="16"/>
                <w:lang w:eastAsia="ru-RU"/>
              </w:rPr>
            </w:pPr>
            <w:r w:rsidRPr="00752D62">
              <w:rPr>
                <w:spacing w:val="-24"/>
                <w:sz w:val="16"/>
                <w:szCs w:val="16"/>
                <w:lang w:eastAsia="ru-RU"/>
              </w:rPr>
              <w:t>1008,80000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7A468F93" w14:textId="77777777" w:rsidR="00752D62" w:rsidRPr="00752D62" w:rsidRDefault="00752D62" w:rsidP="00752D62">
            <w:pPr>
              <w:rPr>
                <w:spacing w:val="-24"/>
                <w:sz w:val="16"/>
                <w:szCs w:val="16"/>
                <w:lang w:eastAsia="ru-RU"/>
              </w:rPr>
            </w:pPr>
            <w:r w:rsidRPr="00752D62">
              <w:rPr>
                <w:spacing w:val="-24"/>
                <w:sz w:val="16"/>
                <w:szCs w:val="16"/>
                <w:lang w:eastAsia="ru-RU"/>
              </w:rPr>
              <w:t>1008,80000</w:t>
            </w:r>
          </w:p>
        </w:tc>
      </w:tr>
      <w:tr w:rsidR="00752D62" w:rsidRPr="00752D62" w14:paraId="0B6CFF6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33FE54B"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000000" w:fill="FFFFFF"/>
            <w:hideMark/>
          </w:tcPr>
          <w:p w14:paraId="754C75A3"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5" w:type="dxa"/>
            <w:tcBorders>
              <w:top w:val="single" w:sz="4" w:space="0" w:color="auto"/>
              <w:left w:val="nil"/>
              <w:bottom w:val="single" w:sz="4" w:space="0" w:color="auto"/>
              <w:right w:val="single" w:sz="4" w:space="0" w:color="auto"/>
            </w:tcBorders>
            <w:shd w:val="clear" w:color="000000" w:fill="FFFFFF"/>
            <w:hideMark/>
          </w:tcPr>
          <w:p w14:paraId="1149F71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5D99C19D"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6EA59912"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1EE3D1A" w14:textId="77777777" w:rsidR="00752D62" w:rsidRPr="00752D62" w:rsidRDefault="00752D62" w:rsidP="00752D62">
            <w:pPr>
              <w:rPr>
                <w:spacing w:val="-24"/>
                <w:sz w:val="16"/>
                <w:szCs w:val="16"/>
                <w:lang w:eastAsia="ru-RU"/>
              </w:rPr>
            </w:pPr>
            <w:r w:rsidRPr="00752D62">
              <w:rPr>
                <w:spacing w:val="-24"/>
                <w:sz w:val="16"/>
                <w:szCs w:val="16"/>
                <w:lang w:eastAsia="ru-RU"/>
              </w:rPr>
              <w:t>696,10000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BAAE823" w14:textId="77777777" w:rsidR="00752D62" w:rsidRPr="00752D62" w:rsidRDefault="00752D62" w:rsidP="00752D62">
            <w:pPr>
              <w:rPr>
                <w:spacing w:val="-24"/>
                <w:sz w:val="16"/>
                <w:szCs w:val="16"/>
                <w:lang w:eastAsia="ru-RU"/>
              </w:rPr>
            </w:pPr>
            <w:r w:rsidRPr="00752D62">
              <w:rPr>
                <w:spacing w:val="-24"/>
                <w:sz w:val="16"/>
                <w:szCs w:val="16"/>
                <w:lang w:eastAsia="ru-RU"/>
              </w:rPr>
              <w:t>696,10000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6984A73" w14:textId="77777777" w:rsidR="00752D62" w:rsidRPr="00752D62" w:rsidRDefault="00752D62" w:rsidP="00752D62">
            <w:pPr>
              <w:rPr>
                <w:spacing w:val="-24"/>
                <w:sz w:val="16"/>
                <w:szCs w:val="16"/>
                <w:lang w:eastAsia="ru-RU"/>
              </w:rPr>
            </w:pPr>
            <w:r w:rsidRPr="00752D62">
              <w:rPr>
                <w:spacing w:val="-24"/>
                <w:sz w:val="16"/>
                <w:szCs w:val="16"/>
                <w:lang w:eastAsia="ru-RU"/>
              </w:rPr>
              <w:t>696,10000</w:t>
            </w:r>
          </w:p>
        </w:tc>
      </w:tr>
      <w:tr w:rsidR="00786CC8" w:rsidRPr="00752D62" w14:paraId="0A02DE6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F8F2C9E" w14:textId="77777777" w:rsidR="00752D62" w:rsidRPr="00752D62" w:rsidRDefault="00752D62" w:rsidP="00752D62">
            <w:pPr>
              <w:rPr>
                <w:spacing w:val="-4"/>
                <w:sz w:val="16"/>
                <w:szCs w:val="16"/>
                <w:lang w:eastAsia="ru-RU"/>
              </w:rPr>
            </w:pPr>
            <w:r w:rsidRPr="00752D62">
              <w:rPr>
                <w:spacing w:val="-4"/>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000000" w:fill="FFFFFF"/>
            <w:hideMark/>
          </w:tcPr>
          <w:p w14:paraId="62AFA28E"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5" w:type="dxa"/>
            <w:tcBorders>
              <w:top w:val="single" w:sz="4" w:space="0" w:color="auto"/>
              <w:left w:val="nil"/>
              <w:bottom w:val="single" w:sz="4" w:space="0" w:color="auto"/>
              <w:right w:val="single" w:sz="4" w:space="0" w:color="auto"/>
            </w:tcBorders>
            <w:shd w:val="clear" w:color="000000" w:fill="FFFFFF"/>
            <w:hideMark/>
          </w:tcPr>
          <w:p w14:paraId="06FC16D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00566F1"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3A4AD270"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377F6F1"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C4956BE"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4916CAB"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r>
      <w:tr w:rsidR="00752D62" w:rsidRPr="00752D62" w14:paraId="7B45408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B1BAA48"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000000" w:fill="FFFFFF"/>
            <w:hideMark/>
          </w:tcPr>
          <w:p w14:paraId="5F6045D9"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5" w:type="dxa"/>
            <w:tcBorders>
              <w:top w:val="single" w:sz="4" w:space="0" w:color="auto"/>
              <w:left w:val="nil"/>
              <w:bottom w:val="single" w:sz="4" w:space="0" w:color="auto"/>
              <w:right w:val="single" w:sz="4" w:space="0" w:color="auto"/>
            </w:tcBorders>
            <w:shd w:val="clear" w:color="000000" w:fill="FFFFFF"/>
            <w:hideMark/>
          </w:tcPr>
          <w:p w14:paraId="0B6490C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C1371FF"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01090A99"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2E84395" w14:textId="77777777" w:rsidR="00752D62" w:rsidRPr="00752D62" w:rsidRDefault="00752D62" w:rsidP="00752D62">
            <w:pPr>
              <w:rPr>
                <w:spacing w:val="-24"/>
                <w:sz w:val="16"/>
                <w:szCs w:val="16"/>
                <w:lang w:eastAsia="ru-RU"/>
              </w:rPr>
            </w:pPr>
            <w:r w:rsidRPr="00752D62">
              <w:rPr>
                <w:spacing w:val="-24"/>
                <w:sz w:val="16"/>
                <w:szCs w:val="16"/>
                <w:lang w:eastAsia="ru-RU"/>
              </w:rPr>
              <w:t>210,30000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3758738" w14:textId="77777777" w:rsidR="00752D62" w:rsidRPr="00752D62" w:rsidRDefault="00752D62" w:rsidP="00752D62">
            <w:pPr>
              <w:rPr>
                <w:spacing w:val="-24"/>
                <w:sz w:val="16"/>
                <w:szCs w:val="16"/>
                <w:lang w:eastAsia="ru-RU"/>
              </w:rPr>
            </w:pPr>
            <w:r w:rsidRPr="00752D62">
              <w:rPr>
                <w:spacing w:val="-24"/>
                <w:sz w:val="16"/>
                <w:szCs w:val="16"/>
                <w:lang w:eastAsia="ru-RU"/>
              </w:rPr>
              <w:t>210,30000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ED1375A" w14:textId="77777777" w:rsidR="00752D62" w:rsidRPr="00752D62" w:rsidRDefault="00752D62" w:rsidP="00752D62">
            <w:pPr>
              <w:rPr>
                <w:spacing w:val="-24"/>
                <w:sz w:val="16"/>
                <w:szCs w:val="16"/>
                <w:lang w:eastAsia="ru-RU"/>
              </w:rPr>
            </w:pPr>
            <w:r w:rsidRPr="00752D62">
              <w:rPr>
                <w:spacing w:val="-24"/>
                <w:sz w:val="16"/>
                <w:szCs w:val="16"/>
                <w:lang w:eastAsia="ru-RU"/>
              </w:rPr>
              <w:t>210,30000</w:t>
            </w:r>
          </w:p>
        </w:tc>
      </w:tr>
      <w:tr w:rsidR="00752D62" w:rsidRPr="00752D62" w14:paraId="6DA0B5E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AC943C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000000" w:fill="FFFFFF"/>
            <w:hideMark/>
          </w:tcPr>
          <w:p w14:paraId="063AD157" w14:textId="77777777" w:rsidR="00752D62" w:rsidRPr="00752D62" w:rsidRDefault="00752D62" w:rsidP="00752D62">
            <w:pPr>
              <w:rPr>
                <w:spacing w:val="-28"/>
                <w:sz w:val="16"/>
                <w:szCs w:val="16"/>
                <w:lang w:eastAsia="ru-RU"/>
              </w:rPr>
            </w:pPr>
            <w:r w:rsidRPr="00752D62">
              <w:rPr>
                <w:spacing w:val="-28"/>
                <w:sz w:val="16"/>
                <w:szCs w:val="16"/>
                <w:lang w:eastAsia="ru-RU"/>
              </w:rPr>
              <w:t>134 02 70 280</w:t>
            </w:r>
          </w:p>
        </w:tc>
        <w:tc>
          <w:tcPr>
            <w:tcW w:w="425" w:type="dxa"/>
            <w:tcBorders>
              <w:top w:val="single" w:sz="4" w:space="0" w:color="auto"/>
              <w:left w:val="nil"/>
              <w:bottom w:val="single" w:sz="4" w:space="0" w:color="auto"/>
              <w:right w:val="single" w:sz="4" w:space="0" w:color="auto"/>
            </w:tcBorders>
            <w:shd w:val="clear" w:color="000000" w:fill="FFFFFF"/>
            <w:hideMark/>
          </w:tcPr>
          <w:p w14:paraId="197D9D1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3016FAE"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000000" w:fill="FFFFFF"/>
            <w:hideMark/>
          </w:tcPr>
          <w:p w14:paraId="69260946"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33EC2EE" w14:textId="77777777" w:rsidR="00752D62" w:rsidRPr="00752D62" w:rsidRDefault="00752D62" w:rsidP="00752D62">
            <w:pPr>
              <w:rPr>
                <w:spacing w:val="-24"/>
                <w:sz w:val="16"/>
                <w:szCs w:val="16"/>
                <w:lang w:eastAsia="ru-RU"/>
              </w:rPr>
            </w:pPr>
            <w:r w:rsidRPr="00752D62">
              <w:rPr>
                <w:spacing w:val="-24"/>
                <w:sz w:val="16"/>
                <w:szCs w:val="16"/>
                <w:lang w:eastAsia="ru-RU"/>
              </w:rPr>
              <w:t>62,30000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9C92902" w14:textId="77777777" w:rsidR="00752D62" w:rsidRPr="00752D62" w:rsidRDefault="00752D62" w:rsidP="00752D62">
            <w:pPr>
              <w:rPr>
                <w:spacing w:val="-24"/>
                <w:sz w:val="16"/>
                <w:szCs w:val="16"/>
                <w:lang w:eastAsia="ru-RU"/>
              </w:rPr>
            </w:pPr>
            <w:r w:rsidRPr="00752D62">
              <w:rPr>
                <w:spacing w:val="-24"/>
                <w:sz w:val="16"/>
                <w:szCs w:val="16"/>
                <w:lang w:eastAsia="ru-RU"/>
              </w:rPr>
              <w:t>62,30000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5371801" w14:textId="77777777" w:rsidR="00752D62" w:rsidRPr="00752D62" w:rsidRDefault="00752D62" w:rsidP="00752D62">
            <w:pPr>
              <w:rPr>
                <w:spacing w:val="-24"/>
                <w:sz w:val="16"/>
                <w:szCs w:val="16"/>
                <w:lang w:eastAsia="ru-RU"/>
              </w:rPr>
            </w:pPr>
            <w:r w:rsidRPr="00752D62">
              <w:rPr>
                <w:spacing w:val="-24"/>
                <w:sz w:val="16"/>
                <w:szCs w:val="16"/>
                <w:lang w:eastAsia="ru-RU"/>
              </w:rPr>
              <w:t>62,30000</w:t>
            </w:r>
          </w:p>
        </w:tc>
      </w:tr>
      <w:tr w:rsidR="00752D62" w:rsidRPr="00752D62" w14:paraId="3BA5104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96E5892" w14:textId="77777777" w:rsidR="00752D62" w:rsidRPr="00752D62" w:rsidRDefault="00752D62" w:rsidP="00752D62">
            <w:pPr>
              <w:rPr>
                <w:sz w:val="16"/>
                <w:szCs w:val="16"/>
                <w:lang w:eastAsia="ru-RU"/>
              </w:rPr>
            </w:pPr>
            <w:r w:rsidRPr="00752D62">
              <w:rPr>
                <w:sz w:val="16"/>
                <w:szCs w:val="16"/>
                <w:lang w:eastAsia="ru-RU"/>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850" w:type="dxa"/>
            <w:tcBorders>
              <w:top w:val="single" w:sz="4" w:space="0" w:color="auto"/>
              <w:left w:val="nil"/>
              <w:bottom w:val="single" w:sz="4" w:space="0" w:color="auto"/>
              <w:right w:val="single" w:sz="4" w:space="0" w:color="auto"/>
            </w:tcBorders>
            <w:shd w:val="clear" w:color="auto" w:fill="auto"/>
            <w:hideMark/>
          </w:tcPr>
          <w:p w14:paraId="2948BF2B"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5" w:type="dxa"/>
            <w:tcBorders>
              <w:top w:val="single" w:sz="4" w:space="0" w:color="auto"/>
              <w:left w:val="nil"/>
              <w:bottom w:val="single" w:sz="4" w:space="0" w:color="auto"/>
              <w:right w:val="single" w:sz="4" w:space="0" w:color="auto"/>
            </w:tcBorders>
            <w:shd w:val="clear" w:color="000000" w:fill="FFFFFF"/>
            <w:hideMark/>
          </w:tcPr>
          <w:p w14:paraId="66DA9E3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6BF3F29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08AEE34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850D7E8" w14:textId="77777777" w:rsidR="00752D62" w:rsidRPr="00752D62" w:rsidRDefault="00752D62" w:rsidP="00752D62">
            <w:pPr>
              <w:rPr>
                <w:spacing w:val="-24"/>
                <w:sz w:val="16"/>
                <w:szCs w:val="16"/>
                <w:lang w:eastAsia="ru-RU"/>
              </w:rPr>
            </w:pPr>
            <w:r w:rsidRPr="00752D62">
              <w:rPr>
                <w:spacing w:val="-24"/>
                <w:sz w:val="16"/>
                <w:szCs w:val="16"/>
                <w:lang w:eastAsia="ru-RU"/>
              </w:rPr>
              <w:t>1309,40000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077A7F7" w14:textId="77777777" w:rsidR="00752D62" w:rsidRPr="00752D62" w:rsidRDefault="00752D62" w:rsidP="00752D62">
            <w:pPr>
              <w:rPr>
                <w:spacing w:val="-24"/>
                <w:sz w:val="16"/>
                <w:szCs w:val="16"/>
                <w:lang w:eastAsia="ru-RU"/>
              </w:rPr>
            </w:pPr>
            <w:r w:rsidRPr="00752D62">
              <w:rPr>
                <w:spacing w:val="-24"/>
                <w:sz w:val="16"/>
                <w:szCs w:val="16"/>
                <w:lang w:eastAsia="ru-RU"/>
              </w:rPr>
              <w:t>581,40000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973698C" w14:textId="77777777" w:rsidR="00752D62" w:rsidRPr="00752D62" w:rsidRDefault="00752D62" w:rsidP="00752D62">
            <w:pPr>
              <w:rPr>
                <w:spacing w:val="-24"/>
                <w:sz w:val="16"/>
                <w:szCs w:val="16"/>
                <w:lang w:eastAsia="ru-RU"/>
              </w:rPr>
            </w:pPr>
            <w:r w:rsidRPr="00752D62">
              <w:rPr>
                <w:spacing w:val="-24"/>
                <w:sz w:val="16"/>
                <w:szCs w:val="16"/>
                <w:lang w:eastAsia="ru-RU"/>
              </w:rPr>
              <w:t>581,40000</w:t>
            </w:r>
          </w:p>
        </w:tc>
      </w:tr>
      <w:tr w:rsidR="00752D62" w:rsidRPr="00752D62" w14:paraId="16560E7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66D52C6"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6B0D4281"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5" w:type="dxa"/>
            <w:tcBorders>
              <w:top w:val="single" w:sz="4" w:space="0" w:color="auto"/>
              <w:left w:val="nil"/>
              <w:bottom w:val="single" w:sz="4" w:space="0" w:color="auto"/>
              <w:right w:val="single" w:sz="4" w:space="0" w:color="auto"/>
            </w:tcBorders>
            <w:shd w:val="clear" w:color="000000" w:fill="FFFFFF"/>
            <w:hideMark/>
          </w:tcPr>
          <w:p w14:paraId="76BD412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557868F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07601E82"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D7F12FB" w14:textId="77777777" w:rsidR="00752D62" w:rsidRPr="00752D62" w:rsidRDefault="00752D62" w:rsidP="00752D62">
            <w:pPr>
              <w:rPr>
                <w:spacing w:val="-24"/>
                <w:sz w:val="16"/>
                <w:szCs w:val="16"/>
                <w:lang w:eastAsia="ru-RU"/>
              </w:rPr>
            </w:pPr>
            <w:r w:rsidRPr="00752D62">
              <w:rPr>
                <w:spacing w:val="-24"/>
                <w:sz w:val="16"/>
                <w:szCs w:val="16"/>
                <w:lang w:eastAsia="ru-RU"/>
              </w:rPr>
              <w:t>1309,40000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F07F209" w14:textId="77777777" w:rsidR="00752D62" w:rsidRPr="00752D62" w:rsidRDefault="00752D62" w:rsidP="00752D62">
            <w:pPr>
              <w:rPr>
                <w:spacing w:val="-24"/>
                <w:sz w:val="16"/>
                <w:szCs w:val="16"/>
                <w:lang w:eastAsia="ru-RU"/>
              </w:rPr>
            </w:pPr>
            <w:r w:rsidRPr="00752D62">
              <w:rPr>
                <w:spacing w:val="-24"/>
                <w:sz w:val="16"/>
                <w:szCs w:val="16"/>
                <w:lang w:eastAsia="ru-RU"/>
              </w:rPr>
              <w:t>581,40000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EDD2EB7" w14:textId="77777777" w:rsidR="00752D62" w:rsidRPr="00752D62" w:rsidRDefault="00752D62" w:rsidP="00752D62">
            <w:pPr>
              <w:rPr>
                <w:spacing w:val="-24"/>
                <w:sz w:val="16"/>
                <w:szCs w:val="16"/>
                <w:lang w:eastAsia="ru-RU"/>
              </w:rPr>
            </w:pPr>
            <w:r w:rsidRPr="00752D62">
              <w:rPr>
                <w:spacing w:val="-24"/>
                <w:sz w:val="16"/>
                <w:szCs w:val="16"/>
                <w:lang w:eastAsia="ru-RU"/>
              </w:rPr>
              <w:t>581,40000</w:t>
            </w:r>
          </w:p>
        </w:tc>
      </w:tr>
      <w:tr w:rsidR="00752D62" w:rsidRPr="00752D62" w14:paraId="243386D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E754829" w14:textId="77777777" w:rsidR="00752D62" w:rsidRPr="00752D62" w:rsidRDefault="00752D62" w:rsidP="00752D62">
            <w:pPr>
              <w:rPr>
                <w:sz w:val="16"/>
                <w:szCs w:val="16"/>
                <w:lang w:eastAsia="ru-RU"/>
              </w:rPr>
            </w:pPr>
            <w:r w:rsidRPr="00752D62">
              <w:rPr>
                <w:sz w:val="16"/>
                <w:szCs w:val="16"/>
                <w:lang w:eastAsia="ru-RU"/>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850" w:type="dxa"/>
            <w:tcBorders>
              <w:top w:val="single" w:sz="4" w:space="0" w:color="auto"/>
              <w:left w:val="nil"/>
              <w:bottom w:val="single" w:sz="4" w:space="0" w:color="auto"/>
              <w:right w:val="single" w:sz="4" w:space="0" w:color="auto"/>
            </w:tcBorders>
            <w:shd w:val="clear" w:color="auto" w:fill="auto"/>
            <w:hideMark/>
          </w:tcPr>
          <w:p w14:paraId="745E4CCB"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5" w:type="dxa"/>
            <w:tcBorders>
              <w:top w:val="single" w:sz="4" w:space="0" w:color="auto"/>
              <w:left w:val="nil"/>
              <w:bottom w:val="single" w:sz="4" w:space="0" w:color="auto"/>
              <w:right w:val="single" w:sz="4" w:space="0" w:color="auto"/>
            </w:tcBorders>
            <w:shd w:val="clear" w:color="000000" w:fill="FFFFFF"/>
            <w:hideMark/>
          </w:tcPr>
          <w:p w14:paraId="60B50A5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C5AC2E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60F34E0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105ABB9" w14:textId="77777777" w:rsidR="00752D62" w:rsidRPr="00752D62" w:rsidRDefault="00752D62" w:rsidP="00752D62">
            <w:pPr>
              <w:rPr>
                <w:spacing w:val="-24"/>
                <w:sz w:val="16"/>
                <w:szCs w:val="16"/>
                <w:lang w:eastAsia="ru-RU"/>
              </w:rPr>
            </w:pPr>
            <w:r w:rsidRPr="00752D62">
              <w:rPr>
                <w:spacing w:val="-24"/>
                <w:sz w:val="16"/>
                <w:szCs w:val="16"/>
                <w:lang w:eastAsia="ru-RU"/>
              </w:rPr>
              <w:t>1282,90000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199CD19" w14:textId="77777777" w:rsidR="00752D62" w:rsidRPr="00752D62" w:rsidRDefault="00752D62" w:rsidP="00752D62">
            <w:pPr>
              <w:rPr>
                <w:spacing w:val="-24"/>
                <w:sz w:val="16"/>
                <w:szCs w:val="16"/>
                <w:lang w:eastAsia="ru-RU"/>
              </w:rPr>
            </w:pPr>
            <w:r w:rsidRPr="00752D62">
              <w:rPr>
                <w:spacing w:val="-24"/>
                <w:sz w:val="16"/>
                <w:szCs w:val="16"/>
                <w:lang w:eastAsia="ru-RU"/>
              </w:rPr>
              <w:t>572,10000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45DF959" w14:textId="77777777" w:rsidR="00752D62" w:rsidRPr="00752D62" w:rsidRDefault="00752D62" w:rsidP="00752D62">
            <w:pPr>
              <w:rPr>
                <w:spacing w:val="-24"/>
                <w:sz w:val="16"/>
                <w:szCs w:val="16"/>
                <w:lang w:eastAsia="ru-RU"/>
              </w:rPr>
            </w:pPr>
            <w:r w:rsidRPr="00752D62">
              <w:rPr>
                <w:spacing w:val="-24"/>
                <w:sz w:val="16"/>
                <w:szCs w:val="16"/>
                <w:lang w:eastAsia="ru-RU"/>
              </w:rPr>
              <w:t>572,10000</w:t>
            </w:r>
          </w:p>
        </w:tc>
      </w:tr>
      <w:tr w:rsidR="00752D62" w:rsidRPr="00752D62" w14:paraId="6DC3211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7C83A87"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077A40D9"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5" w:type="dxa"/>
            <w:tcBorders>
              <w:top w:val="single" w:sz="4" w:space="0" w:color="auto"/>
              <w:left w:val="nil"/>
              <w:bottom w:val="single" w:sz="4" w:space="0" w:color="auto"/>
              <w:right w:val="single" w:sz="4" w:space="0" w:color="auto"/>
            </w:tcBorders>
            <w:shd w:val="clear" w:color="000000" w:fill="FFFFFF"/>
            <w:hideMark/>
          </w:tcPr>
          <w:p w14:paraId="781680E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25CD180"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DDDE768"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5033456" w14:textId="77777777" w:rsidR="00752D62" w:rsidRPr="00752D62" w:rsidRDefault="00752D62" w:rsidP="00752D62">
            <w:pPr>
              <w:rPr>
                <w:spacing w:val="-24"/>
                <w:sz w:val="16"/>
                <w:szCs w:val="16"/>
                <w:lang w:eastAsia="ru-RU"/>
              </w:rPr>
            </w:pPr>
            <w:r w:rsidRPr="00752D62">
              <w:rPr>
                <w:spacing w:val="-24"/>
                <w:sz w:val="16"/>
                <w:szCs w:val="16"/>
                <w:lang w:eastAsia="ru-RU"/>
              </w:rPr>
              <w:t>1282,90000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6FB7985" w14:textId="77777777" w:rsidR="00752D62" w:rsidRPr="00752D62" w:rsidRDefault="00752D62" w:rsidP="00752D62">
            <w:pPr>
              <w:rPr>
                <w:spacing w:val="-24"/>
                <w:sz w:val="16"/>
                <w:szCs w:val="16"/>
                <w:lang w:eastAsia="ru-RU"/>
              </w:rPr>
            </w:pPr>
            <w:r w:rsidRPr="00752D62">
              <w:rPr>
                <w:spacing w:val="-24"/>
                <w:sz w:val="16"/>
                <w:szCs w:val="16"/>
                <w:lang w:eastAsia="ru-RU"/>
              </w:rPr>
              <w:t>572,10000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871B895" w14:textId="77777777" w:rsidR="00752D62" w:rsidRPr="00752D62" w:rsidRDefault="00752D62" w:rsidP="00752D62">
            <w:pPr>
              <w:rPr>
                <w:spacing w:val="-24"/>
                <w:sz w:val="16"/>
                <w:szCs w:val="16"/>
                <w:lang w:eastAsia="ru-RU"/>
              </w:rPr>
            </w:pPr>
            <w:r w:rsidRPr="00752D62">
              <w:rPr>
                <w:spacing w:val="-24"/>
                <w:sz w:val="16"/>
                <w:szCs w:val="16"/>
                <w:lang w:eastAsia="ru-RU"/>
              </w:rPr>
              <w:t>572,10000</w:t>
            </w:r>
          </w:p>
        </w:tc>
      </w:tr>
      <w:tr w:rsidR="00752D62" w:rsidRPr="00752D62" w14:paraId="356F630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1D95DF2" w14:textId="77777777" w:rsidR="00752D62" w:rsidRPr="00752D62" w:rsidRDefault="00752D62" w:rsidP="00752D62">
            <w:pPr>
              <w:rPr>
                <w:sz w:val="16"/>
                <w:szCs w:val="16"/>
                <w:lang w:eastAsia="ru-RU"/>
              </w:rPr>
            </w:pPr>
            <w:r w:rsidRPr="00752D62">
              <w:rPr>
                <w:sz w:val="16"/>
                <w:szCs w:val="16"/>
                <w:lang w:eastAsia="ru-RU"/>
              </w:rPr>
              <w:t>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850" w:type="dxa"/>
            <w:tcBorders>
              <w:top w:val="single" w:sz="4" w:space="0" w:color="auto"/>
              <w:left w:val="nil"/>
              <w:bottom w:val="single" w:sz="4" w:space="0" w:color="auto"/>
              <w:right w:val="single" w:sz="4" w:space="0" w:color="auto"/>
            </w:tcBorders>
            <w:shd w:val="clear" w:color="auto" w:fill="auto"/>
            <w:hideMark/>
          </w:tcPr>
          <w:p w14:paraId="3AF61103"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5" w:type="dxa"/>
            <w:tcBorders>
              <w:top w:val="single" w:sz="4" w:space="0" w:color="auto"/>
              <w:left w:val="nil"/>
              <w:bottom w:val="single" w:sz="4" w:space="0" w:color="auto"/>
              <w:right w:val="single" w:sz="4" w:space="0" w:color="auto"/>
            </w:tcBorders>
            <w:shd w:val="clear" w:color="000000" w:fill="FFFFFF"/>
            <w:hideMark/>
          </w:tcPr>
          <w:p w14:paraId="0CF782E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E66619E"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08BBA1A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1342595" w14:textId="77777777" w:rsidR="00752D62" w:rsidRPr="00752D62" w:rsidRDefault="00752D62" w:rsidP="00752D62">
            <w:pPr>
              <w:rPr>
                <w:spacing w:val="-24"/>
                <w:sz w:val="16"/>
                <w:szCs w:val="16"/>
                <w:lang w:eastAsia="ru-RU"/>
              </w:rPr>
            </w:pPr>
            <w:r w:rsidRPr="00752D62">
              <w:rPr>
                <w:spacing w:val="-24"/>
                <w:sz w:val="16"/>
                <w:szCs w:val="16"/>
                <w:lang w:eastAsia="ru-RU"/>
              </w:rPr>
              <w:t>108,00000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8929048" w14:textId="77777777" w:rsidR="00752D62" w:rsidRPr="00752D62" w:rsidRDefault="00752D62" w:rsidP="00752D62">
            <w:pPr>
              <w:rPr>
                <w:spacing w:val="-24"/>
                <w:sz w:val="16"/>
                <w:szCs w:val="16"/>
                <w:lang w:eastAsia="ru-RU"/>
              </w:rPr>
            </w:pPr>
            <w:r w:rsidRPr="00752D62">
              <w:rPr>
                <w:spacing w:val="-24"/>
                <w:sz w:val="16"/>
                <w:szCs w:val="16"/>
                <w:lang w:eastAsia="ru-RU"/>
              </w:rPr>
              <w:t>48,00000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9B5FB1D" w14:textId="77777777" w:rsidR="00752D62" w:rsidRPr="00752D62" w:rsidRDefault="00752D62" w:rsidP="00752D62">
            <w:pPr>
              <w:rPr>
                <w:spacing w:val="-24"/>
                <w:sz w:val="16"/>
                <w:szCs w:val="16"/>
                <w:lang w:eastAsia="ru-RU"/>
              </w:rPr>
            </w:pPr>
            <w:r w:rsidRPr="00752D62">
              <w:rPr>
                <w:spacing w:val="-24"/>
                <w:sz w:val="16"/>
                <w:szCs w:val="16"/>
                <w:lang w:eastAsia="ru-RU"/>
              </w:rPr>
              <w:t>48,00000</w:t>
            </w:r>
          </w:p>
        </w:tc>
      </w:tr>
      <w:tr w:rsidR="00752D62" w:rsidRPr="00752D62" w14:paraId="1D429A9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D36AEB5"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05D8FAD9" w14:textId="77777777" w:rsidR="00752D62" w:rsidRPr="00752D62" w:rsidRDefault="00752D62" w:rsidP="00752D62">
            <w:pPr>
              <w:rPr>
                <w:spacing w:val="-28"/>
                <w:sz w:val="16"/>
                <w:szCs w:val="16"/>
                <w:lang w:eastAsia="ru-RU"/>
              </w:rPr>
            </w:pPr>
            <w:r w:rsidRPr="00752D62">
              <w:rPr>
                <w:spacing w:val="-28"/>
                <w:sz w:val="16"/>
                <w:szCs w:val="16"/>
                <w:lang w:eastAsia="ru-RU"/>
              </w:rPr>
              <w:t>134 02 72 120</w:t>
            </w:r>
          </w:p>
        </w:tc>
        <w:tc>
          <w:tcPr>
            <w:tcW w:w="425" w:type="dxa"/>
            <w:tcBorders>
              <w:top w:val="single" w:sz="4" w:space="0" w:color="auto"/>
              <w:left w:val="nil"/>
              <w:bottom w:val="single" w:sz="4" w:space="0" w:color="auto"/>
              <w:right w:val="single" w:sz="4" w:space="0" w:color="auto"/>
            </w:tcBorders>
            <w:shd w:val="clear" w:color="000000" w:fill="FFFFFF"/>
            <w:hideMark/>
          </w:tcPr>
          <w:p w14:paraId="701C06E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E42F030"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69055AE5"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nil"/>
            </w:tcBorders>
            <w:shd w:val="clear" w:color="auto" w:fill="auto"/>
            <w:hideMark/>
          </w:tcPr>
          <w:p w14:paraId="0D7CEDF8" w14:textId="77777777" w:rsidR="00752D62" w:rsidRPr="00752D62" w:rsidRDefault="00752D62" w:rsidP="00752D62">
            <w:pPr>
              <w:rPr>
                <w:spacing w:val="-24"/>
                <w:sz w:val="16"/>
                <w:szCs w:val="16"/>
                <w:lang w:eastAsia="ru-RU"/>
              </w:rPr>
            </w:pPr>
            <w:r w:rsidRPr="00752D62">
              <w:rPr>
                <w:spacing w:val="-24"/>
                <w:sz w:val="16"/>
                <w:szCs w:val="16"/>
                <w:lang w:eastAsia="ru-RU"/>
              </w:rPr>
              <w:t>108,00000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CC1F05B" w14:textId="77777777" w:rsidR="00752D62" w:rsidRPr="00752D62" w:rsidRDefault="00752D62" w:rsidP="00752D62">
            <w:pPr>
              <w:rPr>
                <w:spacing w:val="-24"/>
                <w:sz w:val="16"/>
                <w:szCs w:val="16"/>
                <w:lang w:eastAsia="ru-RU"/>
              </w:rPr>
            </w:pPr>
            <w:r w:rsidRPr="00752D62">
              <w:rPr>
                <w:spacing w:val="-24"/>
                <w:sz w:val="16"/>
                <w:szCs w:val="16"/>
                <w:lang w:eastAsia="ru-RU"/>
              </w:rPr>
              <w:t>48,00000</w:t>
            </w:r>
          </w:p>
        </w:tc>
        <w:tc>
          <w:tcPr>
            <w:tcW w:w="993" w:type="dxa"/>
            <w:tcBorders>
              <w:top w:val="single" w:sz="4" w:space="0" w:color="auto"/>
              <w:left w:val="nil"/>
              <w:bottom w:val="single" w:sz="4" w:space="0" w:color="auto"/>
              <w:right w:val="single" w:sz="4" w:space="0" w:color="auto"/>
            </w:tcBorders>
            <w:shd w:val="clear" w:color="auto" w:fill="auto"/>
            <w:hideMark/>
          </w:tcPr>
          <w:p w14:paraId="072E7B73" w14:textId="77777777" w:rsidR="00752D62" w:rsidRPr="00752D62" w:rsidRDefault="00752D62" w:rsidP="00752D62">
            <w:pPr>
              <w:rPr>
                <w:spacing w:val="-24"/>
                <w:sz w:val="16"/>
                <w:szCs w:val="16"/>
                <w:lang w:eastAsia="ru-RU"/>
              </w:rPr>
            </w:pPr>
            <w:r w:rsidRPr="00752D62">
              <w:rPr>
                <w:spacing w:val="-24"/>
                <w:sz w:val="16"/>
                <w:szCs w:val="16"/>
                <w:lang w:eastAsia="ru-RU"/>
              </w:rPr>
              <w:t>48,00000</w:t>
            </w:r>
          </w:p>
        </w:tc>
      </w:tr>
      <w:tr w:rsidR="00752D62" w:rsidRPr="00752D62" w14:paraId="1F150F4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F311BA0" w14:textId="77777777" w:rsidR="00752D62" w:rsidRPr="00752D62" w:rsidRDefault="00752D62" w:rsidP="00752D62">
            <w:pPr>
              <w:rPr>
                <w:sz w:val="16"/>
                <w:szCs w:val="16"/>
                <w:lang w:eastAsia="ru-RU"/>
              </w:rPr>
            </w:pPr>
            <w:r w:rsidRPr="00752D62">
              <w:rPr>
                <w:sz w:val="16"/>
                <w:szCs w:val="16"/>
                <w:lang w:eastAsia="ru-RU"/>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850" w:type="dxa"/>
            <w:tcBorders>
              <w:top w:val="single" w:sz="4" w:space="0" w:color="auto"/>
              <w:left w:val="nil"/>
              <w:bottom w:val="single" w:sz="4" w:space="0" w:color="auto"/>
              <w:right w:val="single" w:sz="4" w:space="0" w:color="auto"/>
            </w:tcBorders>
            <w:shd w:val="clear" w:color="auto" w:fill="auto"/>
            <w:hideMark/>
          </w:tcPr>
          <w:p w14:paraId="39FD8644"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5" w:type="dxa"/>
            <w:tcBorders>
              <w:top w:val="single" w:sz="4" w:space="0" w:color="auto"/>
              <w:left w:val="nil"/>
              <w:bottom w:val="single" w:sz="4" w:space="0" w:color="auto"/>
              <w:right w:val="single" w:sz="4" w:space="0" w:color="auto"/>
            </w:tcBorders>
            <w:shd w:val="clear" w:color="000000" w:fill="FFFFFF"/>
            <w:hideMark/>
          </w:tcPr>
          <w:p w14:paraId="4E14C0E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0D3A6FB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15DB64C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CB58507" w14:textId="77777777" w:rsidR="00752D62" w:rsidRPr="00752D62" w:rsidRDefault="00752D62" w:rsidP="00752D62">
            <w:pPr>
              <w:rPr>
                <w:spacing w:val="-24"/>
                <w:sz w:val="16"/>
                <w:szCs w:val="16"/>
                <w:lang w:eastAsia="ru-RU"/>
              </w:rPr>
            </w:pPr>
            <w:r w:rsidRPr="00752D62">
              <w:rPr>
                <w:spacing w:val="-24"/>
                <w:sz w:val="16"/>
                <w:szCs w:val="16"/>
                <w:lang w:eastAsia="ru-RU"/>
              </w:rPr>
              <w:t>327,40000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ABD1E81" w14:textId="77777777" w:rsidR="00752D62" w:rsidRPr="00752D62" w:rsidRDefault="00752D62" w:rsidP="00752D62">
            <w:pPr>
              <w:rPr>
                <w:spacing w:val="-24"/>
                <w:sz w:val="16"/>
                <w:szCs w:val="16"/>
                <w:lang w:eastAsia="ru-RU"/>
              </w:rPr>
            </w:pPr>
            <w:r w:rsidRPr="00752D62">
              <w:rPr>
                <w:spacing w:val="-24"/>
                <w:sz w:val="16"/>
                <w:szCs w:val="16"/>
                <w:lang w:eastAsia="ru-RU"/>
              </w:rPr>
              <w:t>145,40000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4482736" w14:textId="77777777" w:rsidR="00752D62" w:rsidRPr="00752D62" w:rsidRDefault="00752D62" w:rsidP="00752D62">
            <w:pPr>
              <w:rPr>
                <w:spacing w:val="-24"/>
                <w:sz w:val="16"/>
                <w:szCs w:val="16"/>
                <w:lang w:eastAsia="ru-RU"/>
              </w:rPr>
            </w:pPr>
            <w:r w:rsidRPr="00752D62">
              <w:rPr>
                <w:spacing w:val="-24"/>
                <w:sz w:val="16"/>
                <w:szCs w:val="16"/>
                <w:lang w:eastAsia="ru-RU"/>
              </w:rPr>
              <w:t>145,40000</w:t>
            </w:r>
          </w:p>
        </w:tc>
      </w:tr>
      <w:tr w:rsidR="00752D62" w:rsidRPr="00752D62" w14:paraId="4943880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5F79CF1"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074C78FC"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5" w:type="dxa"/>
            <w:tcBorders>
              <w:top w:val="single" w:sz="4" w:space="0" w:color="auto"/>
              <w:left w:val="nil"/>
              <w:bottom w:val="single" w:sz="4" w:space="0" w:color="auto"/>
              <w:right w:val="single" w:sz="4" w:space="0" w:color="auto"/>
            </w:tcBorders>
            <w:shd w:val="clear" w:color="000000" w:fill="FFFFFF"/>
            <w:hideMark/>
          </w:tcPr>
          <w:p w14:paraId="1BCA0E3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318F8C4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000000" w:fill="FFFFFF"/>
            <w:hideMark/>
          </w:tcPr>
          <w:p w14:paraId="6B0539C9"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286C47D" w14:textId="77777777" w:rsidR="00752D62" w:rsidRPr="00752D62" w:rsidRDefault="00752D62" w:rsidP="00752D62">
            <w:pPr>
              <w:rPr>
                <w:spacing w:val="-24"/>
                <w:sz w:val="16"/>
                <w:szCs w:val="16"/>
                <w:lang w:eastAsia="ru-RU"/>
              </w:rPr>
            </w:pPr>
            <w:r w:rsidRPr="00752D62">
              <w:rPr>
                <w:spacing w:val="-24"/>
                <w:sz w:val="16"/>
                <w:szCs w:val="16"/>
                <w:lang w:eastAsia="ru-RU"/>
              </w:rPr>
              <w:t>327,40000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72CBB9D" w14:textId="77777777" w:rsidR="00752D62" w:rsidRPr="00752D62" w:rsidRDefault="00752D62" w:rsidP="00752D62">
            <w:pPr>
              <w:rPr>
                <w:spacing w:val="-24"/>
                <w:sz w:val="16"/>
                <w:szCs w:val="16"/>
                <w:lang w:eastAsia="ru-RU"/>
              </w:rPr>
            </w:pPr>
            <w:r w:rsidRPr="00752D62">
              <w:rPr>
                <w:spacing w:val="-24"/>
                <w:sz w:val="16"/>
                <w:szCs w:val="16"/>
                <w:lang w:eastAsia="ru-RU"/>
              </w:rPr>
              <w:t>145,40000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A264576" w14:textId="77777777" w:rsidR="00752D62" w:rsidRPr="00752D62" w:rsidRDefault="00752D62" w:rsidP="00752D62">
            <w:pPr>
              <w:rPr>
                <w:spacing w:val="-24"/>
                <w:sz w:val="16"/>
                <w:szCs w:val="16"/>
                <w:lang w:eastAsia="ru-RU"/>
              </w:rPr>
            </w:pPr>
            <w:r w:rsidRPr="00752D62">
              <w:rPr>
                <w:spacing w:val="-24"/>
                <w:sz w:val="16"/>
                <w:szCs w:val="16"/>
                <w:lang w:eastAsia="ru-RU"/>
              </w:rPr>
              <w:t>145,40000</w:t>
            </w:r>
          </w:p>
        </w:tc>
      </w:tr>
      <w:tr w:rsidR="00752D62" w:rsidRPr="00752D62" w14:paraId="384A59D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EC624F2" w14:textId="77777777" w:rsidR="00752D62" w:rsidRPr="00752D62" w:rsidRDefault="00752D62" w:rsidP="00752D62">
            <w:pPr>
              <w:rPr>
                <w:sz w:val="16"/>
                <w:szCs w:val="16"/>
                <w:lang w:eastAsia="ru-RU"/>
              </w:rPr>
            </w:pPr>
            <w:r w:rsidRPr="00752D62">
              <w:rPr>
                <w:sz w:val="16"/>
                <w:szCs w:val="16"/>
                <w:lang w:eastAsia="ru-RU"/>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850" w:type="dxa"/>
            <w:tcBorders>
              <w:top w:val="single" w:sz="4" w:space="0" w:color="auto"/>
              <w:left w:val="nil"/>
              <w:bottom w:val="single" w:sz="4" w:space="0" w:color="auto"/>
              <w:right w:val="single" w:sz="4" w:space="0" w:color="auto"/>
            </w:tcBorders>
            <w:shd w:val="clear" w:color="auto" w:fill="auto"/>
            <w:hideMark/>
          </w:tcPr>
          <w:p w14:paraId="52843ECA"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5" w:type="dxa"/>
            <w:tcBorders>
              <w:top w:val="single" w:sz="4" w:space="0" w:color="auto"/>
              <w:left w:val="nil"/>
              <w:bottom w:val="single" w:sz="4" w:space="0" w:color="auto"/>
              <w:right w:val="single" w:sz="4" w:space="0" w:color="auto"/>
            </w:tcBorders>
            <w:shd w:val="clear" w:color="000000" w:fill="FFFFFF"/>
            <w:hideMark/>
          </w:tcPr>
          <w:p w14:paraId="3669B44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036136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05927FA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037F678" w14:textId="77777777" w:rsidR="00752D62" w:rsidRPr="00752D62" w:rsidRDefault="00752D62" w:rsidP="00752D62">
            <w:pPr>
              <w:rPr>
                <w:spacing w:val="-24"/>
                <w:sz w:val="16"/>
                <w:szCs w:val="16"/>
                <w:lang w:eastAsia="ru-RU"/>
              </w:rPr>
            </w:pPr>
            <w:r w:rsidRPr="00752D62">
              <w:rPr>
                <w:spacing w:val="-24"/>
                <w:sz w:val="16"/>
                <w:szCs w:val="16"/>
                <w:lang w:eastAsia="ru-RU"/>
              </w:rPr>
              <w:t>320,70000</w:t>
            </w:r>
          </w:p>
        </w:tc>
        <w:tc>
          <w:tcPr>
            <w:tcW w:w="992" w:type="dxa"/>
            <w:tcBorders>
              <w:top w:val="single" w:sz="4" w:space="0" w:color="auto"/>
              <w:left w:val="nil"/>
              <w:bottom w:val="single" w:sz="4" w:space="0" w:color="auto"/>
              <w:right w:val="single" w:sz="4" w:space="0" w:color="auto"/>
            </w:tcBorders>
            <w:shd w:val="clear" w:color="auto" w:fill="auto"/>
            <w:hideMark/>
          </w:tcPr>
          <w:p w14:paraId="5DF73A66" w14:textId="77777777" w:rsidR="00752D62" w:rsidRPr="00752D62" w:rsidRDefault="00752D62" w:rsidP="00752D62">
            <w:pPr>
              <w:rPr>
                <w:spacing w:val="-24"/>
                <w:sz w:val="16"/>
                <w:szCs w:val="16"/>
                <w:lang w:eastAsia="ru-RU"/>
              </w:rPr>
            </w:pPr>
            <w:r w:rsidRPr="00752D62">
              <w:rPr>
                <w:spacing w:val="-24"/>
                <w:sz w:val="16"/>
                <w:szCs w:val="16"/>
                <w:lang w:eastAsia="ru-RU"/>
              </w:rPr>
              <w:t>143,00000</w:t>
            </w:r>
          </w:p>
        </w:tc>
        <w:tc>
          <w:tcPr>
            <w:tcW w:w="993" w:type="dxa"/>
            <w:tcBorders>
              <w:top w:val="single" w:sz="4" w:space="0" w:color="auto"/>
              <w:left w:val="nil"/>
              <w:bottom w:val="single" w:sz="4" w:space="0" w:color="auto"/>
              <w:right w:val="single" w:sz="4" w:space="0" w:color="auto"/>
            </w:tcBorders>
            <w:shd w:val="clear" w:color="auto" w:fill="auto"/>
            <w:hideMark/>
          </w:tcPr>
          <w:p w14:paraId="70884EF7" w14:textId="77777777" w:rsidR="00752D62" w:rsidRPr="00752D62" w:rsidRDefault="00752D62" w:rsidP="00752D62">
            <w:pPr>
              <w:rPr>
                <w:spacing w:val="-24"/>
                <w:sz w:val="16"/>
                <w:szCs w:val="16"/>
                <w:lang w:eastAsia="ru-RU"/>
              </w:rPr>
            </w:pPr>
            <w:r w:rsidRPr="00752D62">
              <w:rPr>
                <w:spacing w:val="-24"/>
                <w:sz w:val="16"/>
                <w:szCs w:val="16"/>
                <w:lang w:eastAsia="ru-RU"/>
              </w:rPr>
              <w:t>143,00000</w:t>
            </w:r>
          </w:p>
        </w:tc>
      </w:tr>
      <w:tr w:rsidR="00752D62" w:rsidRPr="00752D62" w14:paraId="6435257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76617C7"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42AAF261"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5" w:type="dxa"/>
            <w:tcBorders>
              <w:top w:val="single" w:sz="4" w:space="0" w:color="auto"/>
              <w:left w:val="nil"/>
              <w:bottom w:val="single" w:sz="4" w:space="0" w:color="auto"/>
              <w:right w:val="single" w:sz="4" w:space="0" w:color="auto"/>
            </w:tcBorders>
            <w:shd w:val="clear" w:color="000000" w:fill="FFFFFF"/>
            <w:hideMark/>
          </w:tcPr>
          <w:p w14:paraId="332138D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1C8EACDC"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88A271A"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70AC63E" w14:textId="77777777" w:rsidR="00752D62" w:rsidRPr="00752D62" w:rsidRDefault="00752D62" w:rsidP="00752D62">
            <w:pPr>
              <w:rPr>
                <w:spacing w:val="-24"/>
                <w:sz w:val="16"/>
                <w:szCs w:val="16"/>
                <w:lang w:eastAsia="ru-RU"/>
              </w:rPr>
            </w:pPr>
            <w:r w:rsidRPr="00752D62">
              <w:rPr>
                <w:spacing w:val="-24"/>
                <w:sz w:val="16"/>
                <w:szCs w:val="16"/>
                <w:lang w:eastAsia="ru-RU"/>
              </w:rPr>
              <w:t>320,70000</w:t>
            </w:r>
          </w:p>
        </w:tc>
        <w:tc>
          <w:tcPr>
            <w:tcW w:w="992" w:type="dxa"/>
            <w:tcBorders>
              <w:top w:val="single" w:sz="4" w:space="0" w:color="auto"/>
              <w:left w:val="nil"/>
              <w:bottom w:val="single" w:sz="4" w:space="0" w:color="auto"/>
              <w:right w:val="single" w:sz="4" w:space="0" w:color="auto"/>
            </w:tcBorders>
            <w:shd w:val="clear" w:color="auto" w:fill="auto"/>
            <w:hideMark/>
          </w:tcPr>
          <w:p w14:paraId="53642265" w14:textId="77777777" w:rsidR="00752D62" w:rsidRPr="00752D62" w:rsidRDefault="00752D62" w:rsidP="00752D62">
            <w:pPr>
              <w:rPr>
                <w:spacing w:val="-24"/>
                <w:sz w:val="16"/>
                <w:szCs w:val="16"/>
                <w:lang w:eastAsia="ru-RU"/>
              </w:rPr>
            </w:pPr>
            <w:r w:rsidRPr="00752D62">
              <w:rPr>
                <w:spacing w:val="-24"/>
                <w:sz w:val="16"/>
                <w:szCs w:val="16"/>
                <w:lang w:eastAsia="ru-RU"/>
              </w:rPr>
              <w:t>143,00000</w:t>
            </w:r>
          </w:p>
        </w:tc>
        <w:tc>
          <w:tcPr>
            <w:tcW w:w="993" w:type="dxa"/>
            <w:tcBorders>
              <w:top w:val="single" w:sz="4" w:space="0" w:color="auto"/>
              <w:left w:val="nil"/>
              <w:bottom w:val="single" w:sz="4" w:space="0" w:color="auto"/>
              <w:right w:val="single" w:sz="4" w:space="0" w:color="auto"/>
            </w:tcBorders>
            <w:shd w:val="clear" w:color="auto" w:fill="auto"/>
            <w:hideMark/>
          </w:tcPr>
          <w:p w14:paraId="43886FC8" w14:textId="77777777" w:rsidR="00752D62" w:rsidRPr="00752D62" w:rsidRDefault="00752D62" w:rsidP="00752D62">
            <w:pPr>
              <w:rPr>
                <w:spacing w:val="-24"/>
                <w:sz w:val="16"/>
                <w:szCs w:val="16"/>
                <w:lang w:eastAsia="ru-RU"/>
              </w:rPr>
            </w:pPr>
            <w:r w:rsidRPr="00752D62">
              <w:rPr>
                <w:spacing w:val="-24"/>
                <w:sz w:val="16"/>
                <w:szCs w:val="16"/>
                <w:lang w:eastAsia="ru-RU"/>
              </w:rPr>
              <w:t>143,00000</w:t>
            </w:r>
          </w:p>
        </w:tc>
      </w:tr>
      <w:tr w:rsidR="00752D62" w:rsidRPr="00752D62" w14:paraId="2D0A0BB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5EC4ACE" w14:textId="77777777" w:rsidR="00752D62" w:rsidRPr="00752D62" w:rsidRDefault="00752D62" w:rsidP="00752D62">
            <w:pPr>
              <w:rPr>
                <w:sz w:val="16"/>
                <w:szCs w:val="16"/>
                <w:lang w:eastAsia="ru-RU"/>
              </w:rPr>
            </w:pPr>
            <w:r w:rsidRPr="00752D62">
              <w:rPr>
                <w:sz w:val="16"/>
                <w:szCs w:val="16"/>
                <w:lang w:eastAsia="ru-RU"/>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4FEC097"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2C2F2F1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single" w:sz="4" w:space="0" w:color="auto"/>
              <w:bottom w:val="single" w:sz="4" w:space="0" w:color="auto"/>
              <w:right w:val="single" w:sz="4" w:space="0" w:color="auto"/>
            </w:tcBorders>
            <w:shd w:val="clear" w:color="000000" w:fill="FFFFFF"/>
            <w:hideMark/>
          </w:tcPr>
          <w:p w14:paraId="292E0462"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14:paraId="656AEF9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75E1A6" w14:textId="77777777" w:rsidR="00752D62" w:rsidRPr="00752D62" w:rsidRDefault="00752D62" w:rsidP="00752D62">
            <w:pPr>
              <w:rPr>
                <w:spacing w:val="-24"/>
                <w:sz w:val="16"/>
                <w:szCs w:val="16"/>
                <w:lang w:eastAsia="ru-RU"/>
              </w:rPr>
            </w:pPr>
            <w:r w:rsidRPr="00752D62">
              <w:rPr>
                <w:spacing w:val="-24"/>
                <w:sz w:val="16"/>
                <w:szCs w:val="16"/>
                <w:lang w:eastAsia="ru-RU"/>
              </w:rPr>
              <w:t>27,00000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F5E71D4" w14:textId="77777777" w:rsidR="00752D62" w:rsidRPr="00752D62" w:rsidRDefault="00752D62" w:rsidP="00752D62">
            <w:pPr>
              <w:rPr>
                <w:spacing w:val="-24"/>
                <w:sz w:val="16"/>
                <w:szCs w:val="16"/>
                <w:lang w:eastAsia="ru-RU"/>
              </w:rPr>
            </w:pPr>
            <w:r w:rsidRPr="00752D62">
              <w:rPr>
                <w:spacing w:val="-24"/>
                <w:sz w:val="16"/>
                <w:szCs w:val="16"/>
                <w:lang w:eastAsia="ru-RU"/>
              </w:rPr>
              <w:t>12,00000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541814C" w14:textId="77777777" w:rsidR="00752D62" w:rsidRPr="00752D62" w:rsidRDefault="00752D62" w:rsidP="00752D62">
            <w:pPr>
              <w:rPr>
                <w:spacing w:val="-24"/>
                <w:sz w:val="16"/>
                <w:szCs w:val="16"/>
                <w:lang w:eastAsia="ru-RU"/>
              </w:rPr>
            </w:pPr>
            <w:r w:rsidRPr="00752D62">
              <w:rPr>
                <w:spacing w:val="-24"/>
                <w:sz w:val="16"/>
                <w:szCs w:val="16"/>
                <w:lang w:eastAsia="ru-RU"/>
              </w:rPr>
              <w:t>12,00000</w:t>
            </w:r>
          </w:p>
        </w:tc>
      </w:tr>
      <w:tr w:rsidR="00752D62" w:rsidRPr="00752D62" w14:paraId="27D10D0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56F38EC"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46E7BBB5" w14:textId="77777777" w:rsidR="00752D62" w:rsidRPr="00752D62" w:rsidRDefault="00752D62" w:rsidP="00752D62">
            <w:pPr>
              <w:rPr>
                <w:spacing w:val="-28"/>
                <w:sz w:val="16"/>
                <w:szCs w:val="16"/>
                <w:lang w:eastAsia="ru-RU"/>
              </w:rPr>
            </w:pPr>
            <w:r w:rsidRPr="00752D62">
              <w:rPr>
                <w:spacing w:val="-28"/>
                <w:sz w:val="16"/>
                <w:szCs w:val="16"/>
                <w:lang w:eastAsia="ru-RU"/>
              </w:rPr>
              <w:t>134 02 S2 120</w:t>
            </w:r>
          </w:p>
        </w:tc>
        <w:tc>
          <w:tcPr>
            <w:tcW w:w="425" w:type="dxa"/>
            <w:tcBorders>
              <w:top w:val="single" w:sz="4" w:space="0" w:color="auto"/>
              <w:left w:val="nil"/>
              <w:bottom w:val="single" w:sz="4" w:space="0" w:color="auto"/>
              <w:right w:val="single" w:sz="4" w:space="0" w:color="auto"/>
            </w:tcBorders>
            <w:shd w:val="clear" w:color="000000" w:fill="FFFFFF"/>
            <w:hideMark/>
          </w:tcPr>
          <w:p w14:paraId="4318DFE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2C526FE5"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567" w:type="dxa"/>
            <w:tcBorders>
              <w:top w:val="single" w:sz="4" w:space="0" w:color="auto"/>
              <w:left w:val="nil"/>
              <w:bottom w:val="single" w:sz="4" w:space="0" w:color="auto"/>
              <w:right w:val="single" w:sz="4" w:space="0" w:color="auto"/>
            </w:tcBorders>
            <w:shd w:val="clear" w:color="000000" w:fill="FFFFFF"/>
            <w:hideMark/>
          </w:tcPr>
          <w:p w14:paraId="719B68E6"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nil"/>
            </w:tcBorders>
            <w:shd w:val="clear" w:color="auto" w:fill="auto"/>
            <w:hideMark/>
          </w:tcPr>
          <w:p w14:paraId="72142F0C" w14:textId="77777777" w:rsidR="00752D62" w:rsidRPr="00752D62" w:rsidRDefault="00752D62" w:rsidP="00752D62">
            <w:pPr>
              <w:rPr>
                <w:spacing w:val="-24"/>
                <w:sz w:val="16"/>
                <w:szCs w:val="16"/>
                <w:lang w:eastAsia="ru-RU"/>
              </w:rPr>
            </w:pPr>
            <w:r w:rsidRPr="00752D62">
              <w:rPr>
                <w:spacing w:val="-24"/>
                <w:sz w:val="16"/>
                <w:szCs w:val="16"/>
                <w:lang w:eastAsia="ru-RU"/>
              </w:rPr>
              <w:t>27,00000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B5DC3FE" w14:textId="77777777" w:rsidR="00752D62" w:rsidRPr="00752D62" w:rsidRDefault="00752D62" w:rsidP="00752D62">
            <w:pPr>
              <w:rPr>
                <w:spacing w:val="-24"/>
                <w:sz w:val="16"/>
                <w:szCs w:val="16"/>
                <w:lang w:eastAsia="ru-RU"/>
              </w:rPr>
            </w:pPr>
            <w:r w:rsidRPr="00752D62">
              <w:rPr>
                <w:spacing w:val="-24"/>
                <w:sz w:val="16"/>
                <w:szCs w:val="16"/>
                <w:lang w:eastAsia="ru-RU"/>
              </w:rPr>
              <w:t>12,00000</w:t>
            </w:r>
          </w:p>
        </w:tc>
        <w:tc>
          <w:tcPr>
            <w:tcW w:w="993" w:type="dxa"/>
            <w:tcBorders>
              <w:top w:val="single" w:sz="4" w:space="0" w:color="auto"/>
              <w:left w:val="nil"/>
              <w:bottom w:val="single" w:sz="4" w:space="0" w:color="auto"/>
              <w:right w:val="single" w:sz="4" w:space="0" w:color="auto"/>
            </w:tcBorders>
            <w:shd w:val="clear" w:color="auto" w:fill="auto"/>
            <w:hideMark/>
          </w:tcPr>
          <w:p w14:paraId="273498A7" w14:textId="77777777" w:rsidR="00752D62" w:rsidRPr="00752D62" w:rsidRDefault="00752D62" w:rsidP="00752D62">
            <w:pPr>
              <w:rPr>
                <w:spacing w:val="-24"/>
                <w:sz w:val="16"/>
                <w:szCs w:val="16"/>
                <w:lang w:eastAsia="ru-RU"/>
              </w:rPr>
            </w:pPr>
            <w:r w:rsidRPr="00752D62">
              <w:rPr>
                <w:spacing w:val="-24"/>
                <w:sz w:val="16"/>
                <w:szCs w:val="16"/>
                <w:lang w:eastAsia="ru-RU"/>
              </w:rPr>
              <w:t>12,00000</w:t>
            </w:r>
          </w:p>
        </w:tc>
      </w:tr>
      <w:tr w:rsidR="00786CC8" w:rsidRPr="00752D62" w14:paraId="387D476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19EE38B0" w14:textId="77777777" w:rsidR="00752D62" w:rsidRPr="00752D62" w:rsidRDefault="00752D62" w:rsidP="00752D62">
            <w:pPr>
              <w:rPr>
                <w:sz w:val="16"/>
                <w:szCs w:val="16"/>
                <w:lang w:eastAsia="ru-RU"/>
              </w:rPr>
            </w:pPr>
            <w:r w:rsidRPr="00752D62">
              <w:rPr>
                <w:sz w:val="16"/>
                <w:szCs w:val="16"/>
                <w:lang w:eastAsia="ru-RU"/>
              </w:rPr>
              <w:t>Приобретение или изготовление бланков документов об образовании и (или) о квалификации муниципальными образовательными организациями</w:t>
            </w:r>
          </w:p>
        </w:tc>
        <w:tc>
          <w:tcPr>
            <w:tcW w:w="850" w:type="dxa"/>
            <w:tcBorders>
              <w:top w:val="single" w:sz="4" w:space="0" w:color="auto"/>
              <w:left w:val="nil"/>
              <w:bottom w:val="single" w:sz="4" w:space="0" w:color="auto"/>
              <w:right w:val="single" w:sz="4" w:space="0" w:color="auto"/>
            </w:tcBorders>
            <w:shd w:val="clear" w:color="000000" w:fill="FFFFFF"/>
            <w:hideMark/>
          </w:tcPr>
          <w:p w14:paraId="63017BAC" w14:textId="77777777" w:rsidR="00752D62" w:rsidRPr="00752D62" w:rsidRDefault="00752D62" w:rsidP="00752D62">
            <w:pPr>
              <w:rPr>
                <w:spacing w:val="-28"/>
                <w:sz w:val="16"/>
                <w:szCs w:val="16"/>
                <w:lang w:eastAsia="ru-RU"/>
              </w:rPr>
            </w:pPr>
            <w:r w:rsidRPr="00752D62">
              <w:rPr>
                <w:spacing w:val="-28"/>
                <w:sz w:val="16"/>
                <w:szCs w:val="16"/>
                <w:lang w:eastAsia="ru-RU"/>
              </w:rPr>
              <w:t>134 02 72 080</w:t>
            </w:r>
          </w:p>
        </w:tc>
        <w:tc>
          <w:tcPr>
            <w:tcW w:w="425" w:type="dxa"/>
            <w:tcBorders>
              <w:top w:val="single" w:sz="4" w:space="0" w:color="auto"/>
              <w:left w:val="nil"/>
              <w:bottom w:val="single" w:sz="4" w:space="0" w:color="auto"/>
              <w:right w:val="single" w:sz="4" w:space="0" w:color="auto"/>
            </w:tcBorders>
            <w:shd w:val="clear" w:color="000000" w:fill="FFFFFF"/>
            <w:hideMark/>
          </w:tcPr>
          <w:p w14:paraId="4AF2571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4E04E760"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2D2D20A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000000" w:fill="FFFFFF"/>
            <w:hideMark/>
          </w:tcPr>
          <w:p w14:paraId="374B354F" w14:textId="77777777" w:rsidR="00752D62" w:rsidRPr="00752D62" w:rsidRDefault="00752D62" w:rsidP="00752D62">
            <w:pPr>
              <w:rPr>
                <w:spacing w:val="-24"/>
                <w:sz w:val="16"/>
                <w:szCs w:val="16"/>
                <w:lang w:eastAsia="ru-RU"/>
              </w:rPr>
            </w:pPr>
            <w:r w:rsidRPr="00752D62">
              <w:rPr>
                <w:spacing w:val="-24"/>
                <w:sz w:val="16"/>
                <w:szCs w:val="16"/>
                <w:lang w:eastAsia="ru-RU"/>
              </w:rPr>
              <w:t>19,10000</w:t>
            </w:r>
          </w:p>
        </w:tc>
        <w:tc>
          <w:tcPr>
            <w:tcW w:w="992" w:type="dxa"/>
            <w:tcBorders>
              <w:top w:val="single" w:sz="4" w:space="0" w:color="auto"/>
              <w:left w:val="nil"/>
              <w:bottom w:val="single" w:sz="4" w:space="0" w:color="auto"/>
              <w:right w:val="single" w:sz="4" w:space="0" w:color="auto"/>
            </w:tcBorders>
            <w:shd w:val="clear" w:color="000000" w:fill="FFFFFF"/>
            <w:hideMark/>
          </w:tcPr>
          <w:p w14:paraId="5B48F4D5" w14:textId="77777777" w:rsidR="00752D62" w:rsidRPr="00752D62" w:rsidRDefault="00752D62" w:rsidP="00752D62">
            <w:pPr>
              <w:rPr>
                <w:spacing w:val="-24"/>
                <w:sz w:val="16"/>
                <w:szCs w:val="16"/>
                <w:lang w:eastAsia="ru-RU"/>
              </w:rPr>
            </w:pPr>
            <w:r w:rsidRPr="00752D62">
              <w:rPr>
                <w:spacing w:val="-24"/>
                <w:sz w:val="16"/>
                <w:szCs w:val="16"/>
                <w:lang w:eastAsia="ru-RU"/>
              </w:rPr>
              <w:t>19,10000</w:t>
            </w:r>
          </w:p>
        </w:tc>
        <w:tc>
          <w:tcPr>
            <w:tcW w:w="993" w:type="dxa"/>
            <w:tcBorders>
              <w:top w:val="single" w:sz="4" w:space="0" w:color="auto"/>
              <w:left w:val="nil"/>
              <w:bottom w:val="single" w:sz="4" w:space="0" w:color="auto"/>
              <w:right w:val="single" w:sz="4" w:space="0" w:color="auto"/>
            </w:tcBorders>
            <w:shd w:val="clear" w:color="000000" w:fill="FFFFFF"/>
            <w:hideMark/>
          </w:tcPr>
          <w:p w14:paraId="18E5871E" w14:textId="77777777" w:rsidR="00752D62" w:rsidRPr="00752D62" w:rsidRDefault="00752D62" w:rsidP="00752D62">
            <w:pPr>
              <w:rPr>
                <w:spacing w:val="-24"/>
                <w:sz w:val="16"/>
                <w:szCs w:val="16"/>
                <w:lang w:eastAsia="ru-RU"/>
              </w:rPr>
            </w:pPr>
            <w:r w:rsidRPr="00752D62">
              <w:rPr>
                <w:spacing w:val="-24"/>
                <w:sz w:val="16"/>
                <w:szCs w:val="16"/>
                <w:lang w:eastAsia="ru-RU"/>
              </w:rPr>
              <w:t>19,10000</w:t>
            </w:r>
          </w:p>
        </w:tc>
      </w:tr>
      <w:tr w:rsidR="00786CC8" w:rsidRPr="00752D62" w14:paraId="6FE3545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9298C38"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000000" w:fill="FFFFFF"/>
            <w:hideMark/>
          </w:tcPr>
          <w:p w14:paraId="09F50A9A" w14:textId="77777777" w:rsidR="00752D62" w:rsidRPr="00752D62" w:rsidRDefault="00752D62" w:rsidP="00752D62">
            <w:pPr>
              <w:rPr>
                <w:spacing w:val="-28"/>
                <w:sz w:val="16"/>
                <w:szCs w:val="16"/>
                <w:lang w:eastAsia="ru-RU"/>
              </w:rPr>
            </w:pPr>
            <w:r w:rsidRPr="00752D62">
              <w:rPr>
                <w:spacing w:val="-28"/>
                <w:sz w:val="16"/>
                <w:szCs w:val="16"/>
                <w:lang w:eastAsia="ru-RU"/>
              </w:rPr>
              <w:t>134 02 72 080</w:t>
            </w:r>
          </w:p>
        </w:tc>
        <w:tc>
          <w:tcPr>
            <w:tcW w:w="425" w:type="dxa"/>
            <w:tcBorders>
              <w:top w:val="single" w:sz="4" w:space="0" w:color="auto"/>
              <w:left w:val="nil"/>
              <w:bottom w:val="single" w:sz="4" w:space="0" w:color="auto"/>
              <w:right w:val="single" w:sz="4" w:space="0" w:color="auto"/>
            </w:tcBorders>
            <w:shd w:val="clear" w:color="000000" w:fill="FFFFFF"/>
            <w:hideMark/>
          </w:tcPr>
          <w:p w14:paraId="18A469A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000000" w:fill="FFFFFF"/>
            <w:hideMark/>
          </w:tcPr>
          <w:p w14:paraId="7675C584"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000000" w:fill="FFFFFF"/>
            <w:hideMark/>
          </w:tcPr>
          <w:p w14:paraId="1F274C58"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1A89B51" w14:textId="77777777" w:rsidR="00752D62" w:rsidRPr="00752D62" w:rsidRDefault="00752D62" w:rsidP="00752D62">
            <w:pPr>
              <w:rPr>
                <w:spacing w:val="-24"/>
                <w:sz w:val="16"/>
                <w:szCs w:val="16"/>
                <w:lang w:eastAsia="ru-RU"/>
              </w:rPr>
            </w:pPr>
            <w:r w:rsidRPr="00752D62">
              <w:rPr>
                <w:spacing w:val="-24"/>
                <w:sz w:val="16"/>
                <w:szCs w:val="16"/>
                <w:lang w:eastAsia="ru-RU"/>
              </w:rPr>
              <w:t>19,10000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C5B59F9" w14:textId="77777777" w:rsidR="00752D62" w:rsidRPr="00752D62" w:rsidRDefault="00752D62" w:rsidP="00752D62">
            <w:pPr>
              <w:rPr>
                <w:spacing w:val="-24"/>
                <w:sz w:val="16"/>
                <w:szCs w:val="16"/>
                <w:lang w:eastAsia="ru-RU"/>
              </w:rPr>
            </w:pPr>
            <w:r w:rsidRPr="00752D62">
              <w:rPr>
                <w:spacing w:val="-24"/>
                <w:sz w:val="16"/>
                <w:szCs w:val="16"/>
                <w:lang w:eastAsia="ru-RU"/>
              </w:rPr>
              <w:t>19,10000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797A6B5" w14:textId="77777777" w:rsidR="00752D62" w:rsidRPr="00752D62" w:rsidRDefault="00752D62" w:rsidP="00752D62">
            <w:pPr>
              <w:rPr>
                <w:spacing w:val="-24"/>
                <w:sz w:val="16"/>
                <w:szCs w:val="16"/>
                <w:lang w:eastAsia="ru-RU"/>
              </w:rPr>
            </w:pPr>
            <w:r w:rsidRPr="00752D62">
              <w:rPr>
                <w:spacing w:val="-24"/>
                <w:sz w:val="16"/>
                <w:szCs w:val="16"/>
                <w:lang w:eastAsia="ru-RU"/>
              </w:rPr>
              <w:t>19,10000</w:t>
            </w:r>
          </w:p>
        </w:tc>
      </w:tr>
      <w:tr w:rsidR="00752D62" w:rsidRPr="00752D62" w14:paraId="2B2D12D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F270DE7"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000000" w:fill="FFFFFF"/>
            <w:hideMark/>
          </w:tcPr>
          <w:p w14:paraId="184D4CA2" w14:textId="77777777" w:rsidR="00752D62" w:rsidRPr="00752D62" w:rsidRDefault="00752D62" w:rsidP="00752D62">
            <w:pPr>
              <w:rPr>
                <w:spacing w:val="-28"/>
                <w:sz w:val="16"/>
                <w:szCs w:val="16"/>
                <w:lang w:eastAsia="ru-RU"/>
              </w:rPr>
            </w:pPr>
            <w:r w:rsidRPr="00752D62">
              <w:rPr>
                <w:spacing w:val="-28"/>
                <w:sz w:val="16"/>
                <w:szCs w:val="16"/>
                <w:lang w:eastAsia="ru-RU"/>
              </w:rPr>
              <w:t>134 02 71 410</w:t>
            </w:r>
          </w:p>
        </w:tc>
        <w:tc>
          <w:tcPr>
            <w:tcW w:w="425" w:type="dxa"/>
            <w:tcBorders>
              <w:top w:val="single" w:sz="4" w:space="0" w:color="auto"/>
              <w:left w:val="nil"/>
              <w:bottom w:val="single" w:sz="4" w:space="0" w:color="auto"/>
              <w:right w:val="single" w:sz="4" w:space="0" w:color="auto"/>
            </w:tcBorders>
            <w:shd w:val="clear" w:color="auto" w:fill="auto"/>
            <w:hideMark/>
          </w:tcPr>
          <w:p w14:paraId="6881A41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081CE64"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1ED7B4B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43C708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DB6A12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251E78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13ED1D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B39B825"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w:t>
            </w:r>
            <w:r w:rsidRPr="00752D62">
              <w:rPr>
                <w:sz w:val="16"/>
                <w:szCs w:val="16"/>
                <w:lang w:eastAsia="ru-RU"/>
              </w:rPr>
              <w:lastRenderedPageBreak/>
              <w:t xml:space="preserve">органов  </w:t>
            </w:r>
          </w:p>
        </w:tc>
        <w:tc>
          <w:tcPr>
            <w:tcW w:w="850" w:type="dxa"/>
            <w:tcBorders>
              <w:top w:val="single" w:sz="4" w:space="0" w:color="auto"/>
              <w:left w:val="nil"/>
              <w:bottom w:val="single" w:sz="4" w:space="0" w:color="auto"/>
              <w:right w:val="single" w:sz="4" w:space="0" w:color="auto"/>
            </w:tcBorders>
            <w:shd w:val="clear" w:color="000000" w:fill="FFFFFF"/>
            <w:hideMark/>
          </w:tcPr>
          <w:p w14:paraId="705A5A0D" w14:textId="77777777" w:rsidR="00752D62" w:rsidRPr="00752D62" w:rsidRDefault="00752D62" w:rsidP="00752D62">
            <w:pPr>
              <w:rPr>
                <w:spacing w:val="-28"/>
                <w:sz w:val="16"/>
                <w:szCs w:val="16"/>
                <w:lang w:eastAsia="ru-RU"/>
              </w:rPr>
            </w:pPr>
            <w:r w:rsidRPr="00752D62">
              <w:rPr>
                <w:spacing w:val="-28"/>
                <w:sz w:val="16"/>
                <w:szCs w:val="16"/>
                <w:lang w:eastAsia="ru-RU"/>
              </w:rPr>
              <w:lastRenderedPageBreak/>
              <w:t>134 02 71 410</w:t>
            </w:r>
          </w:p>
        </w:tc>
        <w:tc>
          <w:tcPr>
            <w:tcW w:w="425" w:type="dxa"/>
            <w:tcBorders>
              <w:top w:val="single" w:sz="4" w:space="0" w:color="auto"/>
              <w:left w:val="nil"/>
              <w:bottom w:val="single" w:sz="4" w:space="0" w:color="auto"/>
              <w:right w:val="single" w:sz="4" w:space="0" w:color="auto"/>
            </w:tcBorders>
            <w:shd w:val="clear" w:color="auto" w:fill="auto"/>
            <w:hideMark/>
          </w:tcPr>
          <w:p w14:paraId="553D933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646885E"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4AEA45A1"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87E164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3829144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1AFCD9D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0BB538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2052E27"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000000" w:fill="FFFFFF"/>
            <w:hideMark/>
          </w:tcPr>
          <w:p w14:paraId="6BC84A2F" w14:textId="77777777" w:rsidR="00752D62" w:rsidRPr="00752D62" w:rsidRDefault="00752D62" w:rsidP="00752D62">
            <w:pPr>
              <w:rPr>
                <w:spacing w:val="-28"/>
                <w:sz w:val="16"/>
                <w:szCs w:val="16"/>
                <w:lang w:eastAsia="ru-RU"/>
              </w:rPr>
            </w:pPr>
            <w:r w:rsidRPr="00752D62">
              <w:rPr>
                <w:spacing w:val="-28"/>
                <w:sz w:val="16"/>
                <w:szCs w:val="16"/>
                <w:lang w:eastAsia="ru-RU"/>
              </w:rPr>
              <w:t>134 02 71 410</w:t>
            </w:r>
          </w:p>
        </w:tc>
        <w:tc>
          <w:tcPr>
            <w:tcW w:w="425" w:type="dxa"/>
            <w:tcBorders>
              <w:top w:val="single" w:sz="4" w:space="0" w:color="auto"/>
              <w:left w:val="nil"/>
              <w:bottom w:val="single" w:sz="4" w:space="0" w:color="auto"/>
              <w:right w:val="single" w:sz="4" w:space="0" w:color="auto"/>
            </w:tcBorders>
            <w:shd w:val="clear" w:color="auto" w:fill="auto"/>
            <w:hideMark/>
          </w:tcPr>
          <w:p w14:paraId="7DD2D9D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CFD0FF6"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335A2304"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3FE115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64EC1BF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0FA632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257F4B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D80DD0E"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"Развитие культуры Демянского муниципального района на 2019-2025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73AD2897" w14:textId="77777777" w:rsidR="00752D62" w:rsidRPr="00752D62" w:rsidRDefault="00752D62" w:rsidP="00752D62">
            <w:pPr>
              <w:rPr>
                <w:bCs/>
                <w:spacing w:val="-28"/>
                <w:sz w:val="16"/>
                <w:szCs w:val="16"/>
                <w:lang w:eastAsia="ru-RU"/>
              </w:rPr>
            </w:pPr>
            <w:proofErr w:type="gramStart"/>
            <w:r w:rsidRPr="00752D62">
              <w:rPr>
                <w:bCs/>
                <w:spacing w:val="-28"/>
                <w:sz w:val="16"/>
                <w:szCs w:val="16"/>
                <w:lang w:eastAsia="ru-RU"/>
              </w:rPr>
              <w:t>140  00</w:t>
            </w:r>
            <w:proofErr w:type="gramEnd"/>
            <w:r w:rsidRPr="00752D62">
              <w:rPr>
                <w:bCs/>
                <w:spacing w:val="-28"/>
                <w:sz w:val="16"/>
                <w:szCs w:val="16"/>
                <w:lang w:eastAsia="ru-RU"/>
              </w:rPr>
              <w:t xml:space="preserve"> 00 000</w:t>
            </w:r>
          </w:p>
        </w:tc>
        <w:tc>
          <w:tcPr>
            <w:tcW w:w="425" w:type="dxa"/>
            <w:tcBorders>
              <w:top w:val="single" w:sz="4" w:space="0" w:color="auto"/>
              <w:left w:val="nil"/>
              <w:bottom w:val="single" w:sz="4" w:space="0" w:color="auto"/>
              <w:right w:val="single" w:sz="4" w:space="0" w:color="auto"/>
            </w:tcBorders>
            <w:shd w:val="clear" w:color="auto" w:fill="auto"/>
            <w:hideMark/>
          </w:tcPr>
          <w:p w14:paraId="54FB2622"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41F2DB2A"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1CCEBAE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1E588FC" w14:textId="77777777" w:rsidR="00752D62" w:rsidRPr="00752D62" w:rsidRDefault="00752D62" w:rsidP="00752D62">
            <w:pPr>
              <w:rPr>
                <w:bCs/>
                <w:spacing w:val="-32"/>
                <w:sz w:val="16"/>
                <w:szCs w:val="16"/>
                <w:lang w:eastAsia="ru-RU"/>
              </w:rPr>
            </w:pPr>
            <w:r w:rsidRPr="00752D62">
              <w:rPr>
                <w:bCs/>
                <w:spacing w:val="-32"/>
                <w:sz w:val="16"/>
                <w:szCs w:val="16"/>
                <w:lang w:eastAsia="ru-RU"/>
              </w:rPr>
              <w:t>78876,24803</w:t>
            </w:r>
          </w:p>
        </w:tc>
        <w:tc>
          <w:tcPr>
            <w:tcW w:w="992" w:type="dxa"/>
            <w:tcBorders>
              <w:top w:val="single" w:sz="4" w:space="0" w:color="auto"/>
              <w:left w:val="nil"/>
              <w:bottom w:val="single" w:sz="4" w:space="0" w:color="auto"/>
              <w:right w:val="single" w:sz="4" w:space="0" w:color="auto"/>
            </w:tcBorders>
            <w:shd w:val="clear" w:color="auto" w:fill="auto"/>
            <w:noWrap/>
            <w:hideMark/>
          </w:tcPr>
          <w:p w14:paraId="1DC50D8E" w14:textId="77777777" w:rsidR="00752D62" w:rsidRPr="00752D62" w:rsidRDefault="00752D62" w:rsidP="00752D62">
            <w:pPr>
              <w:rPr>
                <w:bCs/>
                <w:spacing w:val="-32"/>
                <w:sz w:val="16"/>
                <w:szCs w:val="16"/>
                <w:lang w:eastAsia="ru-RU"/>
              </w:rPr>
            </w:pPr>
            <w:r w:rsidRPr="00752D62">
              <w:rPr>
                <w:bCs/>
                <w:spacing w:val="-32"/>
                <w:sz w:val="16"/>
                <w:szCs w:val="16"/>
                <w:lang w:eastAsia="ru-RU"/>
              </w:rPr>
              <w:t>66085,89278</w:t>
            </w:r>
          </w:p>
        </w:tc>
        <w:tc>
          <w:tcPr>
            <w:tcW w:w="993" w:type="dxa"/>
            <w:tcBorders>
              <w:top w:val="single" w:sz="4" w:space="0" w:color="auto"/>
              <w:left w:val="nil"/>
              <w:bottom w:val="single" w:sz="4" w:space="0" w:color="auto"/>
              <w:right w:val="single" w:sz="4" w:space="0" w:color="auto"/>
            </w:tcBorders>
            <w:shd w:val="clear" w:color="auto" w:fill="auto"/>
            <w:noWrap/>
            <w:hideMark/>
          </w:tcPr>
          <w:p w14:paraId="2BA5CA8B" w14:textId="77777777" w:rsidR="00752D62" w:rsidRPr="00752D62" w:rsidRDefault="00752D62" w:rsidP="00752D62">
            <w:pPr>
              <w:rPr>
                <w:bCs/>
                <w:spacing w:val="-32"/>
                <w:sz w:val="16"/>
                <w:szCs w:val="16"/>
                <w:lang w:eastAsia="ru-RU"/>
              </w:rPr>
            </w:pPr>
            <w:r w:rsidRPr="00752D62">
              <w:rPr>
                <w:bCs/>
                <w:spacing w:val="-32"/>
                <w:sz w:val="16"/>
                <w:szCs w:val="16"/>
                <w:lang w:eastAsia="ru-RU"/>
              </w:rPr>
              <w:t>61062,85000</w:t>
            </w:r>
          </w:p>
        </w:tc>
      </w:tr>
      <w:tr w:rsidR="00752D62" w:rsidRPr="00752D62" w14:paraId="5731A33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352D4A2" w14:textId="77777777" w:rsidR="00752D62" w:rsidRPr="00752D62" w:rsidRDefault="00752D62" w:rsidP="00752D62">
            <w:pPr>
              <w:rPr>
                <w:bCs/>
                <w:sz w:val="16"/>
                <w:szCs w:val="16"/>
                <w:lang w:eastAsia="ru-RU"/>
              </w:rPr>
            </w:pPr>
            <w:r w:rsidRPr="00752D62">
              <w:rPr>
                <w:bCs/>
                <w:sz w:val="16"/>
                <w:szCs w:val="16"/>
                <w:lang w:eastAsia="ru-RU"/>
              </w:rPr>
              <w:t>Подпрограмма "Культура Демянского муниципального района на 2019-2025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2BB43CBE" w14:textId="77777777" w:rsidR="00752D62" w:rsidRPr="00752D62" w:rsidRDefault="00752D62" w:rsidP="00752D62">
            <w:pPr>
              <w:rPr>
                <w:bCs/>
                <w:spacing w:val="-28"/>
                <w:sz w:val="16"/>
                <w:szCs w:val="16"/>
                <w:lang w:eastAsia="ru-RU"/>
              </w:rPr>
            </w:pPr>
            <w:r w:rsidRPr="00752D62">
              <w:rPr>
                <w:bCs/>
                <w:spacing w:val="-28"/>
                <w:sz w:val="16"/>
                <w:szCs w:val="16"/>
                <w:lang w:eastAsia="ru-RU"/>
              </w:rPr>
              <w:t>141 00 00 000</w:t>
            </w:r>
          </w:p>
        </w:tc>
        <w:tc>
          <w:tcPr>
            <w:tcW w:w="425" w:type="dxa"/>
            <w:tcBorders>
              <w:top w:val="single" w:sz="4" w:space="0" w:color="auto"/>
              <w:left w:val="nil"/>
              <w:bottom w:val="single" w:sz="4" w:space="0" w:color="auto"/>
              <w:right w:val="single" w:sz="4" w:space="0" w:color="auto"/>
            </w:tcBorders>
            <w:shd w:val="clear" w:color="auto" w:fill="auto"/>
            <w:hideMark/>
          </w:tcPr>
          <w:p w14:paraId="3C8B227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40B5CFC0"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19EFCC2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F7787A7" w14:textId="77777777" w:rsidR="00752D62" w:rsidRPr="00752D62" w:rsidRDefault="00752D62" w:rsidP="00752D62">
            <w:pPr>
              <w:rPr>
                <w:bCs/>
                <w:spacing w:val="-32"/>
                <w:sz w:val="16"/>
                <w:szCs w:val="16"/>
                <w:lang w:eastAsia="ru-RU"/>
              </w:rPr>
            </w:pPr>
            <w:r w:rsidRPr="00752D62">
              <w:rPr>
                <w:bCs/>
                <w:spacing w:val="-32"/>
                <w:sz w:val="16"/>
                <w:szCs w:val="16"/>
                <w:lang w:eastAsia="ru-RU"/>
              </w:rPr>
              <w:t>62248,03903</w:t>
            </w:r>
          </w:p>
        </w:tc>
        <w:tc>
          <w:tcPr>
            <w:tcW w:w="992" w:type="dxa"/>
            <w:tcBorders>
              <w:top w:val="single" w:sz="4" w:space="0" w:color="auto"/>
              <w:left w:val="nil"/>
              <w:bottom w:val="single" w:sz="4" w:space="0" w:color="auto"/>
              <w:right w:val="single" w:sz="4" w:space="0" w:color="auto"/>
            </w:tcBorders>
            <w:shd w:val="clear" w:color="auto" w:fill="auto"/>
            <w:noWrap/>
            <w:hideMark/>
          </w:tcPr>
          <w:p w14:paraId="479BCDD6" w14:textId="77777777" w:rsidR="00752D62" w:rsidRPr="00752D62" w:rsidRDefault="00752D62" w:rsidP="00752D62">
            <w:pPr>
              <w:rPr>
                <w:bCs/>
                <w:spacing w:val="-32"/>
                <w:sz w:val="16"/>
                <w:szCs w:val="16"/>
                <w:lang w:eastAsia="ru-RU"/>
              </w:rPr>
            </w:pPr>
            <w:r w:rsidRPr="00752D62">
              <w:rPr>
                <w:bCs/>
                <w:spacing w:val="-32"/>
                <w:sz w:val="16"/>
                <w:szCs w:val="16"/>
                <w:lang w:eastAsia="ru-RU"/>
              </w:rPr>
              <w:t>48937,49278</w:t>
            </w:r>
          </w:p>
        </w:tc>
        <w:tc>
          <w:tcPr>
            <w:tcW w:w="993" w:type="dxa"/>
            <w:tcBorders>
              <w:top w:val="single" w:sz="4" w:space="0" w:color="auto"/>
              <w:left w:val="nil"/>
              <w:bottom w:val="single" w:sz="4" w:space="0" w:color="auto"/>
              <w:right w:val="single" w:sz="4" w:space="0" w:color="auto"/>
            </w:tcBorders>
            <w:shd w:val="clear" w:color="auto" w:fill="auto"/>
            <w:noWrap/>
            <w:hideMark/>
          </w:tcPr>
          <w:p w14:paraId="3F345F1D" w14:textId="77777777" w:rsidR="00752D62" w:rsidRPr="00752D62" w:rsidRDefault="00752D62" w:rsidP="00752D62">
            <w:pPr>
              <w:rPr>
                <w:bCs/>
                <w:spacing w:val="-32"/>
                <w:sz w:val="16"/>
                <w:szCs w:val="16"/>
                <w:lang w:eastAsia="ru-RU"/>
              </w:rPr>
            </w:pPr>
            <w:r w:rsidRPr="00752D62">
              <w:rPr>
                <w:bCs/>
                <w:spacing w:val="-32"/>
                <w:sz w:val="16"/>
                <w:szCs w:val="16"/>
                <w:lang w:eastAsia="ru-RU"/>
              </w:rPr>
              <w:t>43914,45000</w:t>
            </w:r>
          </w:p>
        </w:tc>
      </w:tr>
      <w:tr w:rsidR="00752D62" w:rsidRPr="00752D62" w14:paraId="233A1F6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65054D8" w14:textId="77777777" w:rsidR="00752D62" w:rsidRPr="00752D62" w:rsidRDefault="00752D62" w:rsidP="00752D62">
            <w:pPr>
              <w:rPr>
                <w:sz w:val="16"/>
                <w:szCs w:val="16"/>
                <w:lang w:eastAsia="ru-RU"/>
              </w:rPr>
            </w:pPr>
            <w:r w:rsidRPr="00752D62">
              <w:rPr>
                <w:sz w:val="16"/>
                <w:szCs w:val="16"/>
                <w:lang w:eastAsia="ru-RU"/>
              </w:rPr>
              <w:t>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850" w:type="dxa"/>
            <w:tcBorders>
              <w:top w:val="single" w:sz="4" w:space="0" w:color="auto"/>
              <w:left w:val="nil"/>
              <w:bottom w:val="single" w:sz="4" w:space="0" w:color="auto"/>
              <w:right w:val="single" w:sz="4" w:space="0" w:color="auto"/>
            </w:tcBorders>
            <w:shd w:val="clear" w:color="auto" w:fill="auto"/>
            <w:hideMark/>
          </w:tcPr>
          <w:p w14:paraId="72D3BBB5" w14:textId="77777777" w:rsidR="00752D62" w:rsidRPr="00752D62" w:rsidRDefault="00752D62" w:rsidP="00752D62">
            <w:pPr>
              <w:rPr>
                <w:spacing w:val="-28"/>
                <w:sz w:val="16"/>
                <w:szCs w:val="16"/>
                <w:lang w:eastAsia="ru-RU"/>
              </w:rPr>
            </w:pPr>
            <w:r w:rsidRPr="00752D62">
              <w:rPr>
                <w:spacing w:val="-28"/>
                <w:sz w:val="16"/>
                <w:szCs w:val="16"/>
                <w:lang w:eastAsia="ru-RU"/>
              </w:rPr>
              <w:t>141 01 00 000</w:t>
            </w:r>
          </w:p>
        </w:tc>
        <w:tc>
          <w:tcPr>
            <w:tcW w:w="425" w:type="dxa"/>
            <w:tcBorders>
              <w:top w:val="single" w:sz="4" w:space="0" w:color="auto"/>
              <w:left w:val="nil"/>
              <w:bottom w:val="single" w:sz="4" w:space="0" w:color="auto"/>
              <w:right w:val="single" w:sz="4" w:space="0" w:color="auto"/>
            </w:tcBorders>
            <w:shd w:val="clear" w:color="auto" w:fill="auto"/>
            <w:hideMark/>
          </w:tcPr>
          <w:p w14:paraId="3FD4F56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67D76AE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4E2DDF4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0DAED06" w14:textId="77777777" w:rsidR="00752D62" w:rsidRPr="00752D62" w:rsidRDefault="00752D62" w:rsidP="00752D62">
            <w:pPr>
              <w:rPr>
                <w:spacing w:val="-32"/>
                <w:sz w:val="16"/>
                <w:szCs w:val="16"/>
                <w:lang w:eastAsia="ru-RU"/>
              </w:rPr>
            </w:pPr>
            <w:r w:rsidRPr="00752D62">
              <w:rPr>
                <w:spacing w:val="-32"/>
                <w:sz w:val="16"/>
                <w:szCs w:val="16"/>
                <w:lang w:eastAsia="ru-RU"/>
              </w:rPr>
              <w:t>61395,69441</w:t>
            </w:r>
          </w:p>
        </w:tc>
        <w:tc>
          <w:tcPr>
            <w:tcW w:w="992" w:type="dxa"/>
            <w:tcBorders>
              <w:top w:val="single" w:sz="4" w:space="0" w:color="auto"/>
              <w:left w:val="nil"/>
              <w:bottom w:val="single" w:sz="4" w:space="0" w:color="auto"/>
              <w:right w:val="single" w:sz="4" w:space="0" w:color="auto"/>
            </w:tcBorders>
            <w:shd w:val="clear" w:color="auto" w:fill="auto"/>
            <w:noWrap/>
            <w:hideMark/>
          </w:tcPr>
          <w:p w14:paraId="79C3D74B" w14:textId="77777777" w:rsidR="00752D62" w:rsidRPr="00752D62" w:rsidRDefault="00752D62" w:rsidP="00752D62">
            <w:pPr>
              <w:rPr>
                <w:spacing w:val="-32"/>
                <w:sz w:val="16"/>
                <w:szCs w:val="16"/>
                <w:lang w:eastAsia="ru-RU"/>
              </w:rPr>
            </w:pPr>
            <w:r w:rsidRPr="00752D62">
              <w:rPr>
                <w:spacing w:val="-32"/>
                <w:sz w:val="16"/>
                <w:szCs w:val="16"/>
                <w:lang w:eastAsia="ru-RU"/>
              </w:rPr>
              <w:t>48073,60000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9274976" w14:textId="77777777" w:rsidR="00752D62" w:rsidRPr="00752D62" w:rsidRDefault="00752D62" w:rsidP="00752D62">
            <w:pPr>
              <w:rPr>
                <w:spacing w:val="-32"/>
                <w:sz w:val="16"/>
                <w:szCs w:val="16"/>
                <w:lang w:eastAsia="ru-RU"/>
              </w:rPr>
            </w:pPr>
            <w:r w:rsidRPr="00752D62">
              <w:rPr>
                <w:spacing w:val="-32"/>
                <w:sz w:val="16"/>
                <w:szCs w:val="16"/>
                <w:lang w:eastAsia="ru-RU"/>
              </w:rPr>
              <w:t>43157,10000</w:t>
            </w:r>
          </w:p>
        </w:tc>
      </w:tr>
      <w:tr w:rsidR="00752D62" w:rsidRPr="00752D62" w14:paraId="13C1FE4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7D30BE9" w14:textId="77777777" w:rsidR="00752D62" w:rsidRPr="00752D62" w:rsidRDefault="00752D62" w:rsidP="00752D62">
            <w:pPr>
              <w:rPr>
                <w:sz w:val="16"/>
                <w:szCs w:val="16"/>
                <w:lang w:eastAsia="ru-RU"/>
              </w:rPr>
            </w:pPr>
            <w:r w:rsidRPr="00752D62">
              <w:rPr>
                <w:sz w:val="16"/>
                <w:szCs w:val="16"/>
                <w:lang w:eastAsia="ru-RU"/>
              </w:rPr>
              <w:t>Комплектование и обеспечение сохранности библиотечных фондов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67C8F2F" w14:textId="77777777" w:rsidR="00752D62" w:rsidRPr="00752D62" w:rsidRDefault="00752D62" w:rsidP="00752D62">
            <w:pPr>
              <w:rPr>
                <w:spacing w:val="-28"/>
                <w:sz w:val="16"/>
                <w:szCs w:val="16"/>
                <w:lang w:eastAsia="ru-RU"/>
              </w:rPr>
            </w:pPr>
            <w:r w:rsidRPr="00752D62">
              <w:rPr>
                <w:spacing w:val="-28"/>
                <w:sz w:val="16"/>
                <w:szCs w:val="16"/>
                <w:lang w:eastAsia="ru-RU"/>
              </w:rPr>
              <w:t>141 01 20 030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38DD7FD"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63A3DD8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0773F7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9CB9360"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1E1921B"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5AEF38B"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r>
      <w:tr w:rsidR="00752D62" w:rsidRPr="00752D62" w14:paraId="59DC3C3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443C687"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0723E464" w14:textId="77777777" w:rsidR="00752D62" w:rsidRPr="00752D62" w:rsidRDefault="00752D62" w:rsidP="00752D62">
            <w:pPr>
              <w:rPr>
                <w:spacing w:val="-28"/>
                <w:sz w:val="16"/>
                <w:szCs w:val="16"/>
                <w:lang w:eastAsia="ru-RU"/>
              </w:rPr>
            </w:pPr>
            <w:r w:rsidRPr="00752D62">
              <w:rPr>
                <w:spacing w:val="-28"/>
                <w:sz w:val="16"/>
                <w:szCs w:val="16"/>
                <w:lang w:eastAsia="ru-RU"/>
              </w:rPr>
              <w:t>141 01 20 030</w:t>
            </w:r>
          </w:p>
        </w:tc>
        <w:tc>
          <w:tcPr>
            <w:tcW w:w="425" w:type="dxa"/>
            <w:tcBorders>
              <w:top w:val="single" w:sz="4" w:space="0" w:color="auto"/>
              <w:left w:val="nil"/>
              <w:bottom w:val="single" w:sz="4" w:space="0" w:color="auto"/>
              <w:right w:val="single" w:sz="4" w:space="0" w:color="auto"/>
            </w:tcBorders>
            <w:shd w:val="clear" w:color="auto" w:fill="auto"/>
            <w:hideMark/>
          </w:tcPr>
          <w:p w14:paraId="06FD7E6A"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45E750D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614577D"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nil"/>
            </w:tcBorders>
            <w:shd w:val="clear" w:color="auto" w:fill="auto"/>
            <w:noWrap/>
            <w:hideMark/>
          </w:tcPr>
          <w:p w14:paraId="656D3006"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8D83950"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A1B7175"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r>
      <w:tr w:rsidR="00752D62" w:rsidRPr="00752D62" w14:paraId="472AF69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0FFECD7" w14:textId="77777777" w:rsidR="00752D62" w:rsidRPr="00752D62" w:rsidRDefault="00752D62" w:rsidP="00752D62">
            <w:pPr>
              <w:rPr>
                <w:sz w:val="16"/>
                <w:szCs w:val="16"/>
                <w:lang w:eastAsia="ru-RU"/>
              </w:rPr>
            </w:pPr>
            <w:r w:rsidRPr="00752D62">
              <w:rPr>
                <w:sz w:val="16"/>
                <w:szCs w:val="16"/>
                <w:lang w:eastAsia="ru-RU"/>
              </w:rPr>
              <w:t>Подключение библиотек к информационно-телекоммуникационной сети "Интернет"</w:t>
            </w:r>
          </w:p>
        </w:tc>
        <w:tc>
          <w:tcPr>
            <w:tcW w:w="850" w:type="dxa"/>
            <w:tcBorders>
              <w:top w:val="single" w:sz="4" w:space="0" w:color="auto"/>
              <w:left w:val="nil"/>
              <w:bottom w:val="single" w:sz="4" w:space="0" w:color="auto"/>
              <w:right w:val="single" w:sz="4" w:space="0" w:color="auto"/>
            </w:tcBorders>
            <w:shd w:val="clear" w:color="auto" w:fill="auto"/>
            <w:hideMark/>
          </w:tcPr>
          <w:p w14:paraId="252DD78A" w14:textId="77777777" w:rsidR="00752D62" w:rsidRPr="00752D62" w:rsidRDefault="00752D62" w:rsidP="00752D62">
            <w:pPr>
              <w:rPr>
                <w:spacing w:val="-28"/>
                <w:sz w:val="16"/>
                <w:szCs w:val="16"/>
                <w:lang w:eastAsia="ru-RU"/>
              </w:rPr>
            </w:pPr>
            <w:r w:rsidRPr="00752D62">
              <w:rPr>
                <w:spacing w:val="-28"/>
                <w:sz w:val="16"/>
                <w:szCs w:val="16"/>
                <w:lang w:eastAsia="ru-RU"/>
              </w:rPr>
              <w:t>141 01 20 031</w:t>
            </w:r>
          </w:p>
        </w:tc>
        <w:tc>
          <w:tcPr>
            <w:tcW w:w="425" w:type="dxa"/>
            <w:tcBorders>
              <w:top w:val="single" w:sz="4" w:space="0" w:color="auto"/>
              <w:left w:val="nil"/>
              <w:bottom w:val="single" w:sz="4" w:space="0" w:color="auto"/>
              <w:right w:val="single" w:sz="4" w:space="0" w:color="auto"/>
            </w:tcBorders>
            <w:shd w:val="clear" w:color="auto" w:fill="auto"/>
            <w:hideMark/>
          </w:tcPr>
          <w:p w14:paraId="6AB27E1B"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5C9CBBC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03DBD52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238DCEB4"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23FA171"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E211B8F"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54ACF0E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6420CAA"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3EECB67E" w14:textId="77777777" w:rsidR="00752D62" w:rsidRPr="00752D62" w:rsidRDefault="00752D62" w:rsidP="00752D62">
            <w:pPr>
              <w:rPr>
                <w:spacing w:val="-28"/>
                <w:sz w:val="16"/>
                <w:szCs w:val="16"/>
                <w:lang w:eastAsia="ru-RU"/>
              </w:rPr>
            </w:pPr>
            <w:r w:rsidRPr="00752D62">
              <w:rPr>
                <w:spacing w:val="-28"/>
                <w:sz w:val="16"/>
                <w:szCs w:val="16"/>
                <w:lang w:eastAsia="ru-RU"/>
              </w:rPr>
              <w:t>141 01 20 031</w:t>
            </w:r>
          </w:p>
        </w:tc>
        <w:tc>
          <w:tcPr>
            <w:tcW w:w="425" w:type="dxa"/>
            <w:tcBorders>
              <w:top w:val="single" w:sz="4" w:space="0" w:color="auto"/>
              <w:left w:val="nil"/>
              <w:bottom w:val="single" w:sz="4" w:space="0" w:color="auto"/>
              <w:right w:val="single" w:sz="4" w:space="0" w:color="auto"/>
            </w:tcBorders>
            <w:shd w:val="clear" w:color="auto" w:fill="auto"/>
            <w:hideMark/>
          </w:tcPr>
          <w:p w14:paraId="1A21C65C"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1CC36EF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1084043F"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nil"/>
            </w:tcBorders>
            <w:shd w:val="clear" w:color="auto" w:fill="auto"/>
            <w:noWrap/>
            <w:hideMark/>
          </w:tcPr>
          <w:p w14:paraId="33A39F8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72CED0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018E8C6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55B7E9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9A1E10D" w14:textId="77777777" w:rsidR="00752D62" w:rsidRPr="00752D62" w:rsidRDefault="00752D62" w:rsidP="00752D62">
            <w:pPr>
              <w:rPr>
                <w:sz w:val="16"/>
                <w:szCs w:val="16"/>
                <w:lang w:eastAsia="ru-RU"/>
              </w:rPr>
            </w:pPr>
            <w:r w:rsidRPr="00752D62">
              <w:rPr>
                <w:sz w:val="16"/>
                <w:szCs w:val="16"/>
                <w:lang w:eastAsia="ru-RU"/>
              </w:rPr>
              <w:t>Обеспечение деятельности муниципальных учреждений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2437196" w14:textId="77777777" w:rsidR="00752D62" w:rsidRPr="00752D62" w:rsidRDefault="00752D62" w:rsidP="00752D62">
            <w:pPr>
              <w:rPr>
                <w:spacing w:val="-28"/>
                <w:sz w:val="16"/>
                <w:szCs w:val="16"/>
                <w:lang w:eastAsia="ru-RU"/>
              </w:rPr>
            </w:pPr>
            <w:r w:rsidRPr="00752D62">
              <w:rPr>
                <w:spacing w:val="-28"/>
                <w:sz w:val="16"/>
                <w:szCs w:val="16"/>
                <w:lang w:eastAsia="ru-RU"/>
              </w:rPr>
              <w:t>141 01 44 000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069545F"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3D681E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7432A8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6C3572E" w14:textId="77777777" w:rsidR="00752D62" w:rsidRPr="00752D62" w:rsidRDefault="00752D62" w:rsidP="00752D62">
            <w:pPr>
              <w:rPr>
                <w:spacing w:val="-32"/>
                <w:sz w:val="16"/>
                <w:szCs w:val="16"/>
                <w:lang w:eastAsia="ru-RU"/>
              </w:rPr>
            </w:pPr>
            <w:r w:rsidRPr="00752D62">
              <w:rPr>
                <w:spacing w:val="-32"/>
                <w:sz w:val="16"/>
                <w:szCs w:val="16"/>
                <w:lang w:eastAsia="ru-RU"/>
              </w:rPr>
              <w:t>34084,23994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EF46D42" w14:textId="77777777" w:rsidR="00752D62" w:rsidRPr="00752D62" w:rsidRDefault="00752D62" w:rsidP="00752D62">
            <w:pPr>
              <w:rPr>
                <w:spacing w:val="-32"/>
                <w:sz w:val="16"/>
                <w:szCs w:val="16"/>
                <w:lang w:eastAsia="ru-RU"/>
              </w:rPr>
            </w:pPr>
            <w:r w:rsidRPr="00752D62">
              <w:rPr>
                <w:spacing w:val="-32"/>
                <w:sz w:val="16"/>
                <w:szCs w:val="16"/>
                <w:lang w:eastAsia="ru-RU"/>
              </w:rPr>
              <w:t>31900,70000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2104608" w14:textId="77777777" w:rsidR="00752D62" w:rsidRPr="00752D62" w:rsidRDefault="00752D62" w:rsidP="00752D62">
            <w:pPr>
              <w:rPr>
                <w:spacing w:val="-32"/>
                <w:sz w:val="16"/>
                <w:szCs w:val="16"/>
                <w:lang w:eastAsia="ru-RU"/>
              </w:rPr>
            </w:pPr>
            <w:r w:rsidRPr="00752D62">
              <w:rPr>
                <w:spacing w:val="-32"/>
                <w:sz w:val="16"/>
                <w:szCs w:val="16"/>
                <w:lang w:eastAsia="ru-RU"/>
              </w:rPr>
              <w:t>31900,70000</w:t>
            </w:r>
          </w:p>
        </w:tc>
      </w:tr>
      <w:tr w:rsidR="00752D62" w:rsidRPr="00752D62" w14:paraId="1DE9685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2135C77"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BCF0843" w14:textId="77777777" w:rsidR="00752D62" w:rsidRPr="00752D62" w:rsidRDefault="00752D62" w:rsidP="00752D62">
            <w:pPr>
              <w:rPr>
                <w:spacing w:val="-28"/>
                <w:sz w:val="16"/>
                <w:szCs w:val="16"/>
                <w:lang w:eastAsia="ru-RU"/>
              </w:rPr>
            </w:pPr>
            <w:r w:rsidRPr="00752D62">
              <w:rPr>
                <w:spacing w:val="-28"/>
                <w:sz w:val="16"/>
                <w:szCs w:val="16"/>
                <w:lang w:eastAsia="ru-RU"/>
              </w:rPr>
              <w:t>141 01 44 000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07CD3AC"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FD1457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A62300E"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3DA7CC7" w14:textId="77777777" w:rsidR="00752D62" w:rsidRPr="00752D62" w:rsidRDefault="00752D62" w:rsidP="00752D62">
            <w:pPr>
              <w:rPr>
                <w:spacing w:val="-32"/>
                <w:sz w:val="16"/>
                <w:szCs w:val="16"/>
                <w:lang w:eastAsia="ru-RU"/>
              </w:rPr>
            </w:pPr>
            <w:r w:rsidRPr="00752D62">
              <w:rPr>
                <w:spacing w:val="-32"/>
                <w:sz w:val="16"/>
                <w:szCs w:val="16"/>
                <w:lang w:eastAsia="ru-RU"/>
              </w:rPr>
              <w:t>22122,14216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FF1A326" w14:textId="77777777" w:rsidR="00752D62" w:rsidRPr="00752D62" w:rsidRDefault="00752D62" w:rsidP="00752D62">
            <w:pPr>
              <w:rPr>
                <w:spacing w:val="-32"/>
                <w:sz w:val="16"/>
                <w:szCs w:val="16"/>
                <w:lang w:eastAsia="ru-RU"/>
              </w:rPr>
            </w:pPr>
            <w:r w:rsidRPr="00752D62">
              <w:rPr>
                <w:spacing w:val="-32"/>
                <w:sz w:val="16"/>
                <w:szCs w:val="16"/>
                <w:lang w:eastAsia="ru-RU"/>
              </w:rPr>
              <w:t>21000,50000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40CE63D" w14:textId="77777777" w:rsidR="00752D62" w:rsidRPr="00752D62" w:rsidRDefault="00752D62" w:rsidP="00752D62">
            <w:pPr>
              <w:rPr>
                <w:spacing w:val="-32"/>
                <w:sz w:val="16"/>
                <w:szCs w:val="16"/>
                <w:lang w:eastAsia="ru-RU"/>
              </w:rPr>
            </w:pPr>
            <w:r w:rsidRPr="00752D62">
              <w:rPr>
                <w:spacing w:val="-32"/>
                <w:sz w:val="16"/>
                <w:szCs w:val="16"/>
                <w:lang w:eastAsia="ru-RU"/>
              </w:rPr>
              <w:t>21000,50000</w:t>
            </w:r>
          </w:p>
        </w:tc>
      </w:tr>
      <w:tr w:rsidR="00752D62" w:rsidRPr="00752D62" w14:paraId="4B977E6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E546B3C"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7A294EC" w14:textId="77777777" w:rsidR="00752D62" w:rsidRPr="00752D62" w:rsidRDefault="00752D62" w:rsidP="00752D62">
            <w:pPr>
              <w:rPr>
                <w:spacing w:val="-28"/>
                <w:sz w:val="16"/>
                <w:szCs w:val="16"/>
                <w:lang w:eastAsia="ru-RU"/>
              </w:rPr>
            </w:pPr>
            <w:r w:rsidRPr="00752D62">
              <w:rPr>
                <w:spacing w:val="-28"/>
                <w:sz w:val="16"/>
                <w:szCs w:val="16"/>
                <w:lang w:eastAsia="ru-RU"/>
              </w:rPr>
              <w:t>141 01 44 000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2337D716"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043270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B3E298B"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ACC6ABA" w14:textId="77777777" w:rsidR="00752D62" w:rsidRPr="00752D62" w:rsidRDefault="00752D62" w:rsidP="00752D62">
            <w:pPr>
              <w:rPr>
                <w:spacing w:val="-32"/>
                <w:sz w:val="16"/>
                <w:szCs w:val="16"/>
                <w:lang w:eastAsia="ru-RU"/>
              </w:rPr>
            </w:pPr>
            <w:r w:rsidRPr="00752D62">
              <w:rPr>
                <w:spacing w:val="-32"/>
                <w:sz w:val="16"/>
                <w:szCs w:val="16"/>
                <w:lang w:eastAsia="ru-RU"/>
              </w:rPr>
              <w:t>11962,09778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F272202" w14:textId="77777777" w:rsidR="00752D62" w:rsidRPr="00752D62" w:rsidRDefault="00752D62" w:rsidP="00752D62">
            <w:pPr>
              <w:rPr>
                <w:spacing w:val="-32"/>
                <w:sz w:val="16"/>
                <w:szCs w:val="16"/>
                <w:lang w:eastAsia="ru-RU"/>
              </w:rPr>
            </w:pPr>
            <w:r w:rsidRPr="00752D62">
              <w:rPr>
                <w:spacing w:val="-32"/>
                <w:sz w:val="16"/>
                <w:szCs w:val="16"/>
                <w:lang w:eastAsia="ru-RU"/>
              </w:rPr>
              <w:t>10900,20000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B5088A9" w14:textId="77777777" w:rsidR="00752D62" w:rsidRPr="00752D62" w:rsidRDefault="00752D62" w:rsidP="00752D62">
            <w:pPr>
              <w:rPr>
                <w:spacing w:val="-32"/>
                <w:sz w:val="16"/>
                <w:szCs w:val="16"/>
                <w:lang w:eastAsia="ru-RU"/>
              </w:rPr>
            </w:pPr>
            <w:r w:rsidRPr="00752D62">
              <w:rPr>
                <w:spacing w:val="-32"/>
                <w:sz w:val="16"/>
                <w:szCs w:val="16"/>
                <w:lang w:eastAsia="ru-RU"/>
              </w:rPr>
              <w:t>10900,20000</w:t>
            </w:r>
          </w:p>
        </w:tc>
      </w:tr>
      <w:tr w:rsidR="00752D62" w:rsidRPr="00752D62" w14:paraId="117615D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DD837EB" w14:textId="77777777" w:rsidR="00752D62" w:rsidRPr="00752D62" w:rsidRDefault="00752D62" w:rsidP="00752D62">
            <w:pPr>
              <w:rPr>
                <w:sz w:val="16"/>
                <w:szCs w:val="16"/>
                <w:lang w:eastAsia="ru-RU"/>
              </w:rPr>
            </w:pPr>
            <w:r w:rsidRPr="00752D62">
              <w:rPr>
                <w:sz w:val="16"/>
                <w:szCs w:val="16"/>
                <w:lang w:eastAsia="ru-RU"/>
              </w:rPr>
              <w:t>Обеспечение деятельности муниципальных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AE5DC55" w14:textId="77777777" w:rsidR="00752D62" w:rsidRPr="00752D62" w:rsidRDefault="00752D62" w:rsidP="00752D62">
            <w:pPr>
              <w:rPr>
                <w:spacing w:val="-28"/>
                <w:sz w:val="16"/>
                <w:szCs w:val="16"/>
                <w:lang w:eastAsia="ru-RU"/>
              </w:rPr>
            </w:pPr>
            <w:r w:rsidRPr="00752D62">
              <w:rPr>
                <w:spacing w:val="-28"/>
                <w:sz w:val="16"/>
                <w:szCs w:val="16"/>
                <w:lang w:eastAsia="ru-RU"/>
              </w:rPr>
              <w:t>141 01 44 200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F4277EE"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3FFB12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33B771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B546BFE" w14:textId="77777777" w:rsidR="00752D62" w:rsidRPr="00752D62" w:rsidRDefault="00752D62" w:rsidP="00752D62">
            <w:pPr>
              <w:rPr>
                <w:spacing w:val="-32"/>
                <w:sz w:val="16"/>
                <w:szCs w:val="16"/>
                <w:lang w:eastAsia="ru-RU"/>
              </w:rPr>
            </w:pPr>
            <w:r w:rsidRPr="00752D62">
              <w:rPr>
                <w:spacing w:val="-32"/>
                <w:sz w:val="16"/>
                <w:szCs w:val="16"/>
                <w:lang w:eastAsia="ru-RU"/>
              </w:rPr>
              <w:t>11436,44017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0BFE9C9" w14:textId="77777777" w:rsidR="00752D62" w:rsidRPr="00752D62" w:rsidRDefault="00752D62" w:rsidP="00752D62">
            <w:pPr>
              <w:rPr>
                <w:spacing w:val="-32"/>
                <w:sz w:val="16"/>
                <w:szCs w:val="16"/>
                <w:lang w:eastAsia="ru-RU"/>
              </w:rPr>
            </w:pPr>
            <w:r w:rsidRPr="00752D62">
              <w:rPr>
                <w:spacing w:val="-32"/>
                <w:sz w:val="16"/>
                <w:szCs w:val="16"/>
                <w:lang w:eastAsia="ru-RU"/>
              </w:rPr>
              <w:t>11151,60000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7D7876E4" w14:textId="77777777" w:rsidR="00752D62" w:rsidRPr="00752D62" w:rsidRDefault="00752D62" w:rsidP="00752D62">
            <w:pPr>
              <w:rPr>
                <w:spacing w:val="-32"/>
                <w:sz w:val="16"/>
                <w:szCs w:val="16"/>
                <w:lang w:eastAsia="ru-RU"/>
              </w:rPr>
            </w:pPr>
            <w:r w:rsidRPr="00752D62">
              <w:rPr>
                <w:spacing w:val="-32"/>
                <w:sz w:val="16"/>
                <w:szCs w:val="16"/>
                <w:lang w:eastAsia="ru-RU"/>
              </w:rPr>
              <w:t>11151,60000</w:t>
            </w:r>
          </w:p>
        </w:tc>
      </w:tr>
      <w:tr w:rsidR="00752D62" w:rsidRPr="00752D62" w14:paraId="562A5EC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A30D39C"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E330733" w14:textId="77777777" w:rsidR="00752D62" w:rsidRPr="00752D62" w:rsidRDefault="00752D62" w:rsidP="00752D62">
            <w:pPr>
              <w:rPr>
                <w:spacing w:val="-28"/>
                <w:sz w:val="16"/>
                <w:szCs w:val="16"/>
                <w:lang w:eastAsia="ru-RU"/>
              </w:rPr>
            </w:pPr>
            <w:r w:rsidRPr="00752D62">
              <w:rPr>
                <w:spacing w:val="-28"/>
                <w:sz w:val="16"/>
                <w:szCs w:val="16"/>
                <w:lang w:eastAsia="ru-RU"/>
              </w:rPr>
              <w:t>141 01 44 200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46A80F5C"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862227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7D164EF"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19EAA9" w14:textId="77777777" w:rsidR="00752D62" w:rsidRPr="00752D62" w:rsidRDefault="00752D62" w:rsidP="00752D62">
            <w:pPr>
              <w:rPr>
                <w:spacing w:val="-32"/>
                <w:sz w:val="16"/>
                <w:szCs w:val="16"/>
                <w:lang w:eastAsia="ru-RU"/>
              </w:rPr>
            </w:pPr>
            <w:r w:rsidRPr="00752D62">
              <w:rPr>
                <w:spacing w:val="-32"/>
                <w:sz w:val="16"/>
                <w:szCs w:val="16"/>
                <w:lang w:eastAsia="ru-RU"/>
              </w:rPr>
              <w:t>11436,44017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84C13F6" w14:textId="77777777" w:rsidR="00752D62" w:rsidRPr="00752D62" w:rsidRDefault="00752D62" w:rsidP="00752D62">
            <w:pPr>
              <w:rPr>
                <w:spacing w:val="-32"/>
                <w:sz w:val="16"/>
                <w:szCs w:val="16"/>
                <w:lang w:eastAsia="ru-RU"/>
              </w:rPr>
            </w:pPr>
            <w:r w:rsidRPr="00752D62">
              <w:rPr>
                <w:spacing w:val="-32"/>
                <w:sz w:val="16"/>
                <w:szCs w:val="16"/>
                <w:lang w:eastAsia="ru-RU"/>
              </w:rPr>
              <w:t>11151,60000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9A6918C" w14:textId="77777777" w:rsidR="00752D62" w:rsidRPr="00752D62" w:rsidRDefault="00752D62" w:rsidP="00752D62">
            <w:pPr>
              <w:rPr>
                <w:spacing w:val="-32"/>
                <w:sz w:val="16"/>
                <w:szCs w:val="16"/>
                <w:lang w:eastAsia="ru-RU"/>
              </w:rPr>
            </w:pPr>
            <w:r w:rsidRPr="00752D62">
              <w:rPr>
                <w:spacing w:val="-32"/>
                <w:sz w:val="16"/>
                <w:szCs w:val="16"/>
                <w:lang w:eastAsia="ru-RU"/>
              </w:rPr>
              <w:t>11151,60000</w:t>
            </w:r>
          </w:p>
        </w:tc>
      </w:tr>
      <w:tr w:rsidR="00752D62" w:rsidRPr="00752D62" w14:paraId="6BB8BB9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282FDF7"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655C85E" w14:textId="77777777" w:rsidR="00752D62" w:rsidRPr="00752D62" w:rsidRDefault="00752D62" w:rsidP="00752D62">
            <w:pPr>
              <w:rPr>
                <w:spacing w:val="-28"/>
                <w:sz w:val="16"/>
                <w:szCs w:val="16"/>
                <w:lang w:eastAsia="ru-RU"/>
              </w:rPr>
            </w:pPr>
            <w:r w:rsidRPr="00752D62">
              <w:rPr>
                <w:spacing w:val="-28"/>
                <w:sz w:val="16"/>
                <w:szCs w:val="16"/>
                <w:lang w:eastAsia="ru-RU"/>
              </w:rPr>
              <w:t>141 01 44 200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03F49D9C"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A4F2CE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A79B152" w14:textId="77777777" w:rsidR="00752D62" w:rsidRPr="00752D62" w:rsidRDefault="00752D62" w:rsidP="00752D62">
            <w:pPr>
              <w:rPr>
                <w:spacing w:val="-24"/>
                <w:sz w:val="16"/>
                <w:szCs w:val="16"/>
                <w:lang w:eastAsia="ru-RU"/>
              </w:rPr>
            </w:pPr>
            <w:r w:rsidRPr="00752D62">
              <w:rPr>
                <w:spacing w:val="-24"/>
                <w:sz w:val="16"/>
                <w:szCs w:val="16"/>
                <w:lang w:eastAsia="ru-RU"/>
              </w:rPr>
              <w:t>612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9945AC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B6A47E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6756103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200F5B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9024144"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68E8F44" w14:textId="77777777" w:rsidR="00752D62" w:rsidRPr="00752D62" w:rsidRDefault="00752D62" w:rsidP="00752D62">
            <w:pPr>
              <w:rPr>
                <w:spacing w:val="-28"/>
                <w:sz w:val="16"/>
                <w:szCs w:val="16"/>
                <w:lang w:eastAsia="ru-RU"/>
              </w:rPr>
            </w:pPr>
            <w:r w:rsidRPr="00752D62">
              <w:rPr>
                <w:spacing w:val="-28"/>
                <w:sz w:val="16"/>
                <w:szCs w:val="16"/>
                <w:lang w:eastAsia="ru-RU"/>
              </w:rPr>
              <w:t>141 01 71 410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61AFB12"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441EB37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8D6979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8370A1" w14:textId="77777777" w:rsidR="00752D62" w:rsidRPr="00752D62" w:rsidRDefault="00752D62" w:rsidP="00752D62">
            <w:pPr>
              <w:rPr>
                <w:spacing w:val="-24"/>
                <w:sz w:val="16"/>
                <w:szCs w:val="16"/>
                <w:lang w:eastAsia="ru-RU"/>
              </w:rPr>
            </w:pPr>
            <w:r w:rsidRPr="00752D62">
              <w:rPr>
                <w:spacing w:val="-24"/>
                <w:sz w:val="16"/>
                <w:szCs w:val="16"/>
                <w:lang w:eastAsia="ru-RU"/>
              </w:rPr>
              <w:t>660,50000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C84770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0D622C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8DC562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9DF9458"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14AE185" w14:textId="77777777" w:rsidR="00752D62" w:rsidRPr="00752D62" w:rsidRDefault="00752D62" w:rsidP="00752D62">
            <w:pPr>
              <w:rPr>
                <w:spacing w:val="-28"/>
                <w:sz w:val="16"/>
                <w:szCs w:val="16"/>
                <w:lang w:eastAsia="ru-RU"/>
              </w:rPr>
            </w:pPr>
            <w:r w:rsidRPr="00752D62">
              <w:rPr>
                <w:spacing w:val="-28"/>
                <w:sz w:val="16"/>
                <w:szCs w:val="16"/>
                <w:lang w:eastAsia="ru-RU"/>
              </w:rPr>
              <w:t>141 01 71 410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00BA64F1"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09BF18D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327C44D"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A269B2" w14:textId="77777777" w:rsidR="00752D62" w:rsidRPr="00752D62" w:rsidRDefault="00752D62" w:rsidP="00752D62">
            <w:pPr>
              <w:rPr>
                <w:spacing w:val="-24"/>
                <w:sz w:val="16"/>
                <w:szCs w:val="16"/>
                <w:lang w:eastAsia="ru-RU"/>
              </w:rPr>
            </w:pPr>
            <w:r w:rsidRPr="00752D62">
              <w:rPr>
                <w:spacing w:val="-24"/>
                <w:sz w:val="16"/>
                <w:szCs w:val="16"/>
                <w:lang w:eastAsia="ru-RU"/>
              </w:rPr>
              <w:t>491,60000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CBD97D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076CE7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483318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7E21C54"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86591F0" w14:textId="77777777" w:rsidR="00752D62" w:rsidRPr="00752D62" w:rsidRDefault="00752D62" w:rsidP="00752D62">
            <w:pPr>
              <w:rPr>
                <w:spacing w:val="-28"/>
                <w:sz w:val="16"/>
                <w:szCs w:val="16"/>
                <w:lang w:eastAsia="ru-RU"/>
              </w:rPr>
            </w:pPr>
            <w:r w:rsidRPr="00752D62">
              <w:rPr>
                <w:spacing w:val="-28"/>
                <w:sz w:val="16"/>
                <w:szCs w:val="16"/>
                <w:lang w:eastAsia="ru-RU"/>
              </w:rPr>
              <w:t>141 01 71 410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4B9C92B5"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0B5008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AE1D531"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4BCA1B3" w14:textId="77777777" w:rsidR="00752D62" w:rsidRPr="00752D62" w:rsidRDefault="00752D62" w:rsidP="00752D62">
            <w:pPr>
              <w:rPr>
                <w:spacing w:val="-24"/>
                <w:sz w:val="16"/>
                <w:szCs w:val="16"/>
                <w:lang w:eastAsia="ru-RU"/>
              </w:rPr>
            </w:pPr>
            <w:r w:rsidRPr="00752D62">
              <w:rPr>
                <w:spacing w:val="-24"/>
                <w:sz w:val="16"/>
                <w:szCs w:val="16"/>
                <w:lang w:eastAsia="ru-RU"/>
              </w:rPr>
              <w:t>168,90000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394354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7CBE7A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519487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8111BC1"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hideMark/>
          </w:tcPr>
          <w:p w14:paraId="7362AF06" w14:textId="77777777" w:rsidR="00752D62" w:rsidRPr="00752D62" w:rsidRDefault="00752D62" w:rsidP="00752D62">
            <w:pPr>
              <w:rPr>
                <w:spacing w:val="-28"/>
                <w:sz w:val="16"/>
                <w:szCs w:val="16"/>
                <w:lang w:eastAsia="ru-RU"/>
              </w:rPr>
            </w:pPr>
            <w:r w:rsidRPr="00752D62">
              <w:rPr>
                <w:spacing w:val="-28"/>
                <w:sz w:val="16"/>
                <w:szCs w:val="16"/>
                <w:lang w:eastAsia="ru-RU"/>
              </w:rPr>
              <w:t>141 01 72 300</w:t>
            </w:r>
          </w:p>
        </w:tc>
        <w:tc>
          <w:tcPr>
            <w:tcW w:w="425" w:type="dxa"/>
            <w:tcBorders>
              <w:top w:val="single" w:sz="4" w:space="0" w:color="auto"/>
              <w:left w:val="nil"/>
              <w:bottom w:val="single" w:sz="4" w:space="0" w:color="auto"/>
              <w:right w:val="single" w:sz="4" w:space="0" w:color="auto"/>
            </w:tcBorders>
            <w:shd w:val="clear" w:color="auto" w:fill="auto"/>
            <w:hideMark/>
          </w:tcPr>
          <w:p w14:paraId="2BE1794F"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03F7968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4C578AA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56FAE17" w14:textId="77777777" w:rsidR="00752D62" w:rsidRPr="00752D62" w:rsidRDefault="00752D62" w:rsidP="00752D62">
            <w:pPr>
              <w:rPr>
                <w:spacing w:val="-24"/>
                <w:sz w:val="16"/>
                <w:szCs w:val="16"/>
                <w:lang w:eastAsia="ru-RU"/>
              </w:rPr>
            </w:pPr>
            <w:r w:rsidRPr="00752D62">
              <w:rPr>
                <w:spacing w:val="-24"/>
                <w:sz w:val="16"/>
                <w:szCs w:val="16"/>
                <w:lang w:eastAsia="ru-RU"/>
              </w:rPr>
              <w:t>7914,50000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8769EBE"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9B4B89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34A7977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5FE33D5"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54173F1B" w14:textId="77777777" w:rsidR="00752D62" w:rsidRPr="00752D62" w:rsidRDefault="00752D62" w:rsidP="00752D62">
            <w:pPr>
              <w:rPr>
                <w:spacing w:val="-28"/>
                <w:sz w:val="16"/>
                <w:szCs w:val="16"/>
                <w:lang w:eastAsia="ru-RU"/>
              </w:rPr>
            </w:pPr>
            <w:r w:rsidRPr="00752D62">
              <w:rPr>
                <w:spacing w:val="-28"/>
                <w:sz w:val="16"/>
                <w:szCs w:val="16"/>
                <w:lang w:eastAsia="ru-RU"/>
              </w:rPr>
              <w:t>141 01 72 300</w:t>
            </w:r>
          </w:p>
        </w:tc>
        <w:tc>
          <w:tcPr>
            <w:tcW w:w="425" w:type="dxa"/>
            <w:tcBorders>
              <w:top w:val="single" w:sz="4" w:space="0" w:color="auto"/>
              <w:left w:val="nil"/>
              <w:bottom w:val="single" w:sz="4" w:space="0" w:color="auto"/>
              <w:right w:val="single" w:sz="4" w:space="0" w:color="auto"/>
            </w:tcBorders>
            <w:shd w:val="clear" w:color="auto" w:fill="auto"/>
            <w:hideMark/>
          </w:tcPr>
          <w:p w14:paraId="1ADCC8A6"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230A59F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F2AA535"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nil"/>
            </w:tcBorders>
            <w:shd w:val="clear" w:color="auto" w:fill="auto"/>
            <w:noWrap/>
            <w:hideMark/>
          </w:tcPr>
          <w:p w14:paraId="0210D6D9" w14:textId="77777777" w:rsidR="00752D62" w:rsidRPr="00752D62" w:rsidRDefault="00752D62" w:rsidP="00752D62">
            <w:pPr>
              <w:rPr>
                <w:spacing w:val="-24"/>
                <w:sz w:val="16"/>
                <w:szCs w:val="16"/>
                <w:lang w:eastAsia="ru-RU"/>
              </w:rPr>
            </w:pPr>
            <w:r w:rsidRPr="00752D62">
              <w:rPr>
                <w:spacing w:val="-24"/>
                <w:sz w:val="16"/>
                <w:szCs w:val="16"/>
                <w:lang w:eastAsia="ru-RU"/>
              </w:rPr>
              <w:t>6467,60000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B0EE83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65EF9EA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CE1ABDB"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1C6A5553" w14:textId="77777777" w:rsidR="00752D62" w:rsidRPr="00752D62" w:rsidRDefault="00752D62" w:rsidP="00752D62">
            <w:pPr>
              <w:rPr>
                <w:spacing w:val="-8"/>
                <w:sz w:val="16"/>
                <w:szCs w:val="16"/>
                <w:lang w:eastAsia="ru-RU"/>
              </w:rPr>
            </w:pPr>
            <w:r w:rsidRPr="00752D62">
              <w:rPr>
                <w:spacing w:val="-8"/>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6580142" w14:textId="77777777" w:rsidR="00752D62" w:rsidRPr="00752D62" w:rsidRDefault="00752D62" w:rsidP="00752D62">
            <w:pPr>
              <w:rPr>
                <w:spacing w:val="-28"/>
                <w:sz w:val="16"/>
                <w:szCs w:val="16"/>
                <w:lang w:eastAsia="ru-RU"/>
              </w:rPr>
            </w:pPr>
            <w:r w:rsidRPr="00752D62">
              <w:rPr>
                <w:spacing w:val="-28"/>
                <w:sz w:val="16"/>
                <w:szCs w:val="16"/>
                <w:lang w:eastAsia="ru-RU"/>
              </w:rPr>
              <w:t>141 01 72 300</w:t>
            </w:r>
          </w:p>
        </w:tc>
        <w:tc>
          <w:tcPr>
            <w:tcW w:w="425" w:type="dxa"/>
            <w:tcBorders>
              <w:top w:val="single" w:sz="4" w:space="0" w:color="auto"/>
              <w:left w:val="nil"/>
              <w:bottom w:val="single" w:sz="4" w:space="0" w:color="auto"/>
              <w:right w:val="single" w:sz="4" w:space="0" w:color="auto"/>
            </w:tcBorders>
            <w:shd w:val="clear" w:color="auto" w:fill="auto"/>
            <w:hideMark/>
          </w:tcPr>
          <w:p w14:paraId="69350BFA"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33196F3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1CC019E"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nil"/>
            </w:tcBorders>
            <w:shd w:val="clear" w:color="auto" w:fill="auto"/>
            <w:noWrap/>
            <w:hideMark/>
          </w:tcPr>
          <w:p w14:paraId="3A670189" w14:textId="77777777" w:rsidR="00752D62" w:rsidRPr="00752D62" w:rsidRDefault="00752D62" w:rsidP="00752D62">
            <w:pPr>
              <w:rPr>
                <w:spacing w:val="-24"/>
                <w:sz w:val="16"/>
                <w:szCs w:val="16"/>
                <w:lang w:eastAsia="ru-RU"/>
              </w:rPr>
            </w:pPr>
            <w:r w:rsidRPr="00752D62">
              <w:rPr>
                <w:spacing w:val="-24"/>
                <w:sz w:val="16"/>
                <w:szCs w:val="16"/>
                <w:lang w:eastAsia="ru-RU"/>
              </w:rPr>
              <w:t>1446,90000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CB2B76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0F3344C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CA581A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88AC12F"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hideMark/>
          </w:tcPr>
          <w:p w14:paraId="3E21ECA2" w14:textId="77777777" w:rsidR="00752D62" w:rsidRPr="00752D62" w:rsidRDefault="00752D62" w:rsidP="00752D62">
            <w:pPr>
              <w:rPr>
                <w:spacing w:val="-28"/>
                <w:sz w:val="16"/>
                <w:szCs w:val="16"/>
                <w:lang w:eastAsia="ru-RU"/>
              </w:rPr>
            </w:pPr>
            <w:r w:rsidRPr="00752D62">
              <w:rPr>
                <w:spacing w:val="-28"/>
                <w:sz w:val="16"/>
                <w:szCs w:val="16"/>
                <w:lang w:eastAsia="ru-RU"/>
              </w:rPr>
              <w:t>141 01 S2 300</w:t>
            </w:r>
          </w:p>
        </w:tc>
        <w:tc>
          <w:tcPr>
            <w:tcW w:w="425" w:type="dxa"/>
            <w:tcBorders>
              <w:top w:val="single" w:sz="4" w:space="0" w:color="auto"/>
              <w:left w:val="nil"/>
              <w:bottom w:val="single" w:sz="4" w:space="0" w:color="auto"/>
              <w:right w:val="single" w:sz="4" w:space="0" w:color="auto"/>
            </w:tcBorders>
            <w:shd w:val="clear" w:color="auto" w:fill="auto"/>
            <w:hideMark/>
          </w:tcPr>
          <w:p w14:paraId="367FE469"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636A56A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018B1B9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0AE17F1" w14:textId="77777777" w:rsidR="00752D62" w:rsidRPr="00752D62" w:rsidRDefault="00752D62" w:rsidP="00752D62">
            <w:pPr>
              <w:rPr>
                <w:spacing w:val="-24"/>
                <w:sz w:val="16"/>
                <w:szCs w:val="16"/>
                <w:lang w:eastAsia="ru-RU"/>
              </w:rPr>
            </w:pPr>
            <w:r w:rsidRPr="00752D62">
              <w:rPr>
                <w:spacing w:val="-24"/>
                <w:sz w:val="16"/>
                <w:szCs w:val="16"/>
                <w:lang w:eastAsia="ru-RU"/>
              </w:rPr>
              <w:t>1978,60000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1D9593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A4037B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165CCFB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46BC348"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52F4BF2" w14:textId="77777777" w:rsidR="00752D62" w:rsidRPr="00752D62" w:rsidRDefault="00752D62" w:rsidP="00752D62">
            <w:pPr>
              <w:rPr>
                <w:spacing w:val="-28"/>
                <w:sz w:val="16"/>
                <w:szCs w:val="16"/>
                <w:lang w:eastAsia="ru-RU"/>
              </w:rPr>
            </w:pPr>
            <w:r w:rsidRPr="00752D62">
              <w:rPr>
                <w:spacing w:val="-28"/>
                <w:sz w:val="16"/>
                <w:szCs w:val="16"/>
                <w:lang w:eastAsia="ru-RU"/>
              </w:rPr>
              <w:t>141 01 S2 300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02812B87"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06F9EC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52A1B3F"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B641527" w14:textId="77777777" w:rsidR="00752D62" w:rsidRPr="00752D62" w:rsidRDefault="00752D62" w:rsidP="00752D62">
            <w:pPr>
              <w:rPr>
                <w:spacing w:val="-24"/>
                <w:sz w:val="16"/>
                <w:szCs w:val="16"/>
                <w:lang w:eastAsia="ru-RU"/>
              </w:rPr>
            </w:pPr>
            <w:r w:rsidRPr="00752D62">
              <w:rPr>
                <w:spacing w:val="-24"/>
                <w:sz w:val="16"/>
                <w:szCs w:val="16"/>
                <w:lang w:eastAsia="ru-RU"/>
              </w:rPr>
              <w:t>1616,90000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98C6E2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B69D6A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7A3610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19A3DEF"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546BD1D" w14:textId="77777777" w:rsidR="00752D62" w:rsidRPr="00752D62" w:rsidRDefault="00752D62" w:rsidP="00752D62">
            <w:pPr>
              <w:rPr>
                <w:spacing w:val="-28"/>
                <w:sz w:val="16"/>
                <w:szCs w:val="16"/>
                <w:lang w:eastAsia="ru-RU"/>
              </w:rPr>
            </w:pPr>
            <w:r w:rsidRPr="00752D62">
              <w:rPr>
                <w:spacing w:val="-28"/>
                <w:sz w:val="16"/>
                <w:szCs w:val="16"/>
                <w:lang w:eastAsia="ru-RU"/>
              </w:rPr>
              <w:t>141 01 S2 300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5D1B95B"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69C0C9C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4091D00"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AA56B4" w14:textId="77777777" w:rsidR="00752D62" w:rsidRPr="00752D62" w:rsidRDefault="00752D62" w:rsidP="00752D62">
            <w:pPr>
              <w:rPr>
                <w:spacing w:val="-24"/>
                <w:sz w:val="16"/>
                <w:szCs w:val="16"/>
                <w:lang w:eastAsia="ru-RU"/>
              </w:rPr>
            </w:pPr>
            <w:r w:rsidRPr="00752D62">
              <w:rPr>
                <w:spacing w:val="-24"/>
                <w:sz w:val="16"/>
                <w:szCs w:val="16"/>
                <w:lang w:eastAsia="ru-RU"/>
              </w:rPr>
              <w:t>361,70000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DCCF8B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B6EE06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575998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CE1752" w14:textId="77777777" w:rsidR="00752D62" w:rsidRPr="00752D62" w:rsidRDefault="00752D62" w:rsidP="00752D62">
            <w:pPr>
              <w:rPr>
                <w:sz w:val="16"/>
                <w:szCs w:val="16"/>
                <w:lang w:eastAsia="ru-RU"/>
              </w:rPr>
            </w:pPr>
            <w:r w:rsidRPr="00752D62">
              <w:rPr>
                <w:sz w:val="16"/>
                <w:szCs w:val="16"/>
                <w:lang w:eastAsia="ru-RU"/>
              </w:rPr>
              <w:t xml:space="preserve">Поддержка отрасли </w:t>
            </w:r>
            <w:proofErr w:type="gramStart"/>
            <w:r w:rsidRPr="00752D62">
              <w:rPr>
                <w:sz w:val="16"/>
                <w:szCs w:val="16"/>
                <w:lang w:eastAsia="ru-RU"/>
              </w:rPr>
              <w:t>культуры  (</w:t>
            </w:r>
            <w:proofErr w:type="gramEnd"/>
            <w:r w:rsidRPr="00752D62">
              <w:rPr>
                <w:sz w:val="16"/>
                <w:szCs w:val="16"/>
                <w:lang w:eastAsia="ru-RU"/>
              </w:rPr>
              <w:t xml:space="preserve"> в части комплектования книжных фондов библиотек муниципальных образований </w:t>
            </w:r>
            <w:r w:rsidRPr="00752D62">
              <w:rPr>
                <w:sz w:val="16"/>
                <w:szCs w:val="16"/>
                <w:lang w:eastAsia="ru-RU"/>
              </w:rPr>
              <w:lastRenderedPageBreak/>
              <w:t>и государственных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A616D19" w14:textId="77777777" w:rsidR="00752D62" w:rsidRPr="00752D62" w:rsidRDefault="00752D62" w:rsidP="00752D62">
            <w:pPr>
              <w:rPr>
                <w:spacing w:val="-28"/>
                <w:sz w:val="16"/>
                <w:szCs w:val="16"/>
                <w:lang w:eastAsia="ru-RU"/>
              </w:rPr>
            </w:pPr>
            <w:r w:rsidRPr="00752D62">
              <w:rPr>
                <w:spacing w:val="-28"/>
                <w:sz w:val="16"/>
                <w:szCs w:val="16"/>
                <w:lang w:eastAsia="ru-RU"/>
              </w:rPr>
              <w:lastRenderedPageBreak/>
              <w:t>141 01 L5 191</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26A3166D"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9A00BD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BF42D4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17A9ACC" w14:textId="77777777" w:rsidR="00752D62" w:rsidRPr="00752D62" w:rsidRDefault="00752D62" w:rsidP="00752D62">
            <w:pPr>
              <w:rPr>
                <w:spacing w:val="-24"/>
                <w:sz w:val="16"/>
                <w:szCs w:val="16"/>
                <w:lang w:eastAsia="ru-RU"/>
              </w:rPr>
            </w:pPr>
            <w:r w:rsidRPr="00752D62">
              <w:rPr>
                <w:spacing w:val="-24"/>
                <w:sz w:val="16"/>
                <w:szCs w:val="16"/>
                <w:lang w:eastAsia="ru-RU"/>
              </w:rPr>
              <w:t>55,43430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7914406" w14:textId="77777777" w:rsidR="00752D62" w:rsidRPr="00752D62" w:rsidRDefault="00752D62" w:rsidP="00752D62">
            <w:pPr>
              <w:rPr>
                <w:spacing w:val="-24"/>
                <w:sz w:val="16"/>
                <w:szCs w:val="16"/>
                <w:lang w:eastAsia="ru-RU"/>
              </w:rPr>
            </w:pPr>
            <w:r w:rsidRPr="00752D62">
              <w:rPr>
                <w:spacing w:val="-24"/>
                <w:sz w:val="16"/>
                <w:szCs w:val="16"/>
                <w:lang w:eastAsia="ru-RU"/>
              </w:rPr>
              <w:t>54,88000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AEB71B3" w14:textId="77777777" w:rsidR="00752D62" w:rsidRPr="00752D62" w:rsidRDefault="00752D62" w:rsidP="00752D62">
            <w:pPr>
              <w:rPr>
                <w:spacing w:val="-24"/>
                <w:sz w:val="16"/>
                <w:szCs w:val="16"/>
                <w:lang w:eastAsia="ru-RU"/>
              </w:rPr>
            </w:pPr>
            <w:r w:rsidRPr="00752D62">
              <w:rPr>
                <w:spacing w:val="-24"/>
                <w:sz w:val="16"/>
                <w:szCs w:val="16"/>
                <w:lang w:eastAsia="ru-RU"/>
              </w:rPr>
              <w:t>54,80000</w:t>
            </w:r>
          </w:p>
        </w:tc>
      </w:tr>
      <w:tr w:rsidR="00752D62" w:rsidRPr="00752D62" w14:paraId="13B7B01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B8E8331"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54BB169" w14:textId="77777777" w:rsidR="00752D62" w:rsidRPr="00752D62" w:rsidRDefault="00752D62" w:rsidP="00752D62">
            <w:pPr>
              <w:rPr>
                <w:spacing w:val="-28"/>
                <w:sz w:val="16"/>
                <w:szCs w:val="16"/>
                <w:lang w:eastAsia="ru-RU"/>
              </w:rPr>
            </w:pPr>
            <w:r w:rsidRPr="00752D62">
              <w:rPr>
                <w:spacing w:val="-28"/>
                <w:sz w:val="16"/>
                <w:szCs w:val="16"/>
                <w:lang w:eastAsia="ru-RU"/>
              </w:rPr>
              <w:t>141 01 L5 191</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3E1F557"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E8DEF8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62B2805" w14:textId="77777777" w:rsidR="00752D62" w:rsidRPr="00752D62" w:rsidRDefault="00752D62" w:rsidP="00752D62">
            <w:pPr>
              <w:rPr>
                <w:spacing w:val="-24"/>
                <w:sz w:val="16"/>
                <w:szCs w:val="16"/>
                <w:lang w:eastAsia="ru-RU"/>
              </w:rPr>
            </w:pPr>
            <w:r w:rsidRPr="00752D62">
              <w:rPr>
                <w:spacing w:val="-24"/>
                <w:sz w:val="16"/>
                <w:szCs w:val="16"/>
                <w:lang w:eastAsia="ru-RU"/>
              </w:rPr>
              <w:t>612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0AB2C13" w14:textId="77777777" w:rsidR="00752D62" w:rsidRPr="00752D62" w:rsidRDefault="00752D62" w:rsidP="00752D62">
            <w:pPr>
              <w:rPr>
                <w:spacing w:val="-24"/>
                <w:sz w:val="16"/>
                <w:szCs w:val="16"/>
                <w:lang w:eastAsia="ru-RU"/>
              </w:rPr>
            </w:pPr>
            <w:r w:rsidRPr="00752D62">
              <w:rPr>
                <w:spacing w:val="-24"/>
                <w:sz w:val="16"/>
                <w:szCs w:val="16"/>
                <w:lang w:eastAsia="ru-RU"/>
              </w:rPr>
              <w:t>55,43430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1C689BA" w14:textId="77777777" w:rsidR="00752D62" w:rsidRPr="00752D62" w:rsidRDefault="00752D62" w:rsidP="00752D62">
            <w:pPr>
              <w:rPr>
                <w:spacing w:val="-24"/>
                <w:sz w:val="16"/>
                <w:szCs w:val="16"/>
                <w:lang w:eastAsia="ru-RU"/>
              </w:rPr>
            </w:pPr>
            <w:r w:rsidRPr="00752D62">
              <w:rPr>
                <w:spacing w:val="-24"/>
                <w:sz w:val="16"/>
                <w:szCs w:val="16"/>
                <w:lang w:eastAsia="ru-RU"/>
              </w:rPr>
              <w:t>54,88000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89E8096" w14:textId="77777777" w:rsidR="00752D62" w:rsidRPr="00752D62" w:rsidRDefault="00752D62" w:rsidP="00752D62">
            <w:pPr>
              <w:rPr>
                <w:spacing w:val="-24"/>
                <w:sz w:val="16"/>
                <w:szCs w:val="16"/>
                <w:lang w:eastAsia="ru-RU"/>
              </w:rPr>
            </w:pPr>
            <w:r w:rsidRPr="00752D62">
              <w:rPr>
                <w:spacing w:val="-24"/>
                <w:sz w:val="16"/>
                <w:szCs w:val="16"/>
                <w:lang w:eastAsia="ru-RU"/>
              </w:rPr>
              <w:t>54,80000</w:t>
            </w:r>
          </w:p>
        </w:tc>
      </w:tr>
      <w:tr w:rsidR="00752D62" w:rsidRPr="00752D62" w14:paraId="75CBE41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8EA5126" w14:textId="77777777" w:rsidR="00752D62" w:rsidRPr="00752D62" w:rsidRDefault="00752D62" w:rsidP="00752D62">
            <w:pPr>
              <w:rPr>
                <w:sz w:val="16"/>
                <w:szCs w:val="16"/>
                <w:lang w:eastAsia="ru-RU"/>
              </w:rPr>
            </w:pPr>
            <w:r w:rsidRPr="00752D62">
              <w:rPr>
                <w:sz w:val="16"/>
                <w:szCs w:val="16"/>
                <w:lang w:eastAsia="ru-RU"/>
              </w:rPr>
              <w:t>Укрепление единого культурного и информационного пространства на территории района, преодоление отставания и диспропорций в культурном уровне муниципального района путем укрепления и модернизации материально-технической базы учреждений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037D189" w14:textId="77777777" w:rsidR="00752D62" w:rsidRPr="00752D62" w:rsidRDefault="00752D62" w:rsidP="00752D62">
            <w:pPr>
              <w:rPr>
                <w:spacing w:val="-28"/>
                <w:sz w:val="16"/>
                <w:szCs w:val="16"/>
                <w:lang w:eastAsia="ru-RU"/>
              </w:rPr>
            </w:pPr>
            <w:r w:rsidRPr="00752D62">
              <w:rPr>
                <w:spacing w:val="-28"/>
                <w:sz w:val="16"/>
                <w:szCs w:val="16"/>
                <w:lang w:eastAsia="ru-RU"/>
              </w:rPr>
              <w:t xml:space="preserve">141 </w:t>
            </w:r>
            <w:proofErr w:type="gramStart"/>
            <w:r w:rsidRPr="00752D62">
              <w:rPr>
                <w:spacing w:val="-28"/>
                <w:sz w:val="16"/>
                <w:szCs w:val="16"/>
                <w:lang w:eastAsia="ru-RU"/>
              </w:rPr>
              <w:t>03  00</w:t>
            </w:r>
            <w:proofErr w:type="gramEnd"/>
            <w:r w:rsidRPr="00752D62">
              <w:rPr>
                <w:spacing w:val="-28"/>
                <w:sz w:val="16"/>
                <w:szCs w:val="16"/>
                <w:lang w:eastAsia="ru-RU"/>
              </w:rPr>
              <w:t xml:space="preserve"> 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86E272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4DFAC7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3E974F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E3989CA" w14:textId="77777777" w:rsidR="00752D62" w:rsidRPr="00752D62" w:rsidRDefault="00752D62" w:rsidP="00752D62">
            <w:pPr>
              <w:rPr>
                <w:spacing w:val="-24"/>
                <w:sz w:val="16"/>
                <w:szCs w:val="16"/>
                <w:lang w:eastAsia="ru-RU"/>
              </w:rPr>
            </w:pPr>
            <w:r w:rsidRPr="00752D62">
              <w:rPr>
                <w:spacing w:val="-24"/>
                <w:sz w:val="16"/>
                <w:szCs w:val="16"/>
                <w:lang w:eastAsia="ru-RU"/>
              </w:rPr>
              <w:t>748,21050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067E49A" w14:textId="77777777" w:rsidR="00752D62" w:rsidRPr="00752D62" w:rsidRDefault="00752D62" w:rsidP="00752D62">
            <w:pPr>
              <w:rPr>
                <w:spacing w:val="-24"/>
                <w:sz w:val="16"/>
                <w:szCs w:val="16"/>
                <w:lang w:eastAsia="ru-RU"/>
              </w:rPr>
            </w:pPr>
            <w:r w:rsidRPr="00752D62">
              <w:rPr>
                <w:spacing w:val="-24"/>
                <w:sz w:val="16"/>
                <w:szCs w:val="16"/>
                <w:lang w:eastAsia="ru-RU"/>
              </w:rPr>
              <w:t>760,80000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7CB98FBB" w14:textId="77777777" w:rsidR="00752D62" w:rsidRPr="00752D62" w:rsidRDefault="00752D62" w:rsidP="00752D62">
            <w:pPr>
              <w:rPr>
                <w:spacing w:val="-24"/>
                <w:sz w:val="16"/>
                <w:szCs w:val="16"/>
                <w:lang w:eastAsia="ru-RU"/>
              </w:rPr>
            </w:pPr>
            <w:r w:rsidRPr="00752D62">
              <w:rPr>
                <w:spacing w:val="-24"/>
                <w:sz w:val="16"/>
                <w:szCs w:val="16"/>
                <w:lang w:eastAsia="ru-RU"/>
              </w:rPr>
              <w:t>757,35000</w:t>
            </w:r>
          </w:p>
        </w:tc>
      </w:tr>
      <w:tr w:rsidR="00752D62" w:rsidRPr="00752D62" w14:paraId="58B74F8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9F9C9E1" w14:textId="77777777" w:rsidR="00752D62" w:rsidRPr="00752D62" w:rsidRDefault="00752D62" w:rsidP="00752D62">
            <w:pPr>
              <w:rPr>
                <w:sz w:val="16"/>
                <w:szCs w:val="16"/>
                <w:lang w:eastAsia="ru-RU"/>
              </w:rPr>
            </w:pPr>
            <w:r w:rsidRPr="00752D62">
              <w:rPr>
                <w:sz w:val="16"/>
                <w:szCs w:val="16"/>
                <w:lang w:eastAsia="ru-RU"/>
              </w:rPr>
              <w:t>Обеспечение деятельности муниципальных учреждений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EC284E4" w14:textId="77777777" w:rsidR="00752D62" w:rsidRPr="00752D62" w:rsidRDefault="00752D62" w:rsidP="00752D62">
            <w:pPr>
              <w:rPr>
                <w:spacing w:val="-28"/>
                <w:sz w:val="16"/>
                <w:szCs w:val="16"/>
                <w:lang w:eastAsia="ru-RU"/>
              </w:rPr>
            </w:pPr>
            <w:r w:rsidRPr="00752D62">
              <w:rPr>
                <w:spacing w:val="-28"/>
                <w:sz w:val="16"/>
                <w:szCs w:val="16"/>
                <w:lang w:eastAsia="ru-RU"/>
              </w:rPr>
              <w:t>141 03 44 000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7711BF6"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094A6D0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7459C6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48D123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300FE83"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83086FC"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1923457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B721688"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2D70CE4" w14:textId="77777777" w:rsidR="00752D62" w:rsidRPr="00752D62" w:rsidRDefault="00752D62" w:rsidP="00752D62">
            <w:pPr>
              <w:rPr>
                <w:spacing w:val="-28"/>
                <w:sz w:val="16"/>
                <w:szCs w:val="16"/>
                <w:lang w:eastAsia="ru-RU"/>
              </w:rPr>
            </w:pPr>
            <w:r w:rsidRPr="00752D62">
              <w:rPr>
                <w:spacing w:val="-28"/>
                <w:sz w:val="16"/>
                <w:szCs w:val="16"/>
                <w:lang w:eastAsia="ru-RU"/>
              </w:rPr>
              <w:t>141 03 44 000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F16441E"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440231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B8E19DD" w14:textId="77777777" w:rsidR="00752D62" w:rsidRPr="00752D62" w:rsidRDefault="00752D62" w:rsidP="00752D62">
            <w:pPr>
              <w:rPr>
                <w:spacing w:val="-24"/>
                <w:sz w:val="16"/>
                <w:szCs w:val="16"/>
                <w:lang w:eastAsia="ru-RU"/>
              </w:rPr>
            </w:pPr>
            <w:r w:rsidRPr="00752D62">
              <w:rPr>
                <w:spacing w:val="-24"/>
                <w:sz w:val="16"/>
                <w:szCs w:val="16"/>
                <w:lang w:eastAsia="ru-RU"/>
              </w:rPr>
              <w:t>612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583398F"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643E99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665C42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13C297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92CC7A2"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5F39726" w14:textId="77777777" w:rsidR="00752D62" w:rsidRPr="00752D62" w:rsidRDefault="00752D62" w:rsidP="00752D62">
            <w:pPr>
              <w:rPr>
                <w:spacing w:val="-28"/>
                <w:sz w:val="16"/>
                <w:szCs w:val="16"/>
                <w:lang w:eastAsia="ru-RU"/>
              </w:rPr>
            </w:pPr>
            <w:r w:rsidRPr="00752D62">
              <w:rPr>
                <w:spacing w:val="-28"/>
                <w:sz w:val="16"/>
                <w:szCs w:val="16"/>
                <w:lang w:eastAsia="ru-RU"/>
              </w:rPr>
              <w:t>141 03 44 000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2CFA6C0A"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E0F904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61FBD8D"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AB7B36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46B10F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6A76F90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E8EBC3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C102668" w14:textId="77777777" w:rsidR="00752D62" w:rsidRPr="00752D62" w:rsidRDefault="00752D62" w:rsidP="00752D62">
            <w:pPr>
              <w:rPr>
                <w:sz w:val="16"/>
                <w:szCs w:val="16"/>
                <w:lang w:eastAsia="ru-RU"/>
              </w:rPr>
            </w:pPr>
            <w:r w:rsidRPr="00752D62">
              <w:rPr>
                <w:sz w:val="16"/>
                <w:szCs w:val="16"/>
                <w:lang w:eastAsia="ru-RU"/>
              </w:rPr>
              <w:t>Проведение ремонтов муниципальных учреждений культуры</w:t>
            </w:r>
          </w:p>
        </w:tc>
        <w:tc>
          <w:tcPr>
            <w:tcW w:w="850" w:type="dxa"/>
            <w:tcBorders>
              <w:top w:val="single" w:sz="4" w:space="0" w:color="auto"/>
              <w:left w:val="nil"/>
              <w:bottom w:val="single" w:sz="4" w:space="0" w:color="auto"/>
              <w:right w:val="single" w:sz="4" w:space="0" w:color="auto"/>
            </w:tcBorders>
            <w:shd w:val="clear" w:color="auto" w:fill="auto"/>
            <w:hideMark/>
          </w:tcPr>
          <w:p w14:paraId="029E2BA4" w14:textId="77777777" w:rsidR="00752D62" w:rsidRPr="00752D62" w:rsidRDefault="00752D62" w:rsidP="00752D62">
            <w:pPr>
              <w:rPr>
                <w:spacing w:val="-28"/>
                <w:sz w:val="16"/>
                <w:szCs w:val="16"/>
                <w:lang w:eastAsia="ru-RU"/>
              </w:rPr>
            </w:pPr>
            <w:r w:rsidRPr="00752D62">
              <w:rPr>
                <w:spacing w:val="-28"/>
                <w:sz w:val="16"/>
                <w:szCs w:val="16"/>
                <w:lang w:eastAsia="ru-RU"/>
              </w:rPr>
              <w:t>141 03 44 200</w:t>
            </w:r>
          </w:p>
        </w:tc>
        <w:tc>
          <w:tcPr>
            <w:tcW w:w="425" w:type="dxa"/>
            <w:tcBorders>
              <w:top w:val="single" w:sz="4" w:space="0" w:color="auto"/>
              <w:left w:val="nil"/>
              <w:bottom w:val="single" w:sz="4" w:space="0" w:color="auto"/>
              <w:right w:val="single" w:sz="4" w:space="0" w:color="auto"/>
            </w:tcBorders>
            <w:shd w:val="clear" w:color="auto" w:fill="auto"/>
            <w:hideMark/>
          </w:tcPr>
          <w:p w14:paraId="08FCED7A"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6A2F0BF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29EA8E0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657CA3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10F626E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E3F543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3BE8419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4D66117"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5F579FAC" w14:textId="77777777" w:rsidR="00752D62" w:rsidRPr="00752D62" w:rsidRDefault="00752D62" w:rsidP="00752D62">
            <w:pPr>
              <w:rPr>
                <w:spacing w:val="-28"/>
                <w:sz w:val="16"/>
                <w:szCs w:val="16"/>
                <w:lang w:eastAsia="ru-RU"/>
              </w:rPr>
            </w:pPr>
            <w:r w:rsidRPr="00752D62">
              <w:rPr>
                <w:spacing w:val="-28"/>
                <w:sz w:val="16"/>
                <w:szCs w:val="16"/>
                <w:lang w:eastAsia="ru-RU"/>
              </w:rPr>
              <w:t>141 03 44 200</w:t>
            </w:r>
          </w:p>
        </w:tc>
        <w:tc>
          <w:tcPr>
            <w:tcW w:w="425" w:type="dxa"/>
            <w:tcBorders>
              <w:top w:val="single" w:sz="4" w:space="0" w:color="auto"/>
              <w:left w:val="nil"/>
              <w:bottom w:val="single" w:sz="4" w:space="0" w:color="auto"/>
              <w:right w:val="single" w:sz="4" w:space="0" w:color="auto"/>
            </w:tcBorders>
            <w:shd w:val="clear" w:color="auto" w:fill="auto"/>
            <w:hideMark/>
          </w:tcPr>
          <w:p w14:paraId="3F956E1D"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62AE263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4DFC604C"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607216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3A99EF9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E897F5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D5FA1E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8293524" w14:textId="77777777" w:rsidR="00752D62" w:rsidRPr="00752D62" w:rsidRDefault="00752D62" w:rsidP="00752D62">
            <w:pPr>
              <w:rPr>
                <w:sz w:val="16"/>
                <w:szCs w:val="16"/>
                <w:lang w:eastAsia="ru-RU"/>
              </w:rPr>
            </w:pPr>
            <w:r w:rsidRPr="00752D62">
              <w:rPr>
                <w:sz w:val="16"/>
                <w:szCs w:val="16"/>
                <w:lang w:eastAsia="ru-RU"/>
              </w:rPr>
              <w:t>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реализующим полномочия в сфере культуры, в населенных пунктах с числом жителей до 50 тыс. человек</w:t>
            </w:r>
          </w:p>
        </w:tc>
        <w:tc>
          <w:tcPr>
            <w:tcW w:w="850" w:type="dxa"/>
            <w:tcBorders>
              <w:top w:val="single" w:sz="4" w:space="0" w:color="auto"/>
              <w:left w:val="nil"/>
              <w:bottom w:val="single" w:sz="4" w:space="0" w:color="auto"/>
              <w:right w:val="single" w:sz="4" w:space="0" w:color="auto"/>
            </w:tcBorders>
            <w:shd w:val="clear" w:color="auto" w:fill="auto"/>
            <w:hideMark/>
          </w:tcPr>
          <w:p w14:paraId="3FE88683" w14:textId="77777777" w:rsidR="00752D62" w:rsidRPr="00752D62" w:rsidRDefault="00752D62" w:rsidP="00752D62">
            <w:pPr>
              <w:rPr>
                <w:spacing w:val="-28"/>
                <w:sz w:val="16"/>
                <w:szCs w:val="16"/>
                <w:lang w:eastAsia="ru-RU"/>
              </w:rPr>
            </w:pPr>
            <w:r w:rsidRPr="00752D62">
              <w:rPr>
                <w:spacing w:val="-28"/>
                <w:sz w:val="16"/>
                <w:szCs w:val="16"/>
                <w:lang w:eastAsia="ru-RU"/>
              </w:rPr>
              <w:t>141 03 L4 670</w:t>
            </w:r>
          </w:p>
        </w:tc>
        <w:tc>
          <w:tcPr>
            <w:tcW w:w="425" w:type="dxa"/>
            <w:tcBorders>
              <w:top w:val="single" w:sz="4" w:space="0" w:color="auto"/>
              <w:left w:val="nil"/>
              <w:bottom w:val="single" w:sz="4" w:space="0" w:color="auto"/>
              <w:right w:val="single" w:sz="4" w:space="0" w:color="auto"/>
            </w:tcBorders>
            <w:shd w:val="clear" w:color="auto" w:fill="auto"/>
            <w:hideMark/>
          </w:tcPr>
          <w:p w14:paraId="567D20A9"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195AE1C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4E93E50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AC65307" w14:textId="77777777" w:rsidR="00752D62" w:rsidRPr="00752D62" w:rsidRDefault="00752D62" w:rsidP="00752D62">
            <w:pPr>
              <w:rPr>
                <w:spacing w:val="-24"/>
                <w:sz w:val="16"/>
                <w:szCs w:val="16"/>
                <w:lang w:eastAsia="ru-RU"/>
              </w:rPr>
            </w:pPr>
            <w:r w:rsidRPr="00752D62">
              <w:rPr>
                <w:spacing w:val="-24"/>
                <w:sz w:val="16"/>
                <w:szCs w:val="16"/>
                <w:lang w:eastAsia="ru-RU"/>
              </w:rPr>
              <w:t>748,21050</w:t>
            </w:r>
          </w:p>
        </w:tc>
        <w:tc>
          <w:tcPr>
            <w:tcW w:w="992" w:type="dxa"/>
            <w:tcBorders>
              <w:top w:val="single" w:sz="4" w:space="0" w:color="auto"/>
              <w:left w:val="nil"/>
              <w:bottom w:val="single" w:sz="4" w:space="0" w:color="auto"/>
              <w:right w:val="single" w:sz="4" w:space="0" w:color="auto"/>
            </w:tcBorders>
            <w:shd w:val="clear" w:color="auto" w:fill="auto"/>
            <w:noWrap/>
            <w:hideMark/>
          </w:tcPr>
          <w:p w14:paraId="456BF554" w14:textId="77777777" w:rsidR="00752D62" w:rsidRPr="00752D62" w:rsidRDefault="00752D62" w:rsidP="00752D62">
            <w:pPr>
              <w:rPr>
                <w:spacing w:val="-24"/>
                <w:sz w:val="16"/>
                <w:szCs w:val="16"/>
                <w:lang w:eastAsia="ru-RU"/>
              </w:rPr>
            </w:pPr>
            <w:r w:rsidRPr="00752D62">
              <w:rPr>
                <w:spacing w:val="-24"/>
                <w:sz w:val="16"/>
                <w:szCs w:val="16"/>
                <w:lang w:eastAsia="ru-RU"/>
              </w:rPr>
              <w:t>760,80000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9AF83C9" w14:textId="77777777" w:rsidR="00752D62" w:rsidRPr="00752D62" w:rsidRDefault="00752D62" w:rsidP="00752D62">
            <w:pPr>
              <w:rPr>
                <w:spacing w:val="-24"/>
                <w:sz w:val="16"/>
                <w:szCs w:val="16"/>
                <w:lang w:eastAsia="ru-RU"/>
              </w:rPr>
            </w:pPr>
            <w:r w:rsidRPr="00752D62">
              <w:rPr>
                <w:spacing w:val="-24"/>
                <w:sz w:val="16"/>
                <w:szCs w:val="16"/>
                <w:lang w:eastAsia="ru-RU"/>
              </w:rPr>
              <w:t>757,35000</w:t>
            </w:r>
          </w:p>
        </w:tc>
      </w:tr>
      <w:tr w:rsidR="00752D62" w:rsidRPr="00752D62" w14:paraId="37DE01E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8D37D6E"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047F9C43" w14:textId="77777777" w:rsidR="00752D62" w:rsidRPr="00752D62" w:rsidRDefault="00752D62" w:rsidP="00752D62">
            <w:pPr>
              <w:rPr>
                <w:spacing w:val="-28"/>
                <w:sz w:val="16"/>
                <w:szCs w:val="16"/>
                <w:lang w:eastAsia="ru-RU"/>
              </w:rPr>
            </w:pPr>
            <w:r w:rsidRPr="00752D62">
              <w:rPr>
                <w:spacing w:val="-28"/>
                <w:sz w:val="16"/>
                <w:szCs w:val="16"/>
                <w:lang w:eastAsia="ru-RU"/>
              </w:rPr>
              <w:t>141 03 L4 670</w:t>
            </w:r>
          </w:p>
        </w:tc>
        <w:tc>
          <w:tcPr>
            <w:tcW w:w="425" w:type="dxa"/>
            <w:tcBorders>
              <w:top w:val="single" w:sz="4" w:space="0" w:color="auto"/>
              <w:left w:val="nil"/>
              <w:bottom w:val="single" w:sz="4" w:space="0" w:color="auto"/>
              <w:right w:val="single" w:sz="4" w:space="0" w:color="auto"/>
            </w:tcBorders>
            <w:shd w:val="clear" w:color="auto" w:fill="auto"/>
            <w:hideMark/>
          </w:tcPr>
          <w:p w14:paraId="2E9A6BC4"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7525053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2846B021" w14:textId="77777777" w:rsidR="00752D62" w:rsidRPr="00752D62" w:rsidRDefault="00752D62" w:rsidP="00752D62">
            <w:pPr>
              <w:rPr>
                <w:spacing w:val="-24"/>
                <w:sz w:val="16"/>
                <w:szCs w:val="16"/>
                <w:lang w:eastAsia="ru-RU"/>
              </w:rPr>
            </w:pPr>
            <w:r w:rsidRPr="00752D62">
              <w:rPr>
                <w:spacing w:val="-24"/>
                <w:sz w:val="16"/>
                <w:szCs w:val="16"/>
                <w:lang w:eastAsia="ru-RU"/>
              </w:rPr>
              <w:t>612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ADFBA08" w14:textId="77777777" w:rsidR="00752D62" w:rsidRPr="00752D62" w:rsidRDefault="00752D62" w:rsidP="00752D62">
            <w:pPr>
              <w:rPr>
                <w:spacing w:val="-24"/>
                <w:sz w:val="16"/>
                <w:szCs w:val="16"/>
                <w:lang w:eastAsia="ru-RU"/>
              </w:rPr>
            </w:pPr>
            <w:r w:rsidRPr="00752D62">
              <w:rPr>
                <w:spacing w:val="-24"/>
                <w:sz w:val="16"/>
                <w:szCs w:val="16"/>
                <w:lang w:eastAsia="ru-RU"/>
              </w:rPr>
              <w:t>748,21050</w:t>
            </w:r>
          </w:p>
        </w:tc>
        <w:tc>
          <w:tcPr>
            <w:tcW w:w="992" w:type="dxa"/>
            <w:tcBorders>
              <w:top w:val="single" w:sz="4" w:space="0" w:color="auto"/>
              <w:left w:val="nil"/>
              <w:bottom w:val="single" w:sz="4" w:space="0" w:color="auto"/>
              <w:right w:val="single" w:sz="4" w:space="0" w:color="auto"/>
            </w:tcBorders>
            <w:shd w:val="clear" w:color="auto" w:fill="auto"/>
            <w:noWrap/>
            <w:hideMark/>
          </w:tcPr>
          <w:p w14:paraId="33F088CB" w14:textId="77777777" w:rsidR="00752D62" w:rsidRPr="00752D62" w:rsidRDefault="00752D62" w:rsidP="00752D62">
            <w:pPr>
              <w:rPr>
                <w:spacing w:val="-24"/>
                <w:sz w:val="16"/>
                <w:szCs w:val="16"/>
                <w:lang w:eastAsia="ru-RU"/>
              </w:rPr>
            </w:pPr>
            <w:r w:rsidRPr="00752D62">
              <w:rPr>
                <w:spacing w:val="-24"/>
                <w:sz w:val="16"/>
                <w:szCs w:val="16"/>
                <w:lang w:eastAsia="ru-RU"/>
              </w:rPr>
              <w:t>760,80000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DBC9CF4" w14:textId="77777777" w:rsidR="00752D62" w:rsidRPr="00752D62" w:rsidRDefault="00752D62" w:rsidP="00752D62">
            <w:pPr>
              <w:rPr>
                <w:spacing w:val="-24"/>
                <w:sz w:val="16"/>
                <w:szCs w:val="16"/>
                <w:lang w:eastAsia="ru-RU"/>
              </w:rPr>
            </w:pPr>
            <w:r w:rsidRPr="00752D62">
              <w:rPr>
                <w:spacing w:val="-24"/>
                <w:sz w:val="16"/>
                <w:szCs w:val="16"/>
                <w:lang w:eastAsia="ru-RU"/>
              </w:rPr>
              <w:t>757,35000</w:t>
            </w:r>
          </w:p>
        </w:tc>
      </w:tr>
      <w:tr w:rsidR="00752D62" w:rsidRPr="00752D62" w14:paraId="60E183C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AFAC1EB" w14:textId="77777777" w:rsidR="00752D62" w:rsidRPr="00752D62" w:rsidRDefault="00752D62" w:rsidP="00752D62">
            <w:pPr>
              <w:rPr>
                <w:sz w:val="16"/>
                <w:szCs w:val="16"/>
                <w:lang w:eastAsia="ru-RU"/>
              </w:rPr>
            </w:pPr>
            <w:r w:rsidRPr="00752D62">
              <w:rPr>
                <w:sz w:val="16"/>
                <w:szCs w:val="16"/>
                <w:lang w:eastAsia="ru-RU"/>
              </w:rPr>
              <w:t>Федеральный проект "Культурная среда"</w:t>
            </w:r>
          </w:p>
        </w:tc>
        <w:tc>
          <w:tcPr>
            <w:tcW w:w="850" w:type="dxa"/>
            <w:tcBorders>
              <w:top w:val="single" w:sz="4" w:space="0" w:color="auto"/>
              <w:left w:val="nil"/>
              <w:bottom w:val="single" w:sz="4" w:space="0" w:color="auto"/>
              <w:right w:val="single" w:sz="4" w:space="0" w:color="auto"/>
            </w:tcBorders>
            <w:shd w:val="clear" w:color="auto" w:fill="auto"/>
            <w:hideMark/>
          </w:tcPr>
          <w:p w14:paraId="60EE4284" w14:textId="77777777" w:rsidR="00752D62" w:rsidRPr="00752D62" w:rsidRDefault="00752D62" w:rsidP="00752D62">
            <w:pPr>
              <w:rPr>
                <w:spacing w:val="-32"/>
                <w:sz w:val="16"/>
                <w:szCs w:val="16"/>
                <w:lang w:eastAsia="ru-RU"/>
              </w:rPr>
            </w:pPr>
            <w:r w:rsidRPr="00752D62">
              <w:rPr>
                <w:spacing w:val="-32"/>
                <w:sz w:val="16"/>
                <w:szCs w:val="16"/>
                <w:lang w:eastAsia="ru-RU"/>
              </w:rPr>
              <w:t>141 А1 00 000</w:t>
            </w:r>
          </w:p>
        </w:tc>
        <w:tc>
          <w:tcPr>
            <w:tcW w:w="425" w:type="dxa"/>
            <w:tcBorders>
              <w:top w:val="single" w:sz="4" w:space="0" w:color="auto"/>
              <w:left w:val="nil"/>
              <w:bottom w:val="single" w:sz="4" w:space="0" w:color="auto"/>
              <w:right w:val="single" w:sz="4" w:space="0" w:color="auto"/>
            </w:tcBorders>
            <w:shd w:val="clear" w:color="auto" w:fill="auto"/>
            <w:hideMark/>
          </w:tcPr>
          <w:p w14:paraId="2F7A9C3E"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0DC8CBA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6B39399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D63BFC9" w14:textId="77777777" w:rsidR="00752D62" w:rsidRPr="00752D62" w:rsidRDefault="00752D62" w:rsidP="00752D62">
            <w:pPr>
              <w:rPr>
                <w:spacing w:val="-24"/>
                <w:sz w:val="16"/>
                <w:szCs w:val="16"/>
                <w:lang w:eastAsia="ru-RU"/>
              </w:rPr>
            </w:pPr>
            <w:r w:rsidRPr="00752D62">
              <w:rPr>
                <w:spacing w:val="-24"/>
                <w:sz w:val="16"/>
                <w:szCs w:val="16"/>
                <w:lang w:eastAsia="ru-RU"/>
              </w:rPr>
              <w:t>5215,98000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6C138CB" w14:textId="77777777" w:rsidR="00752D62" w:rsidRPr="00752D62" w:rsidRDefault="00752D62" w:rsidP="00752D62">
            <w:pPr>
              <w:rPr>
                <w:spacing w:val="-24"/>
                <w:sz w:val="16"/>
                <w:szCs w:val="16"/>
                <w:lang w:eastAsia="ru-RU"/>
              </w:rPr>
            </w:pPr>
            <w:r w:rsidRPr="00752D62">
              <w:rPr>
                <w:spacing w:val="-24"/>
                <w:sz w:val="16"/>
                <w:szCs w:val="16"/>
                <w:lang w:eastAsia="ru-RU"/>
              </w:rPr>
              <w:t>4916,42000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DAC951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57C7EB7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6894814" w14:textId="77777777" w:rsidR="00752D62" w:rsidRPr="00752D62" w:rsidRDefault="00752D62" w:rsidP="00752D62">
            <w:pPr>
              <w:rPr>
                <w:sz w:val="16"/>
                <w:szCs w:val="16"/>
                <w:lang w:eastAsia="ru-RU"/>
              </w:rPr>
            </w:pPr>
            <w:r w:rsidRPr="00752D62">
              <w:rPr>
                <w:sz w:val="16"/>
                <w:szCs w:val="16"/>
                <w:lang w:eastAsia="ru-RU"/>
              </w:rPr>
              <w:t>Техническое оснащение муниципальных музеев</w:t>
            </w:r>
          </w:p>
        </w:tc>
        <w:tc>
          <w:tcPr>
            <w:tcW w:w="850" w:type="dxa"/>
            <w:tcBorders>
              <w:top w:val="single" w:sz="4" w:space="0" w:color="auto"/>
              <w:left w:val="nil"/>
              <w:bottom w:val="single" w:sz="4" w:space="0" w:color="auto"/>
              <w:right w:val="single" w:sz="4" w:space="0" w:color="auto"/>
            </w:tcBorders>
            <w:shd w:val="clear" w:color="auto" w:fill="auto"/>
            <w:hideMark/>
          </w:tcPr>
          <w:p w14:paraId="1B9EF87E" w14:textId="77777777" w:rsidR="00752D62" w:rsidRPr="00752D62" w:rsidRDefault="00752D62" w:rsidP="00752D62">
            <w:pPr>
              <w:rPr>
                <w:spacing w:val="-32"/>
                <w:sz w:val="16"/>
                <w:szCs w:val="16"/>
                <w:lang w:eastAsia="ru-RU"/>
              </w:rPr>
            </w:pPr>
            <w:r w:rsidRPr="00752D62">
              <w:rPr>
                <w:spacing w:val="-32"/>
                <w:sz w:val="16"/>
                <w:szCs w:val="16"/>
                <w:lang w:eastAsia="ru-RU"/>
              </w:rPr>
              <w:t>141 А1 55 900</w:t>
            </w:r>
          </w:p>
        </w:tc>
        <w:tc>
          <w:tcPr>
            <w:tcW w:w="425" w:type="dxa"/>
            <w:tcBorders>
              <w:top w:val="single" w:sz="4" w:space="0" w:color="auto"/>
              <w:left w:val="nil"/>
              <w:bottom w:val="single" w:sz="4" w:space="0" w:color="auto"/>
              <w:right w:val="single" w:sz="4" w:space="0" w:color="auto"/>
            </w:tcBorders>
            <w:shd w:val="clear" w:color="auto" w:fill="auto"/>
            <w:hideMark/>
          </w:tcPr>
          <w:p w14:paraId="3CAFA95A"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3A00C8A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4B1E51C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535534E" w14:textId="77777777" w:rsidR="00752D62" w:rsidRPr="00752D62" w:rsidRDefault="00752D62" w:rsidP="00752D62">
            <w:pPr>
              <w:rPr>
                <w:spacing w:val="-24"/>
                <w:sz w:val="16"/>
                <w:szCs w:val="16"/>
                <w:lang w:eastAsia="ru-RU"/>
              </w:rPr>
            </w:pPr>
            <w:r w:rsidRPr="00752D62">
              <w:rPr>
                <w:spacing w:val="-24"/>
                <w:sz w:val="16"/>
                <w:szCs w:val="16"/>
                <w:lang w:eastAsia="ru-RU"/>
              </w:rPr>
              <w:t>5215,98000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9C9C0C3" w14:textId="77777777" w:rsidR="00752D62" w:rsidRPr="00752D62" w:rsidRDefault="00752D62" w:rsidP="00752D62">
            <w:pPr>
              <w:rPr>
                <w:spacing w:val="-24"/>
                <w:sz w:val="16"/>
                <w:szCs w:val="16"/>
                <w:lang w:eastAsia="ru-RU"/>
              </w:rPr>
            </w:pPr>
            <w:r w:rsidRPr="00752D62">
              <w:rPr>
                <w:spacing w:val="-24"/>
                <w:sz w:val="16"/>
                <w:szCs w:val="16"/>
                <w:lang w:eastAsia="ru-RU"/>
              </w:rPr>
              <w:t>4916,42000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BF4C21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0A5DF3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BA103A8"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5B160C30" w14:textId="77777777" w:rsidR="00752D62" w:rsidRPr="00752D62" w:rsidRDefault="00752D62" w:rsidP="00752D62">
            <w:pPr>
              <w:rPr>
                <w:spacing w:val="-32"/>
                <w:sz w:val="16"/>
                <w:szCs w:val="16"/>
                <w:lang w:eastAsia="ru-RU"/>
              </w:rPr>
            </w:pPr>
            <w:r w:rsidRPr="00752D62">
              <w:rPr>
                <w:spacing w:val="-32"/>
                <w:sz w:val="16"/>
                <w:szCs w:val="16"/>
                <w:lang w:eastAsia="ru-RU"/>
              </w:rPr>
              <w:t>141 А1 55 900</w:t>
            </w:r>
          </w:p>
        </w:tc>
        <w:tc>
          <w:tcPr>
            <w:tcW w:w="425" w:type="dxa"/>
            <w:tcBorders>
              <w:top w:val="single" w:sz="4" w:space="0" w:color="auto"/>
              <w:left w:val="nil"/>
              <w:bottom w:val="single" w:sz="4" w:space="0" w:color="auto"/>
              <w:right w:val="single" w:sz="4" w:space="0" w:color="auto"/>
            </w:tcBorders>
            <w:shd w:val="clear" w:color="auto" w:fill="auto"/>
            <w:hideMark/>
          </w:tcPr>
          <w:p w14:paraId="77DE6434"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29B705C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6D65192D" w14:textId="77777777" w:rsidR="00752D62" w:rsidRPr="00752D62" w:rsidRDefault="00752D62" w:rsidP="00752D62">
            <w:pPr>
              <w:rPr>
                <w:spacing w:val="-24"/>
                <w:sz w:val="16"/>
                <w:szCs w:val="16"/>
                <w:lang w:eastAsia="ru-RU"/>
              </w:rPr>
            </w:pPr>
            <w:r w:rsidRPr="00752D62">
              <w:rPr>
                <w:spacing w:val="-24"/>
                <w:sz w:val="16"/>
                <w:szCs w:val="16"/>
                <w:lang w:eastAsia="ru-RU"/>
              </w:rPr>
              <w:t>612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A83BF8B" w14:textId="77777777" w:rsidR="00752D62" w:rsidRPr="00752D62" w:rsidRDefault="00752D62" w:rsidP="00752D62">
            <w:pPr>
              <w:rPr>
                <w:spacing w:val="-24"/>
                <w:sz w:val="16"/>
                <w:szCs w:val="16"/>
                <w:lang w:eastAsia="ru-RU"/>
              </w:rPr>
            </w:pPr>
            <w:r w:rsidRPr="00752D62">
              <w:rPr>
                <w:spacing w:val="-24"/>
                <w:sz w:val="16"/>
                <w:szCs w:val="16"/>
                <w:lang w:eastAsia="ru-RU"/>
              </w:rPr>
              <w:t>5215,98000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B581C6E" w14:textId="77777777" w:rsidR="00752D62" w:rsidRPr="00752D62" w:rsidRDefault="00752D62" w:rsidP="00752D62">
            <w:pPr>
              <w:rPr>
                <w:spacing w:val="-24"/>
                <w:sz w:val="16"/>
                <w:szCs w:val="16"/>
                <w:lang w:eastAsia="ru-RU"/>
              </w:rPr>
            </w:pPr>
            <w:r w:rsidRPr="00752D62">
              <w:rPr>
                <w:spacing w:val="-24"/>
                <w:sz w:val="16"/>
                <w:szCs w:val="16"/>
                <w:lang w:eastAsia="ru-RU"/>
              </w:rPr>
              <w:t>4916,42000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E474EC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D4D59B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671204B" w14:textId="77777777" w:rsidR="00752D62" w:rsidRPr="00752D62" w:rsidRDefault="00752D62" w:rsidP="00752D62">
            <w:pPr>
              <w:rPr>
                <w:sz w:val="16"/>
                <w:szCs w:val="16"/>
                <w:lang w:eastAsia="ru-RU"/>
              </w:rPr>
            </w:pPr>
            <w:r w:rsidRPr="00752D62">
              <w:rPr>
                <w:sz w:val="16"/>
                <w:szCs w:val="16"/>
                <w:lang w:eastAsia="ru-RU"/>
              </w:rPr>
              <w:t>Федеральный проект "Творческие люди"</w:t>
            </w:r>
          </w:p>
        </w:tc>
        <w:tc>
          <w:tcPr>
            <w:tcW w:w="850" w:type="dxa"/>
            <w:tcBorders>
              <w:top w:val="single" w:sz="4" w:space="0" w:color="auto"/>
              <w:left w:val="nil"/>
              <w:bottom w:val="single" w:sz="4" w:space="0" w:color="auto"/>
              <w:right w:val="single" w:sz="4" w:space="0" w:color="auto"/>
            </w:tcBorders>
            <w:shd w:val="clear" w:color="auto" w:fill="auto"/>
            <w:hideMark/>
          </w:tcPr>
          <w:p w14:paraId="0CF09286" w14:textId="77777777" w:rsidR="00752D62" w:rsidRPr="00752D62" w:rsidRDefault="00752D62" w:rsidP="00752D62">
            <w:pPr>
              <w:rPr>
                <w:spacing w:val="-32"/>
                <w:sz w:val="16"/>
                <w:szCs w:val="16"/>
                <w:lang w:eastAsia="ru-RU"/>
              </w:rPr>
            </w:pPr>
            <w:r w:rsidRPr="00752D62">
              <w:rPr>
                <w:spacing w:val="-32"/>
                <w:sz w:val="16"/>
                <w:szCs w:val="16"/>
                <w:lang w:eastAsia="ru-RU"/>
              </w:rPr>
              <w:t>141 A2 00 000</w:t>
            </w:r>
          </w:p>
        </w:tc>
        <w:tc>
          <w:tcPr>
            <w:tcW w:w="425" w:type="dxa"/>
            <w:tcBorders>
              <w:top w:val="single" w:sz="4" w:space="0" w:color="auto"/>
              <w:left w:val="nil"/>
              <w:bottom w:val="single" w:sz="4" w:space="0" w:color="auto"/>
              <w:right w:val="single" w:sz="4" w:space="0" w:color="auto"/>
            </w:tcBorders>
            <w:shd w:val="clear" w:color="auto" w:fill="auto"/>
            <w:hideMark/>
          </w:tcPr>
          <w:p w14:paraId="0431D7C7"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072FB08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4B931C1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65A91596" w14:textId="77777777" w:rsidR="00752D62" w:rsidRPr="00752D62" w:rsidRDefault="00752D62" w:rsidP="00752D62">
            <w:pPr>
              <w:rPr>
                <w:spacing w:val="-24"/>
                <w:sz w:val="16"/>
                <w:szCs w:val="16"/>
                <w:lang w:eastAsia="ru-RU"/>
              </w:rPr>
            </w:pPr>
            <w:r w:rsidRPr="00752D62">
              <w:rPr>
                <w:spacing w:val="-24"/>
                <w:sz w:val="16"/>
                <w:szCs w:val="16"/>
                <w:lang w:eastAsia="ru-RU"/>
              </w:rPr>
              <w:t>104,13412</w:t>
            </w:r>
          </w:p>
        </w:tc>
        <w:tc>
          <w:tcPr>
            <w:tcW w:w="992" w:type="dxa"/>
            <w:tcBorders>
              <w:top w:val="single" w:sz="4" w:space="0" w:color="auto"/>
              <w:left w:val="single" w:sz="4" w:space="0" w:color="auto"/>
              <w:bottom w:val="single" w:sz="4" w:space="0" w:color="auto"/>
              <w:right w:val="nil"/>
            </w:tcBorders>
            <w:shd w:val="clear" w:color="auto" w:fill="auto"/>
            <w:noWrap/>
            <w:hideMark/>
          </w:tcPr>
          <w:p w14:paraId="22AE1208" w14:textId="77777777" w:rsidR="00752D62" w:rsidRPr="00752D62" w:rsidRDefault="00752D62" w:rsidP="00752D62">
            <w:pPr>
              <w:rPr>
                <w:spacing w:val="-24"/>
                <w:sz w:val="16"/>
                <w:szCs w:val="16"/>
                <w:lang w:eastAsia="ru-RU"/>
              </w:rPr>
            </w:pPr>
            <w:r w:rsidRPr="00752D62">
              <w:rPr>
                <w:spacing w:val="-24"/>
                <w:sz w:val="16"/>
                <w:szCs w:val="16"/>
                <w:lang w:eastAsia="ru-RU"/>
              </w:rPr>
              <w:t>103,09278</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AF67E0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4BA283E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B786BEC" w14:textId="77777777" w:rsidR="00752D62" w:rsidRPr="00752D62" w:rsidRDefault="00752D62" w:rsidP="00752D62">
            <w:pPr>
              <w:rPr>
                <w:sz w:val="16"/>
                <w:szCs w:val="16"/>
                <w:lang w:eastAsia="ru-RU"/>
              </w:rPr>
            </w:pPr>
            <w:r w:rsidRPr="00752D62">
              <w:rPr>
                <w:sz w:val="16"/>
                <w:szCs w:val="16"/>
                <w:lang w:eastAsia="ru-RU"/>
              </w:rPr>
              <w:t xml:space="preserve">Поддержка отрасли культуры (государственная поддержка </w:t>
            </w:r>
            <w:proofErr w:type="gramStart"/>
            <w:r w:rsidRPr="00752D62">
              <w:rPr>
                <w:sz w:val="16"/>
                <w:szCs w:val="16"/>
                <w:lang w:eastAsia="ru-RU"/>
              </w:rPr>
              <w:t>лучших  сельских</w:t>
            </w:r>
            <w:proofErr w:type="gramEnd"/>
            <w:r w:rsidRPr="00752D62">
              <w:rPr>
                <w:sz w:val="16"/>
                <w:szCs w:val="16"/>
                <w:lang w:eastAsia="ru-RU"/>
              </w:rPr>
              <w:t xml:space="preserve"> учреждений культуры)</w:t>
            </w:r>
          </w:p>
        </w:tc>
        <w:tc>
          <w:tcPr>
            <w:tcW w:w="850" w:type="dxa"/>
            <w:tcBorders>
              <w:top w:val="single" w:sz="4" w:space="0" w:color="auto"/>
              <w:left w:val="nil"/>
              <w:bottom w:val="single" w:sz="4" w:space="0" w:color="auto"/>
              <w:right w:val="single" w:sz="4" w:space="0" w:color="auto"/>
            </w:tcBorders>
            <w:shd w:val="clear" w:color="auto" w:fill="auto"/>
            <w:hideMark/>
          </w:tcPr>
          <w:p w14:paraId="25D1026B" w14:textId="77777777" w:rsidR="00752D62" w:rsidRPr="00752D62" w:rsidRDefault="00752D62" w:rsidP="00752D62">
            <w:pPr>
              <w:rPr>
                <w:spacing w:val="-32"/>
                <w:sz w:val="16"/>
                <w:szCs w:val="16"/>
                <w:lang w:eastAsia="ru-RU"/>
              </w:rPr>
            </w:pPr>
            <w:r w:rsidRPr="00752D62">
              <w:rPr>
                <w:spacing w:val="-32"/>
                <w:sz w:val="16"/>
                <w:szCs w:val="16"/>
                <w:lang w:eastAsia="ru-RU"/>
              </w:rPr>
              <w:t>141 A2 55 196</w:t>
            </w:r>
          </w:p>
        </w:tc>
        <w:tc>
          <w:tcPr>
            <w:tcW w:w="425" w:type="dxa"/>
            <w:tcBorders>
              <w:top w:val="single" w:sz="4" w:space="0" w:color="auto"/>
              <w:left w:val="nil"/>
              <w:bottom w:val="single" w:sz="4" w:space="0" w:color="auto"/>
              <w:right w:val="single" w:sz="4" w:space="0" w:color="auto"/>
            </w:tcBorders>
            <w:shd w:val="clear" w:color="auto" w:fill="auto"/>
            <w:hideMark/>
          </w:tcPr>
          <w:p w14:paraId="5E5699DC"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3B5988B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4DE3D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0CFA9374" w14:textId="77777777" w:rsidR="00752D62" w:rsidRPr="00752D62" w:rsidRDefault="00752D62" w:rsidP="00752D62">
            <w:pPr>
              <w:rPr>
                <w:spacing w:val="-24"/>
                <w:sz w:val="16"/>
                <w:szCs w:val="16"/>
                <w:lang w:eastAsia="ru-RU"/>
              </w:rPr>
            </w:pPr>
            <w:r w:rsidRPr="00752D62">
              <w:rPr>
                <w:spacing w:val="-24"/>
                <w:sz w:val="16"/>
                <w:szCs w:val="16"/>
                <w:lang w:eastAsia="ru-RU"/>
              </w:rPr>
              <w:t>104,13412</w:t>
            </w:r>
          </w:p>
        </w:tc>
        <w:tc>
          <w:tcPr>
            <w:tcW w:w="992" w:type="dxa"/>
            <w:tcBorders>
              <w:top w:val="single" w:sz="4" w:space="0" w:color="auto"/>
              <w:left w:val="single" w:sz="4" w:space="0" w:color="auto"/>
              <w:bottom w:val="single" w:sz="4" w:space="0" w:color="auto"/>
              <w:right w:val="nil"/>
            </w:tcBorders>
            <w:shd w:val="clear" w:color="auto" w:fill="auto"/>
            <w:noWrap/>
            <w:hideMark/>
          </w:tcPr>
          <w:p w14:paraId="03F7816A" w14:textId="77777777" w:rsidR="00752D62" w:rsidRPr="00752D62" w:rsidRDefault="00752D62" w:rsidP="00752D62">
            <w:pPr>
              <w:rPr>
                <w:spacing w:val="-24"/>
                <w:sz w:val="16"/>
                <w:szCs w:val="16"/>
                <w:lang w:eastAsia="ru-RU"/>
              </w:rPr>
            </w:pPr>
            <w:r w:rsidRPr="00752D62">
              <w:rPr>
                <w:spacing w:val="-24"/>
                <w:sz w:val="16"/>
                <w:szCs w:val="16"/>
                <w:lang w:eastAsia="ru-RU"/>
              </w:rPr>
              <w:t>103,09278</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92C82CB"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383C6E6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4AC27AA" w14:textId="77777777" w:rsidR="00752D62" w:rsidRPr="00752D62" w:rsidRDefault="00752D62" w:rsidP="00752D62">
            <w:pPr>
              <w:rPr>
                <w:sz w:val="16"/>
                <w:szCs w:val="16"/>
                <w:lang w:eastAsia="ru-RU"/>
              </w:rPr>
            </w:pPr>
            <w:r w:rsidRPr="00752D62">
              <w:rPr>
                <w:sz w:val="16"/>
                <w:szCs w:val="16"/>
                <w:lang w:eastAsia="ru-RU"/>
              </w:rPr>
              <w:t>Субсидии бюджетным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4B7A754E" w14:textId="77777777" w:rsidR="00752D62" w:rsidRPr="00752D62" w:rsidRDefault="00752D62" w:rsidP="00752D62">
            <w:pPr>
              <w:rPr>
                <w:spacing w:val="-32"/>
                <w:sz w:val="16"/>
                <w:szCs w:val="16"/>
                <w:lang w:eastAsia="ru-RU"/>
              </w:rPr>
            </w:pPr>
            <w:r w:rsidRPr="00752D62">
              <w:rPr>
                <w:spacing w:val="-32"/>
                <w:sz w:val="16"/>
                <w:szCs w:val="16"/>
                <w:lang w:eastAsia="ru-RU"/>
              </w:rPr>
              <w:t>141 A2 55 196</w:t>
            </w:r>
          </w:p>
        </w:tc>
        <w:tc>
          <w:tcPr>
            <w:tcW w:w="425" w:type="dxa"/>
            <w:tcBorders>
              <w:top w:val="single" w:sz="4" w:space="0" w:color="auto"/>
              <w:left w:val="nil"/>
              <w:bottom w:val="single" w:sz="4" w:space="0" w:color="auto"/>
              <w:right w:val="single" w:sz="4" w:space="0" w:color="auto"/>
            </w:tcBorders>
            <w:shd w:val="clear" w:color="auto" w:fill="auto"/>
            <w:hideMark/>
          </w:tcPr>
          <w:p w14:paraId="33F3154B"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0F849D9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6D9D6371" w14:textId="77777777" w:rsidR="00752D62" w:rsidRPr="00752D62" w:rsidRDefault="00752D62" w:rsidP="00752D62">
            <w:pPr>
              <w:rPr>
                <w:spacing w:val="-24"/>
                <w:sz w:val="16"/>
                <w:szCs w:val="16"/>
                <w:lang w:eastAsia="ru-RU"/>
              </w:rPr>
            </w:pPr>
            <w:r w:rsidRPr="00752D62">
              <w:rPr>
                <w:spacing w:val="-24"/>
                <w:sz w:val="16"/>
                <w:szCs w:val="16"/>
                <w:lang w:eastAsia="ru-RU"/>
              </w:rPr>
              <w:t>612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9FCE6DA" w14:textId="77777777" w:rsidR="00752D62" w:rsidRPr="00752D62" w:rsidRDefault="00752D62" w:rsidP="00752D62">
            <w:pPr>
              <w:rPr>
                <w:spacing w:val="-24"/>
                <w:sz w:val="16"/>
                <w:szCs w:val="16"/>
                <w:lang w:eastAsia="ru-RU"/>
              </w:rPr>
            </w:pPr>
            <w:r w:rsidRPr="00752D62">
              <w:rPr>
                <w:spacing w:val="-24"/>
                <w:sz w:val="16"/>
                <w:szCs w:val="16"/>
                <w:lang w:eastAsia="ru-RU"/>
              </w:rPr>
              <w:t>104,13412</w:t>
            </w:r>
          </w:p>
        </w:tc>
        <w:tc>
          <w:tcPr>
            <w:tcW w:w="992" w:type="dxa"/>
            <w:tcBorders>
              <w:top w:val="single" w:sz="4" w:space="0" w:color="auto"/>
              <w:left w:val="nil"/>
              <w:bottom w:val="single" w:sz="4" w:space="0" w:color="auto"/>
              <w:right w:val="single" w:sz="4" w:space="0" w:color="auto"/>
            </w:tcBorders>
            <w:shd w:val="clear" w:color="auto" w:fill="auto"/>
            <w:noWrap/>
            <w:hideMark/>
          </w:tcPr>
          <w:p w14:paraId="06311C54" w14:textId="77777777" w:rsidR="00752D62" w:rsidRPr="00752D62" w:rsidRDefault="00752D62" w:rsidP="00752D62">
            <w:pPr>
              <w:rPr>
                <w:spacing w:val="-24"/>
                <w:sz w:val="16"/>
                <w:szCs w:val="16"/>
                <w:lang w:eastAsia="ru-RU"/>
              </w:rPr>
            </w:pPr>
            <w:r w:rsidRPr="00752D62">
              <w:rPr>
                <w:spacing w:val="-24"/>
                <w:sz w:val="16"/>
                <w:szCs w:val="16"/>
                <w:lang w:eastAsia="ru-RU"/>
              </w:rPr>
              <w:t>103,09278</w:t>
            </w:r>
          </w:p>
        </w:tc>
        <w:tc>
          <w:tcPr>
            <w:tcW w:w="993" w:type="dxa"/>
            <w:tcBorders>
              <w:top w:val="single" w:sz="4" w:space="0" w:color="auto"/>
              <w:left w:val="nil"/>
              <w:bottom w:val="single" w:sz="4" w:space="0" w:color="auto"/>
              <w:right w:val="single" w:sz="4" w:space="0" w:color="auto"/>
            </w:tcBorders>
            <w:shd w:val="clear" w:color="auto" w:fill="auto"/>
            <w:noWrap/>
            <w:hideMark/>
          </w:tcPr>
          <w:p w14:paraId="251881E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7BFBD6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1637BEC" w14:textId="77777777" w:rsidR="00752D62" w:rsidRPr="00752D62" w:rsidRDefault="00752D62" w:rsidP="00752D62">
            <w:pPr>
              <w:rPr>
                <w:bCs/>
                <w:sz w:val="16"/>
                <w:szCs w:val="16"/>
                <w:lang w:eastAsia="ru-RU"/>
              </w:rPr>
            </w:pPr>
            <w:r w:rsidRPr="00752D62">
              <w:rPr>
                <w:bCs/>
                <w:sz w:val="16"/>
                <w:szCs w:val="16"/>
                <w:lang w:eastAsia="ru-RU"/>
              </w:rPr>
              <w:t>Подпрограмма "Обеспечение условий реализации Программы на 2019-2025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6095C9CD" w14:textId="77777777" w:rsidR="00752D62" w:rsidRPr="00752D62" w:rsidRDefault="00752D62" w:rsidP="00752D62">
            <w:pPr>
              <w:rPr>
                <w:bCs/>
                <w:spacing w:val="-28"/>
                <w:sz w:val="16"/>
                <w:szCs w:val="16"/>
                <w:lang w:eastAsia="ru-RU"/>
              </w:rPr>
            </w:pPr>
            <w:r w:rsidRPr="00752D62">
              <w:rPr>
                <w:bCs/>
                <w:spacing w:val="-28"/>
                <w:sz w:val="16"/>
                <w:szCs w:val="16"/>
                <w:lang w:eastAsia="ru-RU"/>
              </w:rPr>
              <w:t>142 00 00 000</w:t>
            </w:r>
          </w:p>
        </w:tc>
        <w:tc>
          <w:tcPr>
            <w:tcW w:w="425" w:type="dxa"/>
            <w:tcBorders>
              <w:top w:val="single" w:sz="4" w:space="0" w:color="auto"/>
              <w:left w:val="nil"/>
              <w:bottom w:val="single" w:sz="4" w:space="0" w:color="auto"/>
              <w:right w:val="single" w:sz="4" w:space="0" w:color="auto"/>
            </w:tcBorders>
            <w:shd w:val="clear" w:color="auto" w:fill="auto"/>
            <w:hideMark/>
          </w:tcPr>
          <w:p w14:paraId="6D6B98BC"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53CF52BE"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53A612F9"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532AD08" w14:textId="77777777" w:rsidR="00752D62" w:rsidRPr="00752D62" w:rsidRDefault="00752D62" w:rsidP="00752D62">
            <w:pPr>
              <w:rPr>
                <w:bCs/>
                <w:spacing w:val="-32"/>
                <w:sz w:val="16"/>
                <w:szCs w:val="16"/>
                <w:lang w:eastAsia="ru-RU"/>
              </w:rPr>
            </w:pPr>
            <w:r w:rsidRPr="00752D62">
              <w:rPr>
                <w:bCs/>
                <w:spacing w:val="-32"/>
                <w:sz w:val="16"/>
                <w:szCs w:val="16"/>
                <w:lang w:eastAsia="ru-RU"/>
              </w:rPr>
              <w:t>16628,20900</w:t>
            </w:r>
          </w:p>
        </w:tc>
        <w:tc>
          <w:tcPr>
            <w:tcW w:w="992" w:type="dxa"/>
            <w:tcBorders>
              <w:top w:val="single" w:sz="4" w:space="0" w:color="auto"/>
              <w:left w:val="nil"/>
              <w:bottom w:val="single" w:sz="4" w:space="0" w:color="auto"/>
              <w:right w:val="single" w:sz="4" w:space="0" w:color="auto"/>
            </w:tcBorders>
            <w:shd w:val="clear" w:color="auto" w:fill="auto"/>
            <w:noWrap/>
            <w:hideMark/>
          </w:tcPr>
          <w:p w14:paraId="2424C5D4" w14:textId="77777777" w:rsidR="00752D62" w:rsidRPr="00752D62" w:rsidRDefault="00752D62" w:rsidP="00752D62">
            <w:pPr>
              <w:rPr>
                <w:bCs/>
                <w:spacing w:val="-32"/>
                <w:sz w:val="16"/>
                <w:szCs w:val="16"/>
                <w:lang w:eastAsia="ru-RU"/>
              </w:rPr>
            </w:pPr>
            <w:r w:rsidRPr="00752D62">
              <w:rPr>
                <w:bCs/>
                <w:spacing w:val="-32"/>
                <w:sz w:val="16"/>
                <w:szCs w:val="16"/>
                <w:lang w:eastAsia="ru-RU"/>
              </w:rPr>
              <w:t>17148,40000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1C61927" w14:textId="77777777" w:rsidR="00752D62" w:rsidRPr="00752D62" w:rsidRDefault="00752D62" w:rsidP="00752D62">
            <w:pPr>
              <w:rPr>
                <w:bCs/>
                <w:spacing w:val="-32"/>
                <w:sz w:val="16"/>
                <w:szCs w:val="16"/>
                <w:lang w:eastAsia="ru-RU"/>
              </w:rPr>
            </w:pPr>
            <w:r w:rsidRPr="00752D62">
              <w:rPr>
                <w:bCs/>
                <w:spacing w:val="-32"/>
                <w:sz w:val="16"/>
                <w:szCs w:val="16"/>
                <w:lang w:eastAsia="ru-RU"/>
              </w:rPr>
              <w:t>17148,40000</w:t>
            </w:r>
          </w:p>
        </w:tc>
      </w:tr>
      <w:tr w:rsidR="00752D62" w:rsidRPr="00752D62" w14:paraId="7E34143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1D279F4" w14:textId="77777777" w:rsidR="00752D62" w:rsidRPr="00752D62" w:rsidRDefault="00752D62" w:rsidP="00752D62">
            <w:pPr>
              <w:rPr>
                <w:sz w:val="16"/>
                <w:szCs w:val="16"/>
                <w:lang w:eastAsia="ru-RU"/>
              </w:rPr>
            </w:pPr>
            <w:r w:rsidRPr="00752D62">
              <w:rPr>
                <w:sz w:val="16"/>
                <w:szCs w:val="16"/>
                <w:lang w:eastAsia="ru-RU"/>
              </w:rPr>
              <w:t>Обеспечение реализации муниципальной программы "Развитие культуры Демянского муниципального района на 2019-2025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729D5570" w14:textId="77777777" w:rsidR="00752D62" w:rsidRPr="00752D62" w:rsidRDefault="00752D62" w:rsidP="00752D62">
            <w:pPr>
              <w:rPr>
                <w:spacing w:val="-28"/>
                <w:sz w:val="16"/>
                <w:szCs w:val="16"/>
                <w:lang w:eastAsia="ru-RU"/>
              </w:rPr>
            </w:pPr>
            <w:r w:rsidRPr="00752D62">
              <w:rPr>
                <w:spacing w:val="-28"/>
                <w:sz w:val="16"/>
                <w:szCs w:val="16"/>
                <w:lang w:eastAsia="ru-RU"/>
              </w:rPr>
              <w:t>142 01 00 000</w:t>
            </w:r>
          </w:p>
        </w:tc>
        <w:tc>
          <w:tcPr>
            <w:tcW w:w="425" w:type="dxa"/>
            <w:tcBorders>
              <w:top w:val="single" w:sz="4" w:space="0" w:color="auto"/>
              <w:left w:val="nil"/>
              <w:bottom w:val="single" w:sz="4" w:space="0" w:color="auto"/>
              <w:right w:val="single" w:sz="4" w:space="0" w:color="auto"/>
            </w:tcBorders>
            <w:shd w:val="clear" w:color="auto" w:fill="auto"/>
            <w:hideMark/>
          </w:tcPr>
          <w:p w14:paraId="18E394B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6DCBE61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424735D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0E903D2" w14:textId="77777777" w:rsidR="00752D62" w:rsidRPr="00752D62" w:rsidRDefault="00752D62" w:rsidP="00752D62">
            <w:pPr>
              <w:rPr>
                <w:spacing w:val="-32"/>
                <w:sz w:val="16"/>
                <w:szCs w:val="16"/>
                <w:lang w:eastAsia="ru-RU"/>
              </w:rPr>
            </w:pPr>
            <w:r w:rsidRPr="00752D62">
              <w:rPr>
                <w:spacing w:val="-32"/>
                <w:sz w:val="16"/>
                <w:szCs w:val="16"/>
                <w:lang w:eastAsia="ru-RU"/>
              </w:rPr>
              <w:t>16628,20900</w:t>
            </w:r>
          </w:p>
        </w:tc>
        <w:tc>
          <w:tcPr>
            <w:tcW w:w="992" w:type="dxa"/>
            <w:tcBorders>
              <w:top w:val="single" w:sz="4" w:space="0" w:color="auto"/>
              <w:left w:val="nil"/>
              <w:bottom w:val="single" w:sz="4" w:space="0" w:color="auto"/>
              <w:right w:val="single" w:sz="4" w:space="0" w:color="auto"/>
            </w:tcBorders>
            <w:shd w:val="clear" w:color="auto" w:fill="auto"/>
            <w:noWrap/>
            <w:hideMark/>
          </w:tcPr>
          <w:p w14:paraId="46446827" w14:textId="77777777" w:rsidR="00752D62" w:rsidRPr="00752D62" w:rsidRDefault="00752D62" w:rsidP="00752D62">
            <w:pPr>
              <w:rPr>
                <w:spacing w:val="-32"/>
                <w:sz w:val="16"/>
                <w:szCs w:val="16"/>
                <w:lang w:eastAsia="ru-RU"/>
              </w:rPr>
            </w:pPr>
            <w:r w:rsidRPr="00752D62">
              <w:rPr>
                <w:spacing w:val="-32"/>
                <w:sz w:val="16"/>
                <w:szCs w:val="16"/>
                <w:lang w:eastAsia="ru-RU"/>
              </w:rPr>
              <w:t>17148,40000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95C8A57" w14:textId="77777777" w:rsidR="00752D62" w:rsidRPr="00752D62" w:rsidRDefault="00752D62" w:rsidP="00752D62">
            <w:pPr>
              <w:rPr>
                <w:spacing w:val="-32"/>
                <w:sz w:val="16"/>
                <w:szCs w:val="16"/>
                <w:lang w:eastAsia="ru-RU"/>
              </w:rPr>
            </w:pPr>
            <w:r w:rsidRPr="00752D62">
              <w:rPr>
                <w:spacing w:val="-32"/>
                <w:sz w:val="16"/>
                <w:szCs w:val="16"/>
                <w:lang w:eastAsia="ru-RU"/>
              </w:rPr>
              <w:t>17148,40000</w:t>
            </w:r>
          </w:p>
        </w:tc>
      </w:tr>
      <w:tr w:rsidR="00752D62" w:rsidRPr="00752D62" w14:paraId="582739B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EF7FE9C"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7AEF79EA"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5" w:type="dxa"/>
            <w:tcBorders>
              <w:top w:val="single" w:sz="4" w:space="0" w:color="auto"/>
              <w:left w:val="nil"/>
              <w:bottom w:val="single" w:sz="4" w:space="0" w:color="auto"/>
              <w:right w:val="single" w:sz="4" w:space="0" w:color="auto"/>
            </w:tcBorders>
            <w:shd w:val="clear" w:color="auto" w:fill="auto"/>
            <w:hideMark/>
          </w:tcPr>
          <w:p w14:paraId="5024FEA4"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3649C48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704440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9B3B9F6" w14:textId="77777777" w:rsidR="00752D62" w:rsidRPr="00752D62" w:rsidRDefault="00752D62" w:rsidP="00752D62">
            <w:pPr>
              <w:rPr>
                <w:spacing w:val="-24"/>
                <w:sz w:val="16"/>
                <w:szCs w:val="16"/>
                <w:lang w:eastAsia="ru-RU"/>
              </w:rPr>
            </w:pPr>
            <w:r w:rsidRPr="00752D62">
              <w:rPr>
                <w:spacing w:val="-24"/>
                <w:sz w:val="16"/>
                <w:szCs w:val="16"/>
                <w:lang w:eastAsia="ru-RU"/>
              </w:rPr>
              <w:t>1488,01900</w:t>
            </w:r>
          </w:p>
        </w:tc>
        <w:tc>
          <w:tcPr>
            <w:tcW w:w="992" w:type="dxa"/>
            <w:tcBorders>
              <w:top w:val="single" w:sz="4" w:space="0" w:color="auto"/>
              <w:left w:val="nil"/>
              <w:bottom w:val="single" w:sz="4" w:space="0" w:color="auto"/>
              <w:right w:val="single" w:sz="4" w:space="0" w:color="auto"/>
            </w:tcBorders>
            <w:shd w:val="clear" w:color="auto" w:fill="auto"/>
            <w:noWrap/>
            <w:hideMark/>
          </w:tcPr>
          <w:p w14:paraId="4EF1C2EC" w14:textId="77777777" w:rsidR="00752D62" w:rsidRPr="00752D62" w:rsidRDefault="00752D62" w:rsidP="00752D62">
            <w:pPr>
              <w:rPr>
                <w:spacing w:val="-24"/>
                <w:sz w:val="16"/>
                <w:szCs w:val="16"/>
                <w:lang w:eastAsia="ru-RU"/>
              </w:rPr>
            </w:pPr>
            <w:r w:rsidRPr="00752D62">
              <w:rPr>
                <w:spacing w:val="-24"/>
                <w:sz w:val="16"/>
                <w:szCs w:val="16"/>
                <w:lang w:eastAsia="ru-RU"/>
              </w:rPr>
              <w:t>1447,30000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BCFA630" w14:textId="77777777" w:rsidR="00752D62" w:rsidRPr="00752D62" w:rsidRDefault="00752D62" w:rsidP="00752D62">
            <w:pPr>
              <w:rPr>
                <w:spacing w:val="-24"/>
                <w:sz w:val="16"/>
                <w:szCs w:val="16"/>
                <w:lang w:eastAsia="ru-RU"/>
              </w:rPr>
            </w:pPr>
            <w:r w:rsidRPr="00752D62">
              <w:rPr>
                <w:spacing w:val="-24"/>
                <w:sz w:val="16"/>
                <w:szCs w:val="16"/>
                <w:lang w:eastAsia="ru-RU"/>
              </w:rPr>
              <w:t>1447,30000</w:t>
            </w:r>
          </w:p>
        </w:tc>
      </w:tr>
      <w:tr w:rsidR="00752D62" w:rsidRPr="00752D62" w14:paraId="3B79206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3DEA0E8"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3ECFECA7"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5" w:type="dxa"/>
            <w:tcBorders>
              <w:top w:val="single" w:sz="4" w:space="0" w:color="auto"/>
              <w:left w:val="nil"/>
              <w:bottom w:val="single" w:sz="4" w:space="0" w:color="auto"/>
              <w:right w:val="single" w:sz="4" w:space="0" w:color="auto"/>
            </w:tcBorders>
            <w:shd w:val="clear" w:color="auto" w:fill="auto"/>
            <w:hideMark/>
          </w:tcPr>
          <w:p w14:paraId="49B68C9F"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7B3D945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046FB821"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nil"/>
            </w:tcBorders>
            <w:shd w:val="clear" w:color="auto" w:fill="auto"/>
            <w:noWrap/>
            <w:hideMark/>
          </w:tcPr>
          <w:p w14:paraId="4CF76F3A" w14:textId="77777777" w:rsidR="00752D62" w:rsidRPr="00752D62" w:rsidRDefault="00752D62" w:rsidP="00752D62">
            <w:pPr>
              <w:rPr>
                <w:spacing w:val="-24"/>
                <w:sz w:val="16"/>
                <w:szCs w:val="16"/>
                <w:lang w:eastAsia="ru-RU"/>
              </w:rPr>
            </w:pPr>
            <w:r w:rsidRPr="00752D62">
              <w:rPr>
                <w:spacing w:val="-24"/>
                <w:sz w:val="16"/>
                <w:szCs w:val="16"/>
                <w:lang w:eastAsia="ru-RU"/>
              </w:rPr>
              <w:t>1030,40000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B72E879" w14:textId="77777777" w:rsidR="00752D62" w:rsidRPr="00752D62" w:rsidRDefault="00752D62" w:rsidP="00752D62">
            <w:pPr>
              <w:rPr>
                <w:spacing w:val="-24"/>
                <w:sz w:val="16"/>
                <w:szCs w:val="16"/>
                <w:lang w:eastAsia="ru-RU"/>
              </w:rPr>
            </w:pPr>
            <w:r w:rsidRPr="00752D62">
              <w:rPr>
                <w:spacing w:val="-24"/>
                <w:sz w:val="16"/>
                <w:szCs w:val="16"/>
                <w:lang w:eastAsia="ru-RU"/>
              </w:rPr>
              <w:t>1030,40000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24D5316" w14:textId="77777777" w:rsidR="00752D62" w:rsidRPr="00752D62" w:rsidRDefault="00752D62" w:rsidP="00752D62">
            <w:pPr>
              <w:rPr>
                <w:spacing w:val="-24"/>
                <w:sz w:val="16"/>
                <w:szCs w:val="16"/>
                <w:lang w:eastAsia="ru-RU"/>
              </w:rPr>
            </w:pPr>
            <w:r w:rsidRPr="00752D62">
              <w:rPr>
                <w:spacing w:val="-24"/>
                <w:sz w:val="16"/>
                <w:szCs w:val="16"/>
                <w:lang w:eastAsia="ru-RU"/>
              </w:rPr>
              <w:t>1030,40000</w:t>
            </w:r>
          </w:p>
        </w:tc>
      </w:tr>
      <w:tr w:rsidR="00752D62" w:rsidRPr="00752D62" w14:paraId="14FB598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0DCC5BE"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hideMark/>
          </w:tcPr>
          <w:p w14:paraId="209AD7F3"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5" w:type="dxa"/>
            <w:tcBorders>
              <w:top w:val="single" w:sz="4" w:space="0" w:color="auto"/>
              <w:left w:val="nil"/>
              <w:bottom w:val="single" w:sz="4" w:space="0" w:color="auto"/>
              <w:right w:val="single" w:sz="4" w:space="0" w:color="auto"/>
            </w:tcBorders>
            <w:shd w:val="clear" w:color="auto" w:fill="auto"/>
            <w:hideMark/>
          </w:tcPr>
          <w:p w14:paraId="6F5B5B84"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1ED2D9C8"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19F986D4"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nil"/>
            </w:tcBorders>
            <w:shd w:val="clear" w:color="auto" w:fill="auto"/>
            <w:noWrap/>
            <w:hideMark/>
          </w:tcPr>
          <w:p w14:paraId="14B63D33" w14:textId="77777777" w:rsidR="00752D62" w:rsidRPr="00752D62" w:rsidRDefault="00752D62" w:rsidP="00752D62">
            <w:pPr>
              <w:rPr>
                <w:spacing w:val="-24"/>
                <w:sz w:val="16"/>
                <w:szCs w:val="16"/>
                <w:lang w:eastAsia="ru-RU"/>
              </w:rPr>
            </w:pPr>
            <w:r w:rsidRPr="00752D62">
              <w:rPr>
                <w:spacing w:val="-24"/>
                <w:sz w:val="16"/>
                <w:szCs w:val="16"/>
                <w:lang w:eastAsia="ru-RU"/>
              </w:rPr>
              <w:t>80,10000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E567A43" w14:textId="77777777" w:rsidR="00752D62" w:rsidRPr="00752D62" w:rsidRDefault="00752D62" w:rsidP="00752D62">
            <w:pPr>
              <w:rPr>
                <w:spacing w:val="-24"/>
                <w:sz w:val="16"/>
                <w:szCs w:val="16"/>
                <w:lang w:eastAsia="ru-RU"/>
              </w:rPr>
            </w:pPr>
            <w:r w:rsidRPr="00752D62">
              <w:rPr>
                <w:spacing w:val="-24"/>
                <w:sz w:val="16"/>
                <w:szCs w:val="16"/>
                <w:lang w:eastAsia="ru-RU"/>
              </w:rPr>
              <w:t>80,10000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69D20AD" w14:textId="77777777" w:rsidR="00752D62" w:rsidRPr="00752D62" w:rsidRDefault="00752D62" w:rsidP="00752D62">
            <w:pPr>
              <w:rPr>
                <w:spacing w:val="-24"/>
                <w:sz w:val="16"/>
                <w:szCs w:val="16"/>
                <w:lang w:eastAsia="ru-RU"/>
              </w:rPr>
            </w:pPr>
            <w:r w:rsidRPr="00752D62">
              <w:rPr>
                <w:spacing w:val="-24"/>
                <w:sz w:val="16"/>
                <w:szCs w:val="16"/>
                <w:lang w:eastAsia="ru-RU"/>
              </w:rPr>
              <w:t>80,10000</w:t>
            </w:r>
          </w:p>
        </w:tc>
      </w:tr>
      <w:tr w:rsidR="00752D62" w:rsidRPr="00752D62" w14:paraId="284B64F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9A55660"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26EF504E"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5" w:type="dxa"/>
            <w:tcBorders>
              <w:top w:val="single" w:sz="4" w:space="0" w:color="auto"/>
              <w:left w:val="nil"/>
              <w:bottom w:val="single" w:sz="4" w:space="0" w:color="auto"/>
              <w:right w:val="single" w:sz="4" w:space="0" w:color="auto"/>
            </w:tcBorders>
            <w:shd w:val="clear" w:color="auto" w:fill="auto"/>
            <w:hideMark/>
          </w:tcPr>
          <w:p w14:paraId="45E8995A"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074FE372"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1ED54669"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nil"/>
            </w:tcBorders>
            <w:shd w:val="clear" w:color="auto" w:fill="auto"/>
            <w:noWrap/>
            <w:hideMark/>
          </w:tcPr>
          <w:p w14:paraId="76FAF43F" w14:textId="77777777" w:rsidR="00752D62" w:rsidRPr="00752D62" w:rsidRDefault="00752D62" w:rsidP="00752D62">
            <w:pPr>
              <w:rPr>
                <w:spacing w:val="-24"/>
                <w:sz w:val="16"/>
                <w:szCs w:val="16"/>
                <w:lang w:eastAsia="ru-RU"/>
              </w:rPr>
            </w:pPr>
            <w:r w:rsidRPr="00752D62">
              <w:rPr>
                <w:spacing w:val="-24"/>
                <w:sz w:val="16"/>
                <w:szCs w:val="16"/>
                <w:lang w:eastAsia="ru-RU"/>
              </w:rPr>
              <w:t>311,20000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4790761" w14:textId="77777777" w:rsidR="00752D62" w:rsidRPr="00752D62" w:rsidRDefault="00752D62" w:rsidP="00752D62">
            <w:pPr>
              <w:rPr>
                <w:spacing w:val="-24"/>
                <w:sz w:val="16"/>
                <w:szCs w:val="16"/>
                <w:lang w:eastAsia="ru-RU"/>
              </w:rPr>
            </w:pPr>
            <w:r w:rsidRPr="00752D62">
              <w:rPr>
                <w:spacing w:val="-24"/>
                <w:sz w:val="16"/>
                <w:szCs w:val="16"/>
                <w:lang w:eastAsia="ru-RU"/>
              </w:rPr>
              <w:t>311,20000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21CDCB3" w14:textId="77777777" w:rsidR="00752D62" w:rsidRPr="00752D62" w:rsidRDefault="00752D62" w:rsidP="00752D62">
            <w:pPr>
              <w:rPr>
                <w:spacing w:val="-24"/>
                <w:sz w:val="16"/>
                <w:szCs w:val="16"/>
                <w:lang w:eastAsia="ru-RU"/>
              </w:rPr>
            </w:pPr>
            <w:r w:rsidRPr="00752D62">
              <w:rPr>
                <w:spacing w:val="-24"/>
                <w:sz w:val="16"/>
                <w:szCs w:val="16"/>
                <w:lang w:eastAsia="ru-RU"/>
              </w:rPr>
              <w:t>311,20000</w:t>
            </w:r>
          </w:p>
        </w:tc>
      </w:tr>
      <w:tr w:rsidR="00752D62" w:rsidRPr="00752D62" w14:paraId="50B6632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F6C47F1"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2810E9F4"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5" w:type="dxa"/>
            <w:tcBorders>
              <w:top w:val="single" w:sz="4" w:space="0" w:color="auto"/>
              <w:left w:val="nil"/>
              <w:bottom w:val="single" w:sz="4" w:space="0" w:color="auto"/>
              <w:right w:val="single" w:sz="4" w:space="0" w:color="auto"/>
            </w:tcBorders>
            <w:shd w:val="clear" w:color="auto" w:fill="auto"/>
            <w:hideMark/>
          </w:tcPr>
          <w:p w14:paraId="2BEC03CB"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185A4788"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5A76FC8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nil"/>
            </w:tcBorders>
            <w:shd w:val="clear" w:color="auto" w:fill="auto"/>
            <w:noWrap/>
            <w:hideMark/>
          </w:tcPr>
          <w:p w14:paraId="21C1C160" w14:textId="77777777" w:rsidR="00752D62" w:rsidRPr="00752D62" w:rsidRDefault="00752D62" w:rsidP="00752D62">
            <w:pPr>
              <w:rPr>
                <w:spacing w:val="-24"/>
                <w:sz w:val="16"/>
                <w:szCs w:val="16"/>
                <w:lang w:eastAsia="ru-RU"/>
              </w:rPr>
            </w:pPr>
            <w:r w:rsidRPr="00752D62">
              <w:rPr>
                <w:spacing w:val="-24"/>
                <w:sz w:val="16"/>
                <w:szCs w:val="16"/>
                <w:lang w:eastAsia="ru-RU"/>
              </w:rPr>
              <w:t>66,31900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124318E" w14:textId="77777777" w:rsidR="00752D62" w:rsidRPr="00752D62" w:rsidRDefault="00752D62" w:rsidP="00752D62">
            <w:pPr>
              <w:rPr>
                <w:spacing w:val="-24"/>
                <w:sz w:val="16"/>
                <w:szCs w:val="16"/>
                <w:lang w:eastAsia="ru-RU"/>
              </w:rPr>
            </w:pPr>
            <w:r w:rsidRPr="00752D62">
              <w:rPr>
                <w:spacing w:val="-24"/>
                <w:sz w:val="16"/>
                <w:szCs w:val="16"/>
                <w:lang w:eastAsia="ru-RU"/>
              </w:rPr>
              <w:t>25,60000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48DD87A" w14:textId="77777777" w:rsidR="00752D62" w:rsidRPr="00752D62" w:rsidRDefault="00752D62" w:rsidP="00752D62">
            <w:pPr>
              <w:rPr>
                <w:spacing w:val="-24"/>
                <w:sz w:val="16"/>
                <w:szCs w:val="16"/>
                <w:lang w:eastAsia="ru-RU"/>
              </w:rPr>
            </w:pPr>
            <w:r w:rsidRPr="00752D62">
              <w:rPr>
                <w:spacing w:val="-24"/>
                <w:sz w:val="16"/>
                <w:szCs w:val="16"/>
                <w:lang w:eastAsia="ru-RU"/>
              </w:rPr>
              <w:t>25,60000</w:t>
            </w:r>
          </w:p>
        </w:tc>
      </w:tr>
      <w:tr w:rsidR="00752D62" w:rsidRPr="00752D62" w14:paraId="0AD23EB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007077F"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8B74052" w14:textId="77777777" w:rsidR="00752D62" w:rsidRPr="00752D62" w:rsidRDefault="00752D62" w:rsidP="00752D62">
            <w:pPr>
              <w:rPr>
                <w:spacing w:val="-28"/>
                <w:sz w:val="16"/>
                <w:szCs w:val="16"/>
                <w:lang w:eastAsia="ru-RU"/>
              </w:rPr>
            </w:pPr>
            <w:r w:rsidRPr="00752D62">
              <w:rPr>
                <w:spacing w:val="-28"/>
                <w:sz w:val="16"/>
                <w:szCs w:val="16"/>
                <w:lang w:eastAsia="ru-RU"/>
              </w:rPr>
              <w:t xml:space="preserve">142 </w:t>
            </w:r>
            <w:proofErr w:type="gramStart"/>
            <w:r w:rsidRPr="00752D62">
              <w:rPr>
                <w:spacing w:val="-28"/>
                <w:sz w:val="16"/>
                <w:szCs w:val="16"/>
                <w:lang w:eastAsia="ru-RU"/>
              </w:rPr>
              <w:t>01  01</w:t>
            </w:r>
            <w:proofErr w:type="gramEnd"/>
            <w:r w:rsidRPr="00752D62">
              <w:rPr>
                <w:spacing w:val="-28"/>
                <w:sz w:val="16"/>
                <w:szCs w:val="16"/>
                <w:lang w:eastAsia="ru-RU"/>
              </w:rPr>
              <w:t xml:space="preserve"> 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92B5193"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2DE535F7"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D541C19" w14:textId="77777777" w:rsidR="00752D62" w:rsidRPr="00752D62" w:rsidRDefault="00752D62" w:rsidP="00752D62">
            <w:pPr>
              <w:rPr>
                <w:spacing w:val="-24"/>
                <w:sz w:val="16"/>
                <w:szCs w:val="16"/>
                <w:lang w:eastAsia="ru-RU"/>
              </w:rPr>
            </w:pPr>
            <w:r w:rsidRPr="00752D62">
              <w:rPr>
                <w:spacing w:val="-24"/>
                <w:sz w:val="16"/>
                <w:szCs w:val="16"/>
                <w:lang w:eastAsia="ru-RU"/>
              </w:rPr>
              <w:t>853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EC6BCF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94CB11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E338DC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506259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EBCDA42"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E0DDF67"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254072EC"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4858EF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2CB762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2805B68" w14:textId="77777777" w:rsidR="00752D62" w:rsidRPr="00752D62" w:rsidRDefault="00752D62" w:rsidP="00752D62">
            <w:pPr>
              <w:rPr>
                <w:spacing w:val="-24"/>
                <w:sz w:val="16"/>
                <w:szCs w:val="16"/>
                <w:lang w:eastAsia="ru-RU"/>
              </w:rPr>
            </w:pPr>
            <w:r w:rsidRPr="00752D62">
              <w:rPr>
                <w:spacing w:val="-24"/>
                <w:sz w:val="16"/>
                <w:szCs w:val="16"/>
                <w:lang w:eastAsia="ru-RU"/>
              </w:rPr>
              <w:t>575,50000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13F8931" w14:textId="77777777" w:rsidR="00752D62" w:rsidRPr="00752D62" w:rsidRDefault="00752D62" w:rsidP="00752D62">
            <w:pPr>
              <w:rPr>
                <w:spacing w:val="-24"/>
                <w:sz w:val="16"/>
                <w:szCs w:val="16"/>
                <w:lang w:eastAsia="ru-RU"/>
              </w:rPr>
            </w:pPr>
            <w:r w:rsidRPr="00752D62">
              <w:rPr>
                <w:spacing w:val="-24"/>
                <w:sz w:val="16"/>
                <w:szCs w:val="16"/>
                <w:lang w:eastAsia="ru-RU"/>
              </w:rPr>
              <w:t>575,50000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D7ED034" w14:textId="77777777" w:rsidR="00752D62" w:rsidRPr="00752D62" w:rsidRDefault="00752D62" w:rsidP="00752D62">
            <w:pPr>
              <w:rPr>
                <w:spacing w:val="-24"/>
                <w:sz w:val="16"/>
                <w:szCs w:val="16"/>
                <w:lang w:eastAsia="ru-RU"/>
              </w:rPr>
            </w:pPr>
            <w:r w:rsidRPr="00752D62">
              <w:rPr>
                <w:spacing w:val="-24"/>
                <w:sz w:val="16"/>
                <w:szCs w:val="16"/>
                <w:lang w:eastAsia="ru-RU"/>
              </w:rPr>
              <w:t>575,50000</w:t>
            </w:r>
          </w:p>
        </w:tc>
      </w:tr>
      <w:tr w:rsidR="00752D62" w:rsidRPr="00752D62" w14:paraId="5CC9C71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7DD15BA"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779774C8"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5" w:type="dxa"/>
            <w:tcBorders>
              <w:top w:val="single" w:sz="4" w:space="0" w:color="auto"/>
              <w:left w:val="nil"/>
              <w:bottom w:val="single" w:sz="4" w:space="0" w:color="auto"/>
              <w:right w:val="single" w:sz="4" w:space="0" w:color="auto"/>
            </w:tcBorders>
            <w:shd w:val="clear" w:color="auto" w:fill="auto"/>
            <w:hideMark/>
          </w:tcPr>
          <w:p w14:paraId="0868125F"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1B9587C7"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528698C9"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nil"/>
            </w:tcBorders>
            <w:shd w:val="clear" w:color="auto" w:fill="auto"/>
            <w:noWrap/>
            <w:hideMark/>
          </w:tcPr>
          <w:p w14:paraId="10A03967" w14:textId="77777777" w:rsidR="00752D62" w:rsidRPr="00752D62" w:rsidRDefault="00752D62" w:rsidP="00752D62">
            <w:pPr>
              <w:rPr>
                <w:spacing w:val="-24"/>
                <w:sz w:val="16"/>
                <w:szCs w:val="16"/>
                <w:lang w:eastAsia="ru-RU"/>
              </w:rPr>
            </w:pPr>
            <w:r w:rsidRPr="00752D62">
              <w:rPr>
                <w:spacing w:val="-24"/>
                <w:sz w:val="16"/>
                <w:szCs w:val="16"/>
                <w:lang w:eastAsia="ru-RU"/>
              </w:rPr>
              <w:t>388,90000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DC6EAD9" w14:textId="77777777" w:rsidR="00752D62" w:rsidRPr="00752D62" w:rsidRDefault="00752D62" w:rsidP="00752D62">
            <w:pPr>
              <w:rPr>
                <w:spacing w:val="-24"/>
                <w:sz w:val="16"/>
                <w:szCs w:val="16"/>
                <w:lang w:eastAsia="ru-RU"/>
              </w:rPr>
            </w:pPr>
            <w:r w:rsidRPr="00752D62">
              <w:rPr>
                <w:spacing w:val="-24"/>
                <w:sz w:val="16"/>
                <w:szCs w:val="16"/>
                <w:lang w:eastAsia="ru-RU"/>
              </w:rPr>
              <w:t>388,90000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32C7D26" w14:textId="77777777" w:rsidR="00752D62" w:rsidRPr="00752D62" w:rsidRDefault="00752D62" w:rsidP="00752D62">
            <w:pPr>
              <w:rPr>
                <w:spacing w:val="-24"/>
                <w:sz w:val="16"/>
                <w:szCs w:val="16"/>
                <w:lang w:eastAsia="ru-RU"/>
              </w:rPr>
            </w:pPr>
            <w:r w:rsidRPr="00752D62">
              <w:rPr>
                <w:spacing w:val="-24"/>
                <w:sz w:val="16"/>
                <w:szCs w:val="16"/>
                <w:lang w:eastAsia="ru-RU"/>
              </w:rPr>
              <w:t>388,90000</w:t>
            </w:r>
          </w:p>
        </w:tc>
      </w:tr>
      <w:tr w:rsidR="00752D62" w:rsidRPr="00752D62" w14:paraId="474D2AD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3E77E3F"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hideMark/>
          </w:tcPr>
          <w:p w14:paraId="22E30CE8"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5" w:type="dxa"/>
            <w:tcBorders>
              <w:top w:val="single" w:sz="4" w:space="0" w:color="auto"/>
              <w:left w:val="nil"/>
              <w:bottom w:val="single" w:sz="4" w:space="0" w:color="auto"/>
              <w:right w:val="single" w:sz="4" w:space="0" w:color="auto"/>
            </w:tcBorders>
            <w:shd w:val="clear" w:color="auto" w:fill="auto"/>
            <w:hideMark/>
          </w:tcPr>
          <w:p w14:paraId="7B72E7D6"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0234E87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2C7E50B"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nil"/>
            </w:tcBorders>
            <w:shd w:val="clear" w:color="auto" w:fill="auto"/>
            <w:noWrap/>
            <w:hideMark/>
          </w:tcPr>
          <w:p w14:paraId="09AAA47A"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2749FC1"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F219B3B"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r>
      <w:tr w:rsidR="00752D62" w:rsidRPr="00752D62" w14:paraId="22971AF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67105B7"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68F5439A"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5" w:type="dxa"/>
            <w:tcBorders>
              <w:top w:val="single" w:sz="4" w:space="0" w:color="auto"/>
              <w:left w:val="nil"/>
              <w:bottom w:val="single" w:sz="4" w:space="0" w:color="auto"/>
              <w:right w:val="single" w:sz="4" w:space="0" w:color="auto"/>
            </w:tcBorders>
            <w:shd w:val="clear" w:color="auto" w:fill="auto"/>
            <w:hideMark/>
          </w:tcPr>
          <w:p w14:paraId="242F4A2E"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453D9B61"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677EBBD1"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nil"/>
            </w:tcBorders>
            <w:shd w:val="clear" w:color="auto" w:fill="auto"/>
            <w:noWrap/>
            <w:hideMark/>
          </w:tcPr>
          <w:p w14:paraId="03F82A21" w14:textId="77777777" w:rsidR="00752D62" w:rsidRPr="00752D62" w:rsidRDefault="00752D62" w:rsidP="00752D62">
            <w:pPr>
              <w:rPr>
                <w:spacing w:val="-24"/>
                <w:sz w:val="16"/>
                <w:szCs w:val="16"/>
                <w:lang w:eastAsia="ru-RU"/>
              </w:rPr>
            </w:pPr>
            <w:r w:rsidRPr="00752D62">
              <w:rPr>
                <w:spacing w:val="-24"/>
                <w:sz w:val="16"/>
                <w:szCs w:val="16"/>
                <w:lang w:eastAsia="ru-RU"/>
              </w:rPr>
              <w:t>117,50000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274E85D" w14:textId="77777777" w:rsidR="00752D62" w:rsidRPr="00752D62" w:rsidRDefault="00752D62" w:rsidP="00752D62">
            <w:pPr>
              <w:rPr>
                <w:spacing w:val="-24"/>
                <w:sz w:val="16"/>
                <w:szCs w:val="16"/>
                <w:lang w:eastAsia="ru-RU"/>
              </w:rPr>
            </w:pPr>
            <w:r w:rsidRPr="00752D62">
              <w:rPr>
                <w:spacing w:val="-24"/>
                <w:sz w:val="16"/>
                <w:szCs w:val="16"/>
                <w:lang w:eastAsia="ru-RU"/>
              </w:rPr>
              <w:t>117,50000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A03105A" w14:textId="77777777" w:rsidR="00752D62" w:rsidRPr="00752D62" w:rsidRDefault="00752D62" w:rsidP="00752D62">
            <w:pPr>
              <w:rPr>
                <w:spacing w:val="-24"/>
                <w:sz w:val="16"/>
                <w:szCs w:val="16"/>
                <w:lang w:eastAsia="ru-RU"/>
              </w:rPr>
            </w:pPr>
            <w:r w:rsidRPr="00752D62">
              <w:rPr>
                <w:spacing w:val="-24"/>
                <w:sz w:val="16"/>
                <w:szCs w:val="16"/>
                <w:lang w:eastAsia="ru-RU"/>
              </w:rPr>
              <w:t>117,50000</w:t>
            </w:r>
          </w:p>
        </w:tc>
      </w:tr>
      <w:tr w:rsidR="00752D62" w:rsidRPr="00752D62" w14:paraId="4E37935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9F37B5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2CD04048" w14:textId="77777777" w:rsidR="00752D62" w:rsidRPr="00752D62" w:rsidRDefault="00752D62" w:rsidP="00752D62">
            <w:pPr>
              <w:rPr>
                <w:spacing w:val="-28"/>
                <w:sz w:val="16"/>
                <w:szCs w:val="16"/>
                <w:lang w:eastAsia="ru-RU"/>
              </w:rPr>
            </w:pPr>
            <w:r w:rsidRPr="00752D62">
              <w:rPr>
                <w:spacing w:val="-28"/>
                <w:sz w:val="16"/>
                <w:szCs w:val="16"/>
                <w:lang w:eastAsia="ru-RU"/>
              </w:rPr>
              <w:t>142 01 70 280</w:t>
            </w:r>
          </w:p>
        </w:tc>
        <w:tc>
          <w:tcPr>
            <w:tcW w:w="425" w:type="dxa"/>
            <w:tcBorders>
              <w:top w:val="single" w:sz="4" w:space="0" w:color="auto"/>
              <w:left w:val="nil"/>
              <w:bottom w:val="single" w:sz="4" w:space="0" w:color="auto"/>
              <w:right w:val="single" w:sz="4" w:space="0" w:color="auto"/>
            </w:tcBorders>
            <w:shd w:val="clear" w:color="auto" w:fill="auto"/>
            <w:hideMark/>
          </w:tcPr>
          <w:p w14:paraId="4C3EC50D"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1F1A54B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5030FE3E"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nil"/>
            </w:tcBorders>
            <w:shd w:val="clear" w:color="auto" w:fill="auto"/>
            <w:noWrap/>
            <w:hideMark/>
          </w:tcPr>
          <w:p w14:paraId="029683D8" w14:textId="77777777" w:rsidR="00752D62" w:rsidRPr="00752D62" w:rsidRDefault="00752D62" w:rsidP="00752D62">
            <w:pPr>
              <w:rPr>
                <w:spacing w:val="-24"/>
                <w:sz w:val="16"/>
                <w:szCs w:val="16"/>
                <w:lang w:eastAsia="ru-RU"/>
              </w:rPr>
            </w:pPr>
            <w:r w:rsidRPr="00752D62">
              <w:rPr>
                <w:spacing w:val="-24"/>
                <w:sz w:val="16"/>
                <w:szCs w:val="16"/>
                <w:lang w:eastAsia="ru-RU"/>
              </w:rPr>
              <w:t>29,00000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34C977C" w14:textId="77777777" w:rsidR="00752D62" w:rsidRPr="00752D62" w:rsidRDefault="00752D62" w:rsidP="00752D62">
            <w:pPr>
              <w:rPr>
                <w:spacing w:val="-24"/>
                <w:sz w:val="16"/>
                <w:szCs w:val="16"/>
                <w:lang w:eastAsia="ru-RU"/>
              </w:rPr>
            </w:pPr>
            <w:r w:rsidRPr="00752D62">
              <w:rPr>
                <w:spacing w:val="-24"/>
                <w:sz w:val="16"/>
                <w:szCs w:val="16"/>
                <w:lang w:eastAsia="ru-RU"/>
              </w:rPr>
              <w:t>29,00000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C5C5BBA" w14:textId="77777777" w:rsidR="00752D62" w:rsidRPr="00752D62" w:rsidRDefault="00752D62" w:rsidP="00752D62">
            <w:pPr>
              <w:rPr>
                <w:spacing w:val="-24"/>
                <w:sz w:val="16"/>
                <w:szCs w:val="16"/>
                <w:lang w:eastAsia="ru-RU"/>
              </w:rPr>
            </w:pPr>
            <w:r w:rsidRPr="00752D62">
              <w:rPr>
                <w:spacing w:val="-24"/>
                <w:sz w:val="16"/>
                <w:szCs w:val="16"/>
                <w:lang w:eastAsia="ru-RU"/>
              </w:rPr>
              <w:t>29,00000</w:t>
            </w:r>
          </w:p>
        </w:tc>
      </w:tr>
      <w:tr w:rsidR="00752D62" w:rsidRPr="00752D62" w14:paraId="255BDEB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51D1161"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73091BB"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6D535E17"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24D8A2C"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3BA908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7475D0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7C8315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61A2DC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FE98AF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07C4376"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A34E10E"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69AAB218"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47F4505"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187A5C9"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BEFE91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DCEAFE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D3E73B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426E33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D843591"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407B25F"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6652D747"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319A6D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A2377F3"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DBD954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D154D4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542F11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A7F825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2E72D6A" w14:textId="77777777" w:rsidR="00752D62" w:rsidRPr="00752D62" w:rsidRDefault="00752D62" w:rsidP="00752D62">
            <w:pPr>
              <w:rPr>
                <w:sz w:val="16"/>
                <w:szCs w:val="16"/>
                <w:lang w:eastAsia="ru-RU"/>
              </w:rPr>
            </w:pPr>
            <w:r w:rsidRPr="00752D62">
              <w:rPr>
                <w:sz w:val="16"/>
                <w:szCs w:val="16"/>
                <w:lang w:eastAsia="ru-RU"/>
              </w:rPr>
              <w:t>Финансовое обеспечение деятельности муниципальных учреждений культуры, ведущих бюджетный учет</w:t>
            </w:r>
          </w:p>
        </w:tc>
        <w:tc>
          <w:tcPr>
            <w:tcW w:w="850" w:type="dxa"/>
            <w:tcBorders>
              <w:top w:val="single" w:sz="4" w:space="0" w:color="auto"/>
              <w:left w:val="nil"/>
              <w:bottom w:val="single" w:sz="4" w:space="0" w:color="auto"/>
              <w:right w:val="single" w:sz="4" w:space="0" w:color="auto"/>
            </w:tcBorders>
            <w:shd w:val="clear" w:color="auto" w:fill="auto"/>
            <w:hideMark/>
          </w:tcPr>
          <w:p w14:paraId="49C60829" w14:textId="77777777" w:rsidR="00752D62" w:rsidRPr="00752D62" w:rsidRDefault="00752D62" w:rsidP="00752D62">
            <w:pPr>
              <w:rPr>
                <w:spacing w:val="-28"/>
                <w:sz w:val="16"/>
                <w:szCs w:val="16"/>
                <w:lang w:eastAsia="ru-RU"/>
              </w:rPr>
            </w:pPr>
            <w:r w:rsidRPr="00752D62">
              <w:rPr>
                <w:spacing w:val="-28"/>
                <w:sz w:val="16"/>
                <w:szCs w:val="16"/>
                <w:lang w:eastAsia="ru-RU"/>
              </w:rPr>
              <w:t>142 01 45 200</w:t>
            </w:r>
          </w:p>
        </w:tc>
        <w:tc>
          <w:tcPr>
            <w:tcW w:w="425" w:type="dxa"/>
            <w:tcBorders>
              <w:top w:val="single" w:sz="4" w:space="0" w:color="auto"/>
              <w:left w:val="nil"/>
              <w:bottom w:val="single" w:sz="4" w:space="0" w:color="auto"/>
              <w:right w:val="single" w:sz="4" w:space="0" w:color="auto"/>
            </w:tcBorders>
            <w:shd w:val="clear" w:color="auto" w:fill="auto"/>
            <w:hideMark/>
          </w:tcPr>
          <w:p w14:paraId="4D33DFC4"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5A1C37F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079D0AA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EAE7A6B" w14:textId="77777777" w:rsidR="00752D62" w:rsidRPr="00752D62" w:rsidRDefault="00752D62" w:rsidP="00752D62">
            <w:pPr>
              <w:rPr>
                <w:spacing w:val="-32"/>
                <w:sz w:val="16"/>
                <w:szCs w:val="16"/>
                <w:lang w:eastAsia="ru-RU"/>
              </w:rPr>
            </w:pPr>
            <w:r w:rsidRPr="00752D62">
              <w:rPr>
                <w:spacing w:val="-32"/>
                <w:sz w:val="16"/>
                <w:szCs w:val="16"/>
                <w:lang w:eastAsia="ru-RU"/>
              </w:rPr>
              <w:t>14564,69000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69B14DD" w14:textId="77777777" w:rsidR="00752D62" w:rsidRPr="00752D62" w:rsidRDefault="00752D62" w:rsidP="00752D62">
            <w:pPr>
              <w:rPr>
                <w:spacing w:val="-32"/>
                <w:sz w:val="16"/>
                <w:szCs w:val="16"/>
                <w:lang w:eastAsia="ru-RU"/>
              </w:rPr>
            </w:pPr>
            <w:r w:rsidRPr="00752D62">
              <w:rPr>
                <w:spacing w:val="-32"/>
                <w:sz w:val="16"/>
                <w:szCs w:val="16"/>
                <w:lang w:eastAsia="ru-RU"/>
              </w:rPr>
              <w:t>15125,60000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67C52C1" w14:textId="77777777" w:rsidR="00752D62" w:rsidRPr="00752D62" w:rsidRDefault="00752D62" w:rsidP="00752D62">
            <w:pPr>
              <w:rPr>
                <w:spacing w:val="-32"/>
                <w:sz w:val="16"/>
                <w:szCs w:val="16"/>
                <w:lang w:eastAsia="ru-RU"/>
              </w:rPr>
            </w:pPr>
            <w:r w:rsidRPr="00752D62">
              <w:rPr>
                <w:spacing w:val="-32"/>
                <w:sz w:val="16"/>
                <w:szCs w:val="16"/>
                <w:lang w:eastAsia="ru-RU"/>
              </w:rPr>
              <w:t>15125,60000</w:t>
            </w:r>
          </w:p>
        </w:tc>
      </w:tr>
      <w:tr w:rsidR="00752D62" w:rsidRPr="00752D62" w14:paraId="14015F8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8B72CD9"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56406F5A" w14:textId="77777777" w:rsidR="00752D62" w:rsidRPr="00752D62" w:rsidRDefault="00752D62" w:rsidP="00752D62">
            <w:pPr>
              <w:rPr>
                <w:spacing w:val="-28"/>
                <w:sz w:val="16"/>
                <w:szCs w:val="16"/>
                <w:lang w:eastAsia="ru-RU"/>
              </w:rPr>
            </w:pPr>
            <w:r w:rsidRPr="00752D62">
              <w:rPr>
                <w:spacing w:val="-28"/>
                <w:sz w:val="16"/>
                <w:szCs w:val="16"/>
                <w:lang w:eastAsia="ru-RU"/>
              </w:rPr>
              <w:t>142 01 45 200</w:t>
            </w:r>
          </w:p>
        </w:tc>
        <w:tc>
          <w:tcPr>
            <w:tcW w:w="425" w:type="dxa"/>
            <w:tcBorders>
              <w:top w:val="single" w:sz="4" w:space="0" w:color="auto"/>
              <w:left w:val="nil"/>
              <w:bottom w:val="single" w:sz="4" w:space="0" w:color="auto"/>
              <w:right w:val="single" w:sz="4" w:space="0" w:color="auto"/>
            </w:tcBorders>
            <w:shd w:val="clear" w:color="auto" w:fill="auto"/>
            <w:hideMark/>
          </w:tcPr>
          <w:p w14:paraId="00FCA677"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778AE3B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264FD8ED"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nil"/>
            </w:tcBorders>
            <w:shd w:val="clear" w:color="auto" w:fill="auto"/>
            <w:noWrap/>
            <w:hideMark/>
          </w:tcPr>
          <w:p w14:paraId="6041C680" w14:textId="77777777" w:rsidR="00752D62" w:rsidRPr="00752D62" w:rsidRDefault="00752D62" w:rsidP="00752D62">
            <w:pPr>
              <w:rPr>
                <w:spacing w:val="-32"/>
                <w:sz w:val="16"/>
                <w:szCs w:val="16"/>
                <w:lang w:eastAsia="ru-RU"/>
              </w:rPr>
            </w:pPr>
            <w:r w:rsidRPr="00752D62">
              <w:rPr>
                <w:spacing w:val="-32"/>
                <w:sz w:val="16"/>
                <w:szCs w:val="16"/>
                <w:lang w:eastAsia="ru-RU"/>
              </w:rPr>
              <w:t>14564,69000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6690480" w14:textId="77777777" w:rsidR="00752D62" w:rsidRPr="00752D62" w:rsidRDefault="00752D62" w:rsidP="00752D62">
            <w:pPr>
              <w:rPr>
                <w:spacing w:val="-32"/>
                <w:sz w:val="16"/>
                <w:szCs w:val="16"/>
                <w:lang w:eastAsia="ru-RU"/>
              </w:rPr>
            </w:pPr>
            <w:r w:rsidRPr="00752D62">
              <w:rPr>
                <w:spacing w:val="-32"/>
                <w:sz w:val="16"/>
                <w:szCs w:val="16"/>
                <w:lang w:eastAsia="ru-RU"/>
              </w:rPr>
              <w:t>15125,60000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5DE80D6" w14:textId="77777777" w:rsidR="00752D62" w:rsidRPr="00752D62" w:rsidRDefault="00752D62" w:rsidP="00752D62">
            <w:pPr>
              <w:rPr>
                <w:spacing w:val="-32"/>
                <w:sz w:val="16"/>
                <w:szCs w:val="16"/>
                <w:lang w:eastAsia="ru-RU"/>
              </w:rPr>
            </w:pPr>
            <w:r w:rsidRPr="00752D62">
              <w:rPr>
                <w:spacing w:val="-32"/>
                <w:sz w:val="16"/>
                <w:szCs w:val="16"/>
                <w:lang w:eastAsia="ru-RU"/>
              </w:rPr>
              <w:t>15125,60000</w:t>
            </w:r>
          </w:p>
        </w:tc>
      </w:tr>
      <w:tr w:rsidR="00752D62" w:rsidRPr="00752D62" w14:paraId="46E04A7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3BA39A0"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hideMark/>
          </w:tcPr>
          <w:p w14:paraId="6A416D77"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5" w:type="dxa"/>
            <w:tcBorders>
              <w:top w:val="single" w:sz="4" w:space="0" w:color="auto"/>
              <w:left w:val="nil"/>
              <w:bottom w:val="single" w:sz="4" w:space="0" w:color="auto"/>
              <w:right w:val="single" w:sz="4" w:space="0" w:color="auto"/>
            </w:tcBorders>
            <w:shd w:val="clear" w:color="auto" w:fill="auto"/>
            <w:hideMark/>
          </w:tcPr>
          <w:p w14:paraId="6B114CDD"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11BEA3F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59A3E62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7FC180AB"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3D720EC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BAE402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449D0E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596CFAB"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hideMark/>
          </w:tcPr>
          <w:p w14:paraId="25A98B52" w14:textId="77777777" w:rsidR="00752D62" w:rsidRPr="00752D62" w:rsidRDefault="00752D62" w:rsidP="00752D62">
            <w:pPr>
              <w:rPr>
                <w:spacing w:val="-28"/>
                <w:sz w:val="16"/>
                <w:szCs w:val="16"/>
                <w:lang w:eastAsia="ru-RU"/>
              </w:rPr>
            </w:pPr>
            <w:r w:rsidRPr="00752D62">
              <w:rPr>
                <w:spacing w:val="-28"/>
                <w:sz w:val="16"/>
                <w:szCs w:val="16"/>
                <w:lang w:eastAsia="ru-RU"/>
              </w:rPr>
              <w:t>142 01 71 410</w:t>
            </w:r>
          </w:p>
        </w:tc>
        <w:tc>
          <w:tcPr>
            <w:tcW w:w="425" w:type="dxa"/>
            <w:tcBorders>
              <w:top w:val="single" w:sz="4" w:space="0" w:color="auto"/>
              <w:left w:val="nil"/>
              <w:bottom w:val="single" w:sz="4" w:space="0" w:color="auto"/>
              <w:right w:val="single" w:sz="4" w:space="0" w:color="auto"/>
            </w:tcBorders>
            <w:shd w:val="clear" w:color="auto" w:fill="auto"/>
            <w:hideMark/>
          </w:tcPr>
          <w:p w14:paraId="7452851A"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425" w:type="dxa"/>
            <w:tcBorders>
              <w:top w:val="single" w:sz="4" w:space="0" w:color="auto"/>
              <w:left w:val="nil"/>
              <w:bottom w:val="single" w:sz="4" w:space="0" w:color="auto"/>
              <w:right w:val="single" w:sz="4" w:space="0" w:color="auto"/>
            </w:tcBorders>
            <w:shd w:val="clear" w:color="auto" w:fill="auto"/>
            <w:hideMark/>
          </w:tcPr>
          <w:p w14:paraId="1CC93F1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6F87215C"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nil"/>
            </w:tcBorders>
            <w:shd w:val="clear" w:color="auto" w:fill="auto"/>
            <w:noWrap/>
            <w:hideMark/>
          </w:tcPr>
          <w:p w14:paraId="2E17C0D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nil"/>
            </w:tcBorders>
            <w:shd w:val="clear" w:color="auto" w:fill="auto"/>
            <w:noWrap/>
            <w:hideMark/>
          </w:tcPr>
          <w:p w14:paraId="604E63E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A5B86A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B86878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EDFB050" w14:textId="77777777" w:rsidR="00752D62" w:rsidRPr="00752D62" w:rsidRDefault="00752D62" w:rsidP="00752D62">
            <w:pPr>
              <w:rPr>
                <w:bCs/>
                <w:sz w:val="16"/>
                <w:szCs w:val="16"/>
                <w:lang w:eastAsia="ru-RU"/>
              </w:rPr>
            </w:pPr>
            <w:r w:rsidRPr="00752D62">
              <w:rPr>
                <w:bCs/>
                <w:sz w:val="16"/>
                <w:szCs w:val="16"/>
                <w:lang w:eastAsia="ru-RU"/>
              </w:rPr>
              <w:lastRenderedPageBreak/>
              <w:t>Муниципальная программа Демянского муниципального района "Реализация молодежной политики в Демянском районе на 2021- 2026 годы"</w:t>
            </w:r>
          </w:p>
        </w:tc>
        <w:tc>
          <w:tcPr>
            <w:tcW w:w="850" w:type="dxa"/>
            <w:tcBorders>
              <w:top w:val="single" w:sz="4" w:space="0" w:color="auto"/>
              <w:left w:val="nil"/>
              <w:bottom w:val="single" w:sz="4" w:space="0" w:color="auto"/>
              <w:right w:val="single" w:sz="4" w:space="0" w:color="auto"/>
            </w:tcBorders>
            <w:shd w:val="clear" w:color="auto" w:fill="auto"/>
            <w:hideMark/>
          </w:tcPr>
          <w:p w14:paraId="667BE612" w14:textId="77777777" w:rsidR="00752D62" w:rsidRPr="00752D62" w:rsidRDefault="00752D62" w:rsidP="00752D62">
            <w:pPr>
              <w:rPr>
                <w:bCs/>
                <w:spacing w:val="-28"/>
                <w:sz w:val="16"/>
                <w:szCs w:val="16"/>
                <w:lang w:eastAsia="ru-RU"/>
              </w:rPr>
            </w:pPr>
            <w:r w:rsidRPr="00752D62">
              <w:rPr>
                <w:bCs/>
                <w:spacing w:val="-28"/>
                <w:sz w:val="16"/>
                <w:szCs w:val="16"/>
                <w:lang w:eastAsia="ru-RU"/>
              </w:rPr>
              <w:t>150 00 00 000</w:t>
            </w:r>
          </w:p>
        </w:tc>
        <w:tc>
          <w:tcPr>
            <w:tcW w:w="425" w:type="dxa"/>
            <w:tcBorders>
              <w:top w:val="single" w:sz="4" w:space="0" w:color="auto"/>
              <w:left w:val="nil"/>
              <w:bottom w:val="single" w:sz="4" w:space="0" w:color="auto"/>
              <w:right w:val="single" w:sz="4" w:space="0" w:color="auto"/>
            </w:tcBorders>
            <w:shd w:val="clear" w:color="auto" w:fill="auto"/>
            <w:hideMark/>
          </w:tcPr>
          <w:p w14:paraId="3A3627DE"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4AA435A2"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18AA545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5972EBFE" w14:textId="77777777" w:rsidR="00752D62" w:rsidRPr="00752D62" w:rsidRDefault="00752D62" w:rsidP="00752D62">
            <w:pPr>
              <w:rPr>
                <w:bCs/>
                <w:spacing w:val="-24"/>
                <w:sz w:val="16"/>
                <w:szCs w:val="16"/>
                <w:lang w:eastAsia="ru-RU"/>
              </w:rPr>
            </w:pPr>
            <w:r w:rsidRPr="00752D62">
              <w:rPr>
                <w:bCs/>
                <w:spacing w:val="-24"/>
                <w:sz w:val="16"/>
                <w:szCs w:val="16"/>
                <w:lang w:eastAsia="ru-RU"/>
              </w:rPr>
              <w:t>486,00000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28D44D4F" w14:textId="77777777" w:rsidR="00752D62" w:rsidRPr="00752D62" w:rsidRDefault="00752D62" w:rsidP="00752D62">
            <w:pPr>
              <w:rPr>
                <w:bCs/>
                <w:spacing w:val="-24"/>
                <w:sz w:val="16"/>
                <w:szCs w:val="16"/>
                <w:lang w:eastAsia="ru-RU"/>
              </w:rPr>
            </w:pPr>
            <w:r w:rsidRPr="00752D62">
              <w:rPr>
                <w:bCs/>
                <w:spacing w:val="-24"/>
                <w:sz w:val="16"/>
                <w:szCs w:val="16"/>
                <w:lang w:eastAsia="ru-RU"/>
              </w:rPr>
              <w:t>414,00000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73A6A7F6" w14:textId="77777777" w:rsidR="00752D62" w:rsidRPr="00752D62" w:rsidRDefault="00752D62" w:rsidP="00752D62">
            <w:pPr>
              <w:rPr>
                <w:bCs/>
                <w:spacing w:val="-24"/>
                <w:sz w:val="16"/>
                <w:szCs w:val="16"/>
                <w:lang w:eastAsia="ru-RU"/>
              </w:rPr>
            </w:pPr>
            <w:r w:rsidRPr="00752D62">
              <w:rPr>
                <w:bCs/>
                <w:spacing w:val="-24"/>
                <w:sz w:val="16"/>
                <w:szCs w:val="16"/>
                <w:lang w:eastAsia="ru-RU"/>
              </w:rPr>
              <w:t>414,00000</w:t>
            </w:r>
          </w:p>
        </w:tc>
      </w:tr>
      <w:tr w:rsidR="00752D62" w:rsidRPr="00752D62" w14:paraId="30036B4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309DC98" w14:textId="77777777" w:rsidR="00752D62" w:rsidRPr="00752D62" w:rsidRDefault="00752D62" w:rsidP="00752D62">
            <w:pPr>
              <w:rPr>
                <w:bCs/>
                <w:sz w:val="16"/>
                <w:szCs w:val="16"/>
                <w:lang w:eastAsia="ru-RU"/>
              </w:rPr>
            </w:pPr>
            <w:r w:rsidRPr="00752D62">
              <w:rPr>
                <w:bCs/>
                <w:sz w:val="16"/>
                <w:szCs w:val="16"/>
                <w:lang w:eastAsia="ru-RU"/>
              </w:rPr>
              <w:t>Подпрограмма "Молодежь Демянского района"</w:t>
            </w:r>
          </w:p>
        </w:tc>
        <w:tc>
          <w:tcPr>
            <w:tcW w:w="850" w:type="dxa"/>
            <w:tcBorders>
              <w:top w:val="single" w:sz="4" w:space="0" w:color="auto"/>
              <w:left w:val="nil"/>
              <w:bottom w:val="single" w:sz="4" w:space="0" w:color="auto"/>
              <w:right w:val="single" w:sz="4" w:space="0" w:color="auto"/>
            </w:tcBorders>
            <w:shd w:val="clear" w:color="auto" w:fill="auto"/>
            <w:hideMark/>
          </w:tcPr>
          <w:p w14:paraId="3C60A6E9" w14:textId="77777777" w:rsidR="00752D62" w:rsidRPr="00752D62" w:rsidRDefault="00752D62" w:rsidP="00752D62">
            <w:pPr>
              <w:rPr>
                <w:bCs/>
                <w:spacing w:val="-28"/>
                <w:sz w:val="16"/>
                <w:szCs w:val="16"/>
                <w:lang w:eastAsia="ru-RU"/>
              </w:rPr>
            </w:pPr>
            <w:r w:rsidRPr="00752D62">
              <w:rPr>
                <w:bCs/>
                <w:spacing w:val="-28"/>
                <w:sz w:val="16"/>
                <w:szCs w:val="16"/>
                <w:lang w:eastAsia="ru-RU"/>
              </w:rPr>
              <w:t xml:space="preserve">151 </w:t>
            </w:r>
            <w:proofErr w:type="gramStart"/>
            <w:r w:rsidRPr="00752D62">
              <w:rPr>
                <w:bCs/>
                <w:spacing w:val="-28"/>
                <w:sz w:val="16"/>
                <w:szCs w:val="16"/>
                <w:lang w:eastAsia="ru-RU"/>
              </w:rPr>
              <w:t>00  00</w:t>
            </w:r>
            <w:proofErr w:type="gramEnd"/>
            <w:r w:rsidRPr="00752D62">
              <w:rPr>
                <w:bCs/>
                <w:spacing w:val="-28"/>
                <w:sz w:val="16"/>
                <w:szCs w:val="16"/>
                <w:lang w:eastAsia="ru-RU"/>
              </w:rPr>
              <w:t xml:space="preserve"> 000</w:t>
            </w:r>
          </w:p>
        </w:tc>
        <w:tc>
          <w:tcPr>
            <w:tcW w:w="425" w:type="dxa"/>
            <w:tcBorders>
              <w:top w:val="single" w:sz="4" w:space="0" w:color="auto"/>
              <w:left w:val="nil"/>
              <w:bottom w:val="single" w:sz="4" w:space="0" w:color="auto"/>
              <w:right w:val="single" w:sz="4" w:space="0" w:color="auto"/>
            </w:tcBorders>
            <w:shd w:val="clear" w:color="auto" w:fill="auto"/>
            <w:hideMark/>
          </w:tcPr>
          <w:p w14:paraId="62EFFD80"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2BDD14EE"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5B78CAD9" w14:textId="77777777" w:rsidR="00752D62" w:rsidRPr="00752D62" w:rsidRDefault="00752D62" w:rsidP="00752D62">
            <w:pPr>
              <w:rPr>
                <w:bCs/>
                <w:spacing w:val="-24"/>
                <w:sz w:val="16"/>
                <w:szCs w:val="16"/>
                <w:lang w:eastAsia="ru-RU"/>
              </w:rPr>
            </w:pPr>
            <w:r w:rsidRPr="00752D62">
              <w:rPr>
                <w:bCs/>
                <w:spacing w:val="-24"/>
                <w:sz w:val="16"/>
                <w:szCs w:val="16"/>
                <w:lang w:eastAsia="ru-RU"/>
              </w:rPr>
              <w:t xml:space="preserve"> </w:t>
            </w:r>
          </w:p>
        </w:tc>
        <w:tc>
          <w:tcPr>
            <w:tcW w:w="993" w:type="dxa"/>
            <w:gridSpan w:val="2"/>
            <w:tcBorders>
              <w:top w:val="single" w:sz="4" w:space="0" w:color="auto"/>
              <w:left w:val="nil"/>
              <w:bottom w:val="single" w:sz="4" w:space="0" w:color="auto"/>
              <w:right w:val="nil"/>
            </w:tcBorders>
            <w:shd w:val="clear" w:color="auto" w:fill="auto"/>
            <w:noWrap/>
            <w:hideMark/>
          </w:tcPr>
          <w:p w14:paraId="440ABF3F"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6B57BA9C"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F9EF400"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r>
      <w:tr w:rsidR="00752D62" w:rsidRPr="00752D62" w14:paraId="1E1958C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E3692DA" w14:textId="77777777" w:rsidR="00752D62" w:rsidRPr="00752D62" w:rsidRDefault="00752D62" w:rsidP="00752D62">
            <w:pPr>
              <w:rPr>
                <w:sz w:val="16"/>
                <w:szCs w:val="16"/>
                <w:lang w:eastAsia="ru-RU"/>
              </w:rPr>
            </w:pPr>
            <w:r w:rsidRPr="00752D62">
              <w:rPr>
                <w:sz w:val="16"/>
                <w:szCs w:val="16"/>
                <w:lang w:eastAsia="ru-RU"/>
              </w:rPr>
              <w:t>Содействие в организации летнего отдыха, здорового образа жизни, молодежного туризма</w:t>
            </w:r>
          </w:p>
        </w:tc>
        <w:tc>
          <w:tcPr>
            <w:tcW w:w="850" w:type="dxa"/>
            <w:tcBorders>
              <w:top w:val="single" w:sz="4" w:space="0" w:color="auto"/>
              <w:left w:val="nil"/>
              <w:bottom w:val="single" w:sz="4" w:space="0" w:color="auto"/>
              <w:right w:val="single" w:sz="4" w:space="0" w:color="auto"/>
            </w:tcBorders>
            <w:shd w:val="clear" w:color="auto" w:fill="auto"/>
            <w:hideMark/>
          </w:tcPr>
          <w:p w14:paraId="5EAC80CC" w14:textId="77777777" w:rsidR="00752D62" w:rsidRPr="00752D62" w:rsidRDefault="00752D62" w:rsidP="00752D62">
            <w:pPr>
              <w:rPr>
                <w:spacing w:val="-28"/>
                <w:sz w:val="16"/>
                <w:szCs w:val="16"/>
                <w:lang w:eastAsia="ru-RU"/>
              </w:rPr>
            </w:pPr>
            <w:r w:rsidRPr="00752D62">
              <w:rPr>
                <w:spacing w:val="-28"/>
                <w:sz w:val="16"/>
                <w:szCs w:val="16"/>
                <w:lang w:eastAsia="ru-RU"/>
              </w:rPr>
              <w:t>151 05 00 000</w:t>
            </w:r>
          </w:p>
        </w:tc>
        <w:tc>
          <w:tcPr>
            <w:tcW w:w="425" w:type="dxa"/>
            <w:tcBorders>
              <w:top w:val="single" w:sz="4" w:space="0" w:color="auto"/>
              <w:left w:val="nil"/>
              <w:bottom w:val="single" w:sz="4" w:space="0" w:color="auto"/>
              <w:right w:val="single" w:sz="4" w:space="0" w:color="auto"/>
            </w:tcBorders>
            <w:shd w:val="clear" w:color="auto" w:fill="auto"/>
            <w:hideMark/>
          </w:tcPr>
          <w:p w14:paraId="1AD5F684"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D5EE8B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5D128840"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2B01DBF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015F541E"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12AB2C7"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4129DF0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D6ECEF6"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2F068DF5" w14:textId="77777777" w:rsidR="00752D62" w:rsidRPr="00752D62" w:rsidRDefault="00752D62" w:rsidP="00752D62">
            <w:pPr>
              <w:rPr>
                <w:spacing w:val="-28"/>
                <w:sz w:val="16"/>
                <w:szCs w:val="16"/>
                <w:lang w:eastAsia="ru-RU"/>
              </w:rPr>
            </w:pPr>
            <w:r w:rsidRPr="00752D62">
              <w:rPr>
                <w:spacing w:val="-28"/>
                <w:sz w:val="16"/>
                <w:szCs w:val="16"/>
                <w:lang w:eastAsia="ru-RU"/>
              </w:rPr>
              <w:t>151 05 20 010</w:t>
            </w:r>
          </w:p>
        </w:tc>
        <w:tc>
          <w:tcPr>
            <w:tcW w:w="425" w:type="dxa"/>
            <w:tcBorders>
              <w:top w:val="single" w:sz="4" w:space="0" w:color="auto"/>
              <w:left w:val="nil"/>
              <w:bottom w:val="single" w:sz="4" w:space="0" w:color="auto"/>
              <w:right w:val="single" w:sz="4" w:space="0" w:color="auto"/>
            </w:tcBorders>
            <w:shd w:val="clear" w:color="auto" w:fill="auto"/>
            <w:hideMark/>
          </w:tcPr>
          <w:p w14:paraId="2980BAA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A84AF6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5F4987A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22E653A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7924382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7D8A63F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1244E88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E5F24A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30F0612" w14:textId="77777777" w:rsidR="00752D62" w:rsidRPr="00752D62" w:rsidRDefault="00752D62" w:rsidP="00752D62">
            <w:pPr>
              <w:rPr>
                <w:spacing w:val="-28"/>
                <w:sz w:val="16"/>
                <w:szCs w:val="16"/>
                <w:lang w:eastAsia="ru-RU"/>
              </w:rPr>
            </w:pPr>
            <w:r w:rsidRPr="00752D62">
              <w:rPr>
                <w:spacing w:val="-28"/>
                <w:sz w:val="16"/>
                <w:szCs w:val="16"/>
                <w:lang w:eastAsia="ru-RU"/>
              </w:rPr>
              <w:t>151 05 20 010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268B8E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56896F7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1873A38"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BD1637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AE0AB8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782082C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B6A7A1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8984DF0" w14:textId="77777777" w:rsidR="00752D62" w:rsidRPr="00752D62" w:rsidRDefault="00752D62" w:rsidP="00752D62">
            <w:pPr>
              <w:rPr>
                <w:sz w:val="16"/>
                <w:szCs w:val="16"/>
                <w:lang w:eastAsia="ru-RU"/>
              </w:rPr>
            </w:pPr>
            <w:r w:rsidRPr="00752D62">
              <w:rPr>
                <w:sz w:val="16"/>
                <w:szCs w:val="16"/>
                <w:lang w:eastAsia="ru-RU"/>
              </w:rPr>
              <w:t>Выявление, продвижение и поддержка активности молодежи и ее достижений в различных сферах деятельности, в том числе по волонтерскому движению</w:t>
            </w:r>
          </w:p>
        </w:tc>
        <w:tc>
          <w:tcPr>
            <w:tcW w:w="850" w:type="dxa"/>
            <w:tcBorders>
              <w:top w:val="single" w:sz="4" w:space="0" w:color="auto"/>
              <w:left w:val="nil"/>
              <w:bottom w:val="single" w:sz="4" w:space="0" w:color="auto"/>
              <w:right w:val="single" w:sz="4" w:space="0" w:color="auto"/>
            </w:tcBorders>
            <w:shd w:val="clear" w:color="auto" w:fill="auto"/>
            <w:hideMark/>
          </w:tcPr>
          <w:p w14:paraId="05F2EF6B" w14:textId="77777777" w:rsidR="00752D62" w:rsidRPr="00752D62" w:rsidRDefault="00752D62" w:rsidP="00752D62">
            <w:pPr>
              <w:rPr>
                <w:spacing w:val="-28"/>
                <w:sz w:val="16"/>
                <w:szCs w:val="16"/>
                <w:lang w:eastAsia="ru-RU"/>
              </w:rPr>
            </w:pPr>
            <w:r w:rsidRPr="00752D62">
              <w:rPr>
                <w:spacing w:val="-28"/>
                <w:sz w:val="16"/>
                <w:szCs w:val="16"/>
                <w:lang w:eastAsia="ru-RU"/>
              </w:rPr>
              <w:t>151 07 00 000</w:t>
            </w:r>
          </w:p>
        </w:tc>
        <w:tc>
          <w:tcPr>
            <w:tcW w:w="425" w:type="dxa"/>
            <w:tcBorders>
              <w:top w:val="single" w:sz="4" w:space="0" w:color="auto"/>
              <w:left w:val="nil"/>
              <w:bottom w:val="single" w:sz="4" w:space="0" w:color="auto"/>
              <w:right w:val="single" w:sz="4" w:space="0" w:color="auto"/>
            </w:tcBorders>
            <w:shd w:val="clear" w:color="auto" w:fill="auto"/>
            <w:hideMark/>
          </w:tcPr>
          <w:p w14:paraId="53D79FD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21B7E8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43D2CEB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09507CF3"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6FD63A89"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89085D2"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r>
      <w:tr w:rsidR="00752D62" w:rsidRPr="00752D62" w14:paraId="2A55B6A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ED9C188"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72E252B3" w14:textId="77777777" w:rsidR="00752D62" w:rsidRPr="00752D62" w:rsidRDefault="00752D62" w:rsidP="00752D62">
            <w:pPr>
              <w:rPr>
                <w:spacing w:val="-28"/>
                <w:sz w:val="16"/>
                <w:szCs w:val="16"/>
                <w:lang w:eastAsia="ru-RU"/>
              </w:rPr>
            </w:pPr>
            <w:r w:rsidRPr="00752D62">
              <w:rPr>
                <w:spacing w:val="-28"/>
                <w:sz w:val="16"/>
                <w:szCs w:val="16"/>
                <w:lang w:eastAsia="ru-RU"/>
              </w:rPr>
              <w:t>151 07 20 010</w:t>
            </w:r>
          </w:p>
        </w:tc>
        <w:tc>
          <w:tcPr>
            <w:tcW w:w="425" w:type="dxa"/>
            <w:tcBorders>
              <w:top w:val="single" w:sz="4" w:space="0" w:color="auto"/>
              <w:left w:val="nil"/>
              <w:bottom w:val="single" w:sz="4" w:space="0" w:color="auto"/>
              <w:right w:val="single" w:sz="4" w:space="0" w:color="auto"/>
            </w:tcBorders>
            <w:shd w:val="clear" w:color="auto" w:fill="auto"/>
            <w:hideMark/>
          </w:tcPr>
          <w:p w14:paraId="6F8B8420"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658BD6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2567FDE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218451B3"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6C3EFE24"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7A89B2C"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r>
      <w:tr w:rsidR="00752D62" w:rsidRPr="00752D62" w14:paraId="209FC37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54C41EA"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49897869" w14:textId="77777777" w:rsidR="00752D62" w:rsidRPr="00752D62" w:rsidRDefault="00752D62" w:rsidP="00752D62">
            <w:pPr>
              <w:rPr>
                <w:spacing w:val="-28"/>
                <w:sz w:val="16"/>
                <w:szCs w:val="16"/>
                <w:lang w:eastAsia="ru-RU"/>
              </w:rPr>
            </w:pPr>
            <w:r w:rsidRPr="00752D62">
              <w:rPr>
                <w:spacing w:val="-28"/>
                <w:sz w:val="16"/>
                <w:szCs w:val="16"/>
                <w:lang w:eastAsia="ru-RU"/>
              </w:rPr>
              <w:t>151 07 20 010</w:t>
            </w:r>
          </w:p>
        </w:tc>
        <w:tc>
          <w:tcPr>
            <w:tcW w:w="425" w:type="dxa"/>
            <w:tcBorders>
              <w:top w:val="single" w:sz="4" w:space="0" w:color="auto"/>
              <w:left w:val="nil"/>
              <w:bottom w:val="single" w:sz="4" w:space="0" w:color="auto"/>
              <w:right w:val="single" w:sz="4" w:space="0" w:color="auto"/>
            </w:tcBorders>
            <w:shd w:val="clear" w:color="auto" w:fill="auto"/>
            <w:hideMark/>
          </w:tcPr>
          <w:p w14:paraId="39DD3C2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775935C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3470E112"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97737FE"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DABFDEB"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A38D066"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r>
      <w:tr w:rsidR="00752D62" w:rsidRPr="00752D62" w14:paraId="040D6E7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C1A1049" w14:textId="77777777" w:rsidR="00752D62" w:rsidRPr="00752D62" w:rsidRDefault="00752D62" w:rsidP="00752D62">
            <w:pPr>
              <w:rPr>
                <w:bCs/>
                <w:sz w:val="16"/>
                <w:szCs w:val="16"/>
                <w:lang w:eastAsia="ru-RU"/>
              </w:rPr>
            </w:pPr>
            <w:r w:rsidRPr="00752D62">
              <w:rPr>
                <w:bCs/>
                <w:sz w:val="16"/>
                <w:szCs w:val="16"/>
                <w:lang w:eastAsia="ru-RU"/>
              </w:rPr>
              <w:t xml:space="preserve">Подпрограмма "Патриотическое воспитание населения </w:t>
            </w:r>
            <w:proofErr w:type="gramStart"/>
            <w:r w:rsidRPr="00752D62">
              <w:rPr>
                <w:bCs/>
                <w:sz w:val="16"/>
                <w:szCs w:val="16"/>
                <w:lang w:eastAsia="ru-RU"/>
              </w:rPr>
              <w:t>Демянского  района</w:t>
            </w:r>
            <w:proofErr w:type="gramEnd"/>
            <w:r w:rsidRPr="00752D62">
              <w:rPr>
                <w:bCs/>
                <w:sz w:val="16"/>
                <w:szCs w:val="16"/>
                <w:lang w:eastAsia="ru-RU"/>
              </w:rPr>
              <w:t>"</w:t>
            </w:r>
          </w:p>
        </w:tc>
        <w:tc>
          <w:tcPr>
            <w:tcW w:w="850" w:type="dxa"/>
            <w:tcBorders>
              <w:top w:val="single" w:sz="4" w:space="0" w:color="auto"/>
              <w:left w:val="nil"/>
              <w:bottom w:val="single" w:sz="4" w:space="0" w:color="auto"/>
              <w:right w:val="single" w:sz="4" w:space="0" w:color="auto"/>
            </w:tcBorders>
            <w:shd w:val="clear" w:color="auto" w:fill="auto"/>
            <w:hideMark/>
          </w:tcPr>
          <w:p w14:paraId="7EEF7D82" w14:textId="77777777" w:rsidR="00752D62" w:rsidRPr="00752D62" w:rsidRDefault="00752D62" w:rsidP="00752D62">
            <w:pPr>
              <w:rPr>
                <w:bCs/>
                <w:spacing w:val="-28"/>
                <w:sz w:val="16"/>
                <w:szCs w:val="16"/>
                <w:lang w:eastAsia="ru-RU"/>
              </w:rPr>
            </w:pPr>
            <w:r w:rsidRPr="00752D62">
              <w:rPr>
                <w:bCs/>
                <w:spacing w:val="-28"/>
                <w:sz w:val="16"/>
                <w:szCs w:val="16"/>
                <w:lang w:eastAsia="ru-RU"/>
              </w:rPr>
              <w:t>152 00 00 000</w:t>
            </w:r>
          </w:p>
        </w:tc>
        <w:tc>
          <w:tcPr>
            <w:tcW w:w="425" w:type="dxa"/>
            <w:tcBorders>
              <w:top w:val="single" w:sz="4" w:space="0" w:color="auto"/>
              <w:left w:val="nil"/>
              <w:bottom w:val="single" w:sz="4" w:space="0" w:color="auto"/>
              <w:right w:val="single" w:sz="4" w:space="0" w:color="auto"/>
            </w:tcBorders>
            <w:shd w:val="clear" w:color="auto" w:fill="auto"/>
            <w:hideMark/>
          </w:tcPr>
          <w:p w14:paraId="44AEDEE2" w14:textId="77777777" w:rsidR="00752D62" w:rsidRPr="00752D62" w:rsidRDefault="00752D62" w:rsidP="00752D62">
            <w:pPr>
              <w:rPr>
                <w:bCs/>
                <w:spacing w:val="-24"/>
                <w:sz w:val="16"/>
                <w:szCs w:val="16"/>
                <w:lang w:eastAsia="ru-RU"/>
              </w:rPr>
            </w:pPr>
            <w:r w:rsidRPr="00752D62">
              <w:rPr>
                <w:bCs/>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03A96B48" w14:textId="77777777" w:rsidR="00752D62" w:rsidRPr="00752D62" w:rsidRDefault="00752D62" w:rsidP="00752D62">
            <w:pPr>
              <w:rPr>
                <w:bCs/>
                <w:spacing w:val="-24"/>
                <w:sz w:val="16"/>
                <w:szCs w:val="16"/>
                <w:lang w:eastAsia="ru-RU"/>
              </w:rPr>
            </w:pPr>
            <w:r w:rsidRPr="00752D62">
              <w:rPr>
                <w:bCs/>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15856135"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38EEDCA3" w14:textId="77777777" w:rsidR="00752D62" w:rsidRPr="00752D62" w:rsidRDefault="00752D62" w:rsidP="00752D62">
            <w:pPr>
              <w:rPr>
                <w:bCs/>
                <w:spacing w:val="-24"/>
                <w:sz w:val="16"/>
                <w:szCs w:val="16"/>
                <w:lang w:eastAsia="ru-RU"/>
              </w:rPr>
            </w:pPr>
            <w:r w:rsidRPr="00752D62">
              <w:rPr>
                <w:bCs/>
                <w:spacing w:val="-24"/>
                <w:sz w:val="16"/>
                <w:szCs w:val="16"/>
                <w:lang w:eastAsia="ru-RU"/>
              </w:rPr>
              <w:t>477,00000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3E931D66" w14:textId="77777777" w:rsidR="00752D62" w:rsidRPr="00752D62" w:rsidRDefault="00752D62" w:rsidP="00752D62">
            <w:pPr>
              <w:rPr>
                <w:bCs/>
                <w:spacing w:val="-24"/>
                <w:sz w:val="16"/>
                <w:szCs w:val="16"/>
                <w:lang w:eastAsia="ru-RU"/>
              </w:rPr>
            </w:pPr>
            <w:r w:rsidRPr="00752D62">
              <w:rPr>
                <w:bCs/>
                <w:spacing w:val="-24"/>
                <w:sz w:val="16"/>
                <w:szCs w:val="16"/>
                <w:lang w:eastAsia="ru-RU"/>
              </w:rPr>
              <w:t>405,00000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CDBB722" w14:textId="77777777" w:rsidR="00752D62" w:rsidRPr="00752D62" w:rsidRDefault="00752D62" w:rsidP="00752D62">
            <w:pPr>
              <w:rPr>
                <w:bCs/>
                <w:spacing w:val="-24"/>
                <w:sz w:val="16"/>
                <w:szCs w:val="16"/>
                <w:lang w:eastAsia="ru-RU"/>
              </w:rPr>
            </w:pPr>
            <w:r w:rsidRPr="00752D62">
              <w:rPr>
                <w:bCs/>
                <w:spacing w:val="-24"/>
                <w:sz w:val="16"/>
                <w:szCs w:val="16"/>
                <w:lang w:eastAsia="ru-RU"/>
              </w:rPr>
              <w:t>405,00000</w:t>
            </w:r>
          </w:p>
        </w:tc>
      </w:tr>
      <w:tr w:rsidR="00752D62" w:rsidRPr="00752D62" w14:paraId="5E85055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253A047" w14:textId="77777777" w:rsidR="00752D62" w:rsidRPr="00752D62" w:rsidRDefault="00752D62" w:rsidP="00752D62">
            <w:pPr>
              <w:rPr>
                <w:sz w:val="16"/>
                <w:szCs w:val="16"/>
                <w:lang w:eastAsia="ru-RU"/>
              </w:rPr>
            </w:pPr>
            <w:r w:rsidRPr="00752D62">
              <w:rPr>
                <w:sz w:val="16"/>
                <w:szCs w:val="16"/>
                <w:lang w:eastAsia="ru-RU"/>
              </w:rPr>
              <w:t>Совершенствование форм и методов работы по патриотическому воспитанию граждан</w:t>
            </w:r>
          </w:p>
        </w:tc>
        <w:tc>
          <w:tcPr>
            <w:tcW w:w="850" w:type="dxa"/>
            <w:tcBorders>
              <w:top w:val="single" w:sz="4" w:space="0" w:color="auto"/>
              <w:left w:val="nil"/>
              <w:bottom w:val="single" w:sz="4" w:space="0" w:color="auto"/>
              <w:right w:val="single" w:sz="4" w:space="0" w:color="auto"/>
            </w:tcBorders>
            <w:shd w:val="clear" w:color="auto" w:fill="auto"/>
            <w:hideMark/>
          </w:tcPr>
          <w:p w14:paraId="2D387D7D" w14:textId="77777777" w:rsidR="00752D62" w:rsidRPr="00752D62" w:rsidRDefault="00752D62" w:rsidP="00752D62">
            <w:pPr>
              <w:rPr>
                <w:spacing w:val="-28"/>
                <w:sz w:val="16"/>
                <w:szCs w:val="16"/>
                <w:lang w:eastAsia="ru-RU"/>
              </w:rPr>
            </w:pPr>
            <w:r w:rsidRPr="00752D62">
              <w:rPr>
                <w:spacing w:val="-28"/>
                <w:sz w:val="16"/>
                <w:szCs w:val="16"/>
                <w:lang w:eastAsia="ru-RU"/>
              </w:rPr>
              <w:t>152 01 00 000</w:t>
            </w:r>
          </w:p>
        </w:tc>
        <w:tc>
          <w:tcPr>
            <w:tcW w:w="425" w:type="dxa"/>
            <w:tcBorders>
              <w:top w:val="single" w:sz="4" w:space="0" w:color="auto"/>
              <w:left w:val="nil"/>
              <w:bottom w:val="single" w:sz="4" w:space="0" w:color="auto"/>
              <w:right w:val="single" w:sz="4" w:space="0" w:color="auto"/>
            </w:tcBorders>
            <w:shd w:val="clear" w:color="auto" w:fill="auto"/>
            <w:hideMark/>
          </w:tcPr>
          <w:p w14:paraId="6B32F90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D8777F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711278C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6CB044A7"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4146BD4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1D7CA9F"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212B603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02A8A56"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6B09D3C4" w14:textId="77777777" w:rsidR="00752D62" w:rsidRPr="00752D62" w:rsidRDefault="00752D62" w:rsidP="00752D62">
            <w:pPr>
              <w:rPr>
                <w:spacing w:val="-28"/>
                <w:sz w:val="16"/>
                <w:szCs w:val="16"/>
                <w:lang w:eastAsia="ru-RU"/>
              </w:rPr>
            </w:pPr>
            <w:r w:rsidRPr="00752D62">
              <w:rPr>
                <w:spacing w:val="-28"/>
                <w:sz w:val="16"/>
                <w:szCs w:val="16"/>
                <w:lang w:eastAsia="ru-RU"/>
              </w:rPr>
              <w:t>152 01 20 010</w:t>
            </w:r>
          </w:p>
        </w:tc>
        <w:tc>
          <w:tcPr>
            <w:tcW w:w="425" w:type="dxa"/>
            <w:tcBorders>
              <w:top w:val="single" w:sz="4" w:space="0" w:color="auto"/>
              <w:left w:val="nil"/>
              <w:bottom w:val="single" w:sz="4" w:space="0" w:color="auto"/>
              <w:right w:val="single" w:sz="4" w:space="0" w:color="auto"/>
            </w:tcBorders>
            <w:shd w:val="clear" w:color="auto" w:fill="auto"/>
            <w:hideMark/>
          </w:tcPr>
          <w:p w14:paraId="730DEDD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7869BFF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0BF5905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66AF22F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67DD0A8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5EA1B70"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657469C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8171798"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48F0CE20" w14:textId="77777777" w:rsidR="00752D62" w:rsidRPr="00752D62" w:rsidRDefault="00752D62" w:rsidP="00752D62">
            <w:pPr>
              <w:rPr>
                <w:spacing w:val="-28"/>
                <w:sz w:val="16"/>
                <w:szCs w:val="16"/>
                <w:lang w:eastAsia="ru-RU"/>
              </w:rPr>
            </w:pPr>
            <w:r w:rsidRPr="00752D62">
              <w:rPr>
                <w:spacing w:val="-28"/>
                <w:sz w:val="16"/>
                <w:szCs w:val="16"/>
                <w:lang w:eastAsia="ru-RU"/>
              </w:rPr>
              <w:t>152 01 20 010</w:t>
            </w:r>
          </w:p>
        </w:tc>
        <w:tc>
          <w:tcPr>
            <w:tcW w:w="425" w:type="dxa"/>
            <w:tcBorders>
              <w:top w:val="single" w:sz="4" w:space="0" w:color="auto"/>
              <w:left w:val="nil"/>
              <w:bottom w:val="single" w:sz="4" w:space="0" w:color="auto"/>
              <w:right w:val="single" w:sz="4" w:space="0" w:color="auto"/>
            </w:tcBorders>
            <w:shd w:val="clear" w:color="auto" w:fill="auto"/>
            <w:hideMark/>
          </w:tcPr>
          <w:p w14:paraId="59208C6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0B6F8A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166ED39A"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4B86AC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21E41D3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742B70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E5CC2F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E0AAFCA" w14:textId="77777777" w:rsidR="00752D62" w:rsidRPr="00752D62" w:rsidRDefault="00752D62" w:rsidP="00752D62">
            <w:pPr>
              <w:rPr>
                <w:sz w:val="16"/>
                <w:szCs w:val="16"/>
                <w:lang w:eastAsia="ru-RU"/>
              </w:rPr>
            </w:pPr>
            <w:r w:rsidRPr="00752D62">
              <w:rPr>
                <w:sz w:val="16"/>
                <w:szCs w:val="16"/>
                <w:lang w:eastAsia="ru-RU"/>
              </w:rPr>
              <w:t>Организация патриотического воспитания населения района и допризывной подготовки молодежи к военной службе в ходе подготовки и проведения мероприятий патриотической направленности</w:t>
            </w:r>
          </w:p>
        </w:tc>
        <w:tc>
          <w:tcPr>
            <w:tcW w:w="850" w:type="dxa"/>
            <w:tcBorders>
              <w:top w:val="single" w:sz="4" w:space="0" w:color="auto"/>
              <w:left w:val="nil"/>
              <w:bottom w:val="single" w:sz="4" w:space="0" w:color="auto"/>
              <w:right w:val="single" w:sz="4" w:space="0" w:color="auto"/>
            </w:tcBorders>
            <w:shd w:val="clear" w:color="auto" w:fill="auto"/>
            <w:hideMark/>
          </w:tcPr>
          <w:p w14:paraId="3B06B093" w14:textId="77777777" w:rsidR="00752D62" w:rsidRPr="00752D62" w:rsidRDefault="00752D62" w:rsidP="00752D62">
            <w:pPr>
              <w:rPr>
                <w:spacing w:val="-28"/>
                <w:sz w:val="16"/>
                <w:szCs w:val="16"/>
                <w:lang w:eastAsia="ru-RU"/>
              </w:rPr>
            </w:pPr>
            <w:r w:rsidRPr="00752D62">
              <w:rPr>
                <w:spacing w:val="-28"/>
                <w:sz w:val="16"/>
                <w:szCs w:val="16"/>
                <w:lang w:eastAsia="ru-RU"/>
              </w:rPr>
              <w:t>152 02 00 000</w:t>
            </w:r>
          </w:p>
        </w:tc>
        <w:tc>
          <w:tcPr>
            <w:tcW w:w="425" w:type="dxa"/>
            <w:tcBorders>
              <w:top w:val="single" w:sz="4" w:space="0" w:color="auto"/>
              <w:left w:val="nil"/>
              <w:bottom w:val="single" w:sz="4" w:space="0" w:color="auto"/>
              <w:right w:val="single" w:sz="4" w:space="0" w:color="auto"/>
            </w:tcBorders>
            <w:shd w:val="clear" w:color="auto" w:fill="auto"/>
            <w:hideMark/>
          </w:tcPr>
          <w:p w14:paraId="0AB0C93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B24770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00F75A4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2C4E3C1E" w14:textId="77777777" w:rsidR="00752D62" w:rsidRPr="00752D62" w:rsidRDefault="00752D62" w:rsidP="00752D62">
            <w:pPr>
              <w:rPr>
                <w:spacing w:val="-24"/>
                <w:sz w:val="16"/>
                <w:szCs w:val="16"/>
                <w:lang w:eastAsia="ru-RU"/>
              </w:rPr>
            </w:pPr>
            <w:r w:rsidRPr="00752D62">
              <w:rPr>
                <w:spacing w:val="-24"/>
                <w:sz w:val="16"/>
                <w:szCs w:val="16"/>
                <w:lang w:eastAsia="ru-RU"/>
              </w:rPr>
              <w:t>477,00000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50650FD5" w14:textId="77777777" w:rsidR="00752D62" w:rsidRPr="00752D62" w:rsidRDefault="00752D62" w:rsidP="00752D62">
            <w:pPr>
              <w:rPr>
                <w:spacing w:val="-24"/>
                <w:sz w:val="16"/>
                <w:szCs w:val="16"/>
                <w:lang w:eastAsia="ru-RU"/>
              </w:rPr>
            </w:pPr>
            <w:r w:rsidRPr="00752D62">
              <w:rPr>
                <w:spacing w:val="-24"/>
                <w:sz w:val="16"/>
                <w:szCs w:val="16"/>
                <w:lang w:eastAsia="ru-RU"/>
              </w:rPr>
              <w:t>405,00000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01D47EA" w14:textId="77777777" w:rsidR="00752D62" w:rsidRPr="00752D62" w:rsidRDefault="00752D62" w:rsidP="00752D62">
            <w:pPr>
              <w:rPr>
                <w:spacing w:val="-24"/>
                <w:sz w:val="16"/>
                <w:szCs w:val="16"/>
                <w:lang w:eastAsia="ru-RU"/>
              </w:rPr>
            </w:pPr>
            <w:r w:rsidRPr="00752D62">
              <w:rPr>
                <w:spacing w:val="-24"/>
                <w:sz w:val="16"/>
                <w:szCs w:val="16"/>
                <w:lang w:eastAsia="ru-RU"/>
              </w:rPr>
              <w:t>405,00000</w:t>
            </w:r>
          </w:p>
        </w:tc>
      </w:tr>
      <w:tr w:rsidR="00752D62" w:rsidRPr="00752D62" w14:paraId="44B29EB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7B020E0"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5AE9EC1E" w14:textId="77777777" w:rsidR="00752D62" w:rsidRPr="00752D62" w:rsidRDefault="00752D62" w:rsidP="00752D62">
            <w:pPr>
              <w:rPr>
                <w:spacing w:val="-28"/>
                <w:sz w:val="16"/>
                <w:szCs w:val="16"/>
                <w:lang w:eastAsia="ru-RU"/>
              </w:rPr>
            </w:pPr>
            <w:r w:rsidRPr="00752D62">
              <w:rPr>
                <w:spacing w:val="-28"/>
                <w:sz w:val="16"/>
                <w:szCs w:val="16"/>
                <w:lang w:eastAsia="ru-RU"/>
              </w:rPr>
              <w:t>152 02 20 010</w:t>
            </w:r>
          </w:p>
        </w:tc>
        <w:tc>
          <w:tcPr>
            <w:tcW w:w="425" w:type="dxa"/>
            <w:tcBorders>
              <w:top w:val="single" w:sz="4" w:space="0" w:color="auto"/>
              <w:left w:val="nil"/>
              <w:bottom w:val="single" w:sz="4" w:space="0" w:color="auto"/>
              <w:right w:val="single" w:sz="4" w:space="0" w:color="auto"/>
            </w:tcBorders>
            <w:shd w:val="clear" w:color="auto" w:fill="auto"/>
            <w:hideMark/>
          </w:tcPr>
          <w:p w14:paraId="5B14245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EC24D6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6F21678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6F8D7577" w14:textId="77777777" w:rsidR="00752D62" w:rsidRPr="00752D62" w:rsidRDefault="00752D62" w:rsidP="00752D62">
            <w:pPr>
              <w:rPr>
                <w:spacing w:val="-24"/>
                <w:sz w:val="16"/>
                <w:szCs w:val="16"/>
                <w:lang w:eastAsia="ru-RU"/>
              </w:rPr>
            </w:pPr>
            <w:r w:rsidRPr="00752D62">
              <w:rPr>
                <w:spacing w:val="-24"/>
                <w:sz w:val="16"/>
                <w:szCs w:val="16"/>
                <w:lang w:eastAsia="ru-RU"/>
              </w:rPr>
              <w:t>15,00000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20E044C0"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6BA5097"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r>
      <w:tr w:rsidR="00752D62" w:rsidRPr="00752D62" w14:paraId="3F0A008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37F1DC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EA74D71" w14:textId="77777777" w:rsidR="00752D62" w:rsidRPr="00752D62" w:rsidRDefault="00752D62" w:rsidP="00752D62">
            <w:pPr>
              <w:rPr>
                <w:spacing w:val="-28"/>
                <w:sz w:val="16"/>
                <w:szCs w:val="16"/>
                <w:lang w:eastAsia="ru-RU"/>
              </w:rPr>
            </w:pPr>
            <w:r w:rsidRPr="00752D62">
              <w:rPr>
                <w:spacing w:val="-28"/>
                <w:sz w:val="16"/>
                <w:szCs w:val="16"/>
                <w:lang w:eastAsia="ru-RU"/>
              </w:rPr>
              <w:t>152 02 20 010</w:t>
            </w:r>
          </w:p>
        </w:tc>
        <w:tc>
          <w:tcPr>
            <w:tcW w:w="425" w:type="dxa"/>
            <w:tcBorders>
              <w:top w:val="single" w:sz="4" w:space="0" w:color="auto"/>
              <w:left w:val="nil"/>
              <w:bottom w:val="single" w:sz="4" w:space="0" w:color="auto"/>
              <w:right w:val="single" w:sz="4" w:space="0" w:color="auto"/>
            </w:tcBorders>
            <w:shd w:val="clear" w:color="auto" w:fill="auto"/>
            <w:hideMark/>
          </w:tcPr>
          <w:p w14:paraId="4352A73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4E5C78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0E24DBD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7119CDF" w14:textId="77777777" w:rsidR="00752D62" w:rsidRPr="00752D62" w:rsidRDefault="00752D62" w:rsidP="00752D62">
            <w:pPr>
              <w:rPr>
                <w:spacing w:val="-24"/>
                <w:sz w:val="16"/>
                <w:szCs w:val="16"/>
                <w:lang w:eastAsia="ru-RU"/>
              </w:rPr>
            </w:pPr>
            <w:r w:rsidRPr="00752D62">
              <w:rPr>
                <w:spacing w:val="-24"/>
                <w:sz w:val="16"/>
                <w:szCs w:val="16"/>
                <w:lang w:eastAsia="ru-RU"/>
              </w:rPr>
              <w:t>15,00000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9BBD67A"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61FDA63" w14:textId="77777777" w:rsidR="00752D62" w:rsidRPr="00752D62" w:rsidRDefault="00752D62" w:rsidP="00752D62">
            <w:pPr>
              <w:rPr>
                <w:spacing w:val="-24"/>
                <w:sz w:val="16"/>
                <w:szCs w:val="16"/>
                <w:lang w:eastAsia="ru-RU"/>
              </w:rPr>
            </w:pPr>
            <w:r w:rsidRPr="00752D62">
              <w:rPr>
                <w:spacing w:val="-24"/>
                <w:sz w:val="16"/>
                <w:szCs w:val="16"/>
                <w:lang w:eastAsia="ru-RU"/>
              </w:rPr>
              <w:t>5,00000</w:t>
            </w:r>
          </w:p>
        </w:tc>
      </w:tr>
      <w:tr w:rsidR="00752D62" w:rsidRPr="00752D62" w14:paraId="46C046F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DC2F88E" w14:textId="77777777" w:rsidR="00752D62" w:rsidRPr="00752D62" w:rsidRDefault="00752D62" w:rsidP="00752D62">
            <w:pPr>
              <w:rPr>
                <w:sz w:val="16"/>
                <w:szCs w:val="16"/>
                <w:lang w:eastAsia="ru-RU"/>
              </w:rPr>
            </w:pPr>
            <w:r w:rsidRPr="00752D62">
              <w:rPr>
                <w:sz w:val="16"/>
                <w:szCs w:val="16"/>
                <w:lang w:eastAsia="ru-RU"/>
              </w:rPr>
              <w:t>Осуществление отдельных государственных полномочий в области увековечения памяти погибших при защите Отечества</w:t>
            </w:r>
          </w:p>
        </w:tc>
        <w:tc>
          <w:tcPr>
            <w:tcW w:w="850" w:type="dxa"/>
            <w:tcBorders>
              <w:top w:val="single" w:sz="4" w:space="0" w:color="auto"/>
              <w:left w:val="nil"/>
              <w:bottom w:val="single" w:sz="4" w:space="0" w:color="auto"/>
              <w:right w:val="single" w:sz="4" w:space="0" w:color="auto"/>
            </w:tcBorders>
            <w:shd w:val="clear" w:color="auto" w:fill="auto"/>
            <w:hideMark/>
          </w:tcPr>
          <w:p w14:paraId="3BC664A9" w14:textId="77777777" w:rsidR="00752D62" w:rsidRPr="00752D62" w:rsidRDefault="00752D62" w:rsidP="00752D62">
            <w:pPr>
              <w:rPr>
                <w:spacing w:val="-28"/>
                <w:sz w:val="16"/>
                <w:szCs w:val="16"/>
                <w:lang w:eastAsia="ru-RU"/>
              </w:rPr>
            </w:pPr>
            <w:r w:rsidRPr="00752D62">
              <w:rPr>
                <w:spacing w:val="-28"/>
                <w:sz w:val="16"/>
                <w:szCs w:val="16"/>
                <w:lang w:eastAsia="ru-RU"/>
              </w:rPr>
              <w:t>152 02 70 660</w:t>
            </w:r>
          </w:p>
        </w:tc>
        <w:tc>
          <w:tcPr>
            <w:tcW w:w="425" w:type="dxa"/>
            <w:tcBorders>
              <w:top w:val="single" w:sz="4" w:space="0" w:color="auto"/>
              <w:left w:val="nil"/>
              <w:bottom w:val="single" w:sz="4" w:space="0" w:color="auto"/>
              <w:right w:val="single" w:sz="4" w:space="0" w:color="auto"/>
            </w:tcBorders>
            <w:shd w:val="clear" w:color="auto" w:fill="auto"/>
            <w:hideMark/>
          </w:tcPr>
          <w:p w14:paraId="451071A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2E4C75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3DC147B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3AE97799" w14:textId="77777777" w:rsidR="00752D62" w:rsidRPr="00752D62" w:rsidRDefault="00752D62" w:rsidP="00752D62">
            <w:pPr>
              <w:rPr>
                <w:spacing w:val="-24"/>
                <w:sz w:val="16"/>
                <w:szCs w:val="16"/>
                <w:lang w:eastAsia="ru-RU"/>
              </w:rPr>
            </w:pPr>
            <w:r w:rsidRPr="00752D62">
              <w:rPr>
                <w:spacing w:val="-24"/>
                <w:sz w:val="16"/>
                <w:szCs w:val="16"/>
                <w:lang w:eastAsia="ru-RU"/>
              </w:rPr>
              <w:t>462,00000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299DF7EF" w14:textId="77777777" w:rsidR="00752D62" w:rsidRPr="00752D62" w:rsidRDefault="00752D62" w:rsidP="00752D62">
            <w:pPr>
              <w:rPr>
                <w:spacing w:val="-24"/>
                <w:sz w:val="16"/>
                <w:szCs w:val="16"/>
                <w:lang w:eastAsia="ru-RU"/>
              </w:rPr>
            </w:pPr>
            <w:r w:rsidRPr="00752D62">
              <w:rPr>
                <w:spacing w:val="-24"/>
                <w:sz w:val="16"/>
                <w:szCs w:val="16"/>
                <w:lang w:eastAsia="ru-RU"/>
              </w:rPr>
              <w:t>400,00000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C3D4D03" w14:textId="77777777" w:rsidR="00752D62" w:rsidRPr="00752D62" w:rsidRDefault="00752D62" w:rsidP="00752D62">
            <w:pPr>
              <w:rPr>
                <w:spacing w:val="-24"/>
                <w:sz w:val="16"/>
                <w:szCs w:val="16"/>
                <w:lang w:eastAsia="ru-RU"/>
              </w:rPr>
            </w:pPr>
            <w:r w:rsidRPr="00752D62">
              <w:rPr>
                <w:spacing w:val="-24"/>
                <w:sz w:val="16"/>
                <w:szCs w:val="16"/>
                <w:lang w:eastAsia="ru-RU"/>
              </w:rPr>
              <w:t>400,00000</w:t>
            </w:r>
          </w:p>
        </w:tc>
      </w:tr>
      <w:tr w:rsidR="00752D62" w:rsidRPr="00752D62" w14:paraId="398B626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96FCB5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30D7F536" w14:textId="77777777" w:rsidR="00752D62" w:rsidRPr="00752D62" w:rsidRDefault="00752D62" w:rsidP="00752D62">
            <w:pPr>
              <w:rPr>
                <w:spacing w:val="-28"/>
                <w:sz w:val="16"/>
                <w:szCs w:val="16"/>
                <w:lang w:eastAsia="ru-RU"/>
              </w:rPr>
            </w:pPr>
            <w:r w:rsidRPr="00752D62">
              <w:rPr>
                <w:spacing w:val="-28"/>
                <w:sz w:val="16"/>
                <w:szCs w:val="16"/>
                <w:lang w:eastAsia="ru-RU"/>
              </w:rPr>
              <w:t>152 02 70 660</w:t>
            </w:r>
          </w:p>
        </w:tc>
        <w:tc>
          <w:tcPr>
            <w:tcW w:w="425" w:type="dxa"/>
            <w:tcBorders>
              <w:top w:val="single" w:sz="4" w:space="0" w:color="auto"/>
              <w:left w:val="nil"/>
              <w:bottom w:val="single" w:sz="4" w:space="0" w:color="auto"/>
              <w:right w:val="single" w:sz="4" w:space="0" w:color="auto"/>
            </w:tcBorders>
            <w:shd w:val="clear" w:color="auto" w:fill="auto"/>
            <w:hideMark/>
          </w:tcPr>
          <w:p w14:paraId="67E6EC1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0FBEF2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7C132307"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nil"/>
            </w:tcBorders>
            <w:shd w:val="clear" w:color="auto" w:fill="auto"/>
            <w:noWrap/>
            <w:hideMark/>
          </w:tcPr>
          <w:p w14:paraId="0533BEA7" w14:textId="77777777" w:rsidR="00752D62" w:rsidRPr="00752D62" w:rsidRDefault="00752D62" w:rsidP="00752D62">
            <w:pPr>
              <w:rPr>
                <w:spacing w:val="-24"/>
                <w:sz w:val="16"/>
                <w:szCs w:val="16"/>
                <w:lang w:eastAsia="ru-RU"/>
              </w:rPr>
            </w:pPr>
            <w:r w:rsidRPr="00752D62">
              <w:rPr>
                <w:spacing w:val="-24"/>
                <w:sz w:val="16"/>
                <w:szCs w:val="16"/>
                <w:lang w:eastAsia="ru-RU"/>
              </w:rPr>
              <w:t>462,00000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2D25D0EE" w14:textId="77777777" w:rsidR="00752D62" w:rsidRPr="00752D62" w:rsidRDefault="00752D62" w:rsidP="00752D62">
            <w:pPr>
              <w:rPr>
                <w:spacing w:val="-24"/>
                <w:sz w:val="16"/>
                <w:szCs w:val="16"/>
                <w:lang w:eastAsia="ru-RU"/>
              </w:rPr>
            </w:pPr>
            <w:r w:rsidRPr="00752D62">
              <w:rPr>
                <w:spacing w:val="-24"/>
                <w:sz w:val="16"/>
                <w:szCs w:val="16"/>
                <w:lang w:eastAsia="ru-RU"/>
              </w:rPr>
              <w:t>400,00000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ECD0026" w14:textId="77777777" w:rsidR="00752D62" w:rsidRPr="00752D62" w:rsidRDefault="00752D62" w:rsidP="00752D62">
            <w:pPr>
              <w:rPr>
                <w:spacing w:val="-24"/>
                <w:sz w:val="16"/>
                <w:szCs w:val="16"/>
                <w:lang w:eastAsia="ru-RU"/>
              </w:rPr>
            </w:pPr>
            <w:r w:rsidRPr="00752D62">
              <w:rPr>
                <w:spacing w:val="-24"/>
                <w:sz w:val="16"/>
                <w:szCs w:val="16"/>
                <w:lang w:eastAsia="ru-RU"/>
              </w:rPr>
              <w:t>400,00000</w:t>
            </w:r>
          </w:p>
        </w:tc>
      </w:tr>
      <w:tr w:rsidR="00752D62" w:rsidRPr="00752D62" w14:paraId="10C92EC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34C11BE" w14:textId="77777777" w:rsidR="00752D62" w:rsidRPr="00752D62" w:rsidRDefault="00752D62" w:rsidP="00752D62">
            <w:pPr>
              <w:rPr>
                <w:sz w:val="16"/>
                <w:szCs w:val="16"/>
                <w:lang w:eastAsia="ru-RU"/>
              </w:rPr>
            </w:pPr>
            <w:r w:rsidRPr="00752D62">
              <w:rPr>
                <w:sz w:val="16"/>
                <w:szCs w:val="16"/>
                <w:lang w:eastAsia="ru-RU"/>
              </w:rPr>
              <w:t>Организация работы по увековечению памяти погибших при защите Отечества на территории района и использованию поисковой работы в вопросах патриотического воспитания</w:t>
            </w:r>
          </w:p>
        </w:tc>
        <w:tc>
          <w:tcPr>
            <w:tcW w:w="850" w:type="dxa"/>
            <w:tcBorders>
              <w:top w:val="single" w:sz="4" w:space="0" w:color="auto"/>
              <w:left w:val="nil"/>
              <w:bottom w:val="single" w:sz="4" w:space="0" w:color="auto"/>
              <w:right w:val="single" w:sz="4" w:space="0" w:color="auto"/>
            </w:tcBorders>
            <w:shd w:val="clear" w:color="auto" w:fill="auto"/>
            <w:hideMark/>
          </w:tcPr>
          <w:p w14:paraId="08518290" w14:textId="77777777" w:rsidR="00752D62" w:rsidRPr="00752D62" w:rsidRDefault="00752D62" w:rsidP="00752D62">
            <w:pPr>
              <w:rPr>
                <w:spacing w:val="-28"/>
                <w:sz w:val="16"/>
                <w:szCs w:val="16"/>
                <w:lang w:eastAsia="ru-RU"/>
              </w:rPr>
            </w:pPr>
            <w:r w:rsidRPr="00752D62">
              <w:rPr>
                <w:spacing w:val="-28"/>
                <w:sz w:val="16"/>
                <w:szCs w:val="16"/>
                <w:lang w:eastAsia="ru-RU"/>
              </w:rPr>
              <w:t>152 04 00 000</w:t>
            </w:r>
          </w:p>
        </w:tc>
        <w:tc>
          <w:tcPr>
            <w:tcW w:w="425" w:type="dxa"/>
            <w:tcBorders>
              <w:top w:val="single" w:sz="4" w:space="0" w:color="auto"/>
              <w:left w:val="nil"/>
              <w:bottom w:val="single" w:sz="4" w:space="0" w:color="auto"/>
              <w:right w:val="single" w:sz="4" w:space="0" w:color="auto"/>
            </w:tcBorders>
            <w:shd w:val="clear" w:color="auto" w:fill="auto"/>
            <w:hideMark/>
          </w:tcPr>
          <w:p w14:paraId="3A0A8E4D"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201FE7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618BAA3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460DE66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1E4D093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C681A6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449548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113F723"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45FCBCB3" w14:textId="77777777" w:rsidR="00752D62" w:rsidRPr="00752D62" w:rsidRDefault="00752D62" w:rsidP="00752D62">
            <w:pPr>
              <w:rPr>
                <w:spacing w:val="-28"/>
                <w:sz w:val="16"/>
                <w:szCs w:val="16"/>
                <w:lang w:eastAsia="ru-RU"/>
              </w:rPr>
            </w:pPr>
            <w:r w:rsidRPr="00752D62">
              <w:rPr>
                <w:spacing w:val="-28"/>
                <w:sz w:val="16"/>
                <w:szCs w:val="16"/>
                <w:lang w:eastAsia="ru-RU"/>
              </w:rPr>
              <w:t>152 04 20 010</w:t>
            </w:r>
          </w:p>
        </w:tc>
        <w:tc>
          <w:tcPr>
            <w:tcW w:w="425" w:type="dxa"/>
            <w:tcBorders>
              <w:top w:val="single" w:sz="4" w:space="0" w:color="auto"/>
              <w:left w:val="nil"/>
              <w:bottom w:val="single" w:sz="4" w:space="0" w:color="auto"/>
              <w:right w:val="single" w:sz="4" w:space="0" w:color="auto"/>
            </w:tcBorders>
            <w:shd w:val="clear" w:color="auto" w:fill="auto"/>
            <w:hideMark/>
          </w:tcPr>
          <w:p w14:paraId="0BE007B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C9454B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5182BF8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1FFA901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nil"/>
            </w:tcBorders>
            <w:shd w:val="clear" w:color="auto" w:fill="auto"/>
            <w:noWrap/>
            <w:hideMark/>
          </w:tcPr>
          <w:p w14:paraId="6A76610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A74220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48E4C1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C3BD86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1EE95404" w14:textId="77777777" w:rsidR="00752D62" w:rsidRPr="00752D62" w:rsidRDefault="00752D62" w:rsidP="00752D62">
            <w:pPr>
              <w:rPr>
                <w:spacing w:val="-28"/>
                <w:sz w:val="16"/>
                <w:szCs w:val="16"/>
                <w:lang w:eastAsia="ru-RU"/>
              </w:rPr>
            </w:pPr>
            <w:r w:rsidRPr="00752D62">
              <w:rPr>
                <w:spacing w:val="-28"/>
                <w:sz w:val="16"/>
                <w:szCs w:val="16"/>
                <w:lang w:eastAsia="ru-RU"/>
              </w:rPr>
              <w:t>152 04 20 010</w:t>
            </w:r>
          </w:p>
        </w:tc>
        <w:tc>
          <w:tcPr>
            <w:tcW w:w="425" w:type="dxa"/>
            <w:tcBorders>
              <w:top w:val="single" w:sz="4" w:space="0" w:color="auto"/>
              <w:left w:val="nil"/>
              <w:bottom w:val="single" w:sz="4" w:space="0" w:color="auto"/>
              <w:right w:val="single" w:sz="4" w:space="0" w:color="auto"/>
            </w:tcBorders>
            <w:shd w:val="clear" w:color="auto" w:fill="auto"/>
            <w:hideMark/>
          </w:tcPr>
          <w:p w14:paraId="7848CF4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C44CEFB"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16C53426"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66E5BC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single" w:sz="4" w:space="0" w:color="auto"/>
              <w:bottom w:val="single" w:sz="4" w:space="0" w:color="auto"/>
              <w:right w:val="nil"/>
            </w:tcBorders>
            <w:shd w:val="clear" w:color="auto" w:fill="auto"/>
            <w:noWrap/>
            <w:hideMark/>
          </w:tcPr>
          <w:p w14:paraId="72C420E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692E696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9F3221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209E69F" w14:textId="77777777" w:rsidR="00752D62" w:rsidRPr="00752D62" w:rsidRDefault="00752D62" w:rsidP="00752D62">
            <w:pPr>
              <w:rPr>
                <w:bCs/>
                <w:sz w:val="16"/>
                <w:szCs w:val="16"/>
                <w:lang w:eastAsia="ru-RU"/>
              </w:rPr>
            </w:pPr>
            <w:r w:rsidRPr="00752D62">
              <w:rPr>
                <w:bCs/>
                <w:sz w:val="16"/>
                <w:szCs w:val="16"/>
                <w:lang w:eastAsia="ru-RU"/>
              </w:rPr>
              <w:t>Подпрограмма "Комплексные меры противодействия наркомании и зависимости от других психоактивных веществ в Демянском районе"</w:t>
            </w:r>
          </w:p>
        </w:tc>
        <w:tc>
          <w:tcPr>
            <w:tcW w:w="850" w:type="dxa"/>
            <w:tcBorders>
              <w:top w:val="single" w:sz="4" w:space="0" w:color="auto"/>
              <w:left w:val="nil"/>
              <w:bottom w:val="single" w:sz="4" w:space="0" w:color="auto"/>
              <w:right w:val="single" w:sz="4" w:space="0" w:color="auto"/>
            </w:tcBorders>
            <w:shd w:val="clear" w:color="auto" w:fill="auto"/>
            <w:hideMark/>
          </w:tcPr>
          <w:p w14:paraId="60E13A8D" w14:textId="77777777" w:rsidR="00752D62" w:rsidRPr="00752D62" w:rsidRDefault="00752D62" w:rsidP="00752D62">
            <w:pPr>
              <w:rPr>
                <w:bCs/>
                <w:spacing w:val="-28"/>
                <w:sz w:val="16"/>
                <w:szCs w:val="16"/>
                <w:lang w:eastAsia="ru-RU"/>
              </w:rPr>
            </w:pPr>
            <w:r w:rsidRPr="00752D62">
              <w:rPr>
                <w:bCs/>
                <w:spacing w:val="-28"/>
                <w:sz w:val="16"/>
                <w:szCs w:val="16"/>
                <w:lang w:eastAsia="ru-RU"/>
              </w:rPr>
              <w:t>153 00 00 000</w:t>
            </w:r>
          </w:p>
        </w:tc>
        <w:tc>
          <w:tcPr>
            <w:tcW w:w="425" w:type="dxa"/>
            <w:tcBorders>
              <w:top w:val="single" w:sz="4" w:space="0" w:color="auto"/>
              <w:left w:val="nil"/>
              <w:bottom w:val="single" w:sz="4" w:space="0" w:color="auto"/>
              <w:right w:val="single" w:sz="4" w:space="0" w:color="auto"/>
            </w:tcBorders>
            <w:shd w:val="clear" w:color="auto" w:fill="auto"/>
            <w:hideMark/>
          </w:tcPr>
          <w:p w14:paraId="3B90166E" w14:textId="77777777" w:rsidR="00752D62" w:rsidRPr="00752D62" w:rsidRDefault="00752D62" w:rsidP="00752D62">
            <w:pPr>
              <w:rPr>
                <w:bCs/>
                <w:spacing w:val="-24"/>
                <w:sz w:val="16"/>
                <w:szCs w:val="16"/>
                <w:lang w:eastAsia="ru-RU"/>
              </w:rPr>
            </w:pPr>
            <w:r w:rsidRPr="00752D62">
              <w:rPr>
                <w:bCs/>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1B94052" w14:textId="77777777" w:rsidR="00752D62" w:rsidRPr="00752D62" w:rsidRDefault="00752D62" w:rsidP="00752D62">
            <w:pPr>
              <w:rPr>
                <w:bCs/>
                <w:spacing w:val="-24"/>
                <w:sz w:val="16"/>
                <w:szCs w:val="16"/>
                <w:lang w:eastAsia="ru-RU"/>
              </w:rPr>
            </w:pPr>
            <w:r w:rsidRPr="00752D62">
              <w:rPr>
                <w:bCs/>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5AE552C5"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2AA52643" w14:textId="77777777" w:rsidR="00752D62" w:rsidRPr="00752D62" w:rsidRDefault="00752D62" w:rsidP="00752D62">
            <w:pPr>
              <w:rPr>
                <w:bCs/>
                <w:spacing w:val="-24"/>
                <w:sz w:val="16"/>
                <w:szCs w:val="16"/>
                <w:lang w:eastAsia="ru-RU"/>
              </w:rPr>
            </w:pPr>
            <w:r w:rsidRPr="00752D62">
              <w:rPr>
                <w:bCs/>
                <w:spacing w:val="-24"/>
                <w:sz w:val="16"/>
                <w:szCs w:val="16"/>
                <w:lang w:eastAsia="ru-RU"/>
              </w:rPr>
              <w:t>2,00000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1CB991E3" w14:textId="77777777" w:rsidR="00752D62" w:rsidRPr="00752D62" w:rsidRDefault="00752D62" w:rsidP="00752D62">
            <w:pPr>
              <w:rPr>
                <w:bCs/>
                <w:spacing w:val="-24"/>
                <w:sz w:val="16"/>
                <w:szCs w:val="16"/>
                <w:lang w:eastAsia="ru-RU"/>
              </w:rPr>
            </w:pPr>
            <w:r w:rsidRPr="00752D62">
              <w:rPr>
                <w:bCs/>
                <w:spacing w:val="-24"/>
                <w:sz w:val="16"/>
                <w:szCs w:val="16"/>
                <w:lang w:eastAsia="ru-RU"/>
              </w:rPr>
              <w:t>2,00000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61E7820" w14:textId="77777777" w:rsidR="00752D62" w:rsidRPr="00752D62" w:rsidRDefault="00752D62" w:rsidP="00752D62">
            <w:pPr>
              <w:rPr>
                <w:bCs/>
                <w:spacing w:val="-24"/>
                <w:sz w:val="16"/>
                <w:szCs w:val="16"/>
                <w:lang w:eastAsia="ru-RU"/>
              </w:rPr>
            </w:pPr>
            <w:r w:rsidRPr="00752D62">
              <w:rPr>
                <w:bCs/>
                <w:spacing w:val="-24"/>
                <w:sz w:val="16"/>
                <w:szCs w:val="16"/>
                <w:lang w:eastAsia="ru-RU"/>
              </w:rPr>
              <w:t>2,00000</w:t>
            </w:r>
          </w:p>
        </w:tc>
      </w:tr>
      <w:tr w:rsidR="00752D62" w:rsidRPr="00752D62" w14:paraId="325C764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F709F1B" w14:textId="77777777" w:rsidR="00752D62" w:rsidRPr="00752D62" w:rsidRDefault="00752D62" w:rsidP="00752D62">
            <w:pPr>
              <w:rPr>
                <w:sz w:val="16"/>
                <w:szCs w:val="16"/>
                <w:lang w:eastAsia="ru-RU"/>
              </w:rPr>
            </w:pPr>
            <w:r w:rsidRPr="00752D62">
              <w:rPr>
                <w:sz w:val="16"/>
                <w:szCs w:val="16"/>
                <w:lang w:eastAsia="ru-RU"/>
              </w:rPr>
              <w:t>Снижение актуальности проблем, связанных со злоупотреблением наркотиками и другими психоактивными веществами в Новгородской области</w:t>
            </w:r>
          </w:p>
        </w:tc>
        <w:tc>
          <w:tcPr>
            <w:tcW w:w="850" w:type="dxa"/>
            <w:tcBorders>
              <w:top w:val="single" w:sz="4" w:space="0" w:color="auto"/>
              <w:left w:val="nil"/>
              <w:bottom w:val="single" w:sz="4" w:space="0" w:color="auto"/>
              <w:right w:val="single" w:sz="4" w:space="0" w:color="auto"/>
            </w:tcBorders>
            <w:shd w:val="clear" w:color="auto" w:fill="auto"/>
            <w:hideMark/>
          </w:tcPr>
          <w:p w14:paraId="4E94B037" w14:textId="77777777" w:rsidR="00752D62" w:rsidRPr="00752D62" w:rsidRDefault="00752D62" w:rsidP="00752D62">
            <w:pPr>
              <w:rPr>
                <w:spacing w:val="-28"/>
                <w:sz w:val="16"/>
                <w:szCs w:val="16"/>
                <w:lang w:eastAsia="ru-RU"/>
              </w:rPr>
            </w:pPr>
            <w:r w:rsidRPr="00752D62">
              <w:rPr>
                <w:spacing w:val="-28"/>
                <w:sz w:val="16"/>
                <w:szCs w:val="16"/>
                <w:lang w:eastAsia="ru-RU"/>
              </w:rPr>
              <w:t>153 01 00 000</w:t>
            </w:r>
          </w:p>
        </w:tc>
        <w:tc>
          <w:tcPr>
            <w:tcW w:w="425" w:type="dxa"/>
            <w:tcBorders>
              <w:top w:val="single" w:sz="4" w:space="0" w:color="auto"/>
              <w:left w:val="nil"/>
              <w:bottom w:val="single" w:sz="4" w:space="0" w:color="auto"/>
              <w:right w:val="single" w:sz="4" w:space="0" w:color="auto"/>
            </w:tcBorders>
            <w:shd w:val="clear" w:color="auto" w:fill="auto"/>
            <w:hideMark/>
          </w:tcPr>
          <w:p w14:paraId="39390CE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5CB14C2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18C3DB5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2CC1C07E"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2002643D"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16CC300F"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r>
      <w:tr w:rsidR="00752D62" w:rsidRPr="00752D62" w14:paraId="010E246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0318E68"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2830E9C0" w14:textId="77777777" w:rsidR="00752D62" w:rsidRPr="00752D62" w:rsidRDefault="00752D62" w:rsidP="00752D62">
            <w:pPr>
              <w:rPr>
                <w:spacing w:val="-28"/>
                <w:sz w:val="16"/>
                <w:szCs w:val="16"/>
                <w:lang w:eastAsia="ru-RU"/>
              </w:rPr>
            </w:pPr>
            <w:r w:rsidRPr="00752D62">
              <w:rPr>
                <w:spacing w:val="-28"/>
                <w:sz w:val="16"/>
                <w:szCs w:val="16"/>
                <w:lang w:eastAsia="ru-RU"/>
              </w:rPr>
              <w:t>153 01 20 010</w:t>
            </w:r>
          </w:p>
        </w:tc>
        <w:tc>
          <w:tcPr>
            <w:tcW w:w="425" w:type="dxa"/>
            <w:tcBorders>
              <w:top w:val="single" w:sz="4" w:space="0" w:color="auto"/>
              <w:left w:val="nil"/>
              <w:bottom w:val="single" w:sz="4" w:space="0" w:color="auto"/>
              <w:right w:val="single" w:sz="4" w:space="0" w:color="auto"/>
            </w:tcBorders>
            <w:shd w:val="clear" w:color="auto" w:fill="auto"/>
            <w:hideMark/>
          </w:tcPr>
          <w:p w14:paraId="7784268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3C77A6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36AF045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nil"/>
            </w:tcBorders>
            <w:shd w:val="clear" w:color="auto" w:fill="auto"/>
            <w:noWrap/>
            <w:hideMark/>
          </w:tcPr>
          <w:p w14:paraId="7346C91C"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single" w:sz="4" w:space="0" w:color="auto"/>
              <w:bottom w:val="single" w:sz="4" w:space="0" w:color="auto"/>
              <w:right w:val="nil"/>
            </w:tcBorders>
            <w:shd w:val="clear" w:color="auto" w:fill="auto"/>
            <w:noWrap/>
            <w:hideMark/>
          </w:tcPr>
          <w:p w14:paraId="7D9E1DE5"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5EDDB98"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r>
      <w:tr w:rsidR="00752D62" w:rsidRPr="00752D62" w14:paraId="07D07CF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696154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16BBD4B6" w14:textId="77777777" w:rsidR="00752D62" w:rsidRPr="00752D62" w:rsidRDefault="00752D62" w:rsidP="00752D62">
            <w:pPr>
              <w:rPr>
                <w:spacing w:val="-28"/>
                <w:sz w:val="16"/>
                <w:szCs w:val="16"/>
                <w:lang w:eastAsia="ru-RU"/>
              </w:rPr>
            </w:pPr>
            <w:r w:rsidRPr="00752D62">
              <w:rPr>
                <w:spacing w:val="-28"/>
                <w:sz w:val="16"/>
                <w:szCs w:val="16"/>
                <w:lang w:eastAsia="ru-RU"/>
              </w:rPr>
              <w:t>153 01 20 010</w:t>
            </w:r>
          </w:p>
        </w:tc>
        <w:tc>
          <w:tcPr>
            <w:tcW w:w="425" w:type="dxa"/>
            <w:tcBorders>
              <w:top w:val="single" w:sz="4" w:space="0" w:color="auto"/>
              <w:left w:val="nil"/>
              <w:bottom w:val="single" w:sz="4" w:space="0" w:color="auto"/>
              <w:right w:val="single" w:sz="4" w:space="0" w:color="auto"/>
            </w:tcBorders>
            <w:shd w:val="clear" w:color="auto" w:fill="auto"/>
            <w:hideMark/>
          </w:tcPr>
          <w:p w14:paraId="3EDC0FC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B55928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3CE32FBE"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2AB58AC"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275B7B8"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915E3C9"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r>
      <w:tr w:rsidR="00752D62" w:rsidRPr="00752D62" w14:paraId="43033D9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45725F6" w14:textId="77777777" w:rsidR="00752D62" w:rsidRPr="00752D62" w:rsidRDefault="00752D62" w:rsidP="00752D62">
            <w:pPr>
              <w:rPr>
                <w:bCs/>
                <w:spacing w:val="-4"/>
                <w:sz w:val="16"/>
                <w:szCs w:val="16"/>
                <w:lang w:eastAsia="ru-RU"/>
              </w:rPr>
            </w:pPr>
            <w:r w:rsidRPr="00752D62">
              <w:rPr>
                <w:bCs/>
                <w:spacing w:val="-4"/>
                <w:sz w:val="16"/>
                <w:szCs w:val="16"/>
                <w:lang w:eastAsia="ru-RU"/>
              </w:rPr>
              <w:t>Подпрограмма "Развитие волонтерского движения в Демянском районе"</w:t>
            </w:r>
          </w:p>
        </w:tc>
        <w:tc>
          <w:tcPr>
            <w:tcW w:w="850" w:type="dxa"/>
            <w:tcBorders>
              <w:top w:val="single" w:sz="4" w:space="0" w:color="auto"/>
              <w:left w:val="nil"/>
              <w:bottom w:val="single" w:sz="4" w:space="0" w:color="auto"/>
              <w:right w:val="single" w:sz="4" w:space="0" w:color="auto"/>
            </w:tcBorders>
            <w:shd w:val="clear" w:color="auto" w:fill="auto"/>
            <w:hideMark/>
          </w:tcPr>
          <w:p w14:paraId="7E582F79" w14:textId="77777777" w:rsidR="00752D62" w:rsidRPr="00752D62" w:rsidRDefault="00752D62" w:rsidP="00752D62">
            <w:pPr>
              <w:rPr>
                <w:bCs/>
                <w:spacing w:val="-28"/>
                <w:sz w:val="16"/>
                <w:szCs w:val="16"/>
                <w:lang w:eastAsia="ru-RU"/>
              </w:rPr>
            </w:pPr>
            <w:r w:rsidRPr="00752D62">
              <w:rPr>
                <w:bCs/>
                <w:spacing w:val="-28"/>
                <w:sz w:val="16"/>
                <w:szCs w:val="16"/>
                <w:lang w:eastAsia="ru-RU"/>
              </w:rPr>
              <w:t>154 00 00 000</w:t>
            </w:r>
          </w:p>
        </w:tc>
        <w:tc>
          <w:tcPr>
            <w:tcW w:w="425" w:type="dxa"/>
            <w:tcBorders>
              <w:top w:val="single" w:sz="4" w:space="0" w:color="auto"/>
              <w:left w:val="nil"/>
              <w:bottom w:val="single" w:sz="4" w:space="0" w:color="auto"/>
              <w:right w:val="single" w:sz="4" w:space="0" w:color="auto"/>
            </w:tcBorders>
            <w:shd w:val="clear" w:color="auto" w:fill="auto"/>
            <w:hideMark/>
          </w:tcPr>
          <w:p w14:paraId="18221E62" w14:textId="77777777" w:rsidR="00752D62" w:rsidRPr="00752D62" w:rsidRDefault="00752D62" w:rsidP="00752D62">
            <w:pPr>
              <w:rPr>
                <w:bCs/>
                <w:spacing w:val="-24"/>
                <w:sz w:val="16"/>
                <w:szCs w:val="16"/>
                <w:lang w:eastAsia="ru-RU"/>
              </w:rPr>
            </w:pPr>
            <w:r w:rsidRPr="00752D62">
              <w:rPr>
                <w:bCs/>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6FF45EF4" w14:textId="77777777" w:rsidR="00752D62" w:rsidRPr="00752D62" w:rsidRDefault="00752D62" w:rsidP="00752D62">
            <w:pPr>
              <w:rPr>
                <w:bCs/>
                <w:spacing w:val="-24"/>
                <w:sz w:val="16"/>
                <w:szCs w:val="16"/>
                <w:lang w:eastAsia="ru-RU"/>
              </w:rPr>
            </w:pPr>
            <w:r w:rsidRPr="00752D62">
              <w:rPr>
                <w:bCs/>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0CEBB02E"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8D279CD" w14:textId="77777777" w:rsidR="00752D62" w:rsidRPr="00752D62" w:rsidRDefault="00752D62" w:rsidP="00752D62">
            <w:pPr>
              <w:rPr>
                <w:bCs/>
                <w:spacing w:val="-24"/>
                <w:sz w:val="16"/>
                <w:szCs w:val="16"/>
                <w:lang w:eastAsia="ru-RU"/>
              </w:rPr>
            </w:pPr>
            <w:r w:rsidRPr="00752D62">
              <w:rPr>
                <w:bCs/>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D9783F0" w14:textId="77777777" w:rsidR="00752D62" w:rsidRPr="00752D62" w:rsidRDefault="00752D62" w:rsidP="00752D62">
            <w:pPr>
              <w:rPr>
                <w:bCs/>
                <w:spacing w:val="-24"/>
                <w:sz w:val="16"/>
                <w:szCs w:val="16"/>
                <w:lang w:eastAsia="ru-RU"/>
              </w:rPr>
            </w:pPr>
            <w:r w:rsidRPr="00752D62">
              <w:rPr>
                <w:bCs/>
                <w:spacing w:val="-24"/>
                <w:sz w:val="16"/>
                <w:szCs w:val="16"/>
                <w:lang w:eastAsia="ru-RU"/>
              </w:rPr>
              <w:t>2,00000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8AD7F8E" w14:textId="77777777" w:rsidR="00752D62" w:rsidRPr="00752D62" w:rsidRDefault="00752D62" w:rsidP="00752D62">
            <w:pPr>
              <w:rPr>
                <w:bCs/>
                <w:spacing w:val="-24"/>
                <w:sz w:val="16"/>
                <w:szCs w:val="16"/>
                <w:lang w:eastAsia="ru-RU"/>
              </w:rPr>
            </w:pPr>
            <w:r w:rsidRPr="00752D62">
              <w:rPr>
                <w:bCs/>
                <w:spacing w:val="-24"/>
                <w:sz w:val="16"/>
                <w:szCs w:val="16"/>
                <w:lang w:eastAsia="ru-RU"/>
              </w:rPr>
              <w:t>2,00000</w:t>
            </w:r>
          </w:p>
        </w:tc>
      </w:tr>
      <w:tr w:rsidR="00752D62" w:rsidRPr="00752D62" w14:paraId="15CE46F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E5F4709" w14:textId="77777777" w:rsidR="00752D62" w:rsidRPr="00752D62" w:rsidRDefault="00752D62" w:rsidP="00752D62">
            <w:pPr>
              <w:rPr>
                <w:sz w:val="16"/>
                <w:szCs w:val="16"/>
                <w:lang w:eastAsia="ru-RU"/>
              </w:rPr>
            </w:pPr>
            <w:r w:rsidRPr="00752D62">
              <w:rPr>
                <w:sz w:val="16"/>
                <w:szCs w:val="16"/>
                <w:lang w:eastAsia="ru-RU"/>
              </w:rPr>
              <w:t>Вовлечение молодежи в добровольную социально-значимую деятельность</w:t>
            </w:r>
          </w:p>
        </w:tc>
        <w:tc>
          <w:tcPr>
            <w:tcW w:w="850" w:type="dxa"/>
            <w:tcBorders>
              <w:top w:val="single" w:sz="4" w:space="0" w:color="auto"/>
              <w:left w:val="nil"/>
              <w:bottom w:val="single" w:sz="4" w:space="0" w:color="auto"/>
              <w:right w:val="single" w:sz="4" w:space="0" w:color="auto"/>
            </w:tcBorders>
            <w:shd w:val="clear" w:color="auto" w:fill="auto"/>
            <w:hideMark/>
          </w:tcPr>
          <w:p w14:paraId="58351B68" w14:textId="77777777" w:rsidR="00752D62" w:rsidRPr="00752D62" w:rsidRDefault="00752D62" w:rsidP="00752D62">
            <w:pPr>
              <w:rPr>
                <w:spacing w:val="-28"/>
                <w:sz w:val="16"/>
                <w:szCs w:val="16"/>
                <w:lang w:eastAsia="ru-RU"/>
              </w:rPr>
            </w:pPr>
            <w:r w:rsidRPr="00752D62">
              <w:rPr>
                <w:spacing w:val="-28"/>
                <w:sz w:val="16"/>
                <w:szCs w:val="16"/>
                <w:lang w:eastAsia="ru-RU"/>
              </w:rPr>
              <w:t>154 01 00 000</w:t>
            </w:r>
          </w:p>
        </w:tc>
        <w:tc>
          <w:tcPr>
            <w:tcW w:w="425" w:type="dxa"/>
            <w:tcBorders>
              <w:top w:val="single" w:sz="4" w:space="0" w:color="auto"/>
              <w:left w:val="nil"/>
              <w:bottom w:val="single" w:sz="4" w:space="0" w:color="auto"/>
              <w:right w:val="single" w:sz="4" w:space="0" w:color="auto"/>
            </w:tcBorders>
            <w:shd w:val="clear" w:color="auto" w:fill="auto"/>
            <w:hideMark/>
          </w:tcPr>
          <w:p w14:paraId="0869376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78037D9"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1CEB653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D96993E"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581A415"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9809B30"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r>
      <w:tr w:rsidR="00752D62" w:rsidRPr="00752D62" w14:paraId="1B437EB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58488D5"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688221D4" w14:textId="77777777" w:rsidR="00752D62" w:rsidRPr="00752D62" w:rsidRDefault="00752D62" w:rsidP="00752D62">
            <w:pPr>
              <w:rPr>
                <w:spacing w:val="-28"/>
                <w:sz w:val="16"/>
                <w:szCs w:val="16"/>
                <w:lang w:eastAsia="ru-RU"/>
              </w:rPr>
            </w:pPr>
            <w:r w:rsidRPr="00752D62">
              <w:rPr>
                <w:spacing w:val="-28"/>
                <w:sz w:val="16"/>
                <w:szCs w:val="16"/>
                <w:lang w:eastAsia="ru-RU"/>
              </w:rPr>
              <w:t>154 01 20 010</w:t>
            </w:r>
          </w:p>
        </w:tc>
        <w:tc>
          <w:tcPr>
            <w:tcW w:w="425" w:type="dxa"/>
            <w:tcBorders>
              <w:top w:val="single" w:sz="4" w:space="0" w:color="auto"/>
              <w:left w:val="nil"/>
              <w:bottom w:val="single" w:sz="4" w:space="0" w:color="auto"/>
              <w:right w:val="single" w:sz="4" w:space="0" w:color="auto"/>
            </w:tcBorders>
            <w:shd w:val="clear" w:color="auto" w:fill="auto"/>
            <w:hideMark/>
          </w:tcPr>
          <w:p w14:paraId="6358A2A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A65867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03E43EE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64CE154"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E6D3812"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F0CDB3D"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r>
      <w:tr w:rsidR="00752D62" w:rsidRPr="00752D62" w14:paraId="27D49EE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7600360"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96E40C3" w14:textId="77777777" w:rsidR="00752D62" w:rsidRPr="00752D62" w:rsidRDefault="00752D62" w:rsidP="00752D62">
            <w:pPr>
              <w:rPr>
                <w:spacing w:val="-28"/>
                <w:sz w:val="16"/>
                <w:szCs w:val="16"/>
                <w:lang w:eastAsia="ru-RU"/>
              </w:rPr>
            </w:pPr>
            <w:r w:rsidRPr="00752D62">
              <w:rPr>
                <w:spacing w:val="-28"/>
                <w:sz w:val="16"/>
                <w:szCs w:val="16"/>
                <w:lang w:eastAsia="ru-RU"/>
              </w:rPr>
              <w:t>154 01 20 010</w:t>
            </w:r>
          </w:p>
        </w:tc>
        <w:tc>
          <w:tcPr>
            <w:tcW w:w="425" w:type="dxa"/>
            <w:tcBorders>
              <w:top w:val="single" w:sz="4" w:space="0" w:color="auto"/>
              <w:left w:val="nil"/>
              <w:bottom w:val="single" w:sz="4" w:space="0" w:color="auto"/>
              <w:right w:val="single" w:sz="4" w:space="0" w:color="auto"/>
            </w:tcBorders>
            <w:shd w:val="clear" w:color="auto" w:fill="auto"/>
            <w:hideMark/>
          </w:tcPr>
          <w:p w14:paraId="65B725D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E34BC3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567" w:type="dxa"/>
            <w:tcBorders>
              <w:top w:val="single" w:sz="4" w:space="0" w:color="auto"/>
              <w:left w:val="nil"/>
              <w:bottom w:val="single" w:sz="4" w:space="0" w:color="auto"/>
              <w:right w:val="single" w:sz="4" w:space="0" w:color="auto"/>
            </w:tcBorders>
            <w:shd w:val="clear" w:color="auto" w:fill="auto"/>
            <w:hideMark/>
          </w:tcPr>
          <w:p w14:paraId="082592E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4806FBF"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E4BBA17"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A2EFE09"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r>
      <w:tr w:rsidR="00752D62" w:rsidRPr="00752D62" w14:paraId="2D4D475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2DFB7AA"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"Развитие физической культуры и спорта в Демянском муниципальном районе на 2021-2026 годы"</w:t>
            </w:r>
          </w:p>
        </w:tc>
        <w:tc>
          <w:tcPr>
            <w:tcW w:w="850" w:type="dxa"/>
            <w:tcBorders>
              <w:top w:val="single" w:sz="4" w:space="0" w:color="auto"/>
              <w:left w:val="nil"/>
              <w:bottom w:val="single" w:sz="4" w:space="0" w:color="auto"/>
              <w:right w:val="single" w:sz="4" w:space="0" w:color="auto"/>
            </w:tcBorders>
            <w:shd w:val="clear" w:color="auto" w:fill="auto"/>
            <w:hideMark/>
          </w:tcPr>
          <w:p w14:paraId="7B95C8C0" w14:textId="77777777" w:rsidR="00752D62" w:rsidRPr="00752D62" w:rsidRDefault="00752D62" w:rsidP="00752D62">
            <w:pPr>
              <w:rPr>
                <w:bCs/>
                <w:spacing w:val="-28"/>
                <w:sz w:val="16"/>
                <w:szCs w:val="16"/>
                <w:lang w:eastAsia="ru-RU"/>
              </w:rPr>
            </w:pPr>
            <w:r w:rsidRPr="00752D62">
              <w:rPr>
                <w:bCs/>
                <w:spacing w:val="-28"/>
                <w:sz w:val="16"/>
                <w:szCs w:val="16"/>
                <w:lang w:eastAsia="ru-RU"/>
              </w:rPr>
              <w:t>160 00 00 000</w:t>
            </w:r>
          </w:p>
        </w:tc>
        <w:tc>
          <w:tcPr>
            <w:tcW w:w="425" w:type="dxa"/>
            <w:tcBorders>
              <w:top w:val="single" w:sz="4" w:space="0" w:color="auto"/>
              <w:left w:val="nil"/>
              <w:bottom w:val="single" w:sz="4" w:space="0" w:color="auto"/>
              <w:right w:val="single" w:sz="4" w:space="0" w:color="auto"/>
            </w:tcBorders>
            <w:shd w:val="clear" w:color="auto" w:fill="auto"/>
            <w:hideMark/>
          </w:tcPr>
          <w:p w14:paraId="3C435F5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7FAD748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3C5C5CC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E5FE9FA" w14:textId="77777777" w:rsidR="00752D62" w:rsidRPr="00752D62" w:rsidRDefault="00752D62" w:rsidP="00752D62">
            <w:pPr>
              <w:rPr>
                <w:bCs/>
                <w:spacing w:val="-24"/>
                <w:sz w:val="16"/>
                <w:szCs w:val="16"/>
                <w:lang w:eastAsia="ru-RU"/>
              </w:rPr>
            </w:pPr>
            <w:r w:rsidRPr="00752D62">
              <w:rPr>
                <w:bCs/>
                <w:spacing w:val="-24"/>
                <w:sz w:val="16"/>
                <w:szCs w:val="16"/>
                <w:lang w:eastAsia="ru-RU"/>
              </w:rPr>
              <w:t>6973,80000</w:t>
            </w:r>
          </w:p>
        </w:tc>
        <w:tc>
          <w:tcPr>
            <w:tcW w:w="992" w:type="dxa"/>
            <w:tcBorders>
              <w:top w:val="single" w:sz="4" w:space="0" w:color="auto"/>
              <w:left w:val="nil"/>
              <w:bottom w:val="single" w:sz="4" w:space="0" w:color="auto"/>
              <w:right w:val="single" w:sz="4" w:space="0" w:color="auto"/>
            </w:tcBorders>
            <w:shd w:val="clear" w:color="auto" w:fill="auto"/>
            <w:hideMark/>
          </w:tcPr>
          <w:p w14:paraId="009FF1B1" w14:textId="77777777" w:rsidR="00752D62" w:rsidRPr="00752D62" w:rsidRDefault="00752D62" w:rsidP="00752D62">
            <w:pPr>
              <w:rPr>
                <w:bCs/>
                <w:spacing w:val="-24"/>
                <w:sz w:val="16"/>
                <w:szCs w:val="16"/>
                <w:lang w:eastAsia="ru-RU"/>
              </w:rPr>
            </w:pPr>
            <w:r w:rsidRPr="00752D62">
              <w:rPr>
                <w:bCs/>
                <w:spacing w:val="-24"/>
                <w:sz w:val="16"/>
                <w:szCs w:val="16"/>
                <w:lang w:eastAsia="ru-RU"/>
              </w:rPr>
              <w:t>6130,20000</w:t>
            </w:r>
          </w:p>
        </w:tc>
        <w:tc>
          <w:tcPr>
            <w:tcW w:w="993" w:type="dxa"/>
            <w:tcBorders>
              <w:top w:val="single" w:sz="4" w:space="0" w:color="auto"/>
              <w:left w:val="nil"/>
              <w:bottom w:val="single" w:sz="4" w:space="0" w:color="auto"/>
              <w:right w:val="single" w:sz="4" w:space="0" w:color="auto"/>
            </w:tcBorders>
            <w:shd w:val="clear" w:color="auto" w:fill="auto"/>
            <w:hideMark/>
          </w:tcPr>
          <w:p w14:paraId="1307CCEC" w14:textId="77777777" w:rsidR="00752D62" w:rsidRPr="00752D62" w:rsidRDefault="00752D62" w:rsidP="00752D62">
            <w:pPr>
              <w:rPr>
                <w:bCs/>
                <w:spacing w:val="-24"/>
                <w:sz w:val="16"/>
                <w:szCs w:val="16"/>
                <w:lang w:eastAsia="ru-RU"/>
              </w:rPr>
            </w:pPr>
            <w:r w:rsidRPr="00752D62">
              <w:rPr>
                <w:bCs/>
                <w:spacing w:val="-24"/>
                <w:sz w:val="16"/>
                <w:szCs w:val="16"/>
                <w:lang w:eastAsia="ru-RU"/>
              </w:rPr>
              <w:t>6130,20000</w:t>
            </w:r>
          </w:p>
        </w:tc>
      </w:tr>
      <w:tr w:rsidR="00752D62" w:rsidRPr="00752D62" w14:paraId="7AA48D4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8B780A9" w14:textId="77777777" w:rsidR="00752D62" w:rsidRPr="00752D62" w:rsidRDefault="00752D62" w:rsidP="00752D62">
            <w:pPr>
              <w:rPr>
                <w:sz w:val="16"/>
                <w:szCs w:val="16"/>
                <w:lang w:eastAsia="ru-RU"/>
              </w:rPr>
            </w:pPr>
            <w:r w:rsidRPr="00752D62">
              <w:rPr>
                <w:sz w:val="16"/>
                <w:szCs w:val="16"/>
                <w:lang w:eastAsia="ru-RU"/>
              </w:rPr>
              <w:t>Развитие физической культуры и массового спорта на территории района</w:t>
            </w:r>
          </w:p>
        </w:tc>
        <w:tc>
          <w:tcPr>
            <w:tcW w:w="850" w:type="dxa"/>
            <w:tcBorders>
              <w:top w:val="single" w:sz="4" w:space="0" w:color="auto"/>
              <w:left w:val="nil"/>
              <w:bottom w:val="single" w:sz="4" w:space="0" w:color="auto"/>
              <w:right w:val="single" w:sz="4" w:space="0" w:color="auto"/>
            </w:tcBorders>
            <w:shd w:val="clear" w:color="auto" w:fill="auto"/>
            <w:hideMark/>
          </w:tcPr>
          <w:p w14:paraId="02CF8244" w14:textId="77777777" w:rsidR="00752D62" w:rsidRPr="00752D62" w:rsidRDefault="00752D62" w:rsidP="00752D62">
            <w:pPr>
              <w:rPr>
                <w:spacing w:val="-28"/>
                <w:sz w:val="16"/>
                <w:szCs w:val="16"/>
                <w:lang w:eastAsia="ru-RU"/>
              </w:rPr>
            </w:pPr>
            <w:r w:rsidRPr="00752D62">
              <w:rPr>
                <w:spacing w:val="-28"/>
                <w:sz w:val="16"/>
                <w:szCs w:val="16"/>
                <w:lang w:eastAsia="ru-RU"/>
              </w:rPr>
              <w:t>160 01 00 000</w:t>
            </w:r>
          </w:p>
        </w:tc>
        <w:tc>
          <w:tcPr>
            <w:tcW w:w="425" w:type="dxa"/>
            <w:tcBorders>
              <w:top w:val="single" w:sz="4" w:space="0" w:color="auto"/>
              <w:left w:val="nil"/>
              <w:bottom w:val="single" w:sz="4" w:space="0" w:color="auto"/>
              <w:right w:val="single" w:sz="4" w:space="0" w:color="auto"/>
            </w:tcBorders>
            <w:shd w:val="clear" w:color="auto" w:fill="auto"/>
            <w:hideMark/>
          </w:tcPr>
          <w:p w14:paraId="6DC522A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3ECEA4B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1890E89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A382EAB" w14:textId="77777777" w:rsidR="00752D62" w:rsidRPr="00752D62" w:rsidRDefault="00752D62" w:rsidP="00752D62">
            <w:pPr>
              <w:rPr>
                <w:spacing w:val="-24"/>
                <w:sz w:val="16"/>
                <w:szCs w:val="16"/>
                <w:lang w:eastAsia="ru-RU"/>
              </w:rPr>
            </w:pPr>
            <w:r w:rsidRPr="00752D62">
              <w:rPr>
                <w:spacing w:val="-24"/>
                <w:sz w:val="16"/>
                <w:szCs w:val="16"/>
                <w:lang w:eastAsia="ru-RU"/>
              </w:rPr>
              <w:t>6973,80000</w:t>
            </w:r>
          </w:p>
        </w:tc>
        <w:tc>
          <w:tcPr>
            <w:tcW w:w="992" w:type="dxa"/>
            <w:tcBorders>
              <w:top w:val="single" w:sz="4" w:space="0" w:color="auto"/>
              <w:left w:val="nil"/>
              <w:bottom w:val="single" w:sz="4" w:space="0" w:color="auto"/>
              <w:right w:val="single" w:sz="4" w:space="0" w:color="auto"/>
            </w:tcBorders>
            <w:shd w:val="clear" w:color="auto" w:fill="auto"/>
            <w:hideMark/>
          </w:tcPr>
          <w:p w14:paraId="28631DFB" w14:textId="77777777" w:rsidR="00752D62" w:rsidRPr="00752D62" w:rsidRDefault="00752D62" w:rsidP="00752D62">
            <w:pPr>
              <w:rPr>
                <w:spacing w:val="-24"/>
                <w:sz w:val="16"/>
                <w:szCs w:val="16"/>
                <w:lang w:eastAsia="ru-RU"/>
              </w:rPr>
            </w:pPr>
            <w:r w:rsidRPr="00752D62">
              <w:rPr>
                <w:spacing w:val="-24"/>
                <w:sz w:val="16"/>
                <w:szCs w:val="16"/>
                <w:lang w:eastAsia="ru-RU"/>
              </w:rPr>
              <w:t>6130,20000</w:t>
            </w:r>
          </w:p>
        </w:tc>
        <w:tc>
          <w:tcPr>
            <w:tcW w:w="993" w:type="dxa"/>
            <w:tcBorders>
              <w:top w:val="single" w:sz="4" w:space="0" w:color="auto"/>
              <w:left w:val="nil"/>
              <w:bottom w:val="single" w:sz="4" w:space="0" w:color="auto"/>
              <w:right w:val="single" w:sz="4" w:space="0" w:color="auto"/>
            </w:tcBorders>
            <w:shd w:val="clear" w:color="auto" w:fill="auto"/>
            <w:hideMark/>
          </w:tcPr>
          <w:p w14:paraId="7D81E113" w14:textId="77777777" w:rsidR="00752D62" w:rsidRPr="00752D62" w:rsidRDefault="00752D62" w:rsidP="00752D62">
            <w:pPr>
              <w:rPr>
                <w:spacing w:val="-24"/>
                <w:sz w:val="16"/>
                <w:szCs w:val="16"/>
                <w:lang w:eastAsia="ru-RU"/>
              </w:rPr>
            </w:pPr>
            <w:r w:rsidRPr="00752D62">
              <w:rPr>
                <w:spacing w:val="-24"/>
                <w:sz w:val="16"/>
                <w:szCs w:val="16"/>
                <w:lang w:eastAsia="ru-RU"/>
              </w:rPr>
              <w:t>6130,20000</w:t>
            </w:r>
          </w:p>
        </w:tc>
      </w:tr>
      <w:tr w:rsidR="00752D62" w:rsidRPr="00752D62" w14:paraId="3020FA7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5CC2AD2"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549367EB" w14:textId="77777777" w:rsidR="00752D62" w:rsidRPr="00752D62" w:rsidRDefault="00752D62" w:rsidP="00752D62">
            <w:pPr>
              <w:rPr>
                <w:spacing w:val="-28"/>
                <w:sz w:val="16"/>
                <w:szCs w:val="16"/>
                <w:lang w:eastAsia="ru-RU"/>
              </w:rPr>
            </w:pPr>
            <w:r w:rsidRPr="00752D62">
              <w:rPr>
                <w:spacing w:val="-28"/>
                <w:sz w:val="16"/>
                <w:szCs w:val="16"/>
                <w:lang w:eastAsia="ru-RU"/>
              </w:rPr>
              <w:t>160 01 20 010</w:t>
            </w:r>
          </w:p>
        </w:tc>
        <w:tc>
          <w:tcPr>
            <w:tcW w:w="425" w:type="dxa"/>
            <w:tcBorders>
              <w:top w:val="single" w:sz="4" w:space="0" w:color="auto"/>
              <w:left w:val="nil"/>
              <w:bottom w:val="single" w:sz="4" w:space="0" w:color="auto"/>
              <w:right w:val="single" w:sz="4" w:space="0" w:color="auto"/>
            </w:tcBorders>
            <w:shd w:val="clear" w:color="auto" w:fill="auto"/>
            <w:hideMark/>
          </w:tcPr>
          <w:p w14:paraId="360693F7"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35672C4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21B109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35928EE" w14:textId="77777777" w:rsidR="00752D62" w:rsidRPr="00752D62" w:rsidRDefault="00752D62" w:rsidP="00752D62">
            <w:pPr>
              <w:rPr>
                <w:spacing w:val="-24"/>
                <w:sz w:val="16"/>
                <w:szCs w:val="16"/>
                <w:lang w:eastAsia="ru-RU"/>
              </w:rPr>
            </w:pPr>
            <w:r w:rsidRPr="00752D62">
              <w:rPr>
                <w:spacing w:val="-24"/>
                <w:sz w:val="16"/>
                <w:szCs w:val="16"/>
                <w:lang w:eastAsia="ru-RU"/>
              </w:rPr>
              <w:t>320,00000</w:t>
            </w:r>
          </w:p>
        </w:tc>
        <w:tc>
          <w:tcPr>
            <w:tcW w:w="992" w:type="dxa"/>
            <w:tcBorders>
              <w:top w:val="single" w:sz="4" w:space="0" w:color="auto"/>
              <w:left w:val="nil"/>
              <w:bottom w:val="single" w:sz="4" w:space="0" w:color="auto"/>
              <w:right w:val="single" w:sz="4" w:space="0" w:color="auto"/>
            </w:tcBorders>
            <w:shd w:val="clear" w:color="auto" w:fill="auto"/>
            <w:hideMark/>
          </w:tcPr>
          <w:p w14:paraId="3E8420C1" w14:textId="77777777" w:rsidR="00752D62" w:rsidRPr="00752D62" w:rsidRDefault="00752D62" w:rsidP="00752D62">
            <w:pPr>
              <w:rPr>
                <w:spacing w:val="-24"/>
                <w:sz w:val="16"/>
                <w:szCs w:val="16"/>
                <w:lang w:eastAsia="ru-RU"/>
              </w:rPr>
            </w:pPr>
            <w:r w:rsidRPr="00752D62">
              <w:rPr>
                <w:spacing w:val="-24"/>
                <w:sz w:val="16"/>
                <w:szCs w:val="16"/>
                <w:lang w:eastAsia="ru-RU"/>
              </w:rPr>
              <w:t>170,00000</w:t>
            </w:r>
          </w:p>
        </w:tc>
        <w:tc>
          <w:tcPr>
            <w:tcW w:w="993" w:type="dxa"/>
            <w:tcBorders>
              <w:top w:val="single" w:sz="4" w:space="0" w:color="auto"/>
              <w:left w:val="nil"/>
              <w:bottom w:val="single" w:sz="4" w:space="0" w:color="auto"/>
              <w:right w:val="single" w:sz="4" w:space="0" w:color="auto"/>
            </w:tcBorders>
            <w:shd w:val="clear" w:color="auto" w:fill="auto"/>
            <w:hideMark/>
          </w:tcPr>
          <w:p w14:paraId="6DE97456" w14:textId="77777777" w:rsidR="00752D62" w:rsidRPr="00752D62" w:rsidRDefault="00752D62" w:rsidP="00752D62">
            <w:pPr>
              <w:rPr>
                <w:spacing w:val="-24"/>
                <w:sz w:val="16"/>
                <w:szCs w:val="16"/>
                <w:lang w:eastAsia="ru-RU"/>
              </w:rPr>
            </w:pPr>
            <w:r w:rsidRPr="00752D62">
              <w:rPr>
                <w:spacing w:val="-24"/>
                <w:sz w:val="16"/>
                <w:szCs w:val="16"/>
                <w:lang w:eastAsia="ru-RU"/>
              </w:rPr>
              <w:t>170,00000</w:t>
            </w:r>
          </w:p>
        </w:tc>
      </w:tr>
      <w:tr w:rsidR="00752D62" w:rsidRPr="00752D62" w14:paraId="7F6AC4F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C36289B"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44C0C00A" w14:textId="77777777" w:rsidR="00752D62" w:rsidRPr="00752D62" w:rsidRDefault="00752D62" w:rsidP="00752D62">
            <w:pPr>
              <w:rPr>
                <w:spacing w:val="-28"/>
                <w:sz w:val="16"/>
                <w:szCs w:val="16"/>
                <w:lang w:eastAsia="ru-RU"/>
              </w:rPr>
            </w:pPr>
            <w:r w:rsidRPr="00752D62">
              <w:rPr>
                <w:spacing w:val="-28"/>
                <w:sz w:val="16"/>
                <w:szCs w:val="16"/>
                <w:lang w:eastAsia="ru-RU"/>
              </w:rPr>
              <w:t>160 01 20 010</w:t>
            </w:r>
          </w:p>
        </w:tc>
        <w:tc>
          <w:tcPr>
            <w:tcW w:w="425" w:type="dxa"/>
            <w:tcBorders>
              <w:top w:val="single" w:sz="4" w:space="0" w:color="auto"/>
              <w:left w:val="nil"/>
              <w:bottom w:val="single" w:sz="4" w:space="0" w:color="auto"/>
              <w:right w:val="single" w:sz="4" w:space="0" w:color="auto"/>
            </w:tcBorders>
            <w:shd w:val="clear" w:color="auto" w:fill="auto"/>
            <w:hideMark/>
          </w:tcPr>
          <w:p w14:paraId="319411AE"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1877161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2B96DD40"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5B2ADE0" w14:textId="77777777" w:rsidR="00752D62" w:rsidRPr="00752D62" w:rsidRDefault="00752D62" w:rsidP="00752D62">
            <w:pPr>
              <w:rPr>
                <w:spacing w:val="-24"/>
                <w:sz w:val="16"/>
                <w:szCs w:val="16"/>
                <w:lang w:eastAsia="ru-RU"/>
              </w:rPr>
            </w:pPr>
            <w:r w:rsidRPr="00752D62">
              <w:rPr>
                <w:spacing w:val="-24"/>
                <w:sz w:val="16"/>
                <w:szCs w:val="16"/>
                <w:lang w:eastAsia="ru-RU"/>
              </w:rPr>
              <w:t>10,00000</w:t>
            </w:r>
          </w:p>
        </w:tc>
        <w:tc>
          <w:tcPr>
            <w:tcW w:w="992" w:type="dxa"/>
            <w:tcBorders>
              <w:top w:val="single" w:sz="4" w:space="0" w:color="auto"/>
              <w:left w:val="nil"/>
              <w:bottom w:val="single" w:sz="4" w:space="0" w:color="auto"/>
              <w:right w:val="single" w:sz="4" w:space="0" w:color="auto"/>
            </w:tcBorders>
            <w:shd w:val="clear" w:color="auto" w:fill="auto"/>
            <w:hideMark/>
          </w:tcPr>
          <w:p w14:paraId="42C54B1C" w14:textId="77777777" w:rsidR="00752D62" w:rsidRPr="00752D62" w:rsidRDefault="00752D62" w:rsidP="00752D62">
            <w:pPr>
              <w:rPr>
                <w:spacing w:val="-24"/>
                <w:sz w:val="16"/>
                <w:szCs w:val="16"/>
                <w:lang w:eastAsia="ru-RU"/>
              </w:rPr>
            </w:pPr>
            <w:r w:rsidRPr="00752D62">
              <w:rPr>
                <w:spacing w:val="-24"/>
                <w:sz w:val="16"/>
                <w:szCs w:val="16"/>
                <w:lang w:eastAsia="ru-RU"/>
              </w:rPr>
              <w:t>10,00000</w:t>
            </w:r>
          </w:p>
        </w:tc>
        <w:tc>
          <w:tcPr>
            <w:tcW w:w="993" w:type="dxa"/>
            <w:tcBorders>
              <w:top w:val="single" w:sz="4" w:space="0" w:color="auto"/>
              <w:left w:val="nil"/>
              <w:bottom w:val="single" w:sz="4" w:space="0" w:color="auto"/>
              <w:right w:val="single" w:sz="4" w:space="0" w:color="auto"/>
            </w:tcBorders>
            <w:shd w:val="clear" w:color="auto" w:fill="auto"/>
            <w:hideMark/>
          </w:tcPr>
          <w:p w14:paraId="25DF37C2" w14:textId="77777777" w:rsidR="00752D62" w:rsidRPr="00752D62" w:rsidRDefault="00752D62" w:rsidP="00752D62">
            <w:pPr>
              <w:rPr>
                <w:spacing w:val="-24"/>
                <w:sz w:val="16"/>
                <w:szCs w:val="16"/>
                <w:lang w:eastAsia="ru-RU"/>
              </w:rPr>
            </w:pPr>
            <w:r w:rsidRPr="00752D62">
              <w:rPr>
                <w:spacing w:val="-24"/>
                <w:sz w:val="16"/>
                <w:szCs w:val="16"/>
                <w:lang w:eastAsia="ru-RU"/>
              </w:rPr>
              <w:t>10,00000</w:t>
            </w:r>
          </w:p>
        </w:tc>
      </w:tr>
      <w:tr w:rsidR="00752D62" w:rsidRPr="00752D62" w14:paraId="2DAE4D3B"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3E145B54"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E00868D" w14:textId="77777777" w:rsidR="00752D62" w:rsidRPr="00752D62" w:rsidRDefault="00752D62" w:rsidP="00752D62">
            <w:pPr>
              <w:rPr>
                <w:spacing w:val="-28"/>
                <w:sz w:val="16"/>
                <w:szCs w:val="16"/>
                <w:lang w:eastAsia="ru-RU"/>
              </w:rPr>
            </w:pPr>
            <w:r w:rsidRPr="00752D62">
              <w:rPr>
                <w:spacing w:val="-28"/>
                <w:sz w:val="16"/>
                <w:szCs w:val="16"/>
                <w:lang w:eastAsia="ru-RU"/>
              </w:rPr>
              <w:t>160 01 20 010</w:t>
            </w:r>
          </w:p>
        </w:tc>
        <w:tc>
          <w:tcPr>
            <w:tcW w:w="425" w:type="dxa"/>
            <w:tcBorders>
              <w:top w:val="single" w:sz="4" w:space="0" w:color="auto"/>
              <w:left w:val="nil"/>
              <w:bottom w:val="single" w:sz="4" w:space="0" w:color="auto"/>
              <w:right w:val="single" w:sz="4" w:space="0" w:color="auto"/>
            </w:tcBorders>
            <w:shd w:val="clear" w:color="auto" w:fill="auto"/>
            <w:hideMark/>
          </w:tcPr>
          <w:p w14:paraId="65368B50"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788B6FD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184DE3D9"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F2AA869" w14:textId="77777777" w:rsidR="00752D62" w:rsidRPr="00752D62" w:rsidRDefault="00752D62" w:rsidP="00752D62">
            <w:pPr>
              <w:rPr>
                <w:spacing w:val="-24"/>
                <w:sz w:val="16"/>
                <w:szCs w:val="16"/>
                <w:lang w:eastAsia="ru-RU"/>
              </w:rPr>
            </w:pPr>
            <w:r w:rsidRPr="00752D62">
              <w:rPr>
                <w:spacing w:val="-24"/>
                <w:sz w:val="16"/>
                <w:szCs w:val="16"/>
                <w:lang w:eastAsia="ru-RU"/>
              </w:rPr>
              <w:t>310,00000</w:t>
            </w:r>
          </w:p>
        </w:tc>
        <w:tc>
          <w:tcPr>
            <w:tcW w:w="992" w:type="dxa"/>
            <w:tcBorders>
              <w:top w:val="single" w:sz="4" w:space="0" w:color="auto"/>
              <w:left w:val="nil"/>
              <w:bottom w:val="single" w:sz="4" w:space="0" w:color="auto"/>
              <w:right w:val="single" w:sz="4" w:space="0" w:color="auto"/>
            </w:tcBorders>
            <w:shd w:val="clear" w:color="auto" w:fill="auto"/>
            <w:hideMark/>
          </w:tcPr>
          <w:p w14:paraId="228BC745" w14:textId="77777777" w:rsidR="00752D62" w:rsidRPr="00752D62" w:rsidRDefault="00752D62" w:rsidP="00752D62">
            <w:pPr>
              <w:rPr>
                <w:spacing w:val="-24"/>
                <w:sz w:val="16"/>
                <w:szCs w:val="16"/>
                <w:lang w:eastAsia="ru-RU"/>
              </w:rPr>
            </w:pPr>
            <w:r w:rsidRPr="00752D62">
              <w:rPr>
                <w:spacing w:val="-24"/>
                <w:sz w:val="16"/>
                <w:szCs w:val="16"/>
                <w:lang w:eastAsia="ru-RU"/>
              </w:rPr>
              <w:t>160,00000</w:t>
            </w:r>
          </w:p>
        </w:tc>
        <w:tc>
          <w:tcPr>
            <w:tcW w:w="993" w:type="dxa"/>
            <w:tcBorders>
              <w:top w:val="single" w:sz="4" w:space="0" w:color="auto"/>
              <w:left w:val="nil"/>
              <w:bottom w:val="single" w:sz="4" w:space="0" w:color="auto"/>
              <w:right w:val="single" w:sz="4" w:space="0" w:color="auto"/>
            </w:tcBorders>
            <w:shd w:val="clear" w:color="auto" w:fill="auto"/>
            <w:hideMark/>
          </w:tcPr>
          <w:p w14:paraId="6768771C" w14:textId="77777777" w:rsidR="00752D62" w:rsidRPr="00752D62" w:rsidRDefault="00752D62" w:rsidP="00752D62">
            <w:pPr>
              <w:rPr>
                <w:spacing w:val="-24"/>
                <w:sz w:val="16"/>
                <w:szCs w:val="16"/>
                <w:lang w:eastAsia="ru-RU"/>
              </w:rPr>
            </w:pPr>
            <w:r w:rsidRPr="00752D62">
              <w:rPr>
                <w:spacing w:val="-24"/>
                <w:sz w:val="16"/>
                <w:szCs w:val="16"/>
                <w:lang w:eastAsia="ru-RU"/>
              </w:rPr>
              <w:t>160,00000</w:t>
            </w:r>
          </w:p>
        </w:tc>
      </w:tr>
      <w:tr w:rsidR="00752D62" w:rsidRPr="00752D62" w14:paraId="1107F47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2D5A508" w14:textId="77777777" w:rsidR="00752D62" w:rsidRPr="00752D62" w:rsidRDefault="00752D62" w:rsidP="00752D62">
            <w:pPr>
              <w:rPr>
                <w:sz w:val="16"/>
                <w:szCs w:val="16"/>
                <w:lang w:eastAsia="ru-RU"/>
              </w:rPr>
            </w:pPr>
            <w:r w:rsidRPr="00752D62">
              <w:rPr>
                <w:sz w:val="16"/>
                <w:szCs w:val="16"/>
                <w:lang w:eastAsia="ru-RU"/>
              </w:rPr>
              <w:t>Реализация мероприятия муниципального проекта спортивно-культурное "</w:t>
            </w:r>
            <w:proofErr w:type="spellStart"/>
            <w:r w:rsidRPr="00752D62">
              <w:rPr>
                <w:sz w:val="16"/>
                <w:szCs w:val="16"/>
                <w:lang w:eastAsia="ru-RU"/>
              </w:rPr>
              <w:t>Княжегорье</w:t>
            </w:r>
            <w:proofErr w:type="spellEnd"/>
            <w:r w:rsidRPr="00752D62">
              <w:rPr>
                <w:sz w:val="16"/>
                <w:szCs w:val="16"/>
                <w:lang w:eastAsia="ru-RU"/>
              </w:rPr>
              <w:t xml:space="preserve">", </w:t>
            </w:r>
            <w:proofErr w:type="gramStart"/>
            <w:r w:rsidRPr="00752D62">
              <w:rPr>
                <w:sz w:val="16"/>
                <w:szCs w:val="16"/>
                <w:lang w:eastAsia="ru-RU"/>
              </w:rPr>
              <w:t>реализуемое  на</w:t>
            </w:r>
            <w:proofErr w:type="gramEnd"/>
            <w:r w:rsidRPr="00752D62">
              <w:rPr>
                <w:sz w:val="16"/>
                <w:szCs w:val="16"/>
                <w:lang w:eastAsia="ru-RU"/>
              </w:rPr>
              <w:t xml:space="preserve"> территории Валдайского кластера</w:t>
            </w:r>
          </w:p>
        </w:tc>
        <w:tc>
          <w:tcPr>
            <w:tcW w:w="850" w:type="dxa"/>
            <w:tcBorders>
              <w:top w:val="single" w:sz="4" w:space="0" w:color="auto"/>
              <w:left w:val="nil"/>
              <w:bottom w:val="single" w:sz="4" w:space="0" w:color="auto"/>
              <w:right w:val="single" w:sz="4" w:space="0" w:color="auto"/>
            </w:tcBorders>
            <w:shd w:val="clear" w:color="auto" w:fill="auto"/>
            <w:hideMark/>
          </w:tcPr>
          <w:p w14:paraId="2928DA28" w14:textId="77777777" w:rsidR="00752D62" w:rsidRPr="00752D62" w:rsidRDefault="00752D62" w:rsidP="00752D62">
            <w:pPr>
              <w:rPr>
                <w:spacing w:val="-28"/>
                <w:sz w:val="16"/>
                <w:szCs w:val="16"/>
                <w:lang w:eastAsia="ru-RU"/>
              </w:rPr>
            </w:pPr>
            <w:r w:rsidRPr="00752D62">
              <w:rPr>
                <w:spacing w:val="-28"/>
                <w:sz w:val="16"/>
                <w:szCs w:val="16"/>
                <w:lang w:eastAsia="ru-RU"/>
              </w:rPr>
              <w:t>160 01 20 040</w:t>
            </w:r>
          </w:p>
        </w:tc>
        <w:tc>
          <w:tcPr>
            <w:tcW w:w="425" w:type="dxa"/>
            <w:tcBorders>
              <w:top w:val="single" w:sz="4" w:space="0" w:color="auto"/>
              <w:left w:val="nil"/>
              <w:bottom w:val="single" w:sz="4" w:space="0" w:color="auto"/>
              <w:right w:val="single" w:sz="4" w:space="0" w:color="auto"/>
            </w:tcBorders>
            <w:shd w:val="clear" w:color="auto" w:fill="auto"/>
            <w:hideMark/>
          </w:tcPr>
          <w:p w14:paraId="1F45F77E"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5A3450C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240B980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BD3B45B"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33BAFE4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7B9769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A189E0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93A897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55B88D52" w14:textId="77777777" w:rsidR="00752D62" w:rsidRPr="00752D62" w:rsidRDefault="00752D62" w:rsidP="00752D62">
            <w:pPr>
              <w:rPr>
                <w:spacing w:val="-28"/>
                <w:sz w:val="16"/>
                <w:szCs w:val="16"/>
                <w:lang w:eastAsia="ru-RU"/>
              </w:rPr>
            </w:pPr>
            <w:r w:rsidRPr="00752D62">
              <w:rPr>
                <w:spacing w:val="-28"/>
                <w:sz w:val="16"/>
                <w:szCs w:val="16"/>
                <w:lang w:eastAsia="ru-RU"/>
              </w:rPr>
              <w:t>160 01 20 040</w:t>
            </w:r>
          </w:p>
        </w:tc>
        <w:tc>
          <w:tcPr>
            <w:tcW w:w="425" w:type="dxa"/>
            <w:tcBorders>
              <w:top w:val="single" w:sz="4" w:space="0" w:color="auto"/>
              <w:left w:val="nil"/>
              <w:bottom w:val="single" w:sz="4" w:space="0" w:color="auto"/>
              <w:right w:val="single" w:sz="4" w:space="0" w:color="auto"/>
            </w:tcBorders>
            <w:shd w:val="clear" w:color="auto" w:fill="auto"/>
            <w:hideMark/>
          </w:tcPr>
          <w:p w14:paraId="24125CA1"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6F785E2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7C12448"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799D2D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7339951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3193BD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E15779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D749D30" w14:textId="77777777" w:rsidR="00752D62" w:rsidRPr="00752D62" w:rsidRDefault="00752D62" w:rsidP="00752D62">
            <w:pPr>
              <w:rPr>
                <w:sz w:val="16"/>
                <w:szCs w:val="16"/>
                <w:lang w:eastAsia="ru-RU"/>
              </w:rPr>
            </w:pPr>
            <w:r w:rsidRPr="00752D62">
              <w:rPr>
                <w:sz w:val="16"/>
                <w:szCs w:val="16"/>
                <w:lang w:eastAsia="ru-RU"/>
              </w:rPr>
              <w:t>Содержание инструкторов для оказания услуг в сфере физической культуры и спорта</w:t>
            </w:r>
          </w:p>
        </w:tc>
        <w:tc>
          <w:tcPr>
            <w:tcW w:w="850" w:type="dxa"/>
            <w:tcBorders>
              <w:top w:val="single" w:sz="4" w:space="0" w:color="auto"/>
              <w:left w:val="nil"/>
              <w:bottom w:val="single" w:sz="4" w:space="0" w:color="auto"/>
              <w:right w:val="single" w:sz="4" w:space="0" w:color="auto"/>
            </w:tcBorders>
            <w:shd w:val="clear" w:color="auto" w:fill="auto"/>
            <w:hideMark/>
          </w:tcPr>
          <w:p w14:paraId="1DBF0F09" w14:textId="77777777" w:rsidR="00752D62" w:rsidRPr="00752D62" w:rsidRDefault="00752D62" w:rsidP="00752D62">
            <w:pPr>
              <w:rPr>
                <w:spacing w:val="-28"/>
                <w:sz w:val="16"/>
                <w:szCs w:val="16"/>
                <w:lang w:eastAsia="ru-RU"/>
              </w:rPr>
            </w:pPr>
            <w:r w:rsidRPr="00752D62">
              <w:rPr>
                <w:spacing w:val="-28"/>
                <w:sz w:val="16"/>
                <w:szCs w:val="16"/>
                <w:lang w:eastAsia="ru-RU"/>
              </w:rPr>
              <w:t>160 01 20 170</w:t>
            </w:r>
          </w:p>
        </w:tc>
        <w:tc>
          <w:tcPr>
            <w:tcW w:w="425" w:type="dxa"/>
            <w:tcBorders>
              <w:top w:val="single" w:sz="4" w:space="0" w:color="auto"/>
              <w:left w:val="nil"/>
              <w:bottom w:val="single" w:sz="4" w:space="0" w:color="auto"/>
              <w:right w:val="single" w:sz="4" w:space="0" w:color="auto"/>
            </w:tcBorders>
            <w:shd w:val="clear" w:color="auto" w:fill="auto"/>
            <w:hideMark/>
          </w:tcPr>
          <w:p w14:paraId="45B08285"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1F8BEF4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6672AC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EE189D5" w14:textId="77777777" w:rsidR="00752D62" w:rsidRPr="00752D62" w:rsidRDefault="00752D62" w:rsidP="00752D62">
            <w:pPr>
              <w:rPr>
                <w:spacing w:val="-24"/>
                <w:sz w:val="16"/>
                <w:szCs w:val="16"/>
                <w:lang w:eastAsia="ru-RU"/>
              </w:rPr>
            </w:pPr>
            <w:r w:rsidRPr="00752D62">
              <w:rPr>
                <w:spacing w:val="-24"/>
                <w:sz w:val="16"/>
                <w:szCs w:val="16"/>
                <w:lang w:eastAsia="ru-RU"/>
              </w:rPr>
              <w:t>187,50000</w:t>
            </w:r>
          </w:p>
        </w:tc>
        <w:tc>
          <w:tcPr>
            <w:tcW w:w="992" w:type="dxa"/>
            <w:tcBorders>
              <w:top w:val="single" w:sz="4" w:space="0" w:color="auto"/>
              <w:left w:val="nil"/>
              <w:bottom w:val="single" w:sz="4" w:space="0" w:color="auto"/>
              <w:right w:val="single" w:sz="4" w:space="0" w:color="auto"/>
            </w:tcBorders>
            <w:shd w:val="clear" w:color="auto" w:fill="auto"/>
            <w:hideMark/>
          </w:tcPr>
          <w:p w14:paraId="3D719349" w14:textId="77777777" w:rsidR="00752D62" w:rsidRPr="00752D62" w:rsidRDefault="00752D62" w:rsidP="00752D62">
            <w:pPr>
              <w:rPr>
                <w:spacing w:val="-24"/>
                <w:sz w:val="16"/>
                <w:szCs w:val="16"/>
                <w:lang w:eastAsia="ru-RU"/>
              </w:rPr>
            </w:pPr>
            <w:r w:rsidRPr="00752D62">
              <w:rPr>
                <w:spacing w:val="-24"/>
                <w:sz w:val="16"/>
                <w:szCs w:val="16"/>
                <w:lang w:eastAsia="ru-RU"/>
              </w:rPr>
              <w:t>208,30000</w:t>
            </w:r>
          </w:p>
        </w:tc>
        <w:tc>
          <w:tcPr>
            <w:tcW w:w="993" w:type="dxa"/>
            <w:tcBorders>
              <w:top w:val="single" w:sz="4" w:space="0" w:color="auto"/>
              <w:left w:val="nil"/>
              <w:bottom w:val="single" w:sz="4" w:space="0" w:color="auto"/>
              <w:right w:val="single" w:sz="4" w:space="0" w:color="auto"/>
            </w:tcBorders>
            <w:shd w:val="clear" w:color="auto" w:fill="auto"/>
            <w:hideMark/>
          </w:tcPr>
          <w:p w14:paraId="492C285E" w14:textId="77777777" w:rsidR="00752D62" w:rsidRPr="00752D62" w:rsidRDefault="00752D62" w:rsidP="00752D62">
            <w:pPr>
              <w:rPr>
                <w:spacing w:val="-24"/>
                <w:sz w:val="16"/>
                <w:szCs w:val="16"/>
                <w:lang w:eastAsia="ru-RU"/>
              </w:rPr>
            </w:pPr>
            <w:r w:rsidRPr="00752D62">
              <w:rPr>
                <w:spacing w:val="-24"/>
                <w:sz w:val="16"/>
                <w:szCs w:val="16"/>
                <w:lang w:eastAsia="ru-RU"/>
              </w:rPr>
              <w:t>208,30000</w:t>
            </w:r>
          </w:p>
        </w:tc>
      </w:tr>
      <w:tr w:rsidR="00752D62" w:rsidRPr="00752D62" w14:paraId="052C24D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89A973A"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3DA87A11" w14:textId="77777777" w:rsidR="00752D62" w:rsidRPr="00752D62" w:rsidRDefault="00752D62" w:rsidP="00752D62">
            <w:pPr>
              <w:rPr>
                <w:spacing w:val="-28"/>
                <w:sz w:val="16"/>
                <w:szCs w:val="16"/>
                <w:lang w:eastAsia="ru-RU"/>
              </w:rPr>
            </w:pPr>
            <w:r w:rsidRPr="00752D62">
              <w:rPr>
                <w:spacing w:val="-28"/>
                <w:sz w:val="16"/>
                <w:szCs w:val="16"/>
                <w:lang w:eastAsia="ru-RU"/>
              </w:rPr>
              <w:t>160 01 20 170</w:t>
            </w:r>
          </w:p>
        </w:tc>
        <w:tc>
          <w:tcPr>
            <w:tcW w:w="425" w:type="dxa"/>
            <w:tcBorders>
              <w:top w:val="single" w:sz="4" w:space="0" w:color="auto"/>
              <w:left w:val="nil"/>
              <w:bottom w:val="single" w:sz="4" w:space="0" w:color="auto"/>
              <w:right w:val="single" w:sz="4" w:space="0" w:color="auto"/>
            </w:tcBorders>
            <w:shd w:val="clear" w:color="auto" w:fill="auto"/>
            <w:hideMark/>
          </w:tcPr>
          <w:p w14:paraId="035FAA88"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081DDA6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C5087B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8728F2E" w14:textId="77777777" w:rsidR="00752D62" w:rsidRPr="00752D62" w:rsidRDefault="00752D62" w:rsidP="00752D62">
            <w:pPr>
              <w:rPr>
                <w:spacing w:val="-24"/>
                <w:sz w:val="16"/>
                <w:szCs w:val="16"/>
                <w:lang w:eastAsia="ru-RU"/>
              </w:rPr>
            </w:pPr>
            <w:r w:rsidRPr="00752D62">
              <w:rPr>
                <w:spacing w:val="-24"/>
                <w:sz w:val="16"/>
                <w:szCs w:val="16"/>
                <w:lang w:eastAsia="ru-RU"/>
              </w:rPr>
              <w:t>187,50000</w:t>
            </w:r>
          </w:p>
        </w:tc>
        <w:tc>
          <w:tcPr>
            <w:tcW w:w="992" w:type="dxa"/>
            <w:tcBorders>
              <w:top w:val="single" w:sz="4" w:space="0" w:color="auto"/>
              <w:left w:val="nil"/>
              <w:bottom w:val="single" w:sz="4" w:space="0" w:color="auto"/>
              <w:right w:val="single" w:sz="4" w:space="0" w:color="auto"/>
            </w:tcBorders>
            <w:shd w:val="clear" w:color="auto" w:fill="auto"/>
            <w:hideMark/>
          </w:tcPr>
          <w:p w14:paraId="1DEBB78C" w14:textId="77777777" w:rsidR="00752D62" w:rsidRPr="00752D62" w:rsidRDefault="00752D62" w:rsidP="00752D62">
            <w:pPr>
              <w:rPr>
                <w:spacing w:val="-24"/>
                <w:sz w:val="16"/>
                <w:szCs w:val="16"/>
                <w:lang w:eastAsia="ru-RU"/>
              </w:rPr>
            </w:pPr>
            <w:r w:rsidRPr="00752D62">
              <w:rPr>
                <w:spacing w:val="-24"/>
                <w:sz w:val="16"/>
                <w:szCs w:val="16"/>
                <w:lang w:eastAsia="ru-RU"/>
              </w:rPr>
              <w:t>208,30000</w:t>
            </w:r>
          </w:p>
        </w:tc>
        <w:tc>
          <w:tcPr>
            <w:tcW w:w="993" w:type="dxa"/>
            <w:tcBorders>
              <w:top w:val="single" w:sz="4" w:space="0" w:color="auto"/>
              <w:left w:val="nil"/>
              <w:bottom w:val="single" w:sz="4" w:space="0" w:color="auto"/>
              <w:right w:val="single" w:sz="4" w:space="0" w:color="auto"/>
            </w:tcBorders>
            <w:shd w:val="clear" w:color="auto" w:fill="auto"/>
            <w:hideMark/>
          </w:tcPr>
          <w:p w14:paraId="76ED358C" w14:textId="77777777" w:rsidR="00752D62" w:rsidRPr="00752D62" w:rsidRDefault="00752D62" w:rsidP="00752D62">
            <w:pPr>
              <w:rPr>
                <w:spacing w:val="-24"/>
                <w:sz w:val="16"/>
                <w:szCs w:val="16"/>
                <w:lang w:eastAsia="ru-RU"/>
              </w:rPr>
            </w:pPr>
            <w:r w:rsidRPr="00752D62">
              <w:rPr>
                <w:spacing w:val="-24"/>
                <w:sz w:val="16"/>
                <w:szCs w:val="16"/>
                <w:lang w:eastAsia="ru-RU"/>
              </w:rPr>
              <w:t>208,30000</w:t>
            </w:r>
          </w:p>
        </w:tc>
      </w:tr>
      <w:tr w:rsidR="00752D62" w:rsidRPr="00752D62" w14:paraId="554472E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98DEBA7" w14:textId="77777777" w:rsidR="00752D62" w:rsidRPr="00752D62" w:rsidRDefault="00752D62" w:rsidP="00752D62">
            <w:pPr>
              <w:rPr>
                <w:sz w:val="16"/>
                <w:szCs w:val="16"/>
                <w:lang w:eastAsia="ru-RU"/>
              </w:rPr>
            </w:pPr>
            <w:r w:rsidRPr="00752D62">
              <w:rPr>
                <w:sz w:val="16"/>
                <w:szCs w:val="16"/>
                <w:lang w:eastAsia="ru-RU"/>
              </w:rPr>
              <w:t>Обеспечение деятельности организации дополнительного образования в сфере физической культуры и спорта</w:t>
            </w:r>
          </w:p>
        </w:tc>
        <w:tc>
          <w:tcPr>
            <w:tcW w:w="850" w:type="dxa"/>
            <w:tcBorders>
              <w:top w:val="single" w:sz="4" w:space="0" w:color="auto"/>
              <w:left w:val="nil"/>
              <w:bottom w:val="single" w:sz="4" w:space="0" w:color="auto"/>
              <w:right w:val="single" w:sz="4" w:space="0" w:color="auto"/>
            </w:tcBorders>
            <w:shd w:val="clear" w:color="auto" w:fill="auto"/>
            <w:hideMark/>
          </w:tcPr>
          <w:p w14:paraId="24962B34" w14:textId="77777777" w:rsidR="00752D62" w:rsidRPr="00752D62" w:rsidRDefault="00752D62" w:rsidP="00752D62">
            <w:pPr>
              <w:rPr>
                <w:spacing w:val="-28"/>
                <w:sz w:val="16"/>
                <w:szCs w:val="16"/>
                <w:lang w:eastAsia="ru-RU"/>
              </w:rPr>
            </w:pPr>
            <w:r w:rsidRPr="00752D62">
              <w:rPr>
                <w:spacing w:val="-28"/>
                <w:sz w:val="16"/>
                <w:szCs w:val="16"/>
                <w:lang w:eastAsia="ru-RU"/>
              </w:rPr>
              <w:t>160 01 42 330</w:t>
            </w:r>
          </w:p>
        </w:tc>
        <w:tc>
          <w:tcPr>
            <w:tcW w:w="425" w:type="dxa"/>
            <w:tcBorders>
              <w:top w:val="single" w:sz="4" w:space="0" w:color="auto"/>
              <w:left w:val="nil"/>
              <w:bottom w:val="single" w:sz="4" w:space="0" w:color="auto"/>
              <w:right w:val="single" w:sz="4" w:space="0" w:color="auto"/>
            </w:tcBorders>
            <w:shd w:val="clear" w:color="auto" w:fill="auto"/>
            <w:hideMark/>
          </w:tcPr>
          <w:p w14:paraId="300432F2"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2C234B9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6117223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F8778D5" w14:textId="77777777" w:rsidR="00752D62" w:rsidRPr="00752D62" w:rsidRDefault="00752D62" w:rsidP="00752D62">
            <w:pPr>
              <w:rPr>
                <w:spacing w:val="-24"/>
                <w:sz w:val="16"/>
                <w:szCs w:val="16"/>
                <w:lang w:eastAsia="ru-RU"/>
              </w:rPr>
            </w:pPr>
            <w:r w:rsidRPr="00752D62">
              <w:rPr>
                <w:spacing w:val="-24"/>
                <w:sz w:val="16"/>
                <w:szCs w:val="16"/>
                <w:lang w:eastAsia="ru-RU"/>
              </w:rPr>
              <w:t>5751,90000</w:t>
            </w:r>
          </w:p>
        </w:tc>
        <w:tc>
          <w:tcPr>
            <w:tcW w:w="992" w:type="dxa"/>
            <w:tcBorders>
              <w:top w:val="single" w:sz="4" w:space="0" w:color="auto"/>
              <w:left w:val="nil"/>
              <w:bottom w:val="single" w:sz="4" w:space="0" w:color="auto"/>
              <w:right w:val="single" w:sz="4" w:space="0" w:color="auto"/>
            </w:tcBorders>
            <w:shd w:val="clear" w:color="auto" w:fill="auto"/>
            <w:hideMark/>
          </w:tcPr>
          <w:p w14:paraId="1B3364B7" w14:textId="77777777" w:rsidR="00752D62" w:rsidRPr="00752D62" w:rsidRDefault="00752D62" w:rsidP="00752D62">
            <w:pPr>
              <w:rPr>
                <w:spacing w:val="-24"/>
                <w:sz w:val="16"/>
                <w:szCs w:val="16"/>
                <w:lang w:eastAsia="ru-RU"/>
              </w:rPr>
            </w:pPr>
            <w:r w:rsidRPr="00752D62">
              <w:rPr>
                <w:spacing w:val="-24"/>
                <w:sz w:val="16"/>
                <w:szCs w:val="16"/>
                <w:lang w:eastAsia="ru-RU"/>
              </w:rPr>
              <w:t>5751,90000</w:t>
            </w:r>
          </w:p>
        </w:tc>
        <w:tc>
          <w:tcPr>
            <w:tcW w:w="993" w:type="dxa"/>
            <w:tcBorders>
              <w:top w:val="single" w:sz="4" w:space="0" w:color="auto"/>
              <w:left w:val="nil"/>
              <w:bottom w:val="single" w:sz="4" w:space="0" w:color="auto"/>
              <w:right w:val="single" w:sz="4" w:space="0" w:color="auto"/>
            </w:tcBorders>
            <w:shd w:val="clear" w:color="auto" w:fill="auto"/>
            <w:hideMark/>
          </w:tcPr>
          <w:p w14:paraId="1DAB7216" w14:textId="77777777" w:rsidR="00752D62" w:rsidRPr="00752D62" w:rsidRDefault="00752D62" w:rsidP="00752D62">
            <w:pPr>
              <w:rPr>
                <w:spacing w:val="-24"/>
                <w:sz w:val="16"/>
                <w:szCs w:val="16"/>
                <w:lang w:eastAsia="ru-RU"/>
              </w:rPr>
            </w:pPr>
            <w:r w:rsidRPr="00752D62">
              <w:rPr>
                <w:spacing w:val="-24"/>
                <w:sz w:val="16"/>
                <w:szCs w:val="16"/>
                <w:lang w:eastAsia="ru-RU"/>
              </w:rPr>
              <w:t>5751,90000</w:t>
            </w:r>
          </w:p>
        </w:tc>
      </w:tr>
      <w:tr w:rsidR="00752D62" w:rsidRPr="00752D62" w14:paraId="6F7BB82B"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3DF921F9"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9991252" w14:textId="77777777" w:rsidR="00752D62" w:rsidRPr="00752D62" w:rsidRDefault="00752D62" w:rsidP="00752D62">
            <w:pPr>
              <w:rPr>
                <w:spacing w:val="-28"/>
                <w:sz w:val="16"/>
                <w:szCs w:val="16"/>
                <w:lang w:eastAsia="ru-RU"/>
              </w:rPr>
            </w:pPr>
            <w:r w:rsidRPr="00752D62">
              <w:rPr>
                <w:spacing w:val="-28"/>
                <w:sz w:val="16"/>
                <w:szCs w:val="16"/>
                <w:lang w:eastAsia="ru-RU"/>
              </w:rPr>
              <w:t>160 01 42 330</w:t>
            </w:r>
          </w:p>
        </w:tc>
        <w:tc>
          <w:tcPr>
            <w:tcW w:w="425" w:type="dxa"/>
            <w:tcBorders>
              <w:top w:val="single" w:sz="4" w:space="0" w:color="auto"/>
              <w:left w:val="nil"/>
              <w:bottom w:val="single" w:sz="4" w:space="0" w:color="auto"/>
              <w:right w:val="single" w:sz="4" w:space="0" w:color="auto"/>
            </w:tcBorders>
            <w:shd w:val="clear" w:color="auto" w:fill="auto"/>
            <w:hideMark/>
          </w:tcPr>
          <w:p w14:paraId="2060847F"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31C7B22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50AA74F"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4C1686E" w14:textId="77777777" w:rsidR="00752D62" w:rsidRPr="00752D62" w:rsidRDefault="00752D62" w:rsidP="00752D62">
            <w:pPr>
              <w:rPr>
                <w:spacing w:val="-24"/>
                <w:sz w:val="16"/>
                <w:szCs w:val="16"/>
                <w:lang w:eastAsia="ru-RU"/>
              </w:rPr>
            </w:pPr>
            <w:r w:rsidRPr="00752D62">
              <w:rPr>
                <w:spacing w:val="-24"/>
                <w:sz w:val="16"/>
                <w:szCs w:val="16"/>
                <w:lang w:eastAsia="ru-RU"/>
              </w:rPr>
              <w:t>5751,90000</w:t>
            </w:r>
          </w:p>
        </w:tc>
        <w:tc>
          <w:tcPr>
            <w:tcW w:w="992" w:type="dxa"/>
            <w:tcBorders>
              <w:top w:val="single" w:sz="4" w:space="0" w:color="auto"/>
              <w:left w:val="nil"/>
              <w:bottom w:val="single" w:sz="4" w:space="0" w:color="auto"/>
              <w:right w:val="single" w:sz="4" w:space="0" w:color="auto"/>
            </w:tcBorders>
            <w:shd w:val="clear" w:color="auto" w:fill="auto"/>
            <w:hideMark/>
          </w:tcPr>
          <w:p w14:paraId="5ACFF88F" w14:textId="77777777" w:rsidR="00752D62" w:rsidRPr="00752D62" w:rsidRDefault="00752D62" w:rsidP="00752D62">
            <w:pPr>
              <w:rPr>
                <w:spacing w:val="-24"/>
                <w:sz w:val="16"/>
                <w:szCs w:val="16"/>
                <w:lang w:eastAsia="ru-RU"/>
              </w:rPr>
            </w:pPr>
            <w:r w:rsidRPr="00752D62">
              <w:rPr>
                <w:spacing w:val="-24"/>
                <w:sz w:val="16"/>
                <w:szCs w:val="16"/>
                <w:lang w:eastAsia="ru-RU"/>
              </w:rPr>
              <w:t>5751,90000</w:t>
            </w:r>
          </w:p>
        </w:tc>
        <w:tc>
          <w:tcPr>
            <w:tcW w:w="993" w:type="dxa"/>
            <w:tcBorders>
              <w:top w:val="single" w:sz="4" w:space="0" w:color="auto"/>
              <w:left w:val="nil"/>
              <w:bottom w:val="single" w:sz="4" w:space="0" w:color="auto"/>
              <w:right w:val="single" w:sz="4" w:space="0" w:color="auto"/>
            </w:tcBorders>
            <w:shd w:val="clear" w:color="auto" w:fill="auto"/>
            <w:hideMark/>
          </w:tcPr>
          <w:p w14:paraId="777F736B" w14:textId="77777777" w:rsidR="00752D62" w:rsidRPr="00752D62" w:rsidRDefault="00752D62" w:rsidP="00752D62">
            <w:pPr>
              <w:rPr>
                <w:spacing w:val="-24"/>
                <w:sz w:val="16"/>
                <w:szCs w:val="16"/>
                <w:lang w:eastAsia="ru-RU"/>
              </w:rPr>
            </w:pPr>
            <w:r w:rsidRPr="00752D62">
              <w:rPr>
                <w:spacing w:val="-24"/>
                <w:sz w:val="16"/>
                <w:szCs w:val="16"/>
                <w:lang w:eastAsia="ru-RU"/>
              </w:rPr>
              <w:t>5751,90000</w:t>
            </w:r>
          </w:p>
        </w:tc>
      </w:tr>
      <w:tr w:rsidR="00752D62" w:rsidRPr="00752D62" w14:paraId="2FB8047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85543D3"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7A17FFBE" w14:textId="77777777" w:rsidR="00752D62" w:rsidRPr="00752D62" w:rsidRDefault="00752D62" w:rsidP="00752D62">
            <w:pPr>
              <w:rPr>
                <w:spacing w:val="-28"/>
                <w:sz w:val="16"/>
                <w:szCs w:val="16"/>
                <w:lang w:eastAsia="ru-RU"/>
              </w:rPr>
            </w:pPr>
            <w:r w:rsidRPr="00752D62">
              <w:rPr>
                <w:spacing w:val="-28"/>
                <w:sz w:val="16"/>
                <w:szCs w:val="16"/>
                <w:lang w:eastAsia="ru-RU"/>
              </w:rPr>
              <w:t>160 01 42 330</w:t>
            </w:r>
          </w:p>
        </w:tc>
        <w:tc>
          <w:tcPr>
            <w:tcW w:w="425" w:type="dxa"/>
            <w:tcBorders>
              <w:top w:val="single" w:sz="4" w:space="0" w:color="auto"/>
              <w:left w:val="nil"/>
              <w:bottom w:val="single" w:sz="4" w:space="0" w:color="auto"/>
              <w:right w:val="single" w:sz="4" w:space="0" w:color="auto"/>
            </w:tcBorders>
            <w:shd w:val="clear" w:color="auto" w:fill="auto"/>
            <w:hideMark/>
          </w:tcPr>
          <w:p w14:paraId="05BB133D"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74DDBE5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9DBC567"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F30EA7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129ECBC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0FCDD0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9A6C6B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8F7E87" w14:textId="77777777" w:rsidR="00752D62" w:rsidRPr="00752D62" w:rsidRDefault="00752D62" w:rsidP="00752D62">
            <w:pPr>
              <w:rPr>
                <w:sz w:val="16"/>
                <w:szCs w:val="16"/>
                <w:lang w:eastAsia="ru-RU"/>
              </w:rPr>
            </w:pPr>
            <w:r w:rsidRPr="00752D62">
              <w:rPr>
                <w:sz w:val="16"/>
                <w:szCs w:val="16"/>
                <w:lang w:eastAsia="ru-RU"/>
              </w:rPr>
              <w:lastRenderedPageBreak/>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hideMark/>
          </w:tcPr>
          <w:p w14:paraId="38F5D736" w14:textId="77777777" w:rsidR="00752D62" w:rsidRPr="00752D62" w:rsidRDefault="00752D62" w:rsidP="00752D62">
            <w:pPr>
              <w:rPr>
                <w:spacing w:val="-28"/>
                <w:sz w:val="16"/>
                <w:szCs w:val="16"/>
                <w:lang w:eastAsia="ru-RU"/>
              </w:rPr>
            </w:pPr>
            <w:r w:rsidRPr="00752D62">
              <w:rPr>
                <w:spacing w:val="-28"/>
                <w:sz w:val="16"/>
                <w:szCs w:val="16"/>
                <w:lang w:eastAsia="ru-RU"/>
              </w:rPr>
              <w:t>160 01 72 300</w:t>
            </w:r>
          </w:p>
        </w:tc>
        <w:tc>
          <w:tcPr>
            <w:tcW w:w="425" w:type="dxa"/>
            <w:tcBorders>
              <w:top w:val="single" w:sz="4" w:space="0" w:color="auto"/>
              <w:left w:val="nil"/>
              <w:bottom w:val="single" w:sz="4" w:space="0" w:color="auto"/>
              <w:right w:val="single" w:sz="4" w:space="0" w:color="auto"/>
            </w:tcBorders>
            <w:shd w:val="clear" w:color="auto" w:fill="auto"/>
            <w:hideMark/>
          </w:tcPr>
          <w:p w14:paraId="4A4E081C"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2E99FDA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64A5B81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493B620" w14:textId="77777777" w:rsidR="00752D62" w:rsidRPr="00752D62" w:rsidRDefault="00752D62" w:rsidP="00752D62">
            <w:pPr>
              <w:rPr>
                <w:spacing w:val="-24"/>
                <w:sz w:val="16"/>
                <w:szCs w:val="16"/>
                <w:lang w:eastAsia="ru-RU"/>
              </w:rPr>
            </w:pPr>
            <w:r w:rsidRPr="00752D62">
              <w:rPr>
                <w:spacing w:val="-24"/>
                <w:sz w:val="16"/>
                <w:szCs w:val="16"/>
                <w:lang w:eastAsia="ru-RU"/>
              </w:rPr>
              <w:t>571,50000</w:t>
            </w:r>
          </w:p>
        </w:tc>
        <w:tc>
          <w:tcPr>
            <w:tcW w:w="992" w:type="dxa"/>
            <w:tcBorders>
              <w:top w:val="single" w:sz="4" w:space="0" w:color="auto"/>
              <w:left w:val="nil"/>
              <w:bottom w:val="single" w:sz="4" w:space="0" w:color="auto"/>
              <w:right w:val="single" w:sz="4" w:space="0" w:color="auto"/>
            </w:tcBorders>
            <w:shd w:val="clear" w:color="auto" w:fill="auto"/>
            <w:hideMark/>
          </w:tcPr>
          <w:p w14:paraId="71BEC1D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E1E40B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785FEB5"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7E222076"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E4441BB" w14:textId="77777777" w:rsidR="00752D62" w:rsidRPr="00752D62" w:rsidRDefault="00752D62" w:rsidP="00752D62">
            <w:pPr>
              <w:rPr>
                <w:spacing w:val="-28"/>
                <w:sz w:val="16"/>
                <w:szCs w:val="16"/>
                <w:lang w:eastAsia="ru-RU"/>
              </w:rPr>
            </w:pPr>
            <w:r w:rsidRPr="00752D62">
              <w:rPr>
                <w:spacing w:val="-28"/>
                <w:sz w:val="16"/>
                <w:szCs w:val="16"/>
                <w:lang w:eastAsia="ru-RU"/>
              </w:rPr>
              <w:t>160 01 72 300</w:t>
            </w:r>
          </w:p>
        </w:tc>
        <w:tc>
          <w:tcPr>
            <w:tcW w:w="425" w:type="dxa"/>
            <w:tcBorders>
              <w:top w:val="single" w:sz="4" w:space="0" w:color="auto"/>
              <w:left w:val="nil"/>
              <w:bottom w:val="single" w:sz="4" w:space="0" w:color="auto"/>
              <w:right w:val="single" w:sz="4" w:space="0" w:color="auto"/>
            </w:tcBorders>
            <w:shd w:val="clear" w:color="auto" w:fill="auto"/>
            <w:hideMark/>
          </w:tcPr>
          <w:p w14:paraId="1B9A8E4F"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13522B6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2585C9F"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2E614CF" w14:textId="77777777" w:rsidR="00752D62" w:rsidRPr="00752D62" w:rsidRDefault="00752D62" w:rsidP="00752D62">
            <w:pPr>
              <w:rPr>
                <w:spacing w:val="-24"/>
                <w:sz w:val="16"/>
                <w:szCs w:val="16"/>
                <w:lang w:eastAsia="ru-RU"/>
              </w:rPr>
            </w:pPr>
            <w:r w:rsidRPr="00752D62">
              <w:rPr>
                <w:spacing w:val="-24"/>
                <w:sz w:val="16"/>
                <w:szCs w:val="16"/>
                <w:lang w:eastAsia="ru-RU"/>
              </w:rPr>
              <w:t>571,50000</w:t>
            </w:r>
          </w:p>
        </w:tc>
        <w:tc>
          <w:tcPr>
            <w:tcW w:w="992" w:type="dxa"/>
            <w:tcBorders>
              <w:top w:val="single" w:sz="4" w:space="0" w:color="auto"/>
              <w:left w:val="nil"/>
              <w:bottom w:val="single" w:sz="4" w:space="0" w:color="auto"/>
              <w:right w:val="single" w:sz="4" w:space="0" w:color="auto"/>
            </w:tcBorders>
            <w:shd w:val="clear" w:color="auto" w:fill="auto"/>
            <w:hideMark/>
          </w:tcPr>
          <w:p w14:paraId="6FB902E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7B0DFC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83CECA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A8933AD"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hideMark/>
          </w:tcPr>
          <w:p w14:paraId="7C907073" w14:textId="77777777" w:rsidR="00752D62" w:rsidRPr="00752D62" w:rsidRDefault="00752D62" w:rsidP="00752D62">
            <w:pPr>
              <w:rPr>
                <w:spacing w:val="-28"/>
                <w:sz w:val="16"/>
                <w:szCs w:val="16"/>
                <w:lang w:eastAsia="ru-RU"/>
              </w:rPr>
            </w:pPr>
            <w:r w:rsidRPr="00752D62">
              <w:rPr>
                <w:spacing w:val="-28"/>
                <w:sz w:val="16"/>
                <w:szCs w:val="16"/>
                <w:lang w:eastAsia="ru-RU"/>
              </w:rPr>
              <w:t>160 01 S2 300</w:t>
            </w:r>
          </w:p>
        </w:tc>
        <w:tc>
          <w:tcPr>
            <w:tcW w:w="425" w:type="dxa"/>
            <w:tcBorders>
              <w:top w:val="single" w:sz="4" w:space="0" w:color="auto"/>
              <w:left w:val="nil"/>
              <w:bottom w:val="single" w:sz="4" w:space="0" w:color="auto"/>
              <w:right w:val="single" w:sz="4" w:space="0" w:color="auto"/>
            </w:tcBorders>
            <w:shd w:val="clear" w:color="auto" w:fill="auto"/>
            <w:hideMark/>
          </w:tcPr>
          <w:p w14:paraId="4C36EEAD"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726F494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325AE7E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47EA0D7" w14:textId="77777777" w:rsidR="00752D62" w:rsidRPr="00752D62" w:rsidRDefault="00752D62" w:rsidP="00752D62">
            <w:pPr>
              <w:rPr>
                <w:spacing w:val="-24"/>
                <w:sz w:val="16"/>
                <w:szCs w:val="16"/>
                <w:lang w:eastAsia="ru-RU"/>
              </w:rPr>
            </w:pPr>
            <w:r w:rsidRPr="00752D62">
              <w:rPr>
                <w:spacing w:val="-24"/>
                <w:sz w:val="16"/>
                <w:szCs w:val="16"/>
                <w:lang w:eastAsia="ru-RU"/>
              </w:rPr>
              <w:t>142,90000</w:t>
            </w:r>
          </w:p>
        </w:tc>
        <w:tc>
          <w:tcPr>
            <w:tcW w:w="992" w:type="dxa"/>
            <w:tcBorders>
              <w:top w:val="single" w:sz="4" w:space="0" w:color="auto"/>
              <w:left w:val="nil"/>
              <w:bottom w:val="single" w:sz="4" w:space="0" w:color="auto"/>
              <w:right w:val="single" w:sz="4" w:space="0" w:color="auto"/>
            </w:tcBorders>
            <w:shd w:val="clear" w:color="auto" w:fill="auto"/>
            <w:hideMark/>
          </w:tcPr>
          <w:p w14:paraId="68ED4CD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2A9D42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4C87D5E" w14:textId="77777777" w:rsidTr="00786CC8">
        <w:trPr>
          <w:trHeight w:val="20"/>
        </w:trPr>
        <w:tc>
          <w:tcPr>
            <w:tcW w:w="4253" w:type="dxa"/>
            <w:tcBorders>
              <w:top w:val="single" w:sz="4" w:space="0" w:color="auto"/>
              <w:left w:val="single" w:sz="4" w:space="0" w:color="auto"/>
              <w:bottom w:val="single" w:sz="4" w:space="0" w:color="auto"/>
              <w:right w:val="nil"/>
            </w:tcBorders>
            <w:shd w:val="clear" w:color="auto" w:fill="auto"/>
            <w:hideMark/>
          </w:tcPr>
          <w:p w14:paraId="544EBE1E"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BE078CF" w14:textId="77777777" w:rsidR="00752D62" w:rsidRPr="00752D62" w:rsidRDefault="00752D62" w:rsidP="00752D62">
            <w:pPr>
              <w:rPr>
                <w:spacing w:val="-28"/>
                <w:sz w:val="16"/>
                <w:szCs w:val="16"/>
                <w:lang w:eastAsia="ru-RU"/>
              </w:rPr>
            </w:pPr>
            <w:r w:rsidRPr="00752D62">
              <w:rPr>
                <w:spacing w:val="-28"/>
                <w:sz w:val="16"/>
                <w:szCs w:val="16"/>
                <w:lang w:eastAsia="ru-RU"/>
              </w:rPr>
              <w:t>160 01 S2 300</w:t>
            </w:r>
          </w:p>
        </w:tc>
        <w:tc>
          <w:tcPr>
            <w:tcW w:w="425" w:type="dxa"/>
            <w:tcBorders>
              <w:top w:val="single" w:sz="4" w:space="0" w:color="auto"/>
              <w:left w:val="nil"/>
              <w:bottom w:val="single" w:sz="4" w:space="0" w:color="auto"/>
              <w:right w:val="single" w:sz="4" w:space="0" w:color="auto"/>
            </w:tcBorders>
            <w:shd w:val="clear" w:color="auto" w:fill="auto"/>
            <w:hideMark/>
          </w:tcPr>
          <w:p w14:paraId="1D879D54"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76AB6A5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291C8399"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5F14A57" w14:textId="77777777" w:rsidR="00752D62" w:rsidRPr="00752D62" w:rsidRDefault="00752D62" w:rsidP="00752D62">
            <w:pPr>
              <w:rPr>
                <w:spacing w:val="-24"/>
                <w:sz w:val="16"/>
                <w:szCs w:val="16"/>
                <w:lang w:eastAsia="ru-RU"/>
              </w:rPr>
            </w:pPr>
            <w:r w:rsidRPr="00752D62">
              <w:rPr>
                <w:spacing w:val="-24"/>
                <w:sz w:val="16"/>
                <w:szCs w:val="16"/>
                <w:lang w:eastAsia="ru-RU"/>
              </w:rPr>
              <w:t>142,90000</w:t>
            </w:r>
          </w:p>
        </w:tc>
        <w:tc>
          <w:tcPr>
            <w:tcW w:w="992" w:type="dxa"/>
            <w:tcBorders>
              <w:top w:val="single" w:sz="4" w:space="0" w:color="auto"/>
              <w:left w:val="nil"/>
              <w:bottom w:val="single" w:sz="4" w:space="0" w:color="auto"/>
              <w:right w:val="single" w:sz="4" w:space="0" w:color="auto"/>
            </w:tcBorders>
            <w:shd w:val="clear" w:color="auto" w:fill="auto"/>
            <w:hideMark/>
          </w:tcPr>
          <w:p w14:paraId="54BDC99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FEA90FA"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7729E7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A7E61FC"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000000" w:fill="FFFFFF"/>
            <w:hideMark/>
          </w:tcPr>
          <w:p w14:paraId="2D81A410" w14:textId="77777777" w:rsidR="00752D62" w:rsidRPr="00752D62" w:rsidRDefault="00752D62" w:rsidP="00752D62">
            <w:pPr>
              <w:rPr>
                <w:spacing w:val="-28"/>
                <w:sz w:val="16"/>
                <w:szCs w:val="16"/>
                <w:lang w:eastAsia="ru-RU"/>
              </w:rPr>
            </w:pPr>
            <w:r w:rsidRPr="00752D62">
              <w:rPr>
                <w:spacing w:val="-28"/>
                <w:sz w:val="16"/>
                <w:szCs w:val="16"/>
                <w:lang w:eastAsia="ru-RU"/>
              </w:rPr>
              <w:t>160 01 71 410</w:t>
            </w:r>
          </w:p>
        </w:tc>
        <w:tc>
          <w:tcPr>
            <w:tcW w:w="425" w:type="dxa"/>
            <w:tcBorders>
              <w:top w:val="single" w:sz="4" w:space="0" w:color="auto"/>
              <w:left w:val="nil"/>
              <w:bottom w:val="single" w:sz="4" w:space="0" w:color="auto"/>
              <w:right w:val="single" w:sz="4" w:space="0" w:color="auto"/>
            </w:tcBorders>
            <w:shd w:val="clear" w:color="auto" w:fill="auto"/>
            <w:hideMark/>
          </w:tcPr>
          <w:p w14:paraId="617FD765"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007738E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8CDB48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6938001"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63A2670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857480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CBFC8D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335187E" w14:textId="77777777" w:rsidR="00752D62" w:rsidRPr="00752D62" w:rsidRDefault="00752D62" w:rsidP="00752D62">
            <w:pPr>
              <w:rPr>
                <w:sz w:val="16"/>
                <w:szCs w:val="16"/>
                <w:lang w:eastAsia="ru-RU"/>
              </w:rPr>
            </w:pPr>
            <w:r w:rsidRPr="00752D62">
              <w:rPr>
                <w:sz w:val="16"/>
                <w:szCs w:val="16"/>
                <w:lang w:eastAsia="ru-RU"/>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000000" w:fill="FFFFFF"/>
            <w:hideMark/>
          </w:tcPr>
          <w:p w14:paraId="26F9392C" w14:textId="77777777" w:rsidR="00752D62" w:rsidRPr="00752D62" w:rsidRDefault="00752D62" w:rsidP="00752D62">
            <w:pPr>
              <w:rPr>
                <w:spacing w:val="-28"/>
                <w:sz w:val="16"/>
                <w:szCs w:val="16"/>
                <w:lang w:eastAsia="ru-RU"/>
              </w:rPr>
            </w:pPr>
            <w:r w:rsidRPr="00752D62">
              <w:rPr>
                <w:spacing w:val="-28"/>
                <w:sz w:val="16"/>
                <w:szCs w:val="16"/>
                <w:lang w:eastAsia="ru-RU"/>
              </w:rPr>
              <w:t>160 01 71 410</w:t>
            </w:r>
          </w:p>
        </w:tc>
        <w:tc>
          <w:tcPr>
            <w:tcW w:w="425" w:type="dxa"/>
            <w:tcBorders>
              <w:top w:val="single" w:sz="4" w:space="0" w:color="auto"/>
              <w:left w:val="nil"/>
              <w:bottom w:val="single" w:sz="4" w:space="0" w:color="auto"/>
              <w:right w:val="single" w:sz="4" w:space="0" w:color="auto"/>
            </w:tcBorders>
            <w:shd w:val="clear" w:color="auto" w:fill="auto"/>
            <w:hideMark/>
          </w:tcPr>
          <w:p w14:paraId="42130495"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6EA3B06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18B43FCF" w14:textId="77777777" w:rsidR="00752D62" w:rsidRPr="00752D62" w:rsidRDefault="00752D62" w:rsidP="00752D62">
            <w:pPr>
              <w:rPr>
                <w:spacing w:val="-24"/>
                <w:sz w:val="16"/>
                <w:szCs w:val="16"/>
                <w:lang w:eastAsia="ru-RU"/>
              </w:rPr>
            </w:pPr>
            <w:r w:rsidRPr="00752D62">
              <w:rPr>
                <w:spacing w:val="-24"/>
                <w:sz w:val="16"/>
                <w:szCs w:val="16"/>
                <w:lang w:eastAsia="ru-RU"/>
              </w:rPr>
              <w:t>621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600A59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71DC7C7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29F1A4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5E7B83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487EE85" w14:textId="77777777" w:rsidR="00752D62" w:rsidRPr="00752D62" w:rsidRDefault="00752D62" w:rsidP="00752D62">
            <w:pPr>
              <w:rPr>
                <w:sz w:val="16"/>
                <w:szCs w:val="16"/>
                <w:lang w:eastAsia="ru-RU"/>
              </w:rPr>
            </w:pPr>
            <w:r w:rsidRPr="00752D62">
              <w:rPr>
                <w:sz w:val="16"/>
                <w:szCs w:val="16"/>
                <w:lang w:eastAsia="ru-RU"/>
              </w:rPr>
              <w:t>Реализация мероприятия муниципального проекта спортивно-культурное "</w:t>
            </w:r>
            <w:proofErr w:type="spellStart"/>
            <w:r w:rsidRPr="00752D62">
              <w:rPr>
                <w:sz w:val="16"/>
                <w:szCs w:val="16"/>
                <w:lang w:eastAsia="ru-RU"/>
              </w:rPr>
              <w:t>Княжегорье</w:t>
            </w:r>
            <w:proofErr w:type="spellEnd"/>
            <w:r w:rsidRPr="00752D62">
              <w:rPr>
                <w:sz w:val="16"/>
                <w:szCs w:val="16"/>
                <w:lang w:eastAsia="ru-RU"/>
              </w:rPr>
              <w:t xml:space="preserve">", </w:t>
            </w:r>
            <w:proofErr w:type="gramStart"/>
            <w:r w:rsidRPr="00752D62">
              <w:rPr>
                <w:sz w:val="16"/>
                <w:szCs w:val="16"/>
                <w:lang w:eastAsia="ru-RU"/>
              </w:rPr>
              <w:t>реализуемое  на</w:t>
            </w:r>
            <w:proofErr w:type="gramEnd"/>
            <w:r w:rsidRPr="00752D62">
              <w:rPr>
                <w:sz w:val="16"/>
                <w:szCs w:val="16"/>
                <w:lang w:eastAsia="ru-RU"/>
              </w:rPr>
              <w:t xml:space="preserve"> территории Валдайского кластера</w:t>
            </w:r>
          </w:p>
        </w:tc>
        <w:tc>
          <w:tcPr>
            <w:tcW w:w="850" w:type="dxa"/>
            <w:tcBorders>
              <w:top w:val="single" w:sz="4" w:space="0" w:color="auto"/>
              <w:left w:val="nil"/>
              <w:bottom w:val="single" w:sz="4" w:space="0" w:color="auto"/>
              <w:right w:val="single" w:sz="4" w:space="0" w:color="auto"/>
            </w:tcBorders>
            <w:shd w:val="clear" w:color="000000" w:fill="FFFFFF"/>
            <w:hideMark/>
          </w:tcPr>
          <w:p w14:paraId="6DD609B4" w14:textId="77777777" w:rsidR="00752D62" w:rsidRPr="00752D62" w:rsidRDefault="00752D62" w:rsidP="00752D62">
            <w:pPr>
              <w:rPr>
                <w:spacing w:val="-28"/>
                <w:sz w:val="16"/>
                <w:szCs w:val="16"/>
                <w:lang w:eastAsia="ru-RU"/>
              </w:rPr>
            </w:pPr>
            <w:r w:rsidRPr="00752D62">
              <w:rPr>
                <w:spacing w:val="-28"/>
                <w:sz w:val="16"/>
                <w:szCs w:val="16"/>
                <w:lang w:eastAsia="ru-RU"/>
              </w:rPr>
              <w:t>160 01 72 360</w:t>
            </w:r>
          </w:p>
        </w:tc>
        <w:tc>
          <w:tcPr>
            <w:tcW w:w="425" w:type="dxa"/>
            <w:tcBorders>
              <w:top w:val="single" w:sz="4" w:space="0" w:color="auto"/>
              <w:left w:val="nil"/>
              <w:bottom w:val="single" w:sz="4" w:space="0" w:color="auto"/>
              <w:right w:val="single" w:sz="4" w:space="0" w:color="auto"/>
            </w:tcBorders>
            <w:shd w:val="clear" w:color="auto" w:fill="auto"/>
            <w:hideMark/>
          </w:tcPr>
          <w:p w14:paraId="473F30BB"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5E3D56F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723E242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4FF12D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58828E0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38EBCA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3779E6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593119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000000" w:fill="FFFFFF"/>
            <w:hideMark/>
          </w:tcPr>
          <w:p w14:paraId="461782A3" w14:textId="77777777" w:rsidR="00752D62" w:rsidRPr="00752D62" w:rsidRDefault="00752D62" w:rsidP="00752D62">
            <w:pPr>
              <w:rPr>
                <w:spacing w:val="-28"/>
                <w:sz w:val="16"/>
                <w:szCs w:val="16"/>
                <w:lang w:eastAsia="ru-RU"/>
              </w:rPr>
            </w:pPr>
            <w:r w:rsidRPr="00752D62">
              <w:rPr>
                <w:spacing w:val="-28"/>
                <w:sz w:val="16"/>
                <w:szCs w:val="16"/>
                <w:lang w:eastAsia="ru-RU"/>
              </w:rPr>
              <w:t>160 01 72 360</w:t>
            </w:r>
          </w:p>
        </w:tc>
        <w:tc>
          <w:tcPr>
            <w:tcW w:w="425" w:type="dxa"/>
            <w:tcBorders>
              <w:top w:val="single" w:sz="4" w:space="0" w:color="auto"/>
              <w:left w:val="nil"/>
              <w:bottom w:val="single" w:sz="4" w:space="0" w:color="auto"/>
              <w:right w:val="single" w:sz="4" w:space="0" w:color="auto"/>
            </w:tcBorders>
            <w:shd w:val="clear" w:color="auto" w:fill="auto"/>
            <w:hideMark/>
          </w:tcPr>
          <w:p w14:paraId="0EFB6F73"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5EEF462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1C630290"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D66113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6FAF996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E9D4BF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6EA514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0F043880" w14:textId="77777777" w:rsidR="00752D62" w:rsidRPr="00752D62" w:rsidRDefault="00752D62" w:rsidP="00752D62">
            <w:pPr>
              <w:rPr>
                <w:sz w:val="16"/>
                <w:szCs w:val="16"/>
                <w:lang w:eastAsia="ru-RU"/>
              </w:rPr>
            </w:pPr>
            <w:r w:rsidRPr="00752D62">
              <w:rPr>
                <w:sz w:val="16"/>
                <w:szCs w:val="16"/>
                <w:lang w:eastAsia="ru-RU"/>
              </w:rPr>
              <w:t>Реализация мероприятий по оснащению объектов муниципальных организаций, осуществляющих деятельность в сфере физической</w:t>
            </w:r>
          </w:p>
        </w:tc>
        <w:tc>
          <w:tcPr>
            <w:tcW w:w="850" w:type="dxa"/>
            <w:tcBorders>
              <w:top w:val="single" w:sz="4" w:space="0" w:color="auto"/>
              <w:left w:val="nil"/>
              <w:bottom w:val="single" w:sz="4" w:space="0" w:color="auto"/>
              <w:right w:val="single" w:sz="4" w:space="0" w:color="auto"/>
            </w:tcBorders>
            <w:shd w:val="clear" w:color="000000" w:fill="FFFFFF"/>
          </w:tcPr>
          <w:p w14:paraId="2FF835A2" w14:textId="77777777" w:rsidR="00752D62" w:rsidRPr="00752D62" w:rsidRDefault="00752D62" w:rsidP="00752D62">
            <w:pPr>
              <w:rPr>
                <w:spacing w:val="-28"/>
                <w:sz w:val="16"/>
                <w:szCs w:val="16"/>
                <w:lang w:eastAsia="ru-RU"/>
              </w:rPr>
            </w:pPr>
            <w:r w:rsidRPr="00752D62">
              <w:rPr>
                <w:spacing w:val="-28"/>
                <w:sz w:val="16"/>
                <w:szCs w:val="16"/>
                <w:lang w:eastAsia="ru-RU"/>
              </w:rPr>
              <w:t>160 01 S2 630</w:t>
            </w:r>
          </w:p>
        </w:tc>
        <w:tc>
          <w:tcPr>
            <w:tcW w:w="425" w:type="dxa"/>
            <w:tcBorders>
              <w:top w:val="single" w:sz="4" w:space="0" w:color="auto"/>
              <w:left w:val="nil"/>
              <w:bottom w:val="single" w:sz="4" w:space="0" w:color="auto"/>
              <w:right w:val="single" w:sz="4" w:space="0" w:color="auto"/>
            </w:tcBorders>
            <w:shd w:val="clear" w:color="auto" w:fill="auto"/>
          </w:tcPr>
          <w:p w14:paraId="602E44FE"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tcPr>
          <w:p w14:paraId="6A19A68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tcPr>
          <w:p w14:paraId="751581B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tcPr>
          <w:p w14:paraId="551E6E6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tcPr>
          <w:p w14:paraId="0B7E10F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tcPr>
          <w:p w14:paraId="7E5D289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B0155E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63C6AA7" w14:textId="77777777" w:rsidR="00752D62" w:rsidRPr="00752D62" w:rsidRDefault="00752D62" w:rsidP="00752D62">
            <w:pPr>
              <w:rPr>
                <w:sz w:val="16"/>
                <w:szCs w:val="16"/>
                <w:lang w:eastAsia="ru-RU"/>
              </w:rPr>
            </w:pPr>
            <w:r w:rsidRPr="00752D62">
              <w:rPr>
                <w:sz w:val="16"/>
                <w:szCs w:val="16"/>
                <w:lang w:eastAsia="ru-RU"/>
              </w:rPr>
              <w:t xml:space="preserve">культуры и спорта, спортивным оборудованием </w:t>
            </w:r>
            <w:proofErr w:type="gramStart"/>
            <w:r w:rsidRPr="00752D62">
              <w:rPr>
                <w:sz w:val="16"/>
                <w:szCs w:val="16"/>
                <w:lang w:eastAsia="ru-RU"/>
              </w:rPr>
              <w:t>и  инвентарем</w:t>
            </w:r>
            <w:proofErr w:type="gramEnd"/>
            <w:r w:rsidRPr="00752D62">
              <w:rPr>
                <w:sz w:val="16"/>
                <w:szCs w:val="16"/>
                <w:lang w:eastAsia="ru-RU"/>
              </w:rPr>
              <w:t xml:space="preserve"> </w:t>
            </w:r>
          </w:p>
        </w:tc>
        <w:tc>
          <w:tcPr>
            <w:tcW w:w="850" w:type="dxa"/>
            <w:tcBorders>
              <w:top w:val="single" w:sz="4" w:space="0" w:color="auto"/>
              <w:left w:val="nil"/>
              <w:bottom w:val="single" w:sz="4" w:space="0" w:color="auto"/>
              <w:right w:val="single" w:sz="4" w:space="0" w:color="auto"/>
            </w:tcBorders>
            <w:shd w:val="clear" w:color="auto" w:fill="auto"/>
          </w:tcPr>
          <w:p w14:paraId="06D4776A" w14:textId="77777777" w:rsidR="00752D62" w:rsidRPr="00752D62" w:rsidRDefault="00752D62" w:rsidP="00752D62">
            <w:pPr>
              <w:rPr>
                <w:spacing w:val="-28"/>
                <w:sz w:val="16"/>
                <w:szCs w:val="16"/>
                <w:lang w:eastAsia="ru-RU"/>
              </w:rPr>
            </w:pPr>
          </w:p>
        </w:tc>
        <w:tc>
          <w:tcPr>
            <w:tcW w:w="425" w:type="dxa"/>
            <w:tcBorders>
              <w:top w:val="single" w:sz="4" w:space="0" w:color="auto"/>
              <w:left w:val="nil"/>
              <w:bottom w:val="single" w:sz="4" w:space="0" w:color="auto"/>
              <w:right w:val="single" w:sz="4" w:space="0" w:color="auto"/>
            </w:tcBorders>
            <w:shd w:val="clear" w:color="auto" w:fill="auto"/>
          </w:tcPr>
          <w:p w14:paraId="1FF5E2F8" w14:textId="77777777" w:rsidR="00752D62" w:rsidRPr="00752D62" w:rsidRDefault="00752D62" w:rsidP="00752D62">
            <w:pPr>
              <w:rPr>
                <w:spacing w:val="-24"/>
                <w:sz w:val="16"/>
                <w:szCs w:val="16"/>
                <w:lang w:eastAsia="ru-RU"/>
              </w:rPr>
            </w:pPr>
          </w:p>
        </w:tc>
        <w:tc>
          <w:tcPr>
            <w:tcW w:w="425" w:type="dxa"/>
            <w:tcBorders>
              <w:top w:val="single" w:sz="4" w:space="0" w:color="auto"/>
              <w:left w:val="nil"/>
              <w:bottom w:val="single" w:sz="4" w:space="0" w:color="auto"/>
              <w:right w:val="single" w:sz="4" w:space="0" w:color="auto"/>
            </w:tcBorders>
            <w:shd w:val="clear" w:color="auto" w:fill="auto"/>
          </w:tcPr>
          <w:p w14:paraId="3711062E" w14:textId="77777777" w:rsidR="00752D62" w:rsidRPr="00752D62" w:rsidRDefault="00752D62" w:rsidP="00752D62">
            <w:pPr>
              <w:rPr>
                <w:spacing w:val="-24"/>
                <w:sz w:val="16"/>
                <w:szCs w:val="16"/>
                <w:lang w:eastAsia="ru-RU"/>
              </w:rPr>
            </w:pPr>
          </w:p>
        </w:tc>
        <w:tc>
          <w:tcPr>
            <w:tcW w:w="567" w:type="dxa"/>
            <w:tcBorders>
              <w:top w:val="single" w:sz="4" w:space="0" w:color="auto"/>
              <w:left w:val="nil"/>
              <w:bottom w:val="single" w:sz="4" w:space="0" w:color="auto"/>
              <w:right w:val="single" w:sz="4" w:space="0" w:color="auto"/>
            </w:tcBorders>
            <w:shd w:val="clear" w:color="auto" w:fill="auto"/>
          </w:tcPr>
          <w:p w14:paraId="2326F47F" w14:textId="77777777" w:rsidR="00752D62" w:rsidRPr="00752D62" w:rsidRDefault="00752D62" w:rsidP="00752D62">
            <w:pPr>
              <w:rPr>
                <w:spacing w:val="-24"/>
                <w:sz w:val="16"/>
                <w:szCs w:val="16"/>
                <w:lang w:eastAsia="ru-RU"/>
              </w:rPr>
            </w:pPr>
          </w:p>
        </w:tc>
        <w:tc>
          <w:tcPr>
            <w:tcW w:w="993" w:type="dxa"/>
            <w:gridSpan w:val="2"/>
            <w:tcBorders>
              <w:top w:val="single" w:sz="4" w:space="0" w:color="auto"/>
              <w:left w:val="nil"/>
              <w:bottom w:val="single" w:sz="4" w:space="0" w:color="auto"/>
              <w:right w:val="single" w:sz="4" w:space="0" w:color="auto"/>
            </w:tcBorders>
            <w:shd w:val="clear" w:color="auto" w:fill="auto"/>
          </w:tcPr>
          <w:p w14:paraId="287E6130" w14:textId="77777777" w:rsidR="00752D62" w:rsidRPr="00752D62" w:rsidRDefault="00752D62" w:rsidP="00752D62">
            <w:pPr>
              <w:rPr>
                <w:spacing w:val="-24"/>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tcPr>
          <w:p w14:paraId="136338FF" w14:textId="77777777" w:rsidR="00752D62" w:rsidRPr="00752D62" w:rsidRDefault="00752D62" w:rsidP="00752D62">
            <w:pPr>
              <w:rPr>
                <w:spacing w:val="-24"/>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tcPr>
          <w:p w14:paraId="608E37D8" w14:textId="77777777" w:rsidR="00752D62" w:rsidRPr="00752D62" w:rsidRDefault="00752D62" w:rsidP="00752D62">
            <w:pPr>
              <w:rPr>
                <w:spacing w:val="-24"/>
                <w:sz w:val="16"/>
                <w:szCs w:val="16"/>
                <w:lang w:eastAsia="ru-RU"/>
              </w:rPr>
            </w:pPr>
          </w:p>
        </w:tc>
      </w:tr>
      <w:tr w:rsidR="00752D62" w:rsidRPr="00752D62" w14:paraId="1247D3B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D4A33A0"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72AB4263" w14:textId="77777777" w:rsidR="00752D62" w:rsidRPr="00752D62" w:rsidRDefault="00752D62" w:rsidP="00752D62">
            <w:pPr>
              <w:rPr>
                <w:spacing w:val="-28"/>
                <w:sz w:val="16"/>
                <w:szCs w:val="16"/>
                <w:lang w:eastAsia="ru-RU"/>
              </w:rPr>
            </w:pPr>
            <w:r w:rsidRPr="00752D62">
              <w:rPr>
                <w:spacing w:val="-28"/>
                <w:sz w:val="16"/>
                <w:szCs w:val="16"/>
                <w:lang w:eastAsia="ru-RU"/>
              </w:rPr>
              <w:t>160 01 S2 630</w:t>
            </w:r>
          </w:p>
        </w:tc>
        <w:tc>
          <w:tcPr>
            <w:tcW w:w="425" w:type="dxa"/>
            <w:tcBorders>
              <w:top w:val="single" w:sz="4" w:space="0" w:color="auto"/>
              <w:left w:val="nil"/>
              <w:bottom w:val="single" w:sz="4" w:space="0" w:color="auto"/>
              <w:right w:val="single" w:sz="4" w:space="0" w:color="auto"/>
            </w:tcBorders>
            <w:shd w:val="clear" w:color="auto" w:fill="auto"/>
            <w:hideMark/>
          </w:tcPr>
          <w:p w14:paraId="2F1EB1D3"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4798A7D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466AF7A9"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0ABD61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2B4176C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976167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7DF7E4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8917462" w14:textId="77777777" w:rsidR="00752D62" w:rsidRPr="00752D62" w:rsidRDefault="00752D62" w:rsidP="00752D62">
            <w:pPr>
              <w:rPr>
                <w:sz w:val="16"/>
                <w:szCs w:val="16"/>
                <w:lang w:eastAsia="ru-RU"/>
              </w:rPr>
            </w:pPr>
            <w:r w:rsidRPr="00752D62">
              <w:rPr>
                <w:sz w:val="16"/>
                <w:szCs w:val="16"/>
                <w:lang w:eastAsia="ru-RU"/>
              </w:rPr>
              <w:t>Федеральный проект "Спорт-норма жизни"</w:t>
            </w:r>
          </w:p>
        </w:tc>
        <w:tc>
          <w:tcPr>
            <w:tcW w:w="850" w:type="dxa"/>
            <w:tcBorders>
              <w:top w:val="single" w:sz="4" w:space="0" w:color="auto"/>
              <w:left w:val="nil"/>
              <w:bottom w:val="single" w:sz="4" w:space="0" w:color="auto"/>
              <w:right w:val="single" w:sz="4" w:space="0" w:color="auto"/>
            </w:tcBorders>
            <w:shd w:val="clear" w:color="auto" w:fill="auto"/>
            <w:hideMark/>
          </w:tcPr>
          <w:p w14:paraId="2F2AC532" w14:textId="77777777" w:rsidR="00752D62" w:rsidRPr="00752D62" w:rsidRDefault="00752D62" w:rsidP="00752D62">
            <w:pPr>
              <w:rPr>
                <w:spacing w:val="-28"/>
                <w:sz w:val="16"/>
                <w:szCs w:val="16"/>
                <w:lang w:eastAsia="ru-RU"/>
              </w:rPr>
            </w:pPr>
            <w:r w:rsidRPr="00752D62">
              <w:rPr>
                <w:spacing w:val="-28"/>
                <w:sz w:val="16"/>
                <w:szCs w:val="16"/>
                <w:lang w:eastAsia="ru-RU"/>
              </w:rPr>
              <w:t>160 P5 00 000</w:t>
            </w:r>
          </w:p>
        </w:tc>
        <w:tc>
          <w:tcPr>
            <w:tcW w:w="425" w:type="dxa"/>
            <w:tcBorders>
              <w:top w:val="single" w:sz="4" w:space="0" w:color="auto"/>
              <w:left w:val="nil"/>
              <w:bottom w:val="single" w:sz="4" w:space="0" w:color="auto"/>
              <w:right w:val="single" w:sz="4" w:space="0" w:color="auto"/>
            </w:tcBorders>
            <w:shd w:val="clear" w:color="auto" w:fill="auto"/>
            <w:hideMark/>
          </w:tcPr>
          <w:p w14:paraId="16DBD0BB"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09E346F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6F25371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1BF0EE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19AC5BF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450B94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343F57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3FD36B3" w14:textId="77777777" w:rsidR="00752D62" w:rsidRPr="00752D62" w:rsidRDefault="00752D62" w:rsidP="00752D62">
            <w:pPr>
              <w:rPr>
                <w:sz w:val="16"/>
                <w:szCs w:val="16"/>
                <w:lang w:eastAsia="ru-RU"/>
              </w:rPr>
            </w:pPr>
            <w:r w:rsidRPr="00752D62">
              <w:rPr>
                <w:sz w:val="16"/>
                <w:szCs w:val="16"/>
                <w:lang w:eastAsia="ru-RU"/>
              </w:rPr>
              <w:t>Реализация мероприятий по оснащению объектов спортивной инфраструктуры спортивно-технологическим оборудованием (создание малых спортивных площадок, монтируемых на открытых площадок или в закрытых помещениях, на которых возможно проводить тестирование населения в соответствии со Всероссийским физкультурно-спортивным комплексом "Готов к труду и обороне" (ГТО))</w:t>
            </w:r>
          </w:p>
        </w:tc>
        <w:tc>
          <w:tcPr>
            <w:tcW w:w="850" w:type="dxa"/>
            <w:tcBorders>
              <w:top w:val="single" w:sz="4" w:space="0" w:color="auto"/>
              <w:left w:val="nil"/>
              <w:bottom w:val="single" w:sz="4" w:space="0" w:color="auto"/>
              <w:right w:val="single" w:sz="4" w:space="0" w:color="auto"/>
            </w:tcBorders>
            <w:shd w:val="clear" w:color="auto" w:fill="auto"/>
            <w:hideMark/>
          </w:tcPr>
          <w:p w14:paraId="64284BFD" w14:textId="77777777" w:rsidR="00752D62" w:rsidRPr="00752D62" w:rsidRDefault="00752D62" w:rsidP="00752D62">
            <w:pPr>
              <w:rPr>
                <w:spacing w:val="-28"/>
                <w:sz w:val="16"/>
                <w:szCs w:val="16"/>
                <w:lang w:eastAsia="ru-RU"/>
              </w:rPr>
            </w:pPr>
            <w:r w:rsidRPr="00752D62">
              <w:rPr>
                <w:spacing w:val="-28"/>
                <w:sz w:val="16"/>
                <w:szCs w:val="16"/>
                <w:lang w:eastAsia="ru-RU"/>
              </w:rPr>
              <w:t>160 Р5 52 281</w:t>
            </w:r>
          </w:p>
        </w:tc>
        <w:tc>
          <w:tcPr>
            <w:tcW w:w="425" w:type="dxa"/>
            <w:tcBorders>
              <w:top w:val="single" w:sz="4" w:space="0" w:color="auto"/>
              <w:left w:val="nil"/>
              <w:bottom w:val="single" w:sz="4" w:space="0" w:color="auto"/>
              <w:right w:val="single" w:sz="4" w:space="0" w:color="auto"/>
            </w:tcBorders>
            <w:shd w:val="clear" w:color="auto" w:fill="auto"/>
            <w:hideMark/>
          </w:tcPr>
          <w:p w14:paraId="78F81661"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607F6F8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13E6D4F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9855E7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2C86382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423FA3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306426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2CA102"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6829AE34" w14:textId="77777777" w:rsidR="00752D62" w:rsidRPr="00752D62" w:rsidRDefault="00752D62" w:rsidP="00752D62">
            <w:pPr>
              <w:rPr>
                <w:spacing w:val="-28"/>
                <w:sz w:val="16"/>
                <w:szCs w:val="16"/>
                <w:lang w:eastAsia="ru-RU"/>
              </w:rPr>
            </w:pPr>
            <w:r w:rsidRPr="00752D62">
              <w:rPr>
                <w:spacing w:val="-28"/>
                <w:sz w:val="16"/>
                <w:szCs w:val="16"/>
                <w:lang w:eastAsia="ru-RU"/>
              </w:rPr>
              <w:t>160 Р5 52 281</w:t>
            </w:r>
          </w:p>
        </w:tc>
        <w:tc>
          <w:tcPr>
            <w:tcW w:w="425" w:type="dxa"/>
            <w:tcBorders>
              <w:top w:val="single" w:sz="4" w:space="0" w:color="auto"/>
              <w:left w:val="nil"/>
              <w:bottom w:val="single" w:sz="4" w:space="0" w:color="auto"/>
              <w:right w:val="single" w:sz="4" w:space="0" w:color="auto"/>
            </w:tcBorders>
            <w:shd w:val="clear" w:color="auto" w:fill="auto"/>
            <w:hideMark/>
          </w:tcPr>
          <w:p w14:paraId="220CF0FC"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425" w:type="dxa"/>
            <w:tcBorders>
              <w:top w:val="single" w:sz="4" w:space="0" w:color="auto"/>
              <w:left w:val="nil"/>
              <w:bottom w:val="single" w:sz="4" w:space="0" w:color="auto"/>
              <w:right w:val="single" w:sz="4" w:space="0" w:color="auto"/>
            </w:tcBorders>
            <w:shd w:val="clear" w:color="auto" w:fill="auto"/>
            <w:hideMark/>
          </w:tcPr>
          <w:p w14:paraId="6585C33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79E3239"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AF9A57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064DFAF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8A1675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67D4CB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22D7210" w14:textId="77777777" w:rsidR="00752D62" w:rsidRPr="00752D62" w:rsidRDefault="00752D62" w:rsidP="00752D62">
            <w:pPr>
              <w:rPr>
                <w:bCs/>
                <w:spacing w:val="-4"/>
                <w:sz w:val="16"/>
                <w:szCs w:val="16"/>
                <w:lang w:eastAsia="ru-RU"/>
              </w:rPr>
            </w:pPr>
            <w:proofErr w:type="gramStart"/>
            <w:r w:rsidRPr="00752D62">
              <w:rPr>
                <w:bCs/>
                <w:spacing w:val="-4"/>
                <w:sz w:val="16"/>
                <w:szCs w:val="16"/>
                <w:lang w:eastAsia="ru-RU"/>
              </w:rPr>
              <w:t>Муниципальная  программа</w:t>
            </w:r>
            <w:proofErr w:type="gramEnd"/>
            <w:r w:rsidRPr="00752D62">
              <w:rPr>
                <w:bCs/>
                <w:spacing w:val="-4"/>
                <w:sz w:val="16"/>
                <w:szCs w:val="16"/>
                <w:lang w:eastAsia="ru-RU"/>
              </w:rPr>
              <w:t xml:space="preserve"> Демянского муниципального района  "Градостроительная политика на территории  Демянского муниципального района на 2021-2025 годы" </w:t>
            </w:r>
          </w:p>
        </w:tc>
        <w:tc>
          <w:tcPr>
            <w:tcW w:w="850" w:type="dxa"/>
            <w:tcBorders>
              <w:top w:val="single" w:sz="4" w:space="0" w:color="auto"/>
              <w:left w:val="nil"/>
              <w:bottom w:val="single" w:sz="4" w:space="0" w:color="auto"/>
              <w:right w:val="single" w:sz="4" w:space="0" w:color="auto"/>
            </w:tcBorders>
            <w:shd w:val="clear" w:color="auto" w:fill="auto"/>
            <w:hideMark/>
          </w:tcPr>
          <w:p w14:paraId="247D75BA" w14:textId="77777777" w:rsidR="00752D62" w:rsidRPr="00752D62" w:rsidRDefault="00752D62" w:rsidP="00752D62">
            <w:pPr>
              <w:rPr>
                <w:bCs/>
                <w:spacing w:val="-28"/>
                <w:sz w:val="16"/>
                <w:szCs w:val="16"/>
                <w:lang w:eastAsia="ru-RU"/>
              </w:rPr>
            </w:pPr>
            <w:r w:rsidRPr="00752D62">
              <w:rPr>
                <w:bCs/>
                <w:spacing w:val="-28"/>
                <w:sz w:val="16"/>
                <w:szCs w:val="16"/>
                <w:lang w:eastAsia="ru-RU"/>
              </w:rPr>
              <w:t>170 00 00 000</w:t>
            </w:r>
          </w:p>
        </w:tc>
        <w:tc>
          <w:tcPr>
            <w:tcW w:w="425" w:type="dxa"/>
            <w:tcBorders>
              <w:top w:val="single" w:sz="4" w:space="0" w:color="auto"/>
              <w:left w:val="nil"/>
              <w:bottom w:val="single" w:sz="4" w:space="0" w:color="auto"/>
              <w:right w:val="single" w:sz="4" w:space="0" w:color="auto"/>
            </w:tcBorders>
            <w:shd w:val="clear" w:color="auto" w:fill="auto"/>
            <w:hideMark/>
          </w:tcPr>
          <w:p w14:paraId="7C1A36F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14BB7CC5"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77AE5FB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79ADAA0" w14:textId="77777777" w:rsidR="00752D62" w:rsidRPr="00752D62" w:rsidRDefault="00752D62" w:rsidP="00752D62">
            <w:pPr>
              <w:rPr>
                <w:bCs/>
                <w:spacing w:val="-24"/>
                <w:sz w:val="16"/>
                <w:szCs w:val="16"/>
                <w:lang w:eastAsia="ru-RU"/>
              </w:rPr>
            </w:pPr>
            <w:r w:rsidRPr="00752D62">
              <w:rPr>
                <w:bCs/>
                <w:spacing w:val="-24"/>
                <w:sz w:val="16"/>
                <w:szCs w:val="16"/>
                <w:lang w:eastAsia="ru-RU"/>
              </w:rPr>
              <w:t>2106,00000</w:t>
            </w:r>
          </w:p>
        </w:tc>
        <w:tc>
          <w:tcPr>
            <w:tcW w:w="992" w:type="dxa"/>
            <w:tcBorders>
              <w:top w:val="single" w:sz="4" w:space="0" w:color="auto"/>
              <w:left w:val="nil"/>
              <w:bottom w:val="single" w:sz="4" w:space="0" w:color="auto"/>
              <w:right w:val="single" w:sz="4" w:space="0" w:color="auto"/>
            </w:tcBorders>
            <w:shd w:val="clear" w:color="auto" w:fill="auto"/>
            <w:hideMark/>
          </w:tcPr>
          <w:p w14:paraId="0AC222BD"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54BB74D1"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r>
      <w:tr w:rsidR="00752D62" w:rsidRPr="00752D62" w14:paraId="56E2E7E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FF4092C" w14:textId="77777777" w:rsidR="00752D62" w:rsidRPr="00752D62" w:rsidRDefault="00752D62" w:rsidP="00752D62">
            <w:pPr>
              <w:rPr>
                <w:sz w:val="16"/>
                <w:szCs w:val="16"/>
                <w:lang w:eastAsia="ru-RU"/>
              </w:rPr>
            </w:pPr>
            <w:r w:rsidRPr="00752D62">
              <w:rPr>
                <w:sz w:val="16"/>
                <w:szCs w:val="16"/>
                <w:lang w:eastAsia="ru-RU"/>
              </w:rPr>
              <w:t>Реализация проектов (мероприятий), исключающих недопустимую антропогенную нагрузку на окружающую природную среду</w:t>
            </w:r>
          </w:p>
        </w:tc>
        <w:tc>
          <w:tcPr>
            <w:tcW w:w="850" w:type="dxa"/>
            <w:tcBorders>
              <w:top w:val="single" w:sz="4" w:space="0" w:color="auto"/>
              <w:left w:val="nil"/>
              <w:bottom w:val="single" w:sz="4" w:space="0" w:color="auto"/>
              <w:right w:val="single" w:sz="4" w:space="0" w:color="auto"/>
            </w:tcBorders>
            <w:shd w:val="clear" w:color="auto" w:fill="auto"/>
            <w:hideMark/>
          </w:tcPr>
          <w:p w14:paraId="5010EC3F" w14:textId="77777777" w:rsidR="00752D62" w:rsidRPr="00752D62" w:rsidRDefault="00752D62" w:rsidP="00752D62">
            <w:pPr>
              <w:rPr>
                <w:spacing w:val="-28"/>
                <w:sz w:val="16"/>
                <w:szCs w:val="16"/>
                <w:lang w:eastAsia="ru-RU"/>
              </w:rPr>
            </w:pPr>
            <w:r w:rsidRPr="00752D62">
              <w:rPr>
                <w:spacing w:val="-28"/>
                <w:sz w:val="16"/>
                <w:szCs w:val="16"/>
                <w:lang w:eastAsia="ru-RU"/>
              </w:rPr>
              <w:t>170 03 00 000</w:t>
            </w:r>
          </w:p>
        </w:tc>
        <w:tc>
          <w:tcPr>
            <w:tcW w:w="425" w:type="dxa"/>
            <w:tcBorders>
              <w:top w:val="single" w:sz="4" w:space="0" w:color="auto"/>
              <w:left w:val="nil"/>
              <w:bottom w:val="single" w:sz="4" w:space="0" w:color="auto"/>
              <w:right w:val="single" w:sz="4" w:space="0" w:color="auto"/>
            </w:tcBorders>
            <w:shd w:val="clear" w:color="auto" w:fill="auto"/>
            <w:hideMark/>
          </w:tcPr>
          <w:p w14:paraId="3444121E"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3277CB9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38CA064B"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9604C0E" w14:textId="77777777" w:rsidR="00752D62" w:rsidRPr="00752D62" w:rsidRDefault="00752D62" w:rsidP="00752D62">
            <w:pPr>
              <w:rPr>
                <w:spacing w:val="-24"/>
                <w:sz w:val="16"/>
                <w:szCs w:val="16"/>
                <w:lang w:eastAsia="ru-RU"/>
              </w:rPr>
            </w:pPr>
            <w:r w:rsidRPr="00752D62">
              <w:rPr>
                <w:spacing w:val="-24"/>
                <w:sz w:val="16"/>
                <w:szCs w:val="16"/>
                <w:lang w:eastAsia="ru-RU"/>
              </w:rPr>
              <w:t>2106,00000</w:t>
            </w:r>
          </w:p>
        </w:tc>
        <w:tc>
          <w:tcPr>
            <w:tcW w:w="992" w:type="dxa"/>
            <w:tcBorders>
              <w:top w:val="single" w:sz="4" w:space="0" w:color="auto"/>
              <w:left w:val="nil"/>
              <w:bottom w:val="single" w:sz="4" w:space="0" w:color="auto"/>
              <w:right w:val="single" w:sz="4" w:space="0" w:color="auto"/>
            </w:tcBorders>
            <w:shd w:val="clear" w:color="auto" w:fill="auto"/>
            <w:hideMark/>
          </w:tcPr>
          <w:p w14:paraId="3E5282A3"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7E6A80F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624C105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9E6CD0D" w14:textId="77777777" w:rsidR="00752D62" w:rsidRPr="00752D62" w:rsidRDefault="00752D62" w:rsidP="00752D62">
            <w:pPr>
              <w:rPr>
                <w:sz w:val="16"/>
                <w:szCs w:val="16"/>
                <w:lang w:eastAsia="ru-RU"/>
              </w:rPr>
            </w:pPr>
            <w:r w:rsidRPr="00752D62">
              <w:rPr>
                <w:sz w:val="16"/>
                <w:szCs w:val="16"/>
                <w:lang w:eastAsia="ru-RU"/>
              </w:rPr>
              <w:t>Захоронение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850" w:type="dxa"/>
            <w:tcBorders>
              <w:top w:val="single" w:sz="4" w:space="0" w:color="auto"/>
              <w:left w:val="nil"/>
              <w:bottom w:val="single" w:sz="4" w:space="0" w:color="auto"/>
              <w:right w:val="single" w:sz="4" w:space="0" w:color="auto"/>
            </w:tcBorders>
            <w:shd w:val="clear" w:color="auto" w:fill="auto"/>
            <w:hideMark/>
          </w:tcPr>
          <w:p w14:paraId="0655408C" w14:textId="77777777" w:rsidR="00752D62" w:rsidRPr="00752D62" w:rsidRDefault="00752D62" w:rsidP="00752D62">
            <w:pPr>
              <w:rPr>
                <w:spacing w:val="-28"/>
                <w:sz w:val="16"/>
                <w:szCs w:val="16"/>
                <w:lang w:eastAsia="ru-RU"/>
              </w:rPr>
            </w:pPr>
            <w:r w:rsidRPr="00752D62">
              <w:rPr>
                <w:spacing w:val="-28"/>
                <w:sz w:val="16"/>
                <w:szCs w:val="16"/>
                <w:lang w:eastAsia="ru-RU"/>
              </w:rPr>
              <w:t>170 03 75 240</w:t>
            </w:r>
          </w:p>
        </w:tc>
        <w:tc>
          <w:tcPr>
            <w:tcW w:w="425" w:type="dxa"/>
            <w:tcBorders>
              <w:top w:val="single" w:sz="4" w:space="0" w:color="auto"/>
              <w:left w:val="nil"/>
              <w:bottom w:val="single" w:sz="4" w:space="0" w:color="auto"/>
              <w:right w:val="single" w:sz="4" w:space="0" w:color="auto"/>
            </w:tcBorders>
            <w:shd w:val="clear" w:color="auto" w:fill="auto"/>
            <w:hideMark/>
          </w:tcPr>
          <w:p w14:paraId="0F99DFA7"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425" w:type="dxa"/>
            <w:tcBorders>
              <w:top w:val="single" w:sz="4" w:space="0" w:color="auto"/>
              <w:left w:val="nil"/>
              <w:bottom w:val="single" w:sz="4" w:space="0" w:color="auto"/>
              <w:right w:val="single" w:sz="4" w:space="0" w:color="auto"/>
            </w:tcBorders>
            <w:shd w:val="clear" w:color="auto" w:fill="auto"/>
            <w:hideMark/>
          </w:tcPr>
          <w:p w14:paraId="1D25C444"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4CE719D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8D6AB89" w14:textId="77777777" w:rsidR="00752D62" w:rsidRPr="00752D62" w:rsidRDefault="00752D62" w:rsidP="00752D62">
            <w:pPr>
              <w:rPr>
                <w:spacing w:val="-24"/>
                <w:sz w:val="16"/>
                <w:szCs w:val="16"/>
                <w:lang w:eastAsia="ru-RU"/>
              </w:rPr>
            </w:pPr>
            <w:r w:rsidRPr="00752D62">
              <w:rPr>
                <w:spacing w:val="-24"/>
                <w:sz w:val="16"/>
                <w:szCs w:val="16"/>
                <w:lang w:eastAsia="ru-RU"/>
              </w:rPr>
              <w:t>2106,00000</w:t>
            </w:r>
          </w:p>
        </w:tc>
        <w:tc>
          <w:tcPr>
            <w:tcW w:w="992" w:type="dxa"/>
            <w:tcBorders>
              <w:top w:val="single" w:sz="4" w:space="0" w:color="auto"/>
              <w:left w:val="nil"/>
              <w:bottom w:val="single" w:sz="4" w:space="0" w:color="auto"/>
              <w:right w:val="single" w:sz="4" w:space="0" w:color="auto"/>
            </w:tcBorders>
            <w:shd w:val="clear" w:color="auto" w:fill="auto"/>
            <w:hideMark/>
          </w:tcPr>
          <w:p w14:paraId="3E7F989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400D88F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1E1E4D7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B1CDF8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3DB84823" w14:textId="77777777" w:rsidR="00752D62" w:rsidRPr="00752D62" w:rsidRDefault="00752D62" w:rsidP="00752D62">
            <w:pPr>
              <w:rPr>
                <w:spacing w:val="-28"/>
                <w:sz w:val="16"/>
                <w:szCs w:val="16"/>
                <w:lang w:eastAsia="ru-RU"/>
              </w:rPr>
            </w:pPr>
            <w:r w:rsidRPr="00752D62">
              <w:rPr>
                <w:spacing w:val="-28"/>
                <w:sz w:val="16"/>
                <w:szCs w:val="16"/>
                <w:lang w:eastAsia="ru-RU"/>
              </w:rPr>
              <w:t>170 03 75 240</w:t>
            </w:r>
          </w:p>
        </w:tc>
        <w:tc>
          <w:tcPr>
            <w:tcW w:w="425" w:type="dxa"/>
            <w:tcBorders>
              <w:top w:val="single" w:sz="4" w:space="0" w:color="auto"/>
              <w:left w:val="nil"/>
              <w:bottom w:val="single" w:sz="4" w:space="0" w:color="auto"/>
              <w:right w:val="single" w:sz="4" w:space="0" w:color="auto"/>
            </w:tcBorders>
            <w:shd w:val="clear" w:color="auto" w:fill="auto"/>
            <w:hideMark/>
          </w:tcPr>
          <w:p w14:paraId="61B4377C"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425" w:type="dxa"/>
            <w:tcBorders>
              <w:top w:val="single" w:sz="4" w:space="0" w:color="auto"/>
              <w:left w:val="nil"/>
              <w:bottom w:val="single" w:sz="4" w:space="0" w:color="auto"/>
              <w:right w:val="single" w:sz="4" w:space="0" w:color="auto"/>
            </w:tcBorders>
            <w:shd w:val="clear" w:color="auto" w:fill="auto"/>
            <w:hideMark/>
          </w:tcPr>
          <w:p w14:paraId="59C188E8"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70AE0598"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F1985D6" w14:textId="77777777" w:rsidR="00752D62" w:rsidRPr="00752D62" w:rsidRDefault="00752D62" w:rsidP="00752D62">
            <w:pPr>
              <w:rPr>
                <w:spacing w:val="-24"/>
                <w:sz w:val="16"/>
                <w:szCs w:val="16"/>
                <w:lang w:eastAsia="ru-RU"/>
              </w:rPr>
            </w:pPr>
            <w:r w:rsidRPr="00752D62">
              <w:rPr>
                <w:spacing w:val="-24"/>
                <w:sz w:val="16"/>
                <w:szCs w:val="16"/>
                <w:lang w:eastAsia="ru-RU"/>
              </w:rPr>
              <w:t>2106,00000</w:t>
            </w:r>
          </w:p>
        </w:tc>
        <w:tc>
          <w:tcPr>
            <w:tcW w:w="992" w:type="dxa"/>
            <w:tcBorders>
              <w:top w:val="single" w:sz="4" w:space="0" w:color="auto"/>
              <w:left w:val="nil"/>
              <w:bottom w:val="single" w:sz="4" w:space="0" w:color="auto"/>
              <w:right w:val="single" w:sz="4" w:space="0" w:color="auto"/>
            </w:tcBorders>
            <w:shd w:val="clear" w:color="auto" w:fill="auto"/>
            <w:hideMark/>
          </w:tcPr>
          <w:p w14:paraId="7130590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6D540A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A5EA16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B8E9F4E" w14:textId="77777777" w:rsidR="00752D62" w:rsidRPr="00752D62" w:rsidRDefault="00752D62" w:rsidP="00752D62">
            <w:pPr>
              <w:rPr>
                <w:sz w:val="16"/>
                <w:szCs w:val="16"/>
                <w:lang w:eastAsia="ru-RU"/>
              </w:rPr>
            </w:pPr>
            <w:r w:rsidRPr="00752D62">
              <w:rPr>
                <w:sz w:val="16"/>
                <w:szCs w:val="16"/>
                <w:lang w:eastAsia="ru-RU"/>
              </w:rPr>
              <w:t>Захоронение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850" w:type="dxa"/>
            <w:tcBorders>
              <w:top w:val="single" w:sz="4" w:space="0" w:color="auto"/>
              <w:left w:val="nil"/>
              <w:bottom w:val="single" w:sz="4" w:space="0" w:color="auto"/>
              <w:right w:val="single" w:sz="4" w:space="0" w:color="auto"/>
            </w:tcBorders>
            <w:shd w:val="clear" w:color="auto" w:fill="auto"/>
            <w:hideMark/>
          </w:tcPr>
          <w:p w14:paraId="79823B57" w14:textId="77777777" w:rsidR="00752D62" w:rsidRPr="00752D62" w:rsidRDefault="00752D62" w:rsidP="00752D62">
            <w:pPr>
              <w:rPr>
                <w:spacing w:val="-28"/>
                <w:sz w:val="16"/>
                <w:szCs w:val="16"/>
                <w:lang w:eastAsia="ru-RU"/>
              </w:rPr>
            </w:pPr>
            <w:r w:rsidRPr="00752D62">
              <w:rPr>
                <w:spacing w:val="-28"/>
                <w:sz w:val="16"/>
                <w:szCs w:val="16"/>
                <w:lang w:eastAsia="ru-RU"/>
              </w:rPr>
              <w:t>170 03 15 240</w:t>
            </w:r>
          </w:p>
        </w:tc>
        <w:tc>
          <w:tcPr>
            <w:tcW w:w="425" w:type="dxa"/>
            <w:tcBorders>
              <w:top w:val="single" w:sz="4" w:space="0" w:color="auto"/>
              <w:left w:val="nil"/>
              <w:bottom w:val="single" w:sz="4" w:space="0" w:color="auto"/>
              <w:right w:val="single" w:sz="4" w:space="0" w:color="auto"/>
            </w:tcBorders>
            <w:shd w:val="clear" w:color="auto" w:fill="auto"/>
            <w:hideMark/>
          </w:tcPr>
          <w:p w14:paraId="142B67CD"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425" w:type="dxa"/>
            <w:tcBorders>
              <w:top w:val="single" w:sz="4" w:space="0" w:color="auto"/>
              <w:left w:val="nil"/>
              <w:bottom w:val="single" w:sz="4" w:space="0" w:color="auto"/>
              <w:right w:val="single" w:sz="4" w:space="0" w:color="auto"/>
            </w:tcBorders>
            <w:shd w:val="clear" w:color="auto" w:fill="auto"/>
            <w:hideMark/>
          </w:tcPr>
          <w:p w14:paraId="6039EC3A"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2928553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B5A319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1E2E3FEF"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6F577CE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FED0DF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B62A1F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41ED623E" w14:textId="77777777" w:rsidR="00752D62" w:rsidRPr="00752D62" w:rsidRDefault="00752D62" w:rsidP="00752D62">
            <w:pPr>
              <w:rPr>
                <w:spacing w:val="-28"/>
                <w:sz w:val="16"/>
                <w:szCs w:val="16"/>
                <w:lang w:eastAsia="ru-RU"/>
              </w:rPr>
            </w:pPr>
            <w:r w:rsidRPr="00752D62">
              <w:rPr>
                <w:spacing w:val="-28"/>
                <w:sz w:val="16"/>
                <w:szCs w:val="16"/>
                <w:lang w:eastAsia="ru-RU"/>
              </w:rPr>
              <w:t>170 03 15 240</w:t>
            </w:r>
          </w:p>
        </w:tc>
        <w:tc>
          <w:tcPr>
            <w:tcW w:w="425" w:type="dxa"/>
            <w:tcBorders>
              <w:top w:val="single" w:sz="4" w:space="0" w:color="auto"/>
              <w:left w:val="nil"/>
              <w:bottom w:val="single" w:sz="4" w:space="0" w:color="auto"/>
              <w:right w:val="single" w:sz="4" w:space="0" w:color="auto"/>
            </w:tcBorders>
            <w:shd w:val="clear" w:color="auto" w:fill="auto"/>
            <w:hideMark/>
          </w:tcPr>
          <w:p w14:paraId="4ADEBDC3"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425" w:type="dxa"/>
            <w:tcBorders>
              <w:top w:val="single" w:sz="4" w:space="0" w:color="auto"/>
              <w:left w:val="nil"/>
              <w:bottom w:val="single" w:sz="4" w:space="0" w:color="auto"/>
              <w:right w:val="single" w:sz="4" w:space="0" w:color="auto"/>
            </w:tcBorders>
            <w:shd w:val="clear" w:color="auto" w:fill="auto"/>
            <w:hideMark/>
          </w:tcPr>
          <w:p w14:paraId="5E22C87D"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hideMark/>
          </w:tcPr>
          <w:p w14:paraId="77725DC4"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98419C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5BDE68A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E6265E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92A5D1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43D80B0"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"Организация транспортного обслуживания населения на территории Демянского муниципального района на 2020-2025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267ED67A" w14:textId="77777777" w:rsidR="00752D62" w:rsidRPr="00752D62" w:rsidRDefault="00752D62" w:rsidP="00752D62">
            <w:pPr>
              <w:rPr>
                <w:bCs/>
                <w:spacing w:val="-28"/>
                <w:sz w:val="16"/>
                <w:szCs w:val="16"/>
                <w:lang w:eastAsia="ru-RU"/>
              </w:rPr>
            </w:pPr>
            <w:r w:rsidRPr="00752D62">
              <w:rPr>
                <w:bCs/>
                <w:spacing w:val="-28"/>
                <w:sz w:val="16"/>
                <w:szCs w:val="16"/>
                <w:lang w:eastAsia="ru-RU"/>
              </w:rPr>
              <w:t>180 00 00 000</w:t>
            </w:r>
          </w:p>
        </w:tc>
        <w:tc>
          <w:tcPr>
            <w:tcW w:w="425" w:type="dxa"/>
            <w:tcBorders>
              <w:top w:val="single" w:sz="4" w:space="0" w:color="auto"/>
              <w:left w:val="nil"/>
              <w:bottom w:val="single" w:sz="4" w:space="0" w:color="auto"/>
              <w:right w:val="single" w:sz="4" w:space="0" w:color="auto"/>
            </w:tcBorders>
            <w:shd w:val="clear" w:color="auto" w:fill="auto"/>
            <w:hideMark/>
          </w:tcPr>
          <w:p w14:paraId="6AF6C76E" w14:textId="77777777" w:rsidR="00752D62" w:rsidRPr="00752D62" w:rsidRDefault="00752D62" w:rsidP="00752D62">
            <w:pPr>
              <w:rPr>
                <w:bCs/>
                <w:spacing w:val="-24"/>
                <w:sz w:val="16"/>
                <w:szCs w:val="16"/>
                <w:lang w:eastAsia="ru-RU"/>
              </w:rPr>
            </w:pPr>
            <w:r w:rsidRPr="00752D62">
              <w:rPr>
                <w:bCs/>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184DC13F" w14:textId="77777777" w:rsidR="00752D62" w:rsidRPr="00752D62" w:rsidRDefault="00752D62" w:rsidP="00752D62">
            <w:pPr>
              <w:rPr>
                <w:bCs/>
                <w:spacing w:val="-24"/>
                <w:sz w:val="16"/>
                <w:szCs w:val="16"/>
                <w:lang w:eastAsia="ru-RU"/>
              </w:rPr>
            </w:pPr>
            <w:r w:rsidRPr="00752D62">
              <w:rPr>
                <w:bCs/>
                <w:spacing w:val="-24"/>
                <w:sz w:val="16"/>
                <w:szCs w:val="16"/>
                <w:lang w:eastAsia="ru-RU"/>
              </w:rPr>
              <w:t>08</w:t>
            </w:r>
          </w:p>
        </w:tc>
        <w:tc>
          <w:tcPr>
            <w:tcW w:w="567" w:type="dxa"/>
            <w:tcBorders>
              <w:top w:val="single" w:sz="4" w:space="0" w:color="auto"/>
              <w:left w:val="nil"/>
              <w:bottom w:val="single" w:sz="4" w:space="0" w:color="auto"/>
              <w:right w:val="single" w:sz="4" w:space="0" w:color="auto"/>
            </w:tcBorders>
            <w:shd w:val="clear" w:color="auto" w:fill="auto"/>
            <w:hideMark/>
          </w:tcPr>
          <w:p w14:paraId="79FB5225"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98B417D" w14:textId="77777777" w:rsidR="00752D62" w:rsidRPr="00752D62" w:rsidRDefault="00752D62" w:rsidP="00752D62">
            <w:pPr>
              <w:rPr>
                <w:bCs/>
                <w:spacing w:val="-32"/>
                <w:sz w:val="16"/>
                <w:szCs w:val="16"/>
                <w:lang w:eastAsia="ru-RU"/>
              </w:rPr>
            </w:pPr>
            <w:r w:rsidRPr="00752D62">
              <w:rPr>
                <w:bCs/>
                <w:spacing w:val="-32"/>
                <w:sz w:val="16"/>
                <w:szCs w:val="16"/>
                <w:lang w:eastAsia="ru-RU"/>
              </w:rPr>
              <w:t>10437,40000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E5C2F8E" w14:textId="77777777" w:rsidR="00752D62" w:rsidRPr="00752D62" w:rsidRDefault="00752D62" w:rsidP="00752D62">
            <w:pPr>
              <w:rPr>
                <w:bCs/>
                <w:spacing w:val="-32"/>
                <w:sz w:val="16"/>
                <w:szCs w:val="16"/>
                <w:lang w:eastAsia="ru-RU"/>
              </w:rPr>
            </w:pPr>
            <w:r w:rsidRPr="00752D62">
              <w:rPr>
                <w:bCs/>
                <w:spacing w:val="-32"/>
                <w:sz w:val="16"/>
                <w:szCs w:val="16"/>
                <w:lang w:eastAsia="ru-RU"/>
              </w:rPr>
              <w:t>10437,40000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1991794" w14:textId="77777777" w:rsidR="00752D62" w:rsidRPr="00752D62" w:rsidRDefault="00752D62" w:rsidP="00752D62">
            <w:pPr>
              <w:rPr>
                <w:bCs/>
                <w:spacing w:val="-32"/>
                <w:sz w:val="16"/>
                <w:szCs w:val="16"/>
                <w:lang w:eastAsia="ru-RU"/>
              </w:rPr>
            </w:pPr>
            <w:r w:rsidRPr="00752D62">
              <w:rPr>
                <w:bCs/>
                <w:spacing w:val="-32"/>
                <w:sz w:val="16"/>
                <w:szCs w:val="16"/>
                <w:lang w:eastAsia="ru-RU"/>
              </w:rPr>
              <w:t>10437,40000</w:t>
            </w:r>
          </w:p>
        </w:tc>
      </w:tr>
      <w:tr w:rsidR="00752D62" w:rsidRPr="00752D62" w14:paraId="1702D11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940EF8D" w14:textId="77777777" w:rsidR="00752D62" w:rsidRPr="00752D62" w:rsidRDefault="00752D62" w:rsidP="00752D62">
            <w:pPr>
              <w:rPr>
                <w:sz w:val="16"/>
                <w:szCs w:val="16"/>
                <w:lang w:eastAsia="ru-RU"/>
              </w:rPr>
            </w:pPr>
            <w:r w:rsidRPr="00752D62">
              <w:rPr>
                <w:sz w:val="16"/>
                <w:szCs w:val="16"/>
                <w:lang w:eastAsia="ru-RU"/>
              </w:rPr>
              <w:t>Развитие пассажирского транспорта общего пользования в Демянском муниципальном районе</w:t>
            </w:r>
          </w:p>
        </w:tc>
        <w:tc>
          <w:tcPr>
            <w:tcW w:w="850" w:type="dxa"/>
            <w:tcBorders>
              <w:top w:val="single" w:sz="4" w:space="0" w:color="auto"/>
              <w:left w:val="nil"/>
              <w:bottom w:val="single" w:sz="4" w:space="0" w:color="auto"/>
              <w:right w:val="single" w:sz="4" w:space="0" w:color="auto"/>
            </w:tcBorders>
            <w:shd w:val="clear" w:color="auto" w:fill="auto"/>
            <w:hideMark/>
          </w:tcPr>
          <w:p w14:paraId="0B32CBAB" w14:textId="77777777" w:rsidR="00752D62" w:rsidRPr="00752D62" w:rsidRDefault="00752D62" w:rsidP="00752D62">
            <w:pPr>
              <w:rPr>
                <w:spacing w:val="-28"/>
                <w:sz w:val="16"/>
                <w:szCs w:val="16"/>
                <w:lang w:eastAsia="ru-RU"/>
              </w:rPr>
            </w:pPr>
            <w:r w:rsidRPr="00752D62">
              <w:rPr>
                <w:spacing w:val="-28"/>
                <w:sz w:val="16"/>
                <w:szCs w:val="16"/>
                <w:lang w:eastAsia="ru-RU"/>
              </w:rPr>
              <w:t>180 01 00 000</w:t>
            </w:r>
          </w:p>
        </w:tc>
        <w:tc>
          <w:tcPr>
            <w:tcW w:w="425" w:type="dxa"/>
            <w:tcBorders>
              <w:top w:val="single" w:sz="4" w:space="0" w:color="auto"/>
              <w:left w:val="nil"/>
              <w:bottom w:val="single" w:sz="4" w:space="0" w:color="auto"/>
              <w:right w:val="single" w:sz="4" w:space="0" w:color="auto"/>
            </w:tcBorders>
            <w:shd w:val="clear" w:color="auto" w:fill="auto"/>
            <w:hideMark/>
          </w:tcPr>
          <w:p w14:paraId="36BC11A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67FCEAEF"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567" w:type="dxa"/>
            <w:tcBorders>
              <w:top w:val="single" w:sz="4" w:space="0" w:color="auto"/>
              <w:left w:val="nil"/>
              <w:bottom w:val="single" w:sz="4" w:space="0" w:color="auto"/>
              <w:right w:val="single" w:sz="4" w:space="0" w:color="auto"/>
            </w:tcBorders>
            <w:shd w:val="clear" w:color="auto" w:fill="auto"/>
            <w:hideMark/>
          </w:tcPr>
          <w:p w14:paraId="6CCDBB6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B9C0DF4"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CD01CE3"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6F102BC"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r>
      <w:tr w:rsidR="00752D62" w:rsidRPr="00752D62" w14:paraId="73B3570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21B733B" w14:textId="77777777" w:rsidR="00752D62" w:rsidRPr="00752D62" w:rsidRDefault="00752D62" w:rsidP="00752D62">
            <w:pPr>
              <w:rPr>
                <w:sz w:val="16"/>
                <w:szCs w:val="16"/>
                <w:lang w:eastAsia="ru-RU"/>
              </w:rPr>
            </w:pPr>
            <w:r w:rsidRPr="00752D62">
              <w:rPr>
                <w:sz w:val="16"/>
                <w:szCs w:val="16"/>
                <w:lang w:eastAsia="ru-RU"/>
              </w:rPr>
              <w:t>Оплата выполнения работ, связанных с осуществлением регулярных перевозок автомобильным транспортом по регулируемым тарифам</w:t>
            </w:r>
          </w:p>
        </w:tc>
        <w:tc>
          <w:tcPr>
            <w:tcW w:w="850" w:type="dxa"/>
            <w:tcBorders>
              <w:top w:val="single" w:sz="4" w:space="0" w:color="auto"/>
              <w:left w:val="nil"/>
              <w:bottom w:val="single" w:sz="4" w:space="0" w:color="auto"/>
              <w:right w:val="single" w:sz="4" w:space="0" w:color="auto"/>
            </w:tcBorders>
            <w:shd w:val="clear" w:color="auto" w:fill="auto"/>
            <w:hideMark/>
          </w:tcPr>
          <w:p w14:paraId="52209A84" w14:textId="77777777" w:rsidR="00752D62" w:rsidRPr="00752D62" w:rsidRDefault="00752D62" w:rsidP="00752D62">
            <w:pPr>
              <w:rPr>
                <w:spacing w:val="-28"/>
                <w:sz w:val="16"/>
                <w:szCs w:val="16"/>
                <w:lang w:eastAsia="ru-RU"/>
              </w:rPr>
            </w:pPr>
            <w:r w:rsidRPr="00752D62">
              <w:rPr>
                <w:spacing w:val="-28"/>
                <w:sz w:val="16"/>
                <w:szCs w:val="16"/>
                <w:lang w:eastAsia="ru-RU"/>
              </w:rPr>
              <w:t>180 01 10 075</w:t>
            </w:r>
          </w:p>
        </w:tc>
        <w:tc>
          <w:tcPr>
            <w:tcW w:w="425" w:type="dxa"/>
            <w:tcBorders>
              <w:top w:val="single" w:sz="4" w:space="0" w:color="auto"/>
              <w:left w:val="nil"/>
              <w:bottom w:val="single" w:sz="4" w:space="0" w:color="auto"/>
              <w:right w:val="single" w:sz="4" w:space="0" w:color="auto"/>
            </w:tcBorders>
            <w:shd w:val="clear" w:color="auto" w:fill="auto"/>
            <w:hideMark/>
          </w:tcPr>
          <w:p w14:paraId="47D48C0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400BB1DE"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567" w:type="dxa"/>
            <w:tcBorders>
              <w:top w:val="single" w:sz="4" w:space="0" w:color="auto"/>
              <w:left w:val="nil"/>
              <w:bottom w:val="single" w:sz="4" w:space="0" w:color="auto"/>
              <w:right w:val="single" w:sz="4" w:space="0" w:color="auto"/>
            </w:tcBorders>
            <w:shd w:val="clear" w:color="auto" w:fill="auto"/>
            <w:hideMark/>
          </w:tcPr>
          <w:p w14:paraId="1BB371A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E1B217A"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1E0260F"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F20ADAC"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r>
      <w:tr w:rsidR="00752D62" w:rsidRPr="00752D62" w14:paraId="47D6495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21DC90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BB71C7E" w14:textId="77777777" w:rsidR="00752D62" w:rsidRPr="00752D62" w:rsidRDefault="00752D62" w:rsidP="00752D62">
            <w:pPr>
              <w:rPr>
                <w:spacing w:val="-28"/>
                <w:sz w:val="16"/>
                <w:szCs w:val="16"/>
                <w:lang w:eastAsia="ru-RU"/>
              </w:rPr>
            </w:pPr>
            <w:r w:rsidRPr="00752D62">
              <w:rPr>
                <w:spacing w:val="-28"/>
                <w:sz w:val="16"/>
                <w:szCs w:val="16"/>
                <w:lang w:eastAsia="ru-RU"/>
              </w:rPr>
              <w:t>180 01 10 075</w:t>
            </w:r>
          </w:p>
        </w:tc>
        <w:tc>
          <w:tcPr>
            <w:tcW w:w="425" w:type="dxa"/>
            <w:tcBorders>
              <w:top w:val="single" w:sz="4" w:space="0" w:color="auto"/>
              <w:left w:val="nil"/>
              <w:bottom w:val="single" w:sz="4" w:space="0" w:color="auto"/>
              <w:right w:val="single" w:sz="4" w:space="0" w:color="auto"/>
            </w:tcBorders>
            <w:shd w:val="clear" w:color="auto" w:fill="auto"/>
            <w:hideMark/>
          </w:tcPr>
          <w:p w14:paraId="0ACCD1A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6E940999"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567" w:type="dxa"/>
            <w:tcBorders>
              <w:top w:val="single" w:sz="4" w:space="0" w:color="auto"/>
              <w:left w:val="nil"/>
              <w:bottom w:val="single" w:sz="4" w:space="0" w:color="auto"/>
              <w:right w:val="single" w:sz="4" w:space="0" w:color="auto"/>
            </w:tcBorders>
            <w:shd w:val="clear" w:color="auto" w:fill="auto"/>
            <w:hideMark/>
          </w:tcPr>
          <w:p w14:paraId="40411E2E"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D2F9E42"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46D711C2"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3D119C4" w14:textId="77777777" w:rsidR="00752D62" w:rsidRPr="00752D62" w:rsidRDefault="00752D62" w:rsidP="00752D62">
            <w:pPr>
              <w:rPr>
                <w:spacing w:val="-32"/>
                <w:sz w:val="16"/>
                <w:szCs w:val="16"/>
                <w:lang w:eastAsia="ru-RU"/>
              </w:rPr>
            </w:pPr>
            <w:r w:rsidRPr="00752D62">
              <w:rPr>
                <w:spacing w:val="-32"/>
                <w:sz w:val="16"/>
                <w:szCs w:val="16"/>
                <w:lang w:eastAsia="ru-RU"/>
              </w:rPr>
              <w:t>10437,40000</w:t>
            </w:r>
          </w:p>
        </w:tc>
      </w:tr>
      <w:tr w:rsidR="00752D62" w:rsidRPr="00752D62" w14:paraId="555CE25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2C7B5D2" w14:textId="77777777" w:rsidR="00752D62" w:rsidRPr="00752D62" w:rsidRDefault="00752D62" w:rsidP="00752D62">
            <w:pPr>
              <w:rPr>
                <w:sz w:val="16"/>
                <w:szCs w:val="16"/>
                <w:lang w:eastAsia="ru-RU"/>
              </w:rPr>
            </w:pPr>
            <w:r w:rsidRPr="00752D62">
              <w:rPr>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nil"/>
              <w:bottom w:val="single" w:sz="4" w:space="0" w:color="auto"/>
              <w:right w:val="single" w:sz="4" w:space="0" w:color="auto"/>
            </w:tcBorders>
            <w:shd w:val="clear" w:color="auto" w:fill="auto"/>
            <w:hideMark/>
          </w:tcPr>
          <w:p w14:paraId="4296E366" w14:textId="77777777" w:rsidR="00752D62" w:rsidRPr="00752D62" w:rsidRDefault="00752D62" w:rsidP="00752D62">
            <w:pPr>
              <w:rPr>
                <w:spacing w:val="-28"/>
                <w:sz w:val="16"/>
                <w:szCs w:val="16"/>
                <w:lang w:eastAsia="ru-RU"/>
              </w:rPr>
            </w:pPr>
            <w:r w:rsidRPr="00752D62">
              <w:rPr>
                <w:spacing w:val="-28"/>
                <w:sz w:val="16"/>
                <w:szCs w:val="16"/>
                <w:lang w:eastAsia="ru-RU"/>
              </w:rPr>
              <w:t>180 01 10 075</w:t>
            </w:r>
          </w:p>
        </w:tc>
        <w:tc>
          <w:tcPr>
            <w:tcW w:w="425" w:type="dxa"/>
            <w:tcBorders>
              <w:top w:val="single" w:sz="4" w:space="0" w:color="auto"/>
              <w:left w:val="nil"/>
              <w:bottom w:val="single" w:sz="4" w:space="0" w:color="auto"/>
              <w:right w:val="single" w:sz="4" w:space="0" w:color="auto"/>
            </w:tcBorders>
            <w:shd w:val="clear" w:color="auto" w:fill="auto"/>
            <w:hideMark/>
          </w:tcPr>
          <w:p w14:paraId="319E9D0B"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425" w:type="dxa"/>
            <w:tcBorders>
              <w:top w:val="single" w:sz="4" w:space="0" w:color="auto"/>
              <w:left w:val="nil"/>
              <w:bottom w:val="single" w:sz="4" w:space="0" w:color="auto"/>
              <w:right w:val="single" w:sz="4" w:space="0" w:color="auto"/>
            </w:tcBorders>
            <w:shd w:val="clear" w:color="auto" w:fill="auto"/>
            <w:hideMark/>
          </w:tcPr>
          <w:p w14:paraId="2CFB8970" w14:textId="77777777" w:rsidR="00752D62" w:rsidRPr="00752D62" w:rsidRDefault="00752D62" w:rsidP="00752D62">
            <w:pPr>
              <w:rPr>
                <w:spacing w:val="-24"/>
                <w:sz w:val="16"/>
                <w:szCs w:val="16"/>
                <w:lang w:eastAsia="ru-RU"/>
              </w:rPr>
            </w:pPr>
            <w:r w:rsidRPr="00752D62">
              <w:rPr>
                <w:spacing w:val="-24"/>
                <w:sz w:val="16"/>
                <w:szCs w:val="16"/>
                <w:lang w:eastAsia="ru-RU"/>
              </w:rPr>
              <w:t>08</w:t>
            </w:r>
          </w:p>
        </w:tc>
        <w:tc>
          <w:tcPr>
            <w:tcW w:w="567" w:type="dxa"/>
            <w:tcBorders>
              <w:top w:val="single" w:sz="4" w:space="0" w:color="auto"/>
              <w:left w:val="nil"/>
              <w:bottom w:val="single" w:sz="4" w:space="0" w:color="auto"/>
              <w:right w:val="single" w:sz="4" w:space="0" w:color="auto"/>
            </w:tcBorders>
            <w:shd w:val="clear" w:color="auto" w:fill="auto"/>
            <w:hideMark/>
          </w:tcPr>
          <w:p w14:paraId="48D44A61" w14:textId="77777777" w:rsidR="00752D62" w:rsidRPr="00752D62" w:rsidRDefault="00752D62" w:rsidP="00752D62">
            <w:pPr>
              <w:rPr>
                <w:spacing w:val="-24"/>
                <w:sz w:val="16"/>
                <w:szCs w:val="16"/>
                <w:lang w:eastAsia="ru-RU"/>
              </w:rPr>
            </w:pPr>
            <w:r w:rsidRPr="00752D62">
              <w:rPr>
                <w:spacing w:val="-24"/>
                <w:sz w:val="16"/>
                <w:szCs w:val="16"/>
                <w:lang w:eastAsia="ru-RU"/>
              </w:rPr>
              <w:t>811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3364A0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24C2996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883DA5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574059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7654661"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"Профилактика правонарушений, терроризма и экстремизма в Демянском муниципальном районе на 2023-2025 годы"</w:t>
            </w:r>
          </w:p>
        </w:tc>
        <w:tc>
          <w:tcPr>
            <w:tcW w:w="850" w:type="dxa"/>
            <w:tcBorders>
              <w:top w:val="single" w:sz="4" w:space="0" w:color="auto"/>
              <w:left w:val="nil"/>
              <w:bottom w:val="single" w:sz="4" w:space="0" w:color="auto"/>
              <w:right w:val="single" w:sz="4" w:space="0" w:color="auto"/>
            </w:tcBorders>
            <w:shd w:val="clear" w:color="auto" w:fill="auto"/>
            <w:noWrap/>
            <w:hideMark/>
          </w:tcPr>
          <w:p w14:paraId="3349D859" w14:textId="77777777" w:rsidR="00752D62" w:rsidRPr="00752D62" w:rsidRDefault="00752D62" w:rsidP="00752D62">
            <w:pPr>
              <w:rPr>
                <w:bCs/>
                <w:spacing w:val="-28"/>
                <w:sz w:val="16"/>
                <w:szCs w:val="16"/>
                <w:lang w:eastAsia="ru-RU"/>
              </w:rPr>
            </w:pPr>
            <w:r w:rsidRPr="00752D62">
              <w:rPr>
                <w:bCs/>
                <w:spacing w:val="-28"/>
                <w:sz w:val="16"/>
                <w:szCs w:val="16"/>
                <w:lang w:eastAsia="ru-RU"/>
              </w:rPr>
              <w:t>190 00 00 000</w:t>
            </w:r>
          </w:p>
        </w:tc>
        <w:tc>
          <w:tcPr>
            <w:tcW w:w="425" w:type="dxa"/>
            <w:tcBorders>
              <w:top w:val="single" w:sz="4" w:space="0" w:color="auto"/>
              <w:left w:val="nil"/>
              <w:bottom w:val="single" w:sz="4" w:space="0" w:color="auto"/>
              <w:right w:val="single" w:sz="4" w:space="0" w:color="auto"/>
            </w:tcBorders>
            <w:shd w:val="clear" w:color="auto" w:fill="auto"/>
            <w:hideMark/>
          </w:tcPr>
          <w:p w14:paraId="32FD9165" w14:textId="77777777" w:rsidR="00752D62" w:rsidRPr="00752D62" w:rsidRDefault="00752D62" w:rsidP="00752D62">
            <w:pPr>
              <w:rPr>
                <w:bCs/>
                <w:spacing w:val="-24"/>
                <w:sz w:val="16"/>
                <w:szCs w:val="16"/>
                <w:lang w:eastAsia="ru-RU"/>
              </w:rPr>
            </w:pPr>
            <w:r w:rsidRPr="00752D62">
              <w:rPr>
                <w:bCs/>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44BF98F9" w14:textId="77777777" w:rsidR="00752D62" w:rsidRPr="00752D62" w:rsidRDefault="00752D62" w:rsidP="00752D62">
            <w:pPr>
              <w:rPr>
                <w:bCs/>
                <w:spacing w:val="-24"/>
                <w:sz w:val="16"/>
                <w:szCs w:val="16"/>
                <w:lang w:eastAsia="ru-RU"/>
              </w:rPr>
            </w:pPr>
            <w:r w:rsidRPr="00752D62">
              <w:rPr>
                <w:bCs/>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055C54AA"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228A6D2" w14:textId="77777777" w:rsidR="00752D62" w:rsidRPr="00752D62" w:rsidRDefault="00752D62" w:rsidP="00752D62">
            <w:pPr>
              <w:rPr>
                <w:bCs/>
                <w:spacing w:val="-24"/>
                <w:sz w:val="16"/>
                <w:szCs w:val="16"/>
                <w:lang w:eastAsia="ru-RU"/>
              </w:rPr>
            </w:pPr>
            <w:r w:rsidRPr="00752D62">
              <w:rPr>
                <w:bCs/>
                <w:spacing w:val="-24"/>
                <w:sz w:val="16"/>
                <w:szCs w:val="16"/>
                <w:lang w:eastAsia="ru-RU"/>
              </w:rPr>
              <w:t>3,00000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C948E72"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A29822E"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r>
      <w:tr w:rsidR="00752D62" w:rsidRPr="00752D62" w14:paraId="0F86645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F073464" w14:textId="77777777" w:rsidR="00752D62" w:rsidRPr="00752D62" w:rsidRDefault="00752D62" w:rsidP="00752D62">
            <w:pPr>
              <w:rPr>
                <w:bCs/>
                <w:sz w:val="16"/>
                <w:szCs w:val="16"/>
                <w:lang w:eastAsia="ru-RU"/>
              </w:rPr>
            </w:pPr>
            <w:r w:rsidRPr="00752D62">
              <w:rPr>
                <w:bCs/>
                <w:sz w:val="16"/>
                <w:szCs w:val="16"/>
                <w:lang w:eastAsia="ru-RU"/>
              </w:rPr>
              <w:lastRenderedPageBreak/>
              <w:t>Подпрограмма "Профилактика правонарушений в Демянском муниципальном районе на 2023-2025 годы"</w:t>
            </w:r>
          </w:p>
        </w:tc>
        <w:tc>
          <w:tcPr>
            <w:tcW w:w="850" w:type="dxa"/>
            <w:tcBorders>
              <w:top w:val="single" w:sz="4" w:space="0" w:color="auto"/>
              <w:left w:val="nil"/>
              <w:bottom w:val="single" w:sz="4" w:space="0" w:color="auto"/>
              <w:right w:val="single" w:sz="4" w:space="0" w:color="auto"/>
            </w:tcBorders>
            <w:shd w:val="clear" w:color="auto" w:fill="auto"/>
            <w:noWrap/>
            <w:hideMark/>
          </w:tcPr>
          <w:p w14:paraId="6271C58E" w14:textId="77777777" w:rsidR="00752D62" w:rsidRPr="00752D62" w:rsidRDefault="00752D62" w:rsidP="00752D62">
            <w:pPr>
              <w:rPr>
                <w:bCs/>
                <w:spacing w:val="-28"/>
                <w:sz w:val="16"/>
                <w:szCs w:val="16"/>
                <w:lang w:eastAsia="ru-RU"/>
              </w:rPr>
            </w:pPr>
            <w:r w:rsidRPr="00752D62">
              <w:rPr>
                <w:bCs/>
                <w:spacing w:val="-28"/>
                <w:sz w:val="16"/>
                <w:szCs w:val="16"/>
                <w:lang w:eastAsia="ru-RU"/>
              </w:rPr>
              <w:t>191 00 00 000</w:t>
            </w:r>
          </w:p>
        </w:tc>
        <w:tc>
          <w:tcPr>
            <w:tcW w:w="425" w:type="dxa"/>
            <w:tcBorders>
              <w:top w:val="single" w:sz="4" w:space="0" w:color="auto"/>
              <w:left w:val="nil"/>
              <w:bottom w:val="single" w:sz="4" w:space="0" w:color="auto"/>
              <w:right w:val="single" w:sz="4" w:space="0" w:color="auto"/>
            </w:tcBorders>
            <w:shd w:val="clear" w:color="auto" w:fill="auto"/>
            <w:hideMark/>
          </w:tcPr>
          <w:p w14:paraId="41B4C1A3" w14:textId="77777777" w:rsidR="00752D62" w:rsidRPr="00752D62" w:rsidRDefault="00752D62" w:rsidP="00752D62">
            <w:pPr>
              <w:rPr>
                <w:bCs/>
                <w:spacing w:val="-24"/>
                <w:sz w:val="16"/>
                <w:szCs w:val="16"/>
                <w:lang w:eastAsia="ru-RU"/>
              </w:rPr>
            </w:pPr>
            <w:r w:rsidRPr="00752D62">
              <w:rPr>
                <w:bCs/>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4E755704" w14:textId="77777777" w:rsidR="00752D62" w:rsidRPr="00752D62" w:rsidRDefault="00752D62" w:rsidP="00752D62">
            <w:pPr>
              <w:rPr>
                <w:bCs/>
                <w:spacing w:val="-24"/>
                <w:sz w:val="16"/>
                <w:szCs w:val="16"/>
                <w:lang w:eastAsia="ru-RU"/>
              </w:rPr>
            </w:pPr>
            <w:r w:rsidRPr="00752D62">
              <w:rPr>
                <w:bCs/>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06981544"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37478E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64E9C97"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0DA3DEC"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r>
      <w:tr w:rsidR="00752D62" w:rsidRPr="00752D62" w14:paraId="5C91B43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1C3729C" w14:textId="77777777" w:rsidR="00752D62" w:rsidRPr="00752D62" w:rsidRDefault="00752D62" w:rsidP="00752D62">
            <w:pPr>
              <w:rPr>
                <w:sz w:val="16"/>
                <w:szCs w:val="16"/>
                <w:lang w:eastAsia="ru-RU"/>
              </w:rPr>
            </w:pPr>
            <w:r w:rsidRPr="00752D62">
              <w:rPr>
                <w:sz w:val="16"/>
                <w:szCs w:val="16"/>
                <w:lang w:eastAsia="ru-RU"/>
              </w:rPr>
              <w:t>Обеспечение безопасности граждан от противоправных посягательств на территории Демянского района</w:t>
            </w:r>
          </w:p>
        </w:tc>
        <w:tc>
          <w:tcPr>
            <w:tcW w:w="850" w:type="dxa"/>
            <w:tcBorders>
              <w:top w:val="single" w:sz="4" w:space="0" w:color="auto"/>
              <w:left w:val="nil"/>
              <w:bottom w:val="single" w:sz="4" w:space="0" w:color="auto"/>
              <w:right w:val="single" w:sz="4" w:space="0" w:color="auto"/>
            </w:tcBorders>
            <w:shd w:val="clear" w:color="auto" w:fill="auto"/>
            <w:noWrap/>
            <w:hideMark/>
          </w:tcPr>
          <w:p w14:paraId="321095D3" w14:textId="77777777" w:rsidR="00752D62" w:rsidRPr="00752D62" w:rsidRDefault="00752D62" w:rsidP="00752D62">
            <w:pPr>
              <w:rPr>
                <w:spacing w:val="-28"/>
                <w:sz w:val="16"/>
                <w:szCs w:val="16"/>
                <w:lang w:eastAsia="ru-RU"/>
              </w:rPr>
            </w:pPr>
            <w:r w:rsidRPr="00752D62">
              <w:rPr>
                <w:spacing w:val="-28"/>
                <w:sz w:val="16"/>
                <w:szCs w:val="16"/>
                <w:lang w:eastAsia="ru-RU"/>
              </w:rPr>
              <w:t>191 01 00 000</w:t>
            </w:r>
          </w:p>
        </w:tc>
        <w:tc>
          <w:tcPr>
            <w:tcW w:w="425" w:type="dxa"/>
            <w:tcBorders>
              <w:top w:val="single" w:sz="4" w:space="0" w:color="auto"/>
              <w:left w:val="nil"/>
              <w:bottom w:val="single" w:sz="4" w:space="0" w:color="auto"/>
              <w:right w:val="single" w:sz="4" w:space="0" w:color="auto"/>
            </w:tcBorders>
            <w:shd w:val="clear" w:color="auto" w:fill="auto"/>
            <w:hideMark/>
          </w:tcPr>
          <w:p w14:paraId="4150A09C"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4D2E5C29"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0692626C"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8D66E53"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5533C9F"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5496AC4"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r>
      <w:tr w:rsidR="00752D62" w:rsidRPr="00752D62" w14:paraId="668870C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CBBD26F" w14:textId="77777777" w:rsidR="00752D62" w:rsidRPr="00752D62" w:rsidRDefault="00752D62" w:rsidP="00752D62">
            <w:pPr>
              <w:rPr>
                <w:sz w:val="16"/>
                <w:szCs w:val="16"/>
                <w:lang w:eastAsia="ru-RU"/>
              </w:rPr>
            </w:pPr>
            <w:r w:rsidRPr="00752D62">
              <w:rPr>
                <w:sz w:val="16"/>
                <w:szCs w:val="16"/>
                <w:lang w:eastAsia="ru-RU"/>
              </w:rPr>
              <w:t>Денежное вознаграждение лицам, принимающим участие в охране общественного порядка по линии добровольной народной дружины</w:t>
            </w:r>
          </w:p>
        </w:tc>
        <w:tc>
          <w:tcPr>
            <w:tcW w:w="850" w:type="dxa"/>
            <w:tcBorders>
              <w:top w:val="single" w:sz="4" w:space="0" w:color="auto"/>
              <w:left w:val="nil"/>
              <w:bottom w:val="single" w:sz="4" w:space="0" w:color="auto"/>
              <w:right w:val="single" w:sz="4" w:space="0" w:color="auto"/>
            </w:tcBorders>
            <w:shd w:val="clear" w:color="auto" w:fill="auto"/>
            <w:noWrap/>
            <w:hideMark/>
          </w:tcPr>
          <w:p w14:paraId="2C84E376" w14:textId="77777777" w:rsidR="00752D62" w:rsidRPr="00752D62" w:rsidRDefault="00752D62" w:rsidP="00752D62">
            <w:pPr>
              <w:rPr>
                <w:spacing w:val="-28"/>
                <w:sz w:val="16"/>
                <w:szCs w:val="16"/>
                <w:lang w:eastAsia="ru-RU"/>
              </w:rPr>
            </w:pPr>
            <w:r w:rsidRPr="00752D62">
              <w:rPr>
                <w:spacing w:val="-28"/>
                <w:sz w:val="16"/>
                <w:szCs w:val="16"/>
                <w:lang w:eastAsia="ru-RU"/>
              </w:rPr>
              <w:t>191 01 20 050</w:t>
            </w:r>
          </w:p>
        </w:tc>
        <w:tc>
          <w:tcPr>
            <w:tcW w:w="425" w:type="dxa"/>
            <w:tcBorders>
              <w:top w:val="single" w:sz="4" w:space="0" w:color="auto"/>
              <w:left w:val="nil"/>
              <w:bottom w:val="single" w:sz="4" w:space="0" w:color="auto"/>
              <w:right w:val="single" w:sz="4" w:space="0" w:color="auto"/>
            </w:tcBorders>
            <w:shd w:val="clear" w:color="auto" w:fill="auto"/>
            <w:hideMark/>
          </w:tcPr>
          <w:p w14:paraId="0116F85E"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6942E119"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45C269B4"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E5DF9BA"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6423E8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36654803"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r>
      <w:tr w:rsidR="00752D62" w:rsidRPr="00752D62" w14:paraId="46ADCEB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B5C8740" w14:textId="77777777" w:rsidR="00752D62" w:rsidRPr="00752D62" w:rsidRDefault="00752D62" w:rsidP="00752D62">
            <w:pPr>
              <w:rPr>
                <w:sz w:val="16"/>
                <w:szCs w:val="16"/>
                <w:lang w:eastAsia="ru-RU"/>
              </w:rPr>
            </w:pPr>
            <w:r w:rsidRPr="00752D62">
              <w:rPr>
                <w:sz w:val="16"/>
                <w:szCs w:val="16"/>
                <w:lang w:eastAsia="ru-RU"/>
              </w:rPr>
              <w:t>Иные выплаты государственных (муниципальных) органов привлекаемым лицам</w:t>
            </w:r>
          </w:p>
        </w:tc>
        <w:tc>
          <w:tcPr>
            <w:tcW w:w="850" w:type="dxa"/>
            <w:tcBorders>
              <w:top w:val="single" w:sz="4" w:space="0" w:color="auto"/>
              <w:left w:val="nil"/>
              <w:bottom w:val="single" w:sz="4" w:space="0" w:color="auto"/>
              <w:right w:val="single" w:sz="4" w:space="0" w:color="auto"/>
            </w:tcBorders>
            <w:shd w:val="clear" w:color="auto" w:fill="auto"/>
            <w:noWrap/>
            <w:hideMark/>
          </w:tcPr>
          <w:p w14:paraId="47BD51C1" w14:textId="77777777" w:rsidR="00752D62" w:rsidRPr="00752D62" w:rsidRDefault="00752D62" w:rsidP="00752D62">
            <w:pPr>
              <w:rPr>
                <w:spacing w:val="-28"/>
                <w:sz w:val="16"/>
                <w:szCs w:val="16"/>
                <w:lang w:eastAsia="ru-RU"/>
              </w:rPr>
            </w:pPr>
            <w:r w:rsidRPr="00752D62">
              <w:rPr>
                <w:spacing w:val="-28"/>
                <w:sz w:val="16"/>
                <w:szCs w:val="16"/>
                <w:lang w:eastAsia="ru-RU"/>
              </w:rPr>
              <w:t>191 01 20 050</w:t>
            </w:r>
          </w:p>
        </w:tc>
        <w:tc>
          <w:tcPr>
            <w:tcW w:w="425" w:type="dxa"/>
            <w:tcBorders>
              <w:top w:val="single" w:sz="4" w:space="0" w:color="auto"/>
              <w:left w:val="nil"/>
              <w:bottom w:val="single" w:sz="4" w:space="0" w:color="auto"/>
              <w:right w:val="single" w:sz="4" w:space="0" w:color="auto"/>
            </w:tcBorders>
            <w:shd w:val="clear" w:color="auto" w:fill="auto"/>
            <w:hideMark/>
          </w:tcPr>
          <w:p w14:paraId="44F63919"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34F941B5"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595A9D7C" w14:textId="77777777" w:rsidR="00752D62" w:rsidRPr="00752D62" w:rsidRDefault="00752D62" w:rsidP="00752D62">
            <w:pPr>
              <w:rPr>
                <w:spacing w:val="-24"/>
                <w:sz w:val="16"/>
                <w:szCs w:val="16"/>
                <w:lang w:eastAsia="ru-RU"/>
              </w:rPr>
            </w:pPr>
            <w:r w:rsidRPr="00752D62">
              <w:rPr>
                <w:spacing w:val="-24"/>
                <w:sz w:val="16"/>
                <w:szCs w:val="16"/>
                <w:lang w:eastAsia="ru-RU"/>
              </w:rPr>
              <w:t>123</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4588AFF"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53D91028"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94DBF39"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r>
      <w:tr w:rsidR="00752D62" w:rsidRPr="00752D62" w14:paraId="39E491A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4E10B1E" w14:textId="77777777" w:rsidR="00752D62" w:rsidRPr="00752D62" w:rsidRDefault="00752D62" w:rsidP="00752D62">
            <w:pPr>
              <w:rPr>
                <w:bCs/>
                <w:sz w:val="16"/>
                <w:szCs w:val="16"/>
                <w:lang w:eastAsia="ru-RU"/>
              </w:rPr>
            </w:pPr>
            <w:proofErr w:type="gramStart"/>
            <w:r w:rsidRPr="00752D62">
              <w:rPr>
                <w:bCs/>
                <w:sz w:val="16"/>
                <w:szCs w:val="16"/>
                <w:lang w:eastAsia="ru-RU"/>
              </w:rPr>
              <w:t>Подпрограмма  "</w:t>
            </w:r>
            <w:proofErr w:type="gramEnd"/>
            <w:r w:rsidRPr="00752D62">
              <w:rPr>
                <w:bCs/>
                <w:sz w:val="16"/>
                <w:szCs w:val="16"/>
                <w:lang w:eastAsia="ru-RU"/>
              </w:rPr>
              <w:t>Профилактика терроризма  и экстремизма в Демянском муниципальном районе на 2023-2025 годы"</w:t>
            </w:r>
          </w:p>
        </w:tc>
        <w:tc>
          <w:tcPr>
            <w:tcW w:w="850" w:type="dxa"/>
            <w:tcBorders>
              <w:top w:val="single" w:sz="4" w:space="0" w:color="auto"/>
              <w:left w:val="nil"/>
              <w:bottom w:val="single" w:sz="4" w:space="0" w:color="auto"/>
              <w:right w:val="single" w:sz="4" w:space="0" w:color="auto"/>
            </w:tcBorders>
            <w:shd w:val="clear" w:color="auto" w:fill="auto"/>
            <w:noWrap/>
            <w:hideMark/>
          </w:tcPr>
          <w:p w14:paraId="18744B4D" w14:textId="77777777" w:rsidR="00752D62" w:rsidRPr="00752D62" w:rsidRDefault="00752D62" w:rsidP="00752D62">
            <w:pPr>
              <w:rPr>
                <w:bCs/>
                <w:spacing w:val="-28"/>
                <w:sz w:val="16"/>
                <w:szCs w:val="16"/>
                <w:lang w:eastAsia="ru-RU"/>
              </w:rPr>
            </w:pPr>
            <w:r w:rsidRPr="00752D62">
              <w:rPr>
                <w:bCs/>
                <w:spacing w:val="-28"/>
                <w:sz w:val="16"/>
                <w:szCs w:val="16"/>
                <w:lang w:eastAsia="ru-RU"/>
              </w:rPr>
              <w:t>192 00 00 000</w:t>
            </w:r>
          </w:p>
        </w:tc>
        <w:tc>
          <w:tcPr>
            <w:tcW w:w="425" w:type="dxa"/>
            <w:tcBorders>
              <w:top w:val="single" w:sz="4" w:space="0" w:color="auto"/>
              <w:left w:val="nil"/>
              <w:bottom w:val="single" w:sz="4" w:space="0" w:color="auto"/>
              <w:right w:val="single" w:sz="4" w:space="0" w:color="auto"/>
            </w:tcBorders>
            <w:shd w:val="clear" w:color="auto" w:fill="auto"/>
            <w:hideMark/>
          </w:tcPr>
          <w:p w14:paraId="407994CD" w14:textId="77777777" w:rsidR="00752D62" w:rsidRPr="00752D62" w:rsidRDefault="00752D62" w:rsidP="00752D62">
            <w:pPr>
              <w:rPr>
                <w:bCs/>
                <w:spacing w:val="-24"/>
                <w:sz w:val="16"/>
                <w:szCs w:val="16"/>
                <w:lang w:eastAsia="ru-RU"/>
              </w:rPr>
            </w:pPr>
            <w:r w:rsidRPr="00752D62">
              <w:rPr>
                <w:bCs/>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134E4F6C" w14:textId="77777777" w:rsidR="00752D62" w:rsidRPr="00752D62" w:rsidRDefault="00752D62" w:rsidP="00752D62">
            <w:pPr>
              <w:rPr>
                <w:bCs/>
                <w:spacing w:val="-24"/>
                <w:sz w:val="16"/>
                <w:szCs w:val="16"/>
                <w:lang w:eastAsia="ru-RU"/>
              </w:rPr>
            </w:pPr>
            <w:r w:rsidRPr="00752D62">
              <w:rPr>
                <w:bCs/>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3E4998A2"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87153BF" w14:textId="77777777" w:rsidR="00752D62" w:rsidRPr="00752D62" w:rsidRDefault="00752D62" w:rsidP="00752D62">
            <w:pPr>
              <w:rPr>
                <w:bCs/>
                <w:spacing w:val="-24"/>
                <w:sz w:val="16"/>
                <w:szCs w:val="16"/>
                <w:lang w:eastAsia="ru-RU"/>
              </w:rPr>
            </w:pPr>
            <w:r w:rsidRPr="00752D62">
              <w:rPr>
                <w:bCs/>
                <w:spacing w:val="-24"/>
                <w:sz w:val="16"/>
                <w:szCs w:val="16"/>
                <w:lang w:eastAsia="ru-RU"/>
              </w:rPr>
              <w:t>3,00000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EA69883"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835900F"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r>
      <w:tr w:rsidR="00752D62" w:rsidRPr="00752D62" w14:paraId="3958FDA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0B56800" w14:textId="77777777" w:rsidR="00752D62" w:rsidRPr="00752D62" w:rsidRDefault="00752D62" w:rsidP="00752D62">
            <w:pPr>
              <w:rPr>
                <w:sz w:val="16"/>
                <w:szCs w:val="16"/>
                <w:lang w:eastAsia="ru-RU"/>
              </w:rPr>
            </w:pPr>
            <w:r w:rsidRPr="00752D62">
              <w:rPr>
                <w:sz w:val="16"/>
                <w:szCs w:val="16"/>
                <w:lang w:eastAsia="ru-RU"/>
              </w:rPr>
              <w:t>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w:t>
            </w:r>
          </w:p>
        </w:tc>
        <w:tc>
          <w:tcPr>
            <w:tcW w:w="850" w:type="dxa"/>
            <w:tcBorders>
              <w:top w:val="single" w:sz="4" w:space="0" w:color="auto"/>
              <w:left w:val="nil"/>
              <w:bottom w:val="single" w:sz="4" w:space="0" w:color="auto"/>
              <w:right w:val="single" w:sz="4" w:space="0" w:color="auto"/>
            </w:tcBorders>
            <w:shd w:val="clear" w:color="auto" w:fill="auto"/>
            <w:noWrap/>
            <w:hideMark/>
          </w:tcPr>
          <w:p w14:paraId="1A638CC9" w14:textId="77777777" w:rsidR="00752D62" w:rsidRPr="00752D62" w:rsidRDefault="00752D62" w:rsidP="00752D62">
            <w:pPr>
              <w:rPr>
                <w:spacing w:val="-28"/>
                <w:sz w:val="16"/>
                <w:szCs w:val="16"/>
                <w:lang w:eastAsia="ru-RU"/>
              </w:rPr>
            </w:pPr>
            <w:r w:rsidRPr="00752D62">
              <w:rPr>
                <w:spacing w:val="-28"/>
                <w:sz w:val="16"/>
                <w:szCs w:val="16"/>
                <w:lang w:eastAsia="ru-RU"/>
              </w:rPr>
              <w:t>192 02 00 000</w:t>
            </w:r>
          </w:p>
        </w:tc>
        <w:tc>
          <w:tcPr>
            <w:tcW w:w="425" w:type="dxa"/>
            <w:tcBorders>
              <w:top w:val="single" w:sz="4" w:space="0" w:color="auto"/>
              <w:left w:val="nil"/>
              <w:bottom w:val="single" w:sz="4" w:space="0" w:color="auto"/>
              <w:right w:val="single" w:sz="4" w:space="0" w:color="auto"/>
            </w:tcBorders>
            <w:shd w:val="clear" w:color="auto" w:fill="auto"/>
            <w:hideMark/>
          </w:tcPr>
          <w:p w14:paraId="781CCB1D"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03A91E69"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0A0053D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99C898A" w14:textId="77777777" w:rsidR="00752D62" w:rsidRPr="00752D62" w:rsidRDefault="00752D62" w:rsidP="00752D62">
            <w:pPr>
              <w:rPr>
                <w:spacing w:val="-24"/>
                <w:sz w:val="16"/>
                <w:szCs w:val="16"/>
                <w:lang w:eastAsia="ru-RU"/>
              </w:rPr>
            </w:pPr>
            <w:r w:rsidRPr="00752D62">
              <w:rPr>
                <w:spacing w:val="-24"/>
                <w:sz w:val="16"/>
                <w:szCs w:val="16"/>
                <w:lang w:eastAsia="ru-RU"/>
              </w:rPr>
              <w:t>3,00000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5553C57"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1F89AD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4ECC899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607B774"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noWrap/>
            <w:hideMark/>
          </w:tcPr>
          <w:p w14:paraId="1115A812" w14:textId="77777777" w:rsidR="00752D62" w:rsidRPr="00752D62" w:rsidRDefault="00752D62" w:rsidP="00752D62">
            <w:pPr>
              <w:rPr>
                <w:spacing w:val="-28"/>
                <w:sz w:val="16"/>
                <w:szCs w:val="16"/>
                <w:lang w:eastAsia="ru-RU"/>
              </w:rPr>
            </w:pPr>
            <w:r w:rsidRPr="00752D62">
              <w:rPr>
                <w:spacing w:val="-28"/>
                <w:sz w:val="16"/>
                <w:szCs w:val="16"/>
                <w:lang w:eastAsia="ru-RU"/>
              </w:rPr>
              <w:t>192 02 20 010</w:t>
            </w:r>
          </w:p>
        </w:tc>
        <w:tc>
          <w:tcPr>
            <w:tcW w:w="425" w:type="dxa"/>
            <w:tcBorders>
              <w:top w:val="single" w:sz="4" w:space="0" w:color="auto"/>
              <w:left w:val="nil"/>
              <w:bottom w:val="single" w:sz="4" w:space="0" w:color="auto"/>
              <w:right w:val="single" w:sz="4" w:space="0" w:color="auto"/>
            </w:tcBorders>
            <w:shd w:val="clear" w:color="auto" w:fill="auto"/>
            <w:hideMark/>
          </w:tcPr>
          <w:p w14:paraId="06DD8698"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7B8136B4"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271C8E2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D864444" w14:textId="77777777" w:rsidR="00752D62" w:rsidRPr="00752D62" w:rsidRDefault="00752D62" w:rsidP="00752D62">
            <w:pPr>
              <w:rPr>
                <w:spacing w:val="-24"/>
                <w:sz w:val="16"/>
                <w:szCs w:val="16"/>
                <w:lang w:eastAsia="ru-RU"/>
              </w:rPr>
            </w:pPr>
            <w:r w:rsidRPr="00752D62">
              <w:rPr>
                <w:spacing w:val="-24"/>
                <w:sz w:val="16"/>
                <w:szCs w:val="16"/>
                <w:lang w:eastAsia="ru-RU"/>
              </w:rPr>
              <w:t>3,00000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2F58CD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129E1E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7EE9719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7C6B5C1"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3D376F6D" w14:textId="77777777" w:rsidR="00752D62" w:rsidRPr="00752D62" w:rsidRDefault="00752D62" w:rsidP="00752D62">
            <w:pPr>
              <w:rPr>
                <w:spacing w:val="-28"/>
                <w:sz w:val="16"/>
                <w:szCs w:val="16"/>
                <w:lang w:eastAsia="ru-RU"/>
              </w:rPr>
            </w:pPr>
            <w:r w:rsidRPr="00752D62">
              <w:rPr>
                <w:spacing w:val="-28"/>
                <w:sz w:val="16"/>
                <w:szCs w:val="16"/>
                <w:lang w:eastAsia="ru-RU"/>
              </w:rPr>
              <w:t>192 02 20 010</w:t>
            </w:r>
          </w:p>
        </w:tc>
        <w:tc>
          <w:tcPr>
            <w:tcW w:w="425" w:type="dxa"/>
            <w:tcBorders>
              <w:top w:val="single" w:sz="4" w:space="0" w:color="auto"/>
              <w:left w:val="nil"/>
              <w:bottom w:val="single" w:sz="4" w:space="0" w:color="auto"/>
              <w:right w:val="single" w:sz="4" w:space="0" w:color="auto"/>
            </w:tcBorders>
            <w:shd w:val="clear" w:color="auto" w:fill="auto"/>
            <w:hideMark/>
          </w:tcPr>
          <w:p w14:paraId="12BA78ED"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16BDC4C9" w14:textId="77777777" w:rsidR="00752D62" w:rsidRPr="00752D62" w:rsidRDefault="00752D62" w:rsidP="00752D62">
            <w:pPr>
              <w:rPr>
                <w:spacing w:val="-24"/>
                <w:sz w:val="16"/>
                <w:szCs w:val="16"/>
                <w:lang w:eastAsia="ru-RU"/>
              </w:rPr>
            </w:pPr>
            <w:r w:rsidRPr="00752D62">
              <w:rPr>
                <w:spacing w:val="-24"/>
                <w:sz w:val="16"/>
                <w:szCs w:val="16"/>
                <w:lang w:eastAsia="ru-RU"/>
              </w:rPr>
              <w:t>14</w:t>
            </w:r>
          </w:p>
        </w:tc>
        <w:tc>
          <w:tcPr>
            <w:tcW w:w="567" w:type="dxa"/>
            <w:tcBorders>
              <w:top w:val="single" w:sz="4" w:space="0" w:color="auto"/>
              <w:left w:val="nil"/>
              <w:bottom w:val="single" w:sz="4" w:space="0" w:color="auto"/>
              <w:right w:val="single" w:sz="4" w:space="0" w:color="auto"/>
            </w:tcBorders>
            <w:shd w:val="clear" w:color="auto" w:fill="auto"/>
            <w:hideMark/>
          </w:tcPr>
          <w:p w14:paraId="09331EB3"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92D7E0A" w14:textId="77777777" w:rsidR="00752D62" w:rsidRPr="00752D62" w:rsidRDefault="00752D62" w:rsidP="00752D62">
            <w:pPr>
              <w:rPr>
                <w:spacing w:val="-24"/>
                <w:sz w:val="16"/>
                <w:szCs w:val="16"/>
                <w:lang w:eastAsia="ru-RU"/>
              </w:rPr>
            </w:pPr>
            <w:r w:rsidRPr="00752D62">
              <w:rPr>
                <w:spacing w:val="-24"/>
                <w:sz w:val="16"/>
                <w:szCs w:val="16"/>
                <w:lang w:eastAsia="ru-RU"/>
              </w:rPr>
              <w:t>3,00000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1490446"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935C59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F6F69A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CB6A75C"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"Повышение безопасности дорожного движения Демянского муниципального района на 2017-2025 годы"</w:t>
            </w:r>
          </w:p>
        </w:tc>
        <w:tc>
          <w:tcPr>
            <w:tcW w:w="850" w:type="dxa"/>
            <w:tcBorders>
              <w:top w:val="single" w:sz="4" w:space="0" w:color="auto"/>
              <w:left w:val="nil"/>
              <w:bottom w:val="single" w:sz="4" w:space="0" w:color="auto"/>
              <w:right w:val="single" w:sz="4" w:space="0" w:color="auto"/>
            </w:tcBorders>
            <w:shd w:val="clear" w:color="auto" w:fill="auto"/>
            <w:hideMark/>
          </w:tcPr>
          <w:p w14:paraId="663F4C9C" w14:textId="77777777" w:rsidR="00752D62" w:rsidRPr="00752D62" w:rsidRDefault="00752D62" w:rsidP="00752D62">
            <w:pPr>
              <w:rPr>
                <w:bCs/>
                <w:spacing w:val="-28"/>
                <w:sz w:val="16"/>
                <w:szCs w:val="16"/>
                <w:lang w:eastAsia="ru-RU"/>
              </w:rPr>
            </w:pPr>
            <w:r w:rsidRPr="00752D62">
              <w:rPr>
                <w:bCs/>
                <w:spacing w:val="-28"/>
                <w:sz w:val="16"/>
                <w:szCs w:val="16"/>
                <w:lang w:eastAsia="ru-RU"/>
              </w:rPr>
              <w:t>200 00 00 000</w:t>
            </w:r>
          </w:p>
        </w:tc>
        <w:tc>
          <w:tcPr>
            <w:tcW w:w="425" w:type="dxa"/>
            <w:tcBorders>
              <w:top w:val="single" w:sz="4" w:space="0" w:color="auto"/>
              <w:left w:val="nil"/>
              <w:bottom w:val="single" w:sz="4" w:space="0" w:color="auto"/>
              <w:right w:val="single" w:sz="4" w:space="0" w:color="auto"/>
            </w:tcBorders>
            <w:shd w:val="clear" w:color="auto" w:fill="auto"/>
            <w:hideMark/>
          </w:tcPr>
          <w:p w14:paraId="256AF4DC" w14:textId="77777777" w:rsidR="00752D62" w:rsidRPr="00752D62" w:rsidRDefault="00752D62" w:rsidP="00752D62">
            <w:pPr>
              <w:rPr>
                <w:bCs/>
                <w:spacing w:val="-24"/>
                <w:sz w:val="16"/>
                <w:szCs w:val="16"/>
                <w:lang w:eastAsia="ru-RU"/>
              </w:rPr>
            </w:pPr>
            <w:r w:rsidRPr="00752D62">
              <w:rPr>
                <w:bCs/>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13405CE3" w14:textId="77777777" w:rsidR="00752D62" w:rsidRPr="00752D62" w:rsidRDefault="00752D62" w:rsidP="00752D62">
            <w:pPr>
              <w:rPr>
                <w:bCs/>
                <w:spacing w:val="-24"/>
                <w:sz w:val="16"/>
                <w:szCs w:val="16"/>
                <w:lang w:eastAsia="ru-RU"/>
              </w:rPr>
            </w:pPr>
            <w:r w:rsidRPr="00752D62">
              <w:rPr>
                <w:bCs/>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27383673"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28DA648" w14:textId="77777777" w:rsidR="00752D62" w:rsidRPr="00752D62" w:rsidRDefault="00752D62" w:rsidP="00752D62">
            <w:pPr>
              <w:rPr>
                <w:bCs/>
                <w:spacing w:val="-24"/>
                <w:sz w:val="16"/>
                <w:szCs w:val="16"/>
                <w:lang w:eastAsia="ru-RU"/>
              </w:rPr>
            </w:pPr>
            <w:r w:rsidRPr="00752D62">
              <w:rPr>
                <w:bCs/>
                <w:spacing w:val="-24"/>
                <w:sz w:val="16"/>
                <w:szCs w:val="16"/>
                <w:lang w:eastAsia="ru-RU"/>
              </w:rPr>
              <w:t>9,71496</w:t>
            </w:r>
          </w:p>
        </w:tc>
        <w:tc>
          <w:tcPr>
            <w:tcW w:w="992" w:type="dxa"/>
            <w:tcBorders>
              <w:top w:val="single" w:sz="4" w:space="0" w:color="auto"/>
              <w:left w:val="nil"/>
              <w:bottom w:val="single" w:sz="4" w:space="0" w:color="auto"/>
              <w:right w:val="single" w:sz="4" w:space="0" w:color="auto"/>
            </w:tcBorders>
            <w:shd w:val="clear" w:color="auto" w:fill="auto"/>
            <w:hideMark/>
          </w:tcPr>
          <w:p w14:paraId="7F30DD16" w14:textId="77777777" w:rsidR="00752D62" w:rsidRPr="00752D62" w:rsidRDefault="00752D62" w:rsidP="00752D62">
            <w:pPr>
              <w:rPr>
                <w:bCs/>
                <w:spacing w:val="-24"/>
                <w:sz w:val="16"/>
                <w:szCs w:val="16"/>
                <w:lang w:eastAsia="ru-RU"/>
              </w:rPr>
            </w:pPr>
            <w:r w:rsidRPr="00752D62">
              <w:rPr>
                <w:bCs/>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109E9965" w14:textId="77777777" w:rsidR="00752D62" w:rsidRPr="00752D62" w:rsidRDefault="00752D62" w:rsidP="00752D62">
            <w:pPr>
              <w:rPr>
                <w:bCs/>
                <w:spacing w:val="-24"/>
                <w:sz w:val="16"/>
                <w:szCs w:val="16"/>
                <w:lang w:eastAsia="ru-RU"/>
              </w:rPr>
            </w:pPr>
            <w:r w:rsidRPr="00752D62">
              <w:rPr>
                <w:bCs/>
                <w:spacing w:val="-24"/>
                <w:sz w:val="16"/>
                <w:szCs w:val="16"/>
                <w:lang w:eastAsia="ru-RU"/>
              </w:rPr>
              <w:t xml:space="preserve"> </w:t>
            </w:r>
          </w:p>
        </w:tc>
      </w:tr>
      <w:tr w:rsidR="00752D62" w:rsidRPr="00752D62" w14:paraId="4014372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035A4E1" w14:textId="77777777" w:rsidR="00752D62" w:rsidRPr="00752D62" w:rsidRDefault="00752D62" w:rsidP="00752D62">
            <w:pPr>
              <w:rPr>
                <w:sz w:val="16"/>
                <w:szCs w:val="16"/>
                <w:lang w:eastAsia="ru-RU"/>
              </w:rPr>
            </w:pPr>
            <w:r w:rsidRPr="00752D62">
              <w:rPr>
                <w:sz w:val="16"/>
                <w:szCs w:val="16"/>
                <w:lang w:eastAsia="ru-RU"/>
              </w:rPr>
              <w:t>Предупреждение опасного поведения участников дорожного движения и создание системы пропаганды с целью формирования негативного отношения к правонарушениям в сфере дорожного движения, формирования у детей навыков безопасного поведения на дорогах</w:t>
            </w:r>
          </w:p>
        </w:tc>
        <w:tc>
          <w:tcPr>
            <w:tcW w:w="850" w:type="dxa"/>
            <w:tcBorders>
              <w:top w:val="single" w:sz="4" w:space="0" w:color="auto"/>
              <w:left w:val="nil"/>
              <w:bottom w:val="single" w:sz="4" w:space="0" w:color="auto"/>
              <w:right w:val="single" w:sz="4" w:space="0" w:color="auto"/>
            </w:tcBorders>
            <w:shd w:val="clear" w:color="auto" w:fill="auto"/>
            <w:hideMark/>
          </w:tcPr>
          <w:p w14:paraId="05032AD4" w14:textId="77777777" w:rsidR="00752D62" w:rsidRPr="00752D62" w:rsidRDefault="00752D62" w:rsidP="00752D62">
            <w:pPr>
              <w:rPr>
                <w:spacing w:val="-28"/>
                <w:sz w:val="16"/>
                <w:szCs w:val="16"/>
                <w:lang w:eastAsia="ru-RU"/>
              </w:rPr>
            </w:pPr>
            <w:r w:rsidRPr="00752D62">
              <w:rPr>
                <w:spacing w:val="-28"/>
                <w:sz w:val="16"/>
                <w:szCs w:val="16"/>
                <w:lang w:eastAsia="ru-RU"/>
              </w:rPr>
              <w:t>200 01 00 000</w:t>
            </w:r>
          </w:p>
        </w:tc>
        <w:tc>
          <w:tcPr>
            <w:tcW w:w="425" w:type="dxa"/>
            <w:tcBorders>
              <w:top w:val="single" w:sz="4" w:space="0" w:color="auto"/>
              <w:left w:val="nil"/>
              <w:bottom w:val="single" w:sz="4" w:space="0" w:color="auto"/>
              <w:right w:val="single" w:sz="4" w:space="0" w:color="auto"/>
            </w:tcBorders>
            <w:shd w:val="clear" w:color="auto" w:fill="auto"/>
            <w:hideMark/>
          </w:tcPr>
          <w:p w14:paraId="658EA762"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CB8466D"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347285A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87F6C5B" w14:textId="77777777" w:rsidR="00752D62" w:rsidRPr="00752D62" w:rsidRDefault="00752D62" w:rsidP="00752D62">
            <w:pPr>
              <w:rPr>
                <w:spacing w:val="-24"/>
                <w:sz w:val="16"/>
                <w:szCs w:val="16"/>
                <w:lang w:eastAsia="ru-RU"/>
              </w:rPr>
            </w:pPr>
            <w:r w:rsidRPr="00752D62">
              <w:rPr>
                <w:spacing w:val="-24"/>
                <w:sz w:val="16"/>
                <w:szCs w:val="16"/>
                <w:lang w:eastAsia="ru-RU"/>
              </w:rPr>
              <w:t>9,71496</w:t>
            </w:r>
          </w:p>
        </w:tc>
        <w:tc>
          <w:tcPr>
            <w:tcW w:w="992" w:type="dxa"/>
            <w:tcBorders>
              <w:top w:val="single" w:sz="4" w:space="0" w:color="auto"/>
              <w:left w:val="nil"/>
              <w:bottom w:val="single" w:sz="4" w:space="0" w:color="auto"/>
              <w:right w:val="single" w:sz="4" w:space="0" w:color="auto"/>
            </w:tcBorders>
            <w:shd w:val="clear" w:color="auto" w:fill="auto"/>
            <w:hideMark/>
          </w:tcPr>
          <w:p w14:paraId="3B6CBA7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553A7E82" w14:textId="77777777" w:rsidR="00752D62" w:rsidRPr="00752D62" w:rsidRDefault="00752D62" w:rsidP="00752D62">
            <w:pPr>
              <w:rPr>
                <w:spacing w:val="-24"/>
                <w:sz w:val="16"/>
                <w:szCs w:val="16"/>
                <w:lang w:eastAsia="ru-RU"/>
              </w:rPr>
            </w:pPr>
            <w:r w:rsidRPr="00752D62">
              <w:rPr>
                <w:spacing w:val="-24"/>
                <w:sz w:val="16"/>
                <w:szCs w:val="16"/>
                <w:lang w:eastAsia="ru-RU"/>
              </w:rPr>
              <w:t xml:space="preserve"> </w:t>
            </w:r>
          </w:p>
        </w:tc>
      </w:tr>
      <w:tr w:rsidR="00752D62" w:rsidRPr="00752D62" w14:paraId="2E752A4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2951C59" w14:textId="77777777" w:rsidR="00752D62" w:rsidRPr="00752D62" w:rsidRDefault="00752D62" w:rsidP="00752D62">
            <w:pPr>
              <w:rPr>
                <w:sz w:val="16"/>
                <w:szCs w:val="16"/>
                <w:lang w:eastAsia="ru-RU"/>
              </w:rPr>
            </w:pPr>
            <w:r w:rsidRPr="00752D62">
              <w:rPr>
                <w:sz w:val="16"/>
                <w:szCs w:val="16"/>
                <w:lang w:eastAsia="ru-RU"/>
              </w:rPr>
              <w:t>Мероприятия по реализации муниципальной программы</w:t>
            </w:r>
          </w:p>
        </w:tc>
        <w:tc>
          <w:tcPr>
            <w:tcW w:w="850" w:type="dxa"/>
            <w:tcBorders>
              <w:top w:val="single" w:sz="4" w:space="0" w:color="auto"/>
              <w:left w:val="nil"/>
              <w:bottom w:val="single" w:sz="4" w:space="0" w:color="auto"/>
              <w:right w:val="single" w:sz="4" w:space="0" w:color="auto"/>
            </w:tcBorders>
            <w:shd w:val="clear" w:color="auto" w:fill="auto"/>
            <w:hideMark/>
          </w:tcPr>
          <w:p w14:paraId="0D6D7739" w14:textId="77777777" w:rsidR="00752D62" w:rsidRPr="00752D62" w:rsidRDefault="00752D62" w:rsidP="00752D62">
            <w:pPr>
              <w:rPr>
                <w:spacing w:val="-28"/>
                <w:sz w:val="16"/>
                <w:szCs w:val="16"/>
                <w:lang w:eastAsia="ru-RU"/>
              </w:rPr>
            </w:pPr>
            <w:r w:rsidRPr="00752D62">
              <w:rPr>
                <w:spacing w:val="-28"/>
                <w:sz w:val="16"/>
                <w:szCs w:val="16"/>
                <w:lang w:eastAsia="ru-RU"/>
              </w:rPr>
              <w:t>200 01 20 010</w:t>
            </w:r>
          </w:p>
        </w:tc>
        <w:tc>
          <w:tcPr>
            <w:tcW w:w="425" w:type="dxa"/>
            <w:tcBorders>
              <w:top w:val="single" w:sz="4" w:space="0" w:color="auto"/>
              <w:left w:val="nil"/>
              <w:bottom w:val="single" w:sz="4" w:space="0" w:color="auto"/>
              <w:right w:val="single" w:sz="4" w:space="0" w:color="auto"/>
            </w:tcBorders>
            <w:shd w:val="clear" w:color="auto" w:fill="auto"/>
            <w:hideMark/>
          </w:tcPr>
          <w:p w14:paraId="3B8386F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FDDB9F3"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383381A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B01F6D4" w14:textId="77777777" w:rsidR="00752D62" w:rsidRPr="00752D62" w:rsidRDefault="00752D62" w:rsidP="00752D62">
            <w:pPr>
              <w:rPr>
                <w:spacing w:val="-24"/>
                <w:sz w:val="16"/>
                <w:szCs w:val="16"/>
                <w:lang w:eastAsia="ru-RU"/>
              </w:rPr>
            </w:pPr>
            <w:r w:rsidRPr="00752D62">
              <w:rPr>
                <w:spacing w:val="-24"/>
                <w:sz w:val="16"/>
                <w:szCs w:val="16"/>
                <w:lang w:eastAsia="ru-RU"/>
              </w:rPr>
              <w:t>9,71496</w:t>
            </w:r>
          </w:p>
        </w:tc>
        <w:tc>
          <w:tcPr>
            <w:tcW w:w="992" w:type="dxa"/>
            <w:tcBorders>
              <w:top w:val="single" w:sz="4" w:space="0" w:color="auto"/>
              <w:left w:val="nil"/>
              <w:bottom w:val="single" w:sz="4" w:space="0" w:color="auto"/>
              <w:right w:val="single" w:sz="4" w:space="0" w:color="auto"/>
            </w:tcBorders>
            <w:shd w:val="clear" w:color="auto" w:fill="auto"/>
            <w:hideMark/>
          </w:tcPr>
          <w:p w14:paraId="0566F2F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5983C04D" w14:textId="77777777" w:rsidR="00752D62" w:rsidRPr="00752D62" w:rsidRDefault="00752D62" w:rsidP="00752D62">
            <w:pPr>
              <w:rPr>
                <w:spacing w:val="-24"/>
                <w:sz w:val="16"/>
                <w:szCs w:val="16"/>
                <w:lang w:eastAsia="ru-RU"/>
              </w:rPr>
            </w:pPr>
            <w:r w:rsidRPr="00752D62">
              <w:rPr>
                <w:spacing w:val="-24"/>
                <w:sz w:val="16"/>
                <w:szCs w:val="16"/>
                <w:lang w:eastAsia="ru-RU"/>
              </w:rPr>
              <w:t xml:space="preserve"> </w:t>
            </w:r>
          </w:p>
        </w:tc>
      </w:tr>
      <w:tr w:rsidR="00752D62" w:rsidRPr="00752D62" w14:paraId="2C5B022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FE2E91C"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1F15CDC9" w14:textId="77777777" w:rsidR="00752D62" w:rsidRPr="00752D62" w:rsidRDefault="00752D62" w:rsidP="00752D62">
            <w:pPr>
              <w:rPr>
                <w:spacing w:val="-28"/>
                <w:sz w:val="16"/>
                <w:szCs w:val="16"/>
                <w:lang w:eastAsia="ru-RU"/>
              </w:rPr>
            </w:pPr>
            <w:r w:rsidRPr="00752D62">
              <w:rPr>
                <w:spacing w:val="-28"/>
                <w:sz w:val="16"/>
                <w:szCs w:val="16"/>
                <w:lang w:eastAsia="ru-RU"/>
              </w:rPr>
              <w:t>200 01 20 010</w:t>
            </w:r>
          </w:p>
        </w:tc>
        <w:tc>
          <w:tcPr>
            <w:tcW w:w="425" w:type="dxa"/>
            <w:tcBorders>
              <w:top w:val="single" w:sz="4" w:space="0" w:color="auto"/>
              <w:left w:val="nil"/>
              <w:bottom w:val="single" w:sz="4" w:space="0" w:color="auto"/>
              <w:right w:val="single" w:sz="4" w:space="0" w:color="auto"/>
            </w:tcBorders>
            <w:shd w:val="clear" w:color="auto" w:fill="auto"/>
            <w:hideMark/>
          </w:tcPr>
          <w:p w14:paraId="2284601A"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B67953E"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5FD55685"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66514D8" w14:textId="77777777" w:rsidR="00752D62" w:rsidRPr="00752D62" w:rsidRDefault="00752D62" w:rsidP="00752D62">
            <w:pPr>
              <w:rPr>
                <w:spacing w:val="-24"/>
                <w:sz w:val="16"/>
                <w:szCs w:val="16"/>
                <w:lang w:eastAsia="ru-RU"/>
              </w:rPr>
            </w:pPr>
            <w:r w:rsidRPr="00752D62">
              <w:rPr>
                <w:spacing w:val="-24"/>
                <w:sz w:val="16"/>
                <w:szCs w:val="16"/>
                <w:lang w:eastAsia="ru-RU"/>
              </w:rPr>
              <w:t>9,71496</w:t>
            </w:r>
          </w:p>
        </w:tc>
        <w:tc>
          <w:tcPr>
            <w:tcW w:w="992" w:type="dxa"/>
            <w:tcBorders>
              <w:top w:val="single" w:sz="4" w:space="0" w:color="auto"/>
              <w:left w:val="nil"/>
              <w:bottom w:val="single" w:sz="4" w:space="0" w:color="auto"/>
              <w:right w:val="single" w:sz="4" w:space="0" w:color="auto"/>
            </w:tcBorders>
            <w:shd w:val="clear" w:color="auto" w:fill="auto"/>
            <w:noWrap/>
            <w:hideMark/>
          </w:tcPr>
          <w:p w14:paraId="3EDD64D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E72FCD9" w14:textId="77777777" w:rsidR="00752D62" w:rsidRPr="00752D62" w:rsidRDefault="00752D62" w:rsidP="00752D62">
            <w:pPr>
              <w:rPr>
                <w:spacing w:val="-24"/>
                <w:sz w:val="16"/>
                <w:szCs w:val="16"/>
                <w:lang w:eastAsia="ru-RU"/>
              </w:rPr>
            </w:pPr>
            <w:r w:rsidRPr="00752D62">
              <w:rPr>
                <w:spacing w:val="-24"/>
                <w:sz w:val="16"/>
                <w:szCs w:val="16"/>
                <w:lang w:eastAsia="ru-RU"/>
              </w:rPr>
              <w:t xml:space="preserve"> </w:t>
            </w:r>
          </w:p>
        </w:tc>
      </w:tr>
      <w:tr w:rsidR="00752D62" w:rsidRPr="00752D62" w14:paraId="0BFA0B7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A6D51AE" w14:textId="77777777" w:rsidR="00752D62" w:rsidRPr="00752D62" w:rsidRDefault="00752D62" w:rsidP="00752D62">
            <w:pPr>
              <w:rPr>
                <w:bCs/>
                <w:sz w:val="16"/>
                <w:szCs w:val="16"/>
                <w:lang w:eastAsia="ru-RU"/>
              </w:rPr>
            </w:pPr>
            <w:r w:rsidRPr="00752D62">
              <w:rPr>
                <w:bCs/>
                <w:sz w:val="16"/>
                <w:szCs w:val="16"/>
                <w:lang w:eastAsia="ru-RU"/>
              </w:rPr>
              <w:t>Муниципальная программа Демянского муниципального района "Обеспечение педагогическими кадрами муниципальных образовательных организаций Демянского муниципального района на 2023-2027 годы"</w:t>
            </w:r>
          </w:p>
        </w:tc>
        <w:tc>
          <w:tcPr>
            <w:tcW w:w="850" w:type="dxa"/>
            <w:tcBorders>
              <w:top w:val="single" w:sz="4" w:space="0" w:color="auto"/>
              <w:left w:val="nil"/>
              <w:bottom w:val="single" w:sz="4" w:space="0" w:color="auto"/>
              <w:right w:val="single" w:sz="4" w:space="0" w:color="auto"/>
            </w:tcBorders>
            <w:shd w:val="clear" w:color="auto" w:fill="auto"/>
            <w:hideMark/>
          </w:tcPr>
          <w:p w14:paraId="0EE341B4" w14:textId="77777777" w:rsidR="00752D62" w:rsidRPr="00752D62" w:rsidRDefault="00752D62" w:rsidP="00752D62">
            <w:pPr>
              <w:rPr>
                <w:bCs/>
                <w:spacing w:val="-28"/>
                <w:sz w:val="16"/>
                <w:szCs w:val="16"/>
                <w:lang w:eastAsia="ru-RU"/>
              </w:rPr>
            </w:pPr>
            <w:r w:rsidRPr="00752D62">
              <w:rPr>
                <w:bCs/>
                <w:spacing w:val="-28"/>
                <w:sz w:val="16"/>
                <w:szCs w:val="16"/>
                <w:lang w:eastAsia="ru-RU"/>
              </w:rPr>
              <w:t>260 00 00 000</w:t>
            </w:r>
          </w:p>
        </w:tc>
        <w:tc>
          <w:tcPr>
            <w:tcW w:w="425" w:type="dxa"/>
            <w:tcBorders>
              <w:top w:val="single" w:sz="4" w:space="0" w:color="auto"/>
              <w:left w:val="nil"/>
              <w:bottom w:val="single" w:sz="4" w:space="0" w:color="auto"/>
              <w:right w:val="single" w:sz="4" w:space="0" w:color="auto"/>
            </w:tcBorders>
            <w:shd w:val="clear" w:color="auto" w:fill="auto"/>
            <w:hideMark/>
          </w:tcPr>
          <w:p w14:paraId="3F5C406D" w14:textId="77777777" w:rsidR="00752D62" w:rsidRPr="00752D62" w:rsidRDefault="00752D62" w:rsidP="00752D62">
            <w:pPr>
              <w:rPr>
                <w:bCs/>
                <w:spacing w:val="-24"/>
                <w:sz w:val="16"/>
                <w:szCs w:val="16"/>
                <w:lang w:eastAsia="ru-RU"/>
              </w:rPr>
            </w:pPr>
            <w:r w:rsidRPr="00752D62">
              <w:rPr>
                <w:bCs/>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1206B9D" w14:textId="77777777" w:rsidR="00752D62" w:rsidRPr="00752D62" w:rsidRDefault="00752D62" w:rsidP="00752D62">
            <w:pPr>
              <w:rPr>
                <w:bCs/>
                <w:spacing w:val="-24"/>
                <w:sz w:val="16"/>
                <w:szCs w:val="16"/>
                <w:lang w:eastAsia="ru-RU"/>
              </w:rPr>
            </w:pPr>
            <w:r w:rsidRPr="00752D62">
              <w:rPr>
                <w:bCs/>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63CD53F4"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71AA363" w14:textId="77777777" w:rsidR="00752D62" w:rsidRPr="00752D62" w:rsidRDefault="00752D62" w:rsidP="00752D62">
            <w:pPr>
              <w:rPr>
                <w:bCs/>
                <w:spacing w:val="-24"/>
                <w:sz w:val="16"/>
                <w:szCs w:val="16"/>
                <w:lang w:eastAsia="ru-RU"/>
              </w:rPr>
            </w:pPr>
            <w:r w:rsidRPr="00752D62">
              <w:rPr>
                <w:bCs/>
                <w:spacing w:val="-24"/>
                <w:sz w:val="16"/>
                <w:szCs w:val="16"/>
                <w:lang w:eastAsia="ru-RU"/>
              </w:rPr>
              <w:t>279,93600</w:t>
            </w:r>
          </w:p>
        </w:tc>
        <w:tc>
          <w:tcPr>
            <w:tcW w:w="992" w:type="dxa"/>
            <w:tcBorders>
              <w:top w:val="single" w:sz="4" w:space="0" w:color="auto"/>
              <w:left w:val="nil"/>
              <w:bottom w:val="single" w:sz="4" w:space="0" w:color="auto"/>
              <w:right w:val="single" w:sz="4" w:space="0" w:color="auto"/>
            </w:tcBorders>
            <w:shd w:val="clear" w:color="auto" w:fill="auto"/>
            <w:hideMark/>
          </w:tcPr>
          <w:p w14:paraId="33FAEE73" w14:textId="77777777" w:rsidR="00752D62" w:rsidRPr="00752D62" w:rsidRDefault="00752D62" w:rsidP="00752D62">
            <w:pPr>
              <w:rPr>
                <w:bCs/>
                <w:spacing w:val="-24"/>
                <w:sz w:val="16"/>
                <w:szCs w:val="16"/>
                <w:lang w:eastAsia="ru-RU"/>
              </w:rPr>
            </w:pPr>
            <w:r w:rsidRPr="00752D62">
              <w:rPr>
                <w:bCs/>
                <w:spacing w:val="-24"/>
                <w:sz w:val="16"/>
                <w:szCs w:val="16"/>
                <w:lang w:eastAsia="ru-RU"/>
              </w:rPr>
              <w:t>688,77600</w:t>
            </w:r>
          </w:p>
        </w:tc>
        <w:tc>
          <w:tcPr>
            <w:tcW w:w="993" w:type="dxa"/>
            <w:tcBorders>
              <w:top w:val="single" w:sz="4" w:space="0" w:color="auto"/>
              <w:left w:val="nil"/>
              <w:bottom w:val="single" w:sz="4" w:space="0" w:color="auto"/>
              <w:right w:val="single" w:sz="4" w:space="0" w:color="auto"/>
            </w:tcBorders>
            <w:shd w:val="clear" w:color="auto" w:fill="auto"/>
            <w:hideMark/>
          </w:tcPr>
          <w:p w14:paraId="3C9A7151" w14:textId="77777777" w:rsidR="00752D62" w:rsidRPr="00752D62" w:rsidRDefault="00752D62" w:rsidP="00752D62">
            <w:pPr>
              <w:rPr>
                <w:bCs/>
                <w:spacing w:val="-24"/>
                <w:sz w:val="16"/>
                <w:szCs w:val="16"/>
                <w:lang w:eastAsia="ru-RU"/>
              </w:rPr>
            </w:pPr>
            <w:r w:rsidRPr="00752D62">
              <w:rPr>
                <w:bCs/>
                <w:spacing w:val="-24"/>
                <w:sz w:val="16"/>
                <w:szCs w:val="16"/>
                <w:lang w:eastAsia="ru-RU"/>
              </w:rPr>
              <w:t>919,68000</w:t>
            </w:r>
          </w:p>
        </w:tc>
      </w:tr>
      <w:tr w:rsidR="00752D62" w:rsidRPr="00752D62" w14:paraId="02F67F7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296A24F" w14:textId="77777777" w:rsidR="00752D62" w:rsidRPr="00752D62" w:rsidRDefault="00752D62" w:rsidP="00752D62">
            <w:pPr>
              <w:rPr>
                <w:sz w:val="16"/>
                <w:szCs w:val="16"/>
                <w:lang w:eastAsia="ru-RU"/>
              </w:rPr>
            </w:pPr>
            <w:r w:rsidRPr="00752D62">
              <w:rPr>
                <w:sz w:val="16"/>
                <w:szCs w:val="16"/>
                <w:lang w:eastAsia="ru-RU"/>
              </w:rPr>
              <w:t>Привлечение педагогических работников востребованных специальностей в муниципальные образовательные организации</w:t>
            </w:r>
          </w:p>
        </w:tc>
        <w:tc>
          <w:tcPr>
            <w:tcW w:w="850" w:type="dxa"/>
            <w:tcBorders>
              <w:top w:val="single" w:sz="4" w:space="0" w:color="auto"/>
              <w:left w:val="nil"/>
              <w:bottom w:val="single" w:sz="4" w:space="0" w:color="auto"/>
              <w:right w:val="single" w:sz="4" w:space="0" w:color="auto"/>
            </w:tcBorders>
            <w:shd w:val="clear" w:color="auto" w:fill="auto"/>
            <w:hideMark/>
          </w:tcPr>
          <w:p w14:paraId="37DD6E84" w14:textId="77777777" w:rsidR="00752D62" w:rsidRPr="00752D62" w:rsidRDefault="00752D62" w:rsidP="00752D62">
            <w:pPr>
              <w:rPr>
                <w:spacing w:val="-28"/>
                <w:sz w:val="16"/>
                <w:szCs w:val="16"/>
                <w:lang w:eastAsia="ru-RU"/>
              </w:rPr>
            </w:pPr>
            <w:r w:rsidRPr="00752D62">
              <w:rPr>
                <w:spacing w:val="-28"/>
                <w:sz w:val="16"/>
                <w:szCs w:val="16"/>
                <w:lang w:eastAsia="ru-RU"/>
              </w:rPr>
              <w:t>260 01 00 000</w:t>
            </w:r>
          </w:p>
        </w:tc>
        <w:tc>
          <w:tcPr>
            <w:tcW w:w="425" w:type="dxa"/>
            <w:tcBorders>
              <w:top w:val="single" w:sz="4" w:space="0" w:color="auto"/>
              <w:left w:val="nil"/>
              <w:bottom w:val="single" w:sz="4" w:space="0" w:color="auto"/>
              <w:right w:val="single" w:sz="4" w:space="0" w:color="auto"/>
            </w:tcBorders>
            <w:shd w:val="clear" w:color="auto" w:fill="auto"/>
            <w:hideMark/>
          </w:tcPr>
          <w:p w14:paraId="44E5922C"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625821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57FD947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6354B5C" w14:textId="77777777" w:rsidR="00752D62" w:rsidRPr="00752D62" w:rsidRDefault="00752D62" w:rsidP="00752D62">
            <w:pPr>
              <w:rPr>
                <w:spacing w:val="-24"/>
                <w:sz w:val="16"/>
                <w:szCs w:val="16"/>
                <w:lang w:eastAsia="ru-RU"/>
              </w:rPr>
            </w:pPr>
            <w:r w:rsidRPr="00752D62">
              <w:rPr>
                <w:spacing w:val="-24"/>
                <w:sz w:val="16"/>
                <w:szCs w:val="16"/>
                <w:lang w:eastAsia="ru-RU"/>
              </w:rPr>
              <w:t>279,93600</w:t>
            </w:r>
          </w:p>
        </w:tc>
        <w:tc>
          <w:tcPr>
            <w:tcW w:w="992" w:type="dxa"/>
            <w:tcBorders>
              <w:top w:val="single" w:sz="4" w:space="0" w:color="auto"/>
              <w:left w:val="nil"/>
              <w:bottom w:val="single" w:sz="4" w:space="0" w:color="auto"/>
              <w:right w:val="single" w:sz="4" w:space="0" w:color="auto"/>
            </w:tcBorders>
            <w:shd w:val="clear" w:color="auto" w:fill="auto"/>
            <w:hideMark/>
          </w:tcPr>
          <w:p w14:paraId="3598CFC1" w14:textId="77777777" w:rsidR="00752D62" w:rsidRPr="00752D62" w:rsidRDefault="00752D62" w:rsidP="00752D62">
            <w:pPr>
              <w:rPr>
                <w:spacing w:val="-24"/>
                <w:sz w:val="16"/>
                <w:szCs w:val="16"/>
                <w:lang w:eastAsia="ru-RU"/>
              </w:rPr>
            </w:pPr>
            <w:r w:rsidRPr="00752D62">
              <w:rPr>
                <w:spacing w:val="-24"/>
                <w:sz w:val="16"/>
                <w:szCs w:val="16"/>
                <w:lang w:eastAsia="ru-RU"/>
              </w:rPr>
              <w:t>688,77600</w:t>
            </w:r>
          </w:p>
        </w:tc>
        <w:tc>
          <w:tcPr>
            <w:tcW w:w="993" w:type="dxa"/>
            <w:tcBorders>
              <w:top w:val="single" w:sz="4" w:space="0" w:color="auto"/>
              <w:left w:val="nil"/>
              <w:bottom w:val="single" w:sz="4" w:space="0" w:color="auto"/>
              <w:right w:val="single" w:sz="4" w:space="0" w:color="auto"/>
            </w:tcBorders>
            <w:shd w:val="clear" w:color="auto" w:fill="auto"/>
            <w:hideMark/>
          </w:tcPr>
          <w:p w14:paraId="4266F5F5" w14:textId="77777777" w:rsidR="00752D62" w:rsidRPr="00752D62" w:rsidRDefault="00752D62" w:rsidP="00752D62">
            <w:pPr>
              <w:rPr>
                <w:spacing w:val="-24"/>
                <w:sz w:val="16"/>
                <w:szCs w:val="16"/>
                <w:lang w:eastAsia="ru-RU"/>
              </w:rPr>
            </w:pPr>
            <w:r w:rsidRPr="00752D62">
              <w:rPr>
                <w:spacing w:val="-24"/>
                <w:sz w:val="16"/>
                <w:szCs w:val="16"/>
                <w:lang w:eastAsia="ru-RU"/>
              </w:rPr>
              <w:t>919,68000</w:t>
            </w:r>
          </w:p>
        </w:tc>
      </w:tr>
      <w:tr w:rsidR="00752D62" w:rsidRPr="00752D62" w14:paraId="0DEB8A1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5859CD3" w14:textId="77777777" w:rsidR="00752D62" w:rsidRPr="00752D62" w:rsidRDefault="00752D62" w:rsidP="00752D62">
            <w:pPr>
              <w:rPr>
                <w:sz w:val="16"/>
                <w:szCs w:val="16"/>
                <w:lang w:eastAsia="ru-RU"/>
              </w:rPr>
            </w:pPr>
            <w:r w:rsidRPr="00752D62">
              <w:rPr>
                <w:sz w:val="16"/>
                <w:szCs w:val="16"/>
                <w:lang w:eastAsia="ru-RU"/>
              </w:rPr>
              <w:t>Выплата муниципальной стипендии в размере 1 МРОТ студентам, заключившим договор о целевом обучении</w:t>
            </w:r>
          </w:p>
        </w:tc>
        <w:tc>
          <w:tcPr>
            <w:tcW w:w="850" w:type="dxa"/>
            <w:tcBorders>
              <w:top w:val="single" w:sz="4" w:space="0" w:color="auto"/>
              <w:left w:val="nil"/>
              <w:bottom w:val="single" w:sz="4" w:space="0" w:color="auto"/>
              <w:right w:val="single" w:sz="4" w:space="0" w:color="auto"/>
            </w:tcBorders>
            <w:shd w:val="clear" w:color="auto" w:fill="auto"/>
            <w:hideMark/>
          </w:tcPr>
          <w:p w14:paraId="31DE3042"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5" w:type="dxa"/>
            <w:tcBorders>
              <w:top w:val="single" w:sz="4" w:space="0" w:color="auto"/>
              <w:left w:val="nil"/>
              <w:bottom w:val="single" w:sz="4" w:space="0" w:color="auto"/>
              <w:right w:val="single" w:sz="4" w:space="0" w:color="auto"/>
            </w:tcBorders>
            <w:shd w:val="clear" w:color="auto" w:fill="auto"/>
            <w:hideMark/>
          </w:tcPr>
          <w:p w14:paraId="33EE2A2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2D3A2E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1C1E8E5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B470EBF"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hideMark/>
          </w:tcPr>
          <w:p w14:paraId="500D943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3FD0D1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A6F3CF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01D5552"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205EF0C6"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5" w:type="dxa"/>
            <w:tcBorders>
              <w:top w:val="single" w:sz="4" w:space="0" w:color="auto"/>
              <w:left w:val="nil"/>
              <w:bottom w:val="single" w:sz="4" w:space="0" w:color="auto"/>
              <w:right w:val="single" w:sz="4" w:space="0" w:color="auto"/>
            </w:tcBorders>
            <w:shd w:val="clear" w:color="auto" w:fill="auto"/>
            <w:hideMark/>
          </w:tcPr>
          <w:p w14:paraId="7547A86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59156F4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265A1503"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8E4EC5A"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hideMark/>
          </w:tcPr>
          <w:p w14:paraId="314C37D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407630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3F7CC2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883A541" w14:textId="77777777" w:rsidR="00752D62" w:rsidRPr="00752D62" w:rsidRDefault="00752D62" w:rsidP="00752D62">
            <w:pPr>
              <w:rPr>
                <w:sz w:val="16"/>
                <w:szCs w:val="16"/>
                <w:lang w:eastAsia="ru-RU"/>
              </w:rPr>
            </w:pPr>
            <w:r w:rsidRPr="00752D62">
              <w:rPr>
                <w:sz w:val="16"/>
                <w:szCs w:val="16"/>
                <w:lang w:eastAsia="ru-RU"/>
              </w:rPr>
              <w:t>Единовременная денежная выплата педагогам с высшим и средним педагогическим образованием, поступившим на работу в образовательные организации</w:t>
            </w:r>
          </w:p>
        </w:tc>
        <w:tc>
          <w:tcPr>
            <w:tcW w:w="850" w:type="dxa"/>
            <w:tcBorders>
              <w:top w:val="single" w:sz="4" w:space="0" w:color="auto"/>
              <w:left w:val="nil"/>
              <w:bottom w:val="single" w:sz="4" w:space="0" w:color="auto"/>
              <w:right w:val="single" w:sz="4" w:space="0" w:color="auto"/>
            </w:tcBorders>
            <w:shd w:val="clear" w:color="auto" w:fill="auto"/>
            <w:hideMark/>
          </w:tcPr>
          <w:p w14:paraId="4D67854E"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5" w:type="dxa"/>
            <w:tcBorders>
              <w:top w:val="single" w:sz="4" w:space="0" w:color="auto"/>
              <w:left w:val="nil"/>
              <w:bottom w:val="single" w:sz="4" w:space="0" w:color="auto"/>
              <w:right w:val="single" w:sz="4" w:space="0" w:color="auto"/>
            </w:tcBorders>
            <w:shd w:val="clear" w:color="auto" w:fill="auto"/>
            <w:hideMark/>
          </w:tcPr>
          <w:p w14:paraId="1771E13F"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06DAF48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18E45D5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BDE0BE8"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hideMark/>
          </w:tcPr>
          <w:p w14:paraId="607B7E5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CAA151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CE8E45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45FC204"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850" w:type="dxa"/>
            <w:tcBorders>
              <w:top w:val="single" w:sz="4" w:space="0" w:color="auto"/>
              <w:left w:val="nil"/>
              <w:bottom w:val="single" w:sz="4" w:space="0" w:color="auto"/>
              <w:right w:val="single" w:sz="4" w:space="0" w:color="auto"/>
            </w:tcBorders>
            <w:shd w:val="clear" w:color="auto" w:fill="auto"/>
            <w:hideMark/>
          </w:tcPr>
          <w:p w14:paraId="18A30918"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5" w:type="dxa"/>
            <w:tcBorders>
              <w:top w:val="single" w:sz="4" w:space="0" w:color="auto"/>
              <w:left w:val="nil"/>
              <w:bottom w:val="single" w:sz="4" w:space="0" w:color="auto"/>
              <w:right w:val="single" w:sz="4" w:space="0" w:color="auto"/>
            </w:tcBorders>
            <w:shd w:val="clear" w:color="auto" w:fill="auto"/>
            <w:hideMark/>
          </w:tcPr>
          <w:p w14:paraId="41A0981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8F770F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567" w:type="dxa"/>
            <w:tcBorders>
              <w:top w:val="single" w:sz="4" w:space="0" w:color="auto"/>
              <w:left w:val="nil"/>
              <w:bottom w:val="single" w:sz="4" w:space="0" w:color="auto"/>
              <w:right w:val="single" w:sz="4" w:space="0" w:color="auto"/>
            </w:tcBorders>
            <w:shd w:val="clear" w:color="auto" w:fill="auto"/>
            <w:hideMark/>
          </w:tcPr>
          <w:p w14:paraId="57B48512" w14:textId="77777777" w:rsidR="00752D62" w:rsidRPr="00752D62" w:rsidRDefault="00752D62" w:rsidP="00752D62">
            <w:pPr>
              <w:rPr>
                <w:spacing w:val="-24"/>
                <w:sz w:val="16"/>
                <w:szCs w:val="16"/>
                <w:lang w:eastAsia="ru-RU"/>
              </w:rPr>
            </w:pPr>
            <w:r w:rsidRPr="00752D62">
              <w:rPr>
                <w:spacing w:val="-24"/>
                <w:sz w:val="16"/>
                <w:szCs w:val="16"/>
                <w:lang w:eastAsia="ru-RU"/>
              </w:rPr>
              <w:t>321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361F43B"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hideMark/>
          </w:tcPr>
          <w:p w14:paraId="1FE35C7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05F23A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7DB9FA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D8CA982" w14:textId="77777777" w:rsidR="00752D62" w:rsidRPr="00752D62" w:rsidRDefault="00752D62" w:rsidP="00752D62">
            <w:pPr>
              <w:rPr>
                <w:sz w:val="16"/>
                <w:szCs w:val="16"/>
                <w:lang w:eastAsia="ru-RU"/>
              </w:rPr>
            </w:pPr>
            <w:r w:rsidRPr="00752D62">
              <w:rPr>
                <w:sz w:val="16"/>
                <w:szCs w:val="16"/>
                <w:lang w:eastAsia="ru-RU"/>
              </w:rPr>
              <w:t>Выплата муниципальной стипендии в размере 1 МРОТ студентам, заключившим договор о целевом обучении</w:t>
            </w:r>
          </w:p>
        </w:tc>
        <w:tc>
          <w:tcPr>
            <w:tcW w:w="850" w:type="dxa"/>
            <w:tcBorders>
              <w:top w:val="single" w:sz="4" w:space="0" w:color="auto"/>
              <w:left w:val="nil"/>
              <w:bottom w:val="single" w:sz="4" w:space="0" w:color="auto"/>
              <w:right w:val="single" w:sz="4" w:space="0" w:color="auto"/>
            </w:tcBorders>
            <w:shd w:val="clear" w:color="auto" w:fill="auto"/>
            <w:hideMark/>
          </w:tcPr>
          <w:p w14:paraId="784FBA23"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5" w:type="dxa"/>
            <w:tcBorders>
              <w:top w:val="single" w:sz="4" w:space="0" w:color="auto"/>
              <w:left w:val="nil"/>
              <w:bottom w:val="single" w:sz="4" w:space="0" w:color="auto"/>
              <w:right w:val="single" w:sz="4" w:space="0" w:color="auto"/>
            </w:tcBorders>
            <w:shd w:val="clear" w:color="auto" w:fill="auto"/>
            <w:hideMark/>
          </w:tcPr>
          <w:p w14:paraId="25A4CFB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EC19B30"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246B560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4CF4ED6" w14:textId="77777777" w:rsidR="00752D62" w:rsidRPr="00752D62" w:rsidRDefault="00752D62" w:rsidP="00752D62">
            <w:pPr>
              <w:rPr>
                <w:spacing w:val="-24"/>
                <w:sz w:val="16"/>
                <w:szCs w:val="16"/>
                <w:lang w:eastAsia="ru-RU"/>
              </w:rPr>
            </w:pPr>
            <w:r w:rsidRPr="00752D62">
              <w:rPr>
                <w:spacing w:val="-24"/>
                <w:sz w:val="16"/>
                <w:szCs w:val="16"/>
                <w:lang w:eastAsia="ru-RU"/>
              </w:rPr>
              <w:t>129,93600</w:t>
            </w:r>
          </w:p>
        </w:tc>
        <w:tc>
          <w:tcPr>
            <w:tcW w:w="992" w:type="dxa"/>
            <w:tcBorders>
              <w:top w:val="single" w:sz="4" w:space="0" w:color="auto"/>
              <w:left w:val="nil"/>
              <w:bottom w:val="single" w:sz="4" w:space="0" w:color="auto"/>
              <w:right w:val="single" w:sz="4" w:space="0" w:color="auto"/>
            </w:tcBorders>
            <w:shd w:val="clear" w:color="auto" w:fill="auto"/>
            <w:hideMark/>
          </w:tcPr>
          <w:p w14:paraId="601045DA" w14:textId="77777777" w:rsidR="00752D62" w:rsidRPr="00752D62" w:rsidRDefault="00752D62" w:rsidP="00752D62">
            <w:pPr>
              <w:rPr>
                <w:spacing w:val="-24"/>
                <w:sz w:val="16"/>
                <w:szCs w:val="16"/>
                <w:lang w:eastAsia="ru-RU"/>
              </w:rPr>
            </w:pPr>
            <w:r w:rsidRPr="00752D62">
              <w:rPr>
                <w:spacing w:val="-24"/>
                <w:sz w:val="16"/>
                <w:szCs w:val="16"/>
                <w:lang w:eastAsia="ru-RU"/>
              </w:rPr>
              <w:t>538,77600</w:t>
            </w:r>
          </w:p>
        </w:tc>
        <w:tc>
          <w:tcPr>
            <w:tcW w:w="993" w:type="dxa"/>
            <w:tcBorders>
              <w:top w:val="single" w:sz="4" w:space="0" w:color="auto"/>
              <w:left w:val="nil"/>
              <w:bottom w:val="single" w:sz="4" w:space="0" w:color="auto"/>
              <w:right w:val="single" w:sz="4" w:space="0" w:color="auto"/>
            </w:tcBorders>
            <w:shd w:val="clear" w:color="auto" w:fill="auto"/>
            <w:hideMark/>
          </w:tcPr>
          <w:p w14:paraId="6B549B6D" w14:textId="77777777" w:rsidR="00752D62" w:rsidRPr="00752D62" w:rsidRDefault="00752D62" w:rsidP="00752D62">
            <w:pPr>
              <w:rPr>
                <w:spacing w:val="-24"/>
                <w:sz w:val="16"/>
                <w:szCs w:val="16"/>
                <w:lang w:eastAsia="ru-RU"/>
              </w:rPr>
            </w:pPr>
            <w:r w:rsidRPr="00752D62">
              <w:rPr>
                <w:spacing w:val="-24"/>
                <w:sz w:val="16"/>
                <w:szCs w:val="16"/>
                <w:lang w:eastAsia="ru-RU"/>
              </w:rPr>
              <w:t>769,68000</w:t>
            </w:r>
          </w:p>
        </w:tc>
      </w:tr>
      <w:tr w:rsidR="00752D62" w:rsidRPr="00752D62" w14:paraId="6B8E83C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F87C738" w14:textId="77777777" w:rsidR="00752D62" w:rsidRPr="00752D62" w:rsidRDefault="00752D62" w:rsidP="00752D62">
            <w:pPr>
              <w:rPr>
                <w:sz w:val="16"/>
                <w:szCs w:val="16"/>
                <w:lang w:eastAsia="ru-RU"/>
              </w:rPr>
            </w:pPr>
            <w:r w:rsidRPr="00752D62">
              <w:rPr>
                <w:sz w:val="16"/>
                <w:szCs w:val="16"/>
                <w:lang w:eastAsia="ru-RU"/>
              </w:rPr>
              <w:t>Субсидия автономным учреждениям на иные цели</w:t>
            </w:r>
          </w:p>
        </w:tc>
        <w:tc>
          <w:tcPr>
            <w:tcW w:w="850" w:type="dxa"/>
            <w:tcBorders>
              <w:top w:val="single" w:sz="4" w:space="0" w:color="auto"/>
              <w:left w:val="nil"/>
              <w:bottom w:val="single" w:sz="4" w:space="0" w:color="auto"/>
              <w:right w:val="single" w:sz="4" w:space="0" w:color="auto"/>
            </w:tcBorders>
            <w:shd w:val="clear" w:color="auto" w:fill="auto"/>
            <w:hideMark/>
          </w:tcPr>
          <w:p w14:paraId="06F2801F" w14:textId="77777777" w:rsidR="00752D62" w:rsidRPr="00752D62" w:rsidRDefault="00752D62" w:rsidP="00752D62">
            <w:pPr>
              <w:rPr>
                <w:spacing w:val="-28"/>
                <w:sz w:val="16"/>
                <w:szCs w:val="16"/>
                <w:lang w:eastAsia="ru-RU"/>
              </w:rPr>
            </w:pPr>
            <w:r w:rsidRPr="00752D62">
              <w:rPr>
                <w:spacing w:val="-28"/>
                <w:sz w:val="16"/>
                <w:szCs w:val="16"/>
                <w:lang w:eastAsia="ru-RU"/>
              </w:rPr>
              <w:t>260 01 20 120</w:t>
            </w:r>
          </w:p>
        </w:tc>
        <w:tc>
          <w:tcPr>
            <w:tcW w:w="425" w:type="dxa"/>
            <w:tcBorders>
              <w:top w:val="single" w:sz="4" w:space="0" w:color="auto"/>
              <w:left w:val="nil"/>
              <w:bottom w:val="single" w:sz="4" w:space="0" w:color="auto"/>
              <w:right w:val="single" w:sz="4" w:space="0" w:color="auto"/>
            </w:tcBorders>
            <w:shd w:val="clear" w:color="auto" w:fill="auto"/>
            <w:hideMark/>
          </w:tcPr>
          <w:p w14:paraId="2029D166"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7F52E901"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2AC1B8FC" w14:textId="77777777" w:rsidR="00752D62" w:rsidRPr="00752D62" w:rsidRDefault="00752D62" w:rsidP="00752D62">
            <w:pPr>
              <w:rPr>
                <w:spacing w:val="-24"/>
                <w:sz w:val="16"/>
                <w:szCs w:val="16"/>
                <w:lang w:eastAsia="ru-RU"/>
              </w:rPr>
            </w:pPr>
            <w:r w:rsidRPr="00752D62">
              <w:rPr>
                <w:spacing w:val="-24"/>
                <w:sz w:val="16"/>
                <w:szCs w:val="16"/>
                <w:lang w:eastAsia="ru-RU"/>
              </w:rPr>
              <w:t>622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4E26B7E" w14:textId="77777777" w:rsidR="00752D62" w:rsidRPr="00752D62" w:rsidRDefault="00752D62" w:rsidP="00752D62">
            <w:pPr>
              <w:rPr>
                <w:spacing w:val="-24"/>
                <w:sz w:val="16"/>
                <w:szCs w:val="16"/>
                <w:lang w:eastAsia="ru-RU"/>
              </w:rPr>
            </w:pPr>
            <w:r w:rsidRPr="00752D62">
              <w:rPr>
                <w:spacing w:val="-24"/>
                <w:sz w:val="16"/>
                <w:szCs w:val="16"/>
                <w:lang w:eastAsia="ru-RU"/>
              </w:rPr>
              <w:t>129,93600</w:t>
            </w:r>
          </w:p>
        </w:tc>
        <w:tc>
          <w:tcPr>
            <w:tcW w:w="992" w:type="dxa"/>
            <w:tcBorders>
              <w:top w:val="single" w:sz="4" w:space="0" w:color="auto"/>
              <w:left w:val="nil"/>
              <w:bottom w:val="single" w:sz="4" w:space="0" w:color="auto"/>
              <w:right w:val="single" w:sz="4" w:space="0" w:color="auto"/>
            </w:tcBorders>
            <w:shd w:val="clear" w:color="auto" w:fill="auto"/>
            <w:noWrap/>
            <w:hideMark/>
          </w:tcPr>
          <w:p w14:paraId="5D42B9B5" w14:textId="77777777" w:rsidR="00752D62" w:rsidRPr="00752D62" w:rsidRDefault="00752D62" w:rsidP="00752D62">
            <w:pPr>
              <w:rPr>
                <w:spacing w:val="-24"/>
                <w:sz w:val="16"/>
                <w:szCs w:val="16"/>
                <w:lang w:eastAsia="ru-RU"/>
              </w:rPr>
            </w:pPr>
            <w:r w:rsidRPr="00752D62">
              <w:rPr>
                <w:spacing w:val="-24"/>
                <w:sz w:val="16"/>
                <w:szCs w:val="16"/>
                <w:lang w:eastAsia="ru-RU"/>
              </w:rPr>
              <w:t>538,77600</w:t>
            </w:r>
          </w:p>
        </w:tc>
        <w:tc>
          <w:tcPr>
            <w:tcW w:w="993" w:type="dxa"/>
            <w:tcBorders>
              <w:top w:val="single" w:sz="4" w:space="0" w:color="auto"/>
              <w:left w:val="nil"/>
              <w:bottom w:val="single" w:sz="4" w:space="0" w:color="auto"/>
              <w:right w:val="single" w:sz="4" w:space="0" w:color="auto"/>
            </w:tcBorders>
            <w:shd w:val="clear" w:color="auto" w:fill="auto"/>
            <w:noWrap/>
            <w:hideMark/>
          </w:tcPr>
          <w:p w14:paraId="63DB3509" w14:textId="77777777" w:rsidR="00752D62" w:rsidRPr="00752D62" w:rsidRDefault="00752D62" w:rsidP="00752D62">
            <w:pPr>
              <w:rPr>
                <w:spacing w:val="-24"/>
                <w:sz w:val="16"/>
                <w:szCs w:val="16"/>
                <w:lang w:eastAsia="ru-RU"/>
              </w:rPr>
            </w:pPr>
            <w:r w:rsidRPr="00752D62">
              <w:rPr>
                <w:spacing w:val="-24"/>
                <w:sz w:val="16"/>
                <w:szCs w:val="16"/>
                <w:lang w:eastAsia="ru-RU"/>
              </w:rPr>
              <w:t>769,68000</w:t>
            </w:r>
          </w:p>
        </w:tc>
      </w:tr>
      <w:tr w:rsidR="00752D62" w:rsidRPr="00752D62" w14:paraId="2DF41A0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561ECD0" w14:textId="77777777" w:rsidR="00752D62" w:rsidRPr="00752D62" w:rsidRDefault="00752D62" w:rsidP="00752D62">
            <w:pPr>
              <w:rPr>
                <w:sz w:val="16"/>
                <w:szCs w:val="16"/>
                <w:lang w:eastAsia="ru-RU"/>
              </w:rPr>
            </w:pPr>
            <w:r w:rsidRPr="00752D62">
              <w:rPr>
                <w:sz w:val="16"/>
                <w:szCs w:val="16"/>
                <w:lang w:eastAsia="ru-RU"/>
              </w:rPr>
              <w:t>Единовременная денежная выплата педагогам с высшим и средним педагогическим образованием, поступившим на работу в общеобразовательные организации</w:t>
            </w:r>
          </w:p>
        </w:tc>
        <w:tc>
          <w:tcPr>
            <w:tcW w:w="850" w:type="dxa"/>
            <w:tcBorders>
              <w:top w:val="single" w:sz="4" w:space="0" w:color="auto"/>
              <w:left w:val="nil"/>
              <w:bottom w:val="single" w:sz="4" w:space="0" w:color="auto"/>
              <w:right w:val="single" w:sz="4" w:space="0" w:color="auto"/>
            </w:tcBorders>
            <w:shd w:val="clear" w:color="auto" w:fill="auto"/>
            <w:hideMark/>
          </w:tcPr>
          <w:p w14:paraId="28C6D615"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5" w:type="dxa"/>
            <w:tcBorders>
              <w:top w:val="single" w:sz="4" w:space="0" w:color="auto"/>
              <w:left w:val="nil"/>
              <w:bottom w:val="single" w:sz="4" w:space="0" w:color="auto"/>
              <w:right w:val="single" w:sz="4" w:space="0" w:color="auto"/>
            </w:tcBorders>
            <w:shd w:val="clear" w:color="auto" w:fill="auto"/>
            <w:hideMark/>
          </w:tcPr>
          <w:p w14:paraId="6F0FBA6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96E9B91"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3352F2A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033B681"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hideMark/>
          </w:tcPr>
          <w:p w14:paraId="2AED316E" w14:textId="77777777" w:rsidR="00752D62" w:rsidRPr="00752D62" w:rsidRDefault="00752D62" w:rsidP="00752D62">
            <w:pPr>
              <w:rPr>
                <w:spacing w:val="-24"/>
                <w:sz w:val="16"/>
                <w:szCs w:val="16"/>
                <w:lang w:eastAsia="ru-RU"/>
              </w:rPr>
            </w:pPr>
            <w:r w:rsidRPr="00752D62">
              <w:rPr>
                <w:spacing w:val="-24"/>
                <w:sz w:val="16"/>
                <w:szCs w:val="16"/>
                <w:lang w:eastAsia="ru-RU"/>
              </w:rPr>
              <w:t>150,00000</w:t>
            </w:r>
          </w:p>
        </w:tc>
        <w:tc>
          <w:tcPr>
            <w:tcW w:w="993" w:type="dxa"/>
            <w:tcBorders>
              <w:top w:val="single" w:sz="4" w:space="0" w:color="auto"/>
              <w:left w:val="nil"/>
              <w:bottom w:val="single" w:sz="4" w:space="0" w:color="auto"/>
              <w:right w:val="single" w:sz="4" w:space="0" w:color="auto"/>
            </w:tcBorders>
            <w:shd w:val="clear" w:color="auto" w:fill="auto"/>
            <w:hideMark/>
          </w:tcPr>
          <w:p w14:paraId="688E1623" w14:textId="77777777" w:rsidR="00752D62" w:rsidRPr="00752D62" w:rsidRDefault="00752D62" w:rsidP="00752D62">
            <w:pPr>
              <w:rPr>
                <w:spacing w:val="-24"/>
                <w:sz w:val="16"/>
                <w:szCs w:val="16"/>
                <w:lang w:eastAsia="ru-RU"/>
              </w:rPr>
            </w:pPr>
            <w:r w:rsidRPr="00752D62">
              <w:rPr>
                <w:spacing w:val="-24"/>
                <w:sz w:val="16"/>
                <w:szCs w:val="16"/>
                <w:lang w:eastAsia="ru-RU"/>
              </w:rPr>
              <w:t>150,00000</w:t>
            </w:r>
          </w:p>
        </w:tc>
      </w:tr>
      <w:tr w:rsidR="00752D62" w:rsidRPr="00752D62" w14:paraId="7DD025B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8965150" w14:textId="77777777" w:rsidR="00752D62" w:rsidRPr="00752D62" w:rsidRDefault="00752D62" w:rsidP="00752D62">
            <w:pPr>
              <w:rPr>
                <w:sz w:val="16"/>
                <w:szCs w:val="16"/>
                <w:lang w:eastAsia="ru-RU"/>
              </w:rPr>
            </w:pPr>
            <w:r w:rsidRPr="00752D62">
              <w:rPr>
                <w:sz w:val="16"/>
                <w:szCs w:val="16"/>
                <w:lang w:eastAsia="ru-RU"/>
              </w:rPr>
              <w:t>Пособия, компенсации и иные социальные выплаты гражданам, кроме публичных нормативных обязательств</w:t>
            </w:r>
          </w:p>
        </w:tc>
        <w:tc>
          <w:tcPr>
            <w:tcW w:w="850" w:type="dxa"/>
            <w:tcBorders>
              <w:top w:val="single" w:sz="4" w:space="0" w:color="auto"/>
              <w:left w:val="nil"/>
              <w:bottom w:val="single" w:sz="4" w:space="0" w:color="auto"/>
              <w:right w:val="single" w:sz="4" w:space="0" w:color="auto"/>
            </w:tcBorders>
            <w:shd w:val="clear" w:color="auto" w:fill="auto"/>
            <w:hideMark/>
          </w:tcPr>
          <w:p w14:paraId="09BA1F57" w14:textId="77777777" w:rsidR="00752D62" w:rsidRPr="00752D62" w:rsidRDefault="00752D62" w:rsidP="00752D62">
            <w:pPr>
              <w:rPr>
                <w:spacing w:val="-28"/>
                <w:sz w:val="16"/>
                <w:szCs w:val="16"/>
                <w:lang w:eastAsia="ru-RU"/>
              </w:rPr>
            </w:pPr>
            <w:r w:rsidRPr="00752D62">
              <w:rPr>
                <w:spacing w:val="-28"/>
                <w:sz w:val="16"/>
                <w:szCs w:val="16"/>
                <w:lang w:eastAsia="ru-RU"/>
              </w:rPr>
              <w:t>260 01 20 130</w:t>
            </w:r>
          </w:p>
        </w:tc>
        <w:tc>
          <w:tcPr>
            <w:tcW w:w="425" w:type="dxa"/>
            <w:tcBorders>
              <w:top w:val="single" w:sz="4" w:space="0" w:color="auto"/>
              <w:left w:val="nil"/>
              <w:bottom w:val="single" w:sz="4" w:space="0" w:color="auto"/>
              <w:right w:val="single" w:sz="4" w:space="0" w:color="auto"/>
            </w:tcBorders>
            <w:shd w:val="clear" w:color="auto" w:fill="auto"/>
            <w:hideMark/>
          </w:tcPr>
          <w:p w14:paraId="445105B3"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73548D99"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0DC9242A" w14:textId="77777777" w:rsidR="00752D62" w:rsidRPr="00752D62" w:rsidRDefault="00752D62" w:rsidP="00752D62">
            <w:pPr>
              <w:rPr>
                <w:spacing w:val="-24"/>
                <w:sz w:val="16"/>
                <w:szCs w:val="16"/>
                <w:lang w:eastAsia="ru-RU"/>
              </w:rPr>
            </w:pPr>
            <w:r w:rsidRPr="00752D62">
              <w:rPr>
                <w:spacing w:val="-24"/>
                <w:sz w:val="16"/>
                <w:szCs w:val="16"/>
                <w:lang w:eastAsia="ru-RU"/>
              </w:rPr>
              <w:t>321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87D2337"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3BCEB84" w14:textId="77777777" w:rsidR="00752D62" w:rsidRPr="00752D62" w:rsidRDefault="00752D62" w:rsidP="00752D62">
            <w:pPr>
              <w:rPr>
                <w:spacing w:val="-24"/>
                <w:sz w:val="16"/>
                <w:szCs w:val="16"/>
                <w:lang w:eastAsia="ru-RU"/>
              </w:rPr>
            </w:pPr>
            <w:r w:rsidRPr="00752D62">
              <w:rPr>
                <w:spacing w:val="-24"/>
                <w:sz w:val="16"/>
                <w:szCs w:val="16"/>
                <w:lang w:eastAsia="ru-RU"/>
              </w:rPr>
              <w:t>150,00000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1A40E95" w14:textId="77777777" w:rsidR="00752D62" w:rsidRPr="00752D62" w:rsidRDefault="00752D62" w:rsidP="00752D62">
            <w:pPr>
              <w:rPr>
                <w:spacing w:val="-24"/>
                <w:sz w:val="16"/>
                <w:szCs w:val="16"/>
                <w:lang w:eastAsia="ru-RU"/>
              </w:rPr>
            </w:pPr>
            <w:r w:rsidRPr="00752D62">
              <w:rPr>
                <w:spacing w:val="-24"/>
                <w:sz w:val="16"/>
                <w:szCs w:val="16"/>
                <w:lang w:eastAsia="ru-RU"/>
              </w:rPr>
              <w:t>150,00000</w:t>
            </w:r>
          </w:p>
        </w:tc>
      </w:tr>
      <w:tr w:rsidR="00752D62" w:rsidRPr="00752D62" w14:paraId="68B725C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5430704" w14:textId="77777777" w:rsidR="00752D62" w:rsidRPr="00752D62" w:rsidRDefault="00752D62" w:rsidP="00752D62">
            <w:pPr>
              <w:rPr>
                <w:bCs/>
                <w:spacing w:val="-4"/>
                <w:sz w:val="16"/>
                <w:szCs w:val="16"/>
                <w:lang w:eastAsia="ru-RU"/>
              </w:rPr>
            </w:pPr>
            <w:r w:rsidRPr="00752D62">
              <w:rPr>
                <w:bCs/>
                <w:spacing w:val="-4"/>
                <w:sz w:val="16"/>
                <w:szCs w:val="16"/>
                <w:lang w:eastAsia="ru-RU"/>
              </w:rPr>
              <w:t>Расходы на обеспечение функций муниципальных органов не отнесенные к муниципальным программам</w:t>
            </w:r>
          </w:p>
        </w:tc>
        <w:tc>
          <w:tcPr>
            <w:tcW w:w="850" w:type="dxa"/>
            <w:tcBorders>
              <w:top w:val="single" w:sz="4" w:space="0" w:color="auto"/>
              <w:left w:val="nil"/>
              <w:bottom w:val="single" w:sz="4" w:space="0" w:color="auto"/>
              <w:right w:val="single" w:sz="4" w:space="0" w:color="auto"/>
            </w:tcBorders>
            <w:shd w:val="clear" w:color="auto" w:fill="auto"/>
            <w:hideMark/>
          </w:tcPr>
          <w:p w14:paraId="6770E6EA" w14:textId="77777777" w:rsidR="00752D62" w:rsidRPr="00752D62" w:rsidRDefault="00752D62" w:rsidP="00752D62">
            <w:pPr>
              <w:rPr>
                <w:bCs/>
                <w:spacing w:val="-28"/>
                <w:sz w:val="16"/>
                <w:szCs w:val="16"/>
                <w:lang w:eastAsia="ru-RU"/>
              </w:rPr>
            </w:pPr>
            <w:r w:rsidRPr="00752D62">
              <w:rPr>
                <w:bCs/>
                <w:spacing w:val="-28"/>
                <w:sz w:val="16"/>
                <w:szCs w:val="16"/>
                <w:lang w:eastAsia="ru-RU"/>
              </w:rPr>
              <w:t>900 00 00 000</w:t>
            </w:r>
          </w:p>
        </w:tc>
        <w:tc>
          <w:tcPr>
            <w:tcW w:w="425" w:type="dxa"/>
            <w:tcBorders>
              <w:top w:val="single" w:sz="4" w:space="0" w:color="auto"/>
              <w:left w:val="nil"/>
              <w:bottom w:val="single" w:sz="4" w:space="0" w:color="auto"/>
              <w:right w:val="single" w:sz="4" w:space="0" w:color="auto"/>
            </w:tcBorders>
            <w:shd w:val="clear" w:color="auto" w:fill="auto"/>
            <w:hideMark/>
          </w:tcPr>
          <w:p w14:paraId="71577D44"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noWrap/>
            <w:hideMark/>
          </w:tcPr>
          <w:p w14:paraId="446D86E0"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38DC0BE1"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CC07BAB" w14:textId="77777777" w:rsidR="00752D62" w:rsidRPr="00752D62" w:rsidRDefault="00752D62" w:rsidP="00752D62">
            <w:pPr>
              <w:rPr>
                <w:bCs/>
                <w:spacing w:val="-32"/>
                <w:sz w:val="16"/>
                <w:szCs w:val="16"/>
                <w:lang w:eastAsia="ru-RU"/>
              </w:rPr>
            </w:pPr>
            <w:r w:rsidRPr="00752D62">
              <w:rPr>
                <w:bCs/>
                <w:spacing w:val="-32"/>
                <w:sz w:val="16"/>
                <w:szCs w:val="16"/>
                <w:lang w:eastAsia="ru-RU"/>
              </w:rPr>
              <w:t>41067,71956</w:t>
            </w:r>
          </w:p>
        </w:tc>
        <w:tc>
          <w:tcPr>
            <w:tcW w:w="992" w:type="dxa"/>
            <w:tcBorders>
              <w:top w:val="single" w:sz="4" w:space="0" w:color="auto"/>
              <w:left w:val="nil"/>
              <w:bottom w:val="single" w:sz="4" w:space="0" w:color="auto"/>
              <w:right w:val="single" w:sz="4" w:space="0" w:color="auto"/>
            </w:tcBorders>
            <w:shd w:val="clear" w:color="auto" w:fill="auto"/>
            <w:hideMark/>
          </w:tcPr>
          <w:p w14:paraId="2F555385" w14:textId="77777777" w:rsidR="00752D62" w:rsidRPr="00752D62" w:rsidRDefault="00752D62" w:rsidP="00752D62">
            <w:pPr>
              <w:rPr>
                <w:bCs/>
                <w:spacing w:val="-32"/>
                <w:sz w:val="16"/>
                <w:szCs w:val="16"/>
                <w:lang w:eastAsia="ru-RU"/>
              </w:rPr>
            </w:pPr>
            <w:r w:rsidRPr="00752D62">
              <w:rPr>
                <w:bCs/>
                <w:spacing w:val="-32"/>
                <w:sz w:val="16"/>
                <w:szCs w:val="16"/>
                <w:lang w:eastAsia="ru-RU"/>
              </w:rPr>
              <w:t>30617,32373</w:t>
            </w:r>
          </w:p>
        </w:tc>
        <w:tc>
          <w:tcPr>
            <w:tcW w:w="993" w:type="dxa"/>
            <w:tcBorders>
              <w:top w:val="single" w:sz="4" w:space="0" w:color="auto"/>
              <w:left w:val="nil"/>
              <w:bottom w:val="single" w:sz="4" w:space="0" w:color="auto"/>
              <w:right w:val="single" w:sz="4" w:space="0" w:color="auto"/>
            </w:tcBorders>
            <w:shd w:val="clear" w:color="auto" w:fill="auto"/>
            <w:hideMark/>
          </w:tcPr>
          <w:p w14:paraId="7771EDA7" w14:textId="77777777" w:rsidR="00752D62" w:rsidRPr="00752D62" w:rsidRDefault="00752D62" w:rsidP="00752D62">
            <w:pPr>
              <w:rPr>
                <w:bCs/>
                <w:spacing w:val="-32"/>
                <w:sz w:val="16"/>
                <w:szCs w:val="16"/>
                <w:lang w:eastAsia="ru-RU"/>
              </w:rPr>
            </w:pPr>
            <w:r w:rsidRPr="00752D62">
              <w:rPr>
                <w:bCs/>
                <w:spacing w:val="-32"/>
                <w:sz w:val="16"/>
                <w:szCs w:val="16"/>
                <w:lang w:eastAsia="ru-RU"/>
              </w:rPr>
              <w:t>31792,79735</w:t>
            </w:r>
          </w:p>
        </w:tc>
      </w:tr>
      <w:tr w:rsidR="00752D62" w:rsidRPr="00752D62" w14:paraId="1567E55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531959E" w14:textId="77777777" w:rsidR="00752D62" w:rsidRPr="00752D62" w:rsidRDefault="00752D62" w:rsidP="00752D62">
            <w:pPr>
              <w:rPr>
                <w:sz w:val="16"/>
                <w:szCs w:val="16"/>
                <w:lang w:eastAsia="ru-RU"/>
              </w:rPr>
            </w:pPr>
            <w:r w:rsidRPr="00752D62">
              <w:rPr>
                <w:sz w:val="16"/>
                <w:szCs w:val="16"/>
                <w:lang w:eastAsia="ru-RU"/>
              </w:rPr>
              <w:t>Глава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hideMark/>
          </w:tcPr>
          <w:p w14:paraId="6A45A311" w14:textId="77777777" w:rsidR="00752D62" w:rsidRPr="00752D62" w:rsidRDefault="00752D62" w:rsidP="00752D62">
            <w:pPr>
              <w:rPr>
                <w:spacing w:val="-28"/>
                <w:sz w:val="16"/>
                <w:szCs w:val="16"/>
                <w:lang w:eastAsia="ru-RU"/>
              </w:rPr>
            </w:pPr>
            <w:r w:rsidRPr="00752D62">
              <w:rPr>
                <w:spacing w:val="-28"/>
                <w:sz w:val="16"/>
                <w:szCs w:val="16"/>
                <w:lang w:eastAsia="ru-RU"/>
              </w:rPr>
              <w:t>901 00 00 000</w:t>
            </w:r>
          </w:p>
        </w:tc>
        <w:tc>
          <w:tcPr>
            <w:tcW w:w="425" w:type="dxa"/>
            <w:tcBorders>
              <w:top w:val="single" w:sz="4" w:space="0" w:color="auto"/>
              <w:left w:val="nil"/>
              <w:bottom w:val="single" w:sz="4" w:space="0" w:color="auto"/>
              <w:right w:val="single" w:sz="4" w:space="0" w:color="auto"/>
            </w:tcBorders>
            <w:shd w:val="clear" w:color="auto" w:fill="auto"/>
            <w:hideMark/>
          </w:tcPr>
          <w:p w14:paraId="0C8DA6C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31432350"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77AE8EC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EA92709" w14:textId="77777777" w:rsidR="00752D62" w:rsidRPr="00752D62" w:rsidRDefault="00752D62" w:rsidP="00752D62">
            <w:pPr>
              <w:rPr>
                <w:spacing w:val="-24"/>
                <w:sz w:val="16"/>
                <w:szCs w:val="16"/>
                <w:lang w:eastAsia="ru-RU"/>
              </w:rPr>
            </w:pPr>
            <w:r w:rsidRPr="00752D62">
              <w:rPr>
                <w:spacing w:val="-24"/>
                <w:sz w:val="16"/>
                <w:szCs w:val="16"/>
                <w:lang w:eastAsia="ru-RU"/>
              </w:rPr>
              <w:t>1783,00000</w:t>
            </w:r>
          </w:p>
        </w:tc>
        <w:tc>
          <w:tcPr>
            <w:tcW w:w="992" w:type="dxa"/>
            <w:tcBorders>
              <w:top w:val="single" w:sz="4" w:space="0" w:color="auto"/>
              <w:left w:val="nil"/>
              <w:bottom w:val="single" w:sz="4" w:space="0" w:color="auto"/>
              <w:right w:val="single" w:sz="4" w:space="0" w:color="auto"/>
            </w:tcBorders>
            <w:shd w:val="clear" w:color="auto" w:fill="auto"/>
            <w:hideMark/>
          </w:tcPr>
          <w:p w14:paraId="3A4B7915" w14:textId="77777777" w:rsidR="00752D62" w:rsidRPr="00752D62" w:rsidRDefault="00752D62" w:rsidP="00752D62">
            <w:pPr>
              <w:rPr>
                <w:spacing w:val="-24"/>
                <w:sz w:val="16"/>
                <w:szCs w:val="16"/>
                <w:lang w:eastAsia="ru-RU"/>
              </w:rPr>
            </w:pPr>
            <w:r w:rsidRPr="00752D62">
              <w:rPr>
                <w:spacing w:val="-24"/>
                <w:sz w:val="16"/>
                <w:szCs w:val="16"/>
                <w:lang w:eastAsia="ru-RU"/>
              </w:rPr>
              <w:t>1783,00000</w:t>
            </w:r>
          </w:p>
        </w:tc>
        <w:tc>
          <w:tcPr>
            <w:tcW w:w="993" w:type="dxa"/>
            <w:tcBorders>
              <w:top w:val="single" w:sz="4" w:space="0" w:color="auto"/>
              <w:left w:val="nil"/>
              <w:bottom w:val="single" w:sz="4" w:space="0" w:color="auto"/>
              <w:right w:val="single" w:sz="4" w:space="0" w:color="auto"/>
            </w:tcBorders>
            <w:shd w:val="clear" w:color="auto" w:fill="auto"/>
            <w:hideMark/>
          </w:tcPr>
          <w:p w14:paraId="7C70FB5C" w14:textId="77777777" w:rsidR="00752D62" w:rsidRPr="00752D62" w:rsidRDefault="00752D62" w:rsidP="00752D62">
            <w:pPr>
              <w:rPr>
                <w:spacing w:val="-24"/>
                <w:sz w:val="16"/>
                <w:szCs w:val="16"/>
                <w:lang w:eastAsia="ru-RU"/>
              </w:rPr>
            </w:pPr>
            <w:r w:rsidRPr="00752D62">
              <w:rPr>
                <w:spacing w:val="-24"/>
                <w:sz w:val="16"/>
                <w:szCs w:val="16"/>
                <w:lang w:eastAsia="ru-RU"/>
              </w:rPr>
              <w:t>1783,00000</w:t>
            </w:r>
          </w:p>
        </w:tc>
      </w:tr>
      <w:tr w:rsidR="00752D62" w:rsidRPr="00752D62" w14:paraId="5573403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DD7252F"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51BA5457"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5" w:type="dxa"/>
            <w:tcBorders>
              <w:top w:val="single" w:sz="4" w:space="0" w:color="auto"/>
              <w:left w:val="nil"/>
              <w:bottom w:val="single" w:sz="4" w:space="0" w:color="auto"/>
              <w:right w:val="single" w:sz="4" w:space="0" w:color="auto"/>
            </w:tcBorders>
            <w:shd w:val="clear" w:color="auto" w:fill="auto"/>
            <w:hideMark/>
          </w:tcPr>
          <w:p w14:paraId="7442666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325F13E6"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048B24E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913EDFC" w14:textId="77777777" w:rsidR="00752D62" w:rsidRPr="00752D62" w:rsidRDefault="00752D62" w:rsidP="00752D62">
            <w:pPr>
              <w:rPr>
                <w:spacing w:val="-24"/>
                <w:sz w:val="16"/>
                <w:szCs w:val="16"/>
                <w:lang w:eastAsia="ru-RU"/>
              </w:rPr>
            </w:pPr>
            <w:r w:rsidRPr="00752D62">
              <w:rPr>
                <w:spacing w:val="-24"/>
                <w:sz w:val="16"/>
                <w:szCs w:val="16"/>
                <w:lang w:eastAsia="ru-RU"/>
              </w:rPr>
              <w:t>1783,00000</w:t>
            </w:r>
          </w:p>
        </w:tc>
        <w:tc>
          <w:tcPr>
            <w:tcW w:w="992" w:type="dxa"/>
            <w:tcBorders>
              <w:top w:val="single" w:sz="4" w:space="0" w:color="auto"/>
              <w:left w:val="nil"/>
              <w:bottom w:val="single" w:sz="4" w:space="0" w:color="auto"/>
              <w:right w:val="single" w:sz="4" w:space="0" w:color="auto"/>
            </w:tcBorders>
            <w:shd w:val="clear" w:color="auto" w:fill="auto"/>
            <w:hideMark/>
          </w:tcPr>
          <w:p w14:paraId="3C9DD99A" w14:textId="77777777" w:rsidR="00752D62" w:rsidRPr="00752D62" w:rsidRDefault="00752D62" w:rsidP="00752D62">
            <w:pPr>
              <w:rPr>
                <w:spacing w:val="-24"/>
                <w:sz w:val="16"/>
                <w:szCs w:val="16"/>
                <w:lang w:eastAsia="ru-RU"/>
              </w:rPr>
            </w:pPr>
            <w:r w:rsidRPr="00752D62">
              <w:rPr>
                <w:spacing w:val="-24"/>
                <w:sz w:val="16"/>
                <w:szCs w:val="16"/>
                <w:lang w:eastAsia="ru-RU"/>
              </w:rPr>
              <w:t>1783,00000</w:t>
            </w:r>
          </w:p>
        </w:tc>
        <w:tc>
          <w:tcPr>
            <w:tcW w:w="993" w:type="dxa"/>
            <w:tcBorders>
              <w:top w:val="single" w:sz="4" w:space="0" w:color="auto"/>
              <w:left w:val="nil"/>
              <w:bottom w:val="single" w:sz="4" w:space="0" w:color="auto"/>
              <w:right w:val="single" w:sz="4" w:space="0" w:color="auto"/>
            </w:tcBorders>
            <w:shd w:val="clear" w:color="auto" w:fill="auto"/>
            <w:hideMark/>
          </w:tcPr>
          <w:p w14:paraId="0EB1C8DB" w14:textId="77777777" w:rsidR="00752D62" w:rsidRPr="00752D62" w:rsidRDefault="00752D62" w:rsidP="00752D62">
            <w:pPr>
              <w:rPr>
                <w:spacing w:val="-24"/>
                <w:sz w:val="16"/>
                <w:szCs w:val="16"/>
                <w:lang w:eastAsia="ru-RU"/>
              </w:rPr>
            </w:pPr>
            <w:r w:rsidRPr="00752D62">
              <w:rPr>
                <w:spacing w:val="-24"/>
                <w:sz w:val="16"/>
                <w:szCs w:val="16"/>
                <w:lang w:eastAsia="ru-RU"/>
              </w:rPr>
              <w:t>1783,00000</w:t>
            </w:r>
          </w:p>
        </w:tc>
      </w:tr>
      <w:tr w:rsidR="00752D62" w:rsidRPr="00752D62" w14:paraId="4FEA6A0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17362D6"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noWrap/>
            <w:hideMark/>
          </w:tcPr>
          <w:p w14:paraId="02A371F4"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5" w:type="dxa"/>
            <w:tcBorders>
              <w:top w:val="single" w:sz="4" w:space="0" w:color="auto"/>
              <w:left w:val="nil"/>
              <w:bottom w:val="single" w:sz="4" w:space="0" w:color="auto"/>
              <w:right w:val="single" w:sz="4" w:space="0" w:color="auto"/>
            </w:tcBorders>
            <w:shd w:val="clear" w:color="auto" w:fill="auto"/>
            <w:hideMark/>
          </w:tcPr>
          <w:p w14:paraId="535758A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58F21082"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59704163"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2895DF6" w14:textId="77777777" w:rsidR="00752D62" w:rsidRPr="00752D62" w:rsidRDefault="00752D62" w:rsidP="00752D62">
            <w:pPr>
              <w:rPr>
                <w:spacing w:val="-24"/>
                <w:sz w:val="16"/>
                <w:szCs w:val="16"/>
                <w:lang w:eastAsia="ru-RU"/>
              </w:rPr>
            </w:pPr>
            <w:r w:rsidRPr="00752D62">
              <w:rPr>
                <w:spacing w:val="-24"/>
                <w:sz w:val="16"/>
                <w:szCs w:val="16"/>
                <w:lang w:eastAsia="ru-RU"/>
              </w:rPr>
              <w:t>1338,60000</w:t>
            </w:r>
          </w:p>
        </w:tc>
        <w:tc>
          <w:tcPr>
            <w:tcW w:w="992" w:type="dxa"/>
            <w:tcBorders>
              <w:top w:val="single" w:sz="4" w:space="0" w:color="auto"/>
              <w:left w:val="nil"/>
              <w:bottom w:val="single" w:sz="4" w:space="0" w:color="auto"/>
              <w:right w:val="single" w:sz="4" w:space="0" w:color="auto"/>
            </w:tcBorders>
            <w:shd w:val="clear" w:color="auto" w:fill="auto"/>
            <w:hideMark/>
          </w:tcPr>
          <w:p w14:paraId="2AE68EE5" w14:textId="77777777" w:rsidR="00752D62" w:rsidRPr="00752D62" w:rsidRDefault="00752D62" w:rsidP="00752D62">
            <w:pPr>
              <w:rPr>
                <w:spacing w:val="-24"/>
                <w:sz w:val="16"/>
                <w:szCs w:val="16"/>
                <w:lang w:eastAsia="ru-RU"/>
              </w:rPr>
            </w:pPr>
            <w:r w:rsidRPr="00752D62">
              <w:rPr>
                <w:spacing w:val="-24"/>
                <w:sz w:val="16"/>
                <w:szCs w:val="16"/>
                <w:lang w:eastAsia="ru-RU"/>
              </w:rPr>
              <w:t>1338,60000</w:t>
            </w:r>
          </w:p>
        </w:tc>
        <w:tc>
          <w:tcPr>
            <w:tcW w:w="993" w:type="dxa"/>
            <w:tcBorders>
              <w:top w:val="single" w:sz="4" w:space="0" w:color="auto"/>
              <w:left w:val="nil"/>
              <w:bottom w:val="single" w:sz="4" w:space="0" w:color="auto"/>
              <w:right w:val="single" w:sz="4" w:space="0" w:color="auto"/>
            </w:tcBorders>
            <w:shd w:val="clear" w:color="auto" w:fill="auto"/>
            <w:hideMark/>
          </w:tcPr>
          <w:p w14:paraId="6A04A993" w14:textId="77777777" w:rsidR="00752D62" w:rsidRPr="00752D62" w:rsidRDefault="00752D62" w:rsidP="00752D62">
            <w:pPr>
              <w:rPr>
                <w:spacing w:val="-24"/>
                <w:sz w:val="16"/>
                <w:szCs w:val="16"/>
                <w:lang w:eastAsia="ru-RU"/>
              </w:rPr>
            </w:pPr>
            <w:r w:rsidRPr="00752D62">
              <w:rPr>
                <w:spacing w:val="-24"/>
                <w:sz w:val="16"/>
                <w:szCs w:val="16"/>
                <w:lang w:eastAsia="ru-RU"/>
              </w:rPr>
              <w:t>1338,60000</w:t>
            </w:r>
          </w:p>
        </w:tc>
      </w:tr>
      <w:tr w:rsidR="00752D62" w:rsidRPr="00752D62" w14:paraId="3DDDFC8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EF38C60"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noWrap/>
            <w:hideMark/>
          </w:tcPr>
          <w:p w14:paraId="105D314B"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5" w:type="dxa"/>
            <w:tcBorders>
              <w:top w:val="single" w:sz="4" w:space="0" w:color="auto"/>
              <w:left w:val="nil"/>
              <w:bottom w:val="single" w:sz="4" w:space="0" w:color="auto"/>
              <w:right w:val="single" w:sz="4" w:space="0" w:color="auto"/>
            </w:tcBorders>
            <w:shd w:val="clear" w:color="auto" w:fill="auto"/>
            <w:hideMark/>
          </w:tcPr>
          <w:p w14:paraId="6238CBC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37EF9B91"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7E2FDB92"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D075E56"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2" w:type="dxa"/>
            <w:tcBorders>
              <w:top w:val="single" w:sz="4" w:space="0" w:color="auto"/>
              <w:left w:val="nil"/>
              <w:bottom w:val="single" w:sz="4" w:space="0" w:color="auto"/>
              <w:right w:val="single" w:sz="4" w:space="0" w:color="auto"/>
            </w:tcBorders>
            <w:shd w:val="clear" w:color="auto" w:fill="auto"/>
            <w:hideMark/>
          </w:tcPr>
          <w:p w14:paraId="6EBACB1A"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3" w:type="dxa"/>
            <w:tcBorders>
              <w:top w:val="single" w:sz="4" w:space="0" w:color="auto"/>
              <w:left w:val="nil"/>
              <w:bottom w:val="single" w:sz="4" w:space="0" w:color="auto"/>
              <w:right w:val="single" w:sz="4" w:space="0" w:color="auto"/>
            </w:tcBorders>
            <w:shd w:val="clear" w:color="auto" w:fill="auto"/>
            <w:hideMark/>
          </w:tcPr>
          <w:p w14:paraId="0F0E97B0"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r>
      <w:tr w:rsidR="00752D62" w:rsidRPr="00752D62" w14:paraId="2682D7D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82C91DF"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30E4C38C" w14:textId="77777777" w:rsidR="00752D62" w:rsidRPr="00752D62" w:rsidRDefault="00752D62" w:rsidP="00752D62">
            <w:pPr>
              <w:rPr>
                <w:spacing w:val="-28"/>
                <w:sz w:val="16"/>
                <w:szCs w:val="16"/>
                <w:lang w:eastAsia="ru-RU"/>
              </w:rPr>
            </w:pPr>
            <w:r w:rsidRPr="00752D62">
              <w:rPr>
                <w:spacing w:val="-28"/>
                <w:sz w:val="16"/>
                <w:szCs w:val="16"/>
                <w:lang w:eastAsia="ru-RU"/>
              </w:rPr>
              <w:t>901 00 01 000</w:t>
            </w:r>
          </w:p>
        </w:tc>
        <w:tc>
          <w:tcPr>
            <w:tcW w:w="425" w:type="dxa"/>
            <w:tcBorders>
              <w:top w:val="single" w:sz="4" w:space="0" w:color="auto"/>
              <w:left w:val="nil"/>
              <w:bottom w:val="single" w:sz="4" w:space="0" w:color="auto"/>
              <w:right w:val="single" w:sz="4" w:space="0" w:color="auto"/>
            </w:tcBorders>
            <w:shd w:val="clear" w:color="auto" w:fill="auto"/>
            <w:hideMark/>
          </w:tcPr>
          <w:p w14:paraId="532E99C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3DCEC29C"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400CA78C"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0848DA3" w14:textId="77777777" w:rsidR="00752D62" w:rsidRPr="00752D62" w:rsidRDefault="00752D62" w:rsidP="00752D62">
            <w:pPr>
              <w:rPr>
                <w:spacing w:val="-24"/>
                <w:sz w:val="16"/>
                <w:szCs w:val="16"/>
                <w:lang w:eastAsia="ru-RU"/>
              </w:rPr>
            </w:pPr>
            <w:r w:rsidRPr="00752D62">
              <w:rPr>
                <w:spacing w:val="-24"/>
                <w:sz w:val="16"/>
                <w:szCs w:val="16"/>
                <w:lang w:eastAsia="ru-RU"/>
              </w:rPr>
              <w:t>404,30000</w:t>
            </w:r>
          </w:p>
        </w:tc>
        <w:tc>
          <w:tcPr>
            <w:tcW w:w="992" w:type="dxa"/>
            <w:tcBorders>
              <w:top w:val="single" w:sz="4" w:space="0" w:color="auto"/>
              <w:left w:val="nil"/>
              <w:bottom w:val="single" w:sz="4" w:space="0" w:color="auto"/>
              <w:right w:val="single" w:sz="4" w:space="0" w:color="auto"/>
            </w:tcBorders>
            <w:shd w:val="clear" w:color="auto" w:fill="auto"/>
            <w:hideMark/>
          </w:tcPr>
          <w:p w14:paraId="383A6FA5" w14:textId="77777777" w:rsidR="00752D62" w:rsidRPr="00752D62" w:rsidRDefault="00752D62" w:rsidP="00752D62">
            <w:pPr>
              <w:rPr>
                <w:spacing w:val="-24"/>
                <w:sz w:val="16"/>
                <w:szCs w:val="16"/>
                <w:lang w:eastAsia="ru-RU"/>
              </w:rPr>
            </w:pPr>
            <w:r w:rsidRPr="00752D62">
              <w:rPr>
                <w:spacing w:val="-24"/>
                <w:sz w:val="16"/>
                <w:szCs w:val="16"/>
                <w:lang w:eastAsia="ru-RU"/>
              </w:rPr>
              <w:t>404,30000</w:t>
            </w:r>
          </w:p>
        </w:tc>
        <w:tc>
          <w:tcPr>
            <w:tcW w:w="993" w:type="dxa"/>
            <w:tcBorders>
              <w:top w:val="single" w:sz="4" w:space="0" w:color="auto"/>
              <w:left w:val="nil"/>
              <w:bottom w:val="single" w:sz="4" w:space="0" w:color="auto"/>
              <w:right w:val="single" w:sz="4" w:space="0" w:color="auto"/>
            </w:tcBorders>
            <w:shd w:val="clear" w:color="auto" w:fill="auto"/>
            <w:hideMark/>
          </w:tcPr>
          <w:p w14:paraId="34D9E715" w14:textId="77777777" w:rsidR="00752D62" w:rsidRPr="00752D62" w:rsidRDefault="00752D62" w:rsidP="00752D62">
            <w:pPr>
              <w:rPr>
                <w:spacing w:val="-24"/>
                <w:sz w:val="16"/>
                <w:szCs w:val="16"/>
                <w:lang w:eastAsia="ru-RU"/>
              </w:rPr>
            </w:pPr>
            <w:r w:rsidRPr="00752D62">
              <w:rPr>
                <w:spacing w:val="-24"/>
                <w:sz w:val="16"/>
                <w:szCs w:val="16"/>
                <w:lang w:eastAsia="ru-RU"/>
              </w:rPr>
              <w:t>404,30000</w:t>
            </w:r>
          </w:p>
        </w:tc>
      </w:tr>
      <w:tr w:rsidR="00752D62" w:rsidRPr="00752D62" w14:paraId="7BA02EE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49E0F79"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noWrap/>
            <w:hideMark/>
          </w:tcPr>
          <w:p w14:paraId="3EC43E51" w14:textId="77777777" w:rsidR="00752D62" w:rsidRPr="00752D62" w:rsidRDefault="00752D62" w:rsidP="00752D62">
            <w:pPr>
              <w:rPr>
                <w:spacing w:val="-28"/>
                <w:sz w:val="16"/>
                <w:szCs w:val="16"/>
                <w:lang w:eastAsia="ru-RU"/>
              </w:rPr>
            </w:pPr>
            <w:r w:rsidRPr="00752D62">
              <w:rPr>
                <w:spacing w:val="-28"/>
                <w:sz w:val="16"/>
                <w:szCs w:val="16"/>
                <w:lang w:eastAsia="ru-RU"/>
              </w:rPr>
              <w:t>901 00 71 410</w:t>
            </w:r>
          </w:p>
        </w:tc>
        <w:tc>
          <w:tcPr>
            <w:tcW w:w="425" w:type="dxa"/>
            <w:tcBorders>
              <w:top w:val="single" w:sz="4" w:space="0" w:color="auto"/>
              <w:left w:val="nil"/>
              <w:bottom w:val="single" w:sz="4" w:space="0" w:color="auto"/>
              <w:right w:val="single" w:sz="4" w:space="0" w:color="auto"/>
            </w:tcBorders>
            <w:shd w:val="clear" w:color="auto" w:fill="auto"/>
            <w:hideMark/>
          </w:tcPr>
          <w:p w14:paraId="09978D7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161A87CA"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12D8126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646878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5AC93F6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591F63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D319D9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B33CB9A"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noWrap/>
            <w:hideMark/>
          </w:tcPr>
          <w:p w14:paraId="1D16A6A5" w14:textId="77777777" w:rsidR="00752D62" w:rsidRPr="00752D62" w:rsidRDefault="00752D62" w:rsidP="00752D62">
            <w:pPr>
              <w:rPr>
                <w:spacing w:val="-28"/>
                <w:sz w:val="16"/>
                <w:szCs w:val="16"/>
                <w:lang w:eastAsia="ru-RU"/>
              </w:rPr>
            </w:pPr>
            <w:r w:rsidRPr="00752D62">
              <w:rPr>
                <w:spacing w:val="-28"/>
                <w:sz w:val="16"/>
                <w:szCs w:val="16"/>
                <w:lang w:eastAsia="ru-RU"/>
              </w:rPr>
              <w:t>901 00 71 410</w:t>
            </w:r>
          </w:p>
        </w:tc>
        <w:tc>
          <w:tcPr>
            <w:tcW w:w="425" w:type="dxa"/>
            <w:tcBorders>
              <w:top w:val="single" w:sz="4" w:space="0" w:color="auto"/>
              <w:left w:val="nil"/>
              <w:bottom w:val="single" w:sz="4" w:space="0" w:color="auto"/>
              <w:right w:val="single" w:sz="4" w:space="0" w:color="auto"/>
            </w:tcBorders>
            <w:shd w:val="clear" w:color="auto" w:fill="auto"/>
            <w:hideMark/>
          </w:tcPr>
          <w:p w14:paraId="0903B74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6E9BB0A7"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65D4F2E6"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57741B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3B1FD88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FC17EF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2E2214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3781A28"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319011A7" w14:textId="77777777" w:rsidR="00752D62" w:rsidRPr="00752D62" w:rsidRDefault="00752D62" w:rsidP="00752D62">
            <w:pPr>
              <w:rPr>
                <w:spacing w:val="-28"/>
                <w:sz w:val="16"/>
                <w:szCs w:val="16"/>
                <w:lang w:eastAsia="ru-RU"/>
              </w:rPr>
            </w:pPr>
            <w:r w:rsidRPr="00752D62">
              <w:rPr>
                <w:spacing w:val="-28"/>
                <w:sz w:val="16"/>
                <w:szCs w:val="16"/>
                <w:lang w:eastAsia="ru-RU"/>
              </w:rPr>
              <w:t>901 00 71 410</w:t>
            </w:r>
          </w:p>
        </w:tc>
        <w:tc>
          <w:tcPr>
            <w:tcW w:w="425" w:type="dxa"/>
            <w:tcBorders>
              <w:top w:val="single" w:sz="4" w:space="0" w:color="auto"/>
              <w:left w:val="nil"/>
              <w:bottom w:val="single" w:sz="4" w:space="0" w:color="auto"/>
              <w:right w:val="single" w:sz="4" w:space="0" w:color="auto"/>
            </w:tcBorders>
            <w:shd w:val="clear" w:color="auto" w:fill="auto"/>
            <w:hideMark/>
          </w:tcPr>
          <w:p w14:paraId="7F01F21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08B0F53C" w14:textId="77777777" w:rsidR="00752D62" w:rsidRPr="00752D62" w:rsidRDefault="00752D62" w:rsidP="00752D62">
            <w:pPr>
              <w:rPr>
                <w:spacing w:val="-24"/>
                <w:sz w:val="16"/>
                <w:szCs w:val="16"/>
                <w:lang w:eastAsia="ru-RU"/>
              </w:rPr>
            </w:pPr>
            <w:r w:rsidRPr="00752D62">
              <w:rPr>
                <w:spacing w:val="-24"/>
                <w:sz w:val="16"/>
                <w:szCs w:val="16"/>
                <w:lang w:eastAsia="ru-RU"/>
              </w:rPr>
              <w:t>02</w:t>
            </w:r>
          </w:p>
        </w:tc>
        <w:tc>
          <w:tcPr>
            <w:tcW w:w="567" w:type="dxa"/>
            <w:tcBorders>
              <w:top w:val="single" w:sz="4" w:space="0" w:color="auto"/>
              <w:left w:val="nil"/>
              <w:bottom w:val="single" w:sz="4" w:space="0" w:color="auto"/>
              <w:right w:val="single" w:sz="4" w:space="0" w:color="auto"/>
            </w:tcBorders>
            <w:shd w:val="clear" w:color="auto" w:fill="auto"/>
            <w:hideMark/>
          </w:tcPr>
          <w:p w14:paraId="07BCBDF7"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ED064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4BBCBAC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25646A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60AAF7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823971C" w14:textId="77777777" w:rsidR="00752D62" w:rsidRPr="00752D62" w:rsidRDefault="00752D62" w:rsidP="00752D62">
            <w:pPr>
              <w:rPr>
                <w:sz w:val="16"/>
                <w:szCs w:val="16"/>
                <w:lang w:eastAsia="ru-RU"/>
              </w:rPr>
            </w:pPr>
            <w:r w:rsidRPr="00752D62">
              <w:rPr>
                <w:sz w:val="16"/>
                <w:szCs w:val="16"/>
                <w:lang w:eastAsia="ru-RU"/>
              </w:rPr>
              <w:t>Аппарат Администрации муниципального района</w:t>
            </w:r>
          </w:p>
        </w:tc>
        <w:tc>
          <w:tcPr>
            <w:tcW w:w="850" w:type="dxa"/>
            <w:tcBorders>
              <w:top w:val="single" w:sz="4" w:space="0" w:color="auto"/>
              <w:left w:val="nil"/>
              <w:bottom w:val="single" w:sz="4" w:space="0" w:color="auto"/>
              <w:right w:val="single" w:sz="4" w:space="0" w:color="auto"/>
            </w:tcBorders>
            <w:shd w:val="clear" w:color="auto" w:fill="auto"/>
            <w:hideMark/>
          </w:tcPr>
          <w:p w14:paraId="2868B962" w14:textId="77777777" w:rsidR="00752D62" w:rsidRPr="00752D62" w:rsidRDefault="00752D62" w:rsidP="00752D62">
            <w:pPr>
              <w:rPr>
                <w:spacing w:val="-28"/>
                <w:sz w:val="16"/>
                <w:szCs w:val="16"/>
                <w:lang w:eastAsia="ru-RU"/>
              </w:rPr>
            </w:pPr>
            <w:r w:rsidRPr="00752D62">
              <w:rPr>
                <w:spacing w:val="-28"/>
                <w:sz w:val="16"/>
                <w:szCs w:val="16"/>
                <w:lang w:eastAsia="ru-RU"/>
              </w:rPr>
              <w:t>902 00 00 000</w:t>
            </w:r>
          </w:p>
        </w:tc>
        <w:tc>
          <w:tcPr>
            <w:tcW w:w="425" w:type="dxa"/>
            <w:tcBorders>
              <w:top w:val="single" w:sz="4" w:space="0" w:color="auto"/>
              <w:left w:val="nil"/>
              <w:bottom w:val="single" w:sz="4" w:space="0" w:color="auto"/>
              <w:right w:val="single" w:sz="4" w:space="0" w:color="auto"/>
            </w:tcBorders>
            <w:shd w:val="clear" w:color="auto" w:fill="auto"/>
            <w:hideMark/>
          </w:tcPr>
          <w:p w14:paraId="549C9E8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177A3DD1"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7A24B2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82AC56E" w14:textId="77777777" w:rsidR="00752D62" w:rsidRPr="00752D62" w:rsidRDefault="00752D62" w:rsidP="00752D62">
            <w:pPr>
              <w:rPr>
                <w:spacing w:val="-32"/>
                <w:sz w:val="16"/>
                <w:szCs w:val="16"/>
                <w:lang w:eastAsia="ru-RU"/>
              </w:rPr>
            </w:pPr>
            <w:r w:rsidRPr="00752D62">
              <w:rPr>
                <w:spacing w:val="-32"/>
                <w:sz w:val="16"/>
                <w:szCs w:val="16"/>
                <w:lang w:eastAsia="ru-RU"/>
              </w:rPr>
              <w:t>34903,41956</w:t>
            </w:r>
          </w:p>
        </w:tc>
        <w:tc>
          <w:tcPr>
            <w:tcW w:w="992" w:type="dxa"/>
            <w:tcBorders>
              <w:top w:val="single" w:sz="4" w:space="0" w:color="auto"/>
              <w:left w:val="nil"/>
              <w:bottom w:val="single" w:sz="4" w:space="0" w:color="auto"/>
              <w:right w:val="single" w:sz="4" w:space="0" w:color="auto"/>
            </w:tcBorders>
            <w:shd w:val="clear" w:color="auto" w:fill="auto"/>
            <w:hideMark/>
          </w:tcPr>
          <w:p w14:paraId="5BE4DCC2" w14:textId="77777777" w:rsidR="00752D62" w:rsidRPr="00752D62" w:rsidRDefault="00752D62" w:rsidP="00752D62">
            <w:pPr>
              <w:rPr>
                <w:spacing w:val="-32"/>
                <w:sz w:val="16"/>
                <w:szCs w:val="16"/>
                <w:lang w:eastAsia="ru-RU"/>
              </w:rPr>
            </w:pPr>
            <w:r w:rsidRPr="00752D62">
              <w:rPr>
                <w:spacing w:val="-32"/>
                <w:sz w:val="16"/>
                <w:szCs w:val="16"/>
                <w:lang w:eastAsia="ru-RU"/>
              </w:rPr>
              <w:t>19852,92373</w:t>
            </w:r>
          </w:p>
        </w:tc>
        <w:tc>
          <w:tcPr>
            <w:tcW w:w="993" w:type="dxa"/>
            <w:tcBorders>
              <w:top w:val="single" w:sz="4" w:space="0" w:color="auto"/>
              <w:left w:val="nil"/>
              <w:bottom w:val="single" w:sz="4" w:space="0" w:color="auto"/>
              <w:right w:val="single" w:sz="4" w:space="0" w:color="auto"/>
            </w:tcBorders>
            <w:shd w:val="clear" w:color="auto" w:fill="auto"/>
            <w:hideMark/>
          </w:tcPr>
          <w:p w14:paraId="75F5E979" w14:textId="77777777" w:rsidR="00752D62" w:rsidRPr="00752D62" w:rsidRDefault="00752D62" w:rsidP="00752D62">
            <w:pPr>
              <w:rPr>
                <w:spacing w:val="-32"/>
                <w:sz w:val="16"/>
                <w:szCs w:val="16"/>
                <w:lang w:eastAsia="ru-RU"/>
              </w:rPr>
            </w:pPr>
            <w:r w:rsidRPr="00752D62">
              <w:rPr>
                <w:spacing w:val="-32"/>
                <w:sz w:val="16"/>
                <w:szCs w:val="16"/>
                <w:lang w:eastAsia="ru-RU"/>
              </w:rPr>
              <w:t>16528,59735</w:t>
            </w:r>
          </w:p>
        </w:tc>
      </w:tr>
      <w:tr w:rsidR="00752D62" w:rsidRPr="00752D62" w14:paraId="705467D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2FAEA83"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3F035B90"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7EDC711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69EB47A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noWrap/>
            <w:hideMark/>
          </w:tcPr>
          <w:p w14:paraId="0229032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A6B9495" w14:textId="77777777" w:rsidR="00752D62" w:rsidRPr="00752D62" w:rsidRDefault="00752D62" w:rsidP="00752D62">
            <w:pPr>
              <w:rPr>
                <w:spacing w:val="-32"/>
                <w:sz w:val="16"/>
                <w:szCs w:val="16"/>
                <w:lang w:eastAsia="ru-RU"/>
              </w:rPr>
            </w:pPr>
            <w:r w:rsidRPr="00752D62">
              <w:rPr>
                <w:spacing w:val="-32"/>
                <w:sz w:val="16"/>
                <w:szCs w:val="16"/>
                <w:lang w:eastAsia="ru-RU"/>
              </w:rPr>
              <w:t>31391,61956</w:t>
            </w:r>
          </w:p>
        </w:tc>
        <w:tc>
          <w:tcPr>
            <w:tcW w:w="992" w:type="dxa"/>
            <w:tcBorders>
              <w:top w:val="single" w:sz="4" w:space="0" w:color="auto"/>
              <w:left w:val="nil"/>
              <w:bottom w:val="single" w:sz="4" w:space="0" w:color="auto"/>
              <w:right w:val="single" w:sz="4" w:space="0" w:color="auto"/>
            </w:tcBorders>
            <w:shd w:val="clear" w:color="auto" w:fill="auto"/>
            <w:noWrap/>
            <w:hideMark/>
          </w:tcPr>
          <w:p w14:paraId="0C302407" w14:textId="77777777" w:rsidR="00752D62" w:rsidRPr="00752D62" w:rsidRDefault="00752D62" w:rsidP="00752D62">
            <w:pPr>
              <w:rPr>
                <w:spacing w:val="-32"/>
                <w:sz w:val="16"/>
                <w:szCs w:val="16"/>
                <w:lang w:eastAsia="ru-RU"/>
              </w:rPr>
            </w:pPr>
            <w:r w:rsidRPr="00752D62">
              <w:rPr>
                <w:spacing w:val="-32"/>
                <w:sz w:val="16"/>
                <w:szCs w:val="16"/>
                <w:lang w:eastAsia="ru-RU"/>
              </w:rPr>
              <w:t>17954,32373</w:t>
            </w:r>
          </w:p>
        </w:tc>
        <w:tc>
          <w:tcPr>
            <w:tcW w:w="993" w:type="dxa"/>
            <w:tcBorders>
              <w:top w:val="single" w:sz="4" w:space="0" w:color="auto"/>
              <w:left w:val="nil"/>
              <w:bottom w:val="single" w:sz="4" w:space="0" w:color="auto"/>
              <w:right w:val="single" w:sz="4" w:space="0" w:color="auto"/>
            </w:tcBorders>
            <w:shd w:val="clear" w:color="auto" w:fill="auto"/>
            <w:noWrap/>
            <w:hideMark/>
          </w:tcPr>
          <w:p w14:paraId="2DE2C961" w14:textId="77777777" w:rsidR="00752D62" w:rsidRPr="00752D62" w:rsidRDefault="00752D62" w:rsidP="00752D62">
            <w:pPr>
              <w:rPr>
                <w:spacing w:val="-32"/>
                <w:sz w:val="16"/>
                <w:szCs w:val="16"/>
                <w:lang w:eastAsia="ru-RU"/>
              </w:rPr>
            </w:pPr>
            <w:r w:rsidRPr="00752D62">
              <w:rPr>
                <w:spacing w:val="-32"/>
                <w:sz w:val="16"/>
                <w:szCs w:val="16"/>
                <w:lang w:eastAsia="ru-RU"/>
              </w:rPr>
              <w:t>14603,59735</w:t>
            </w:r>
          </w:p>
        </w:tc>
      </w:tr>
      <w:tr w:rsidR="00752D62" w:rsidRPr="00752D62" w14:paraId="7B8E0E1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120F953"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1909CAFC"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27BCD35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20416A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1E6F0E5"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3B4594E" w14:textId="77777777" w:rsidR="00752D62" w:rsidRPr="00752D62" w:rsidRDefault="00752D62" w:rsidP="00752D62">
            <w:pPr>
              <w:rPr>
                <w:spacing w:val="-32"/>
                <w:sz w:val="16"/>
                <w:szCs w:val="16"/>
                <w:lang w:eastAsia="ru-RU"/>
              </w:rPr>
            </w:pPr>
            <w:r w:rsidRPr="00752D62">
              <w:rPr>
                <w:spacing w:val="-32"/>
                <w:sz w:val="16"/>
                <w:szCs w:val="16"/>
                <w:lang w:eastAsia="ru-RU"/>
              </w:rPr>
              <w:t>20356,00000</w:t>
            </w:r>
          </w:p>
        </w:tc>
        <w:tc>
          <w:tcPr>
            <w:tcW w:w="992" w:type="dxa"/>
            <w:tcBorders>
              <w:top w:val="single" w:sz="4" w:space="0" w:color="auto"/>
              <w:left w:val="nil"/>
              <w:bottom w:val="single" w:sz="4" w:space="0" w:color="auto"/>
              <w:right w:val="single" w:sz="4" w:space="0" w:color="auto"/>
            </w:tcBorders>
            <w:shd w:val="clear" w:color="auto" w:fill="auto"/>
            <w:hideMark/>
          </w:tcPr>
          <w:p w14:paraId="48D2F68D" w14:textId="77777777" w:rsidR="00752D62" w:rsidRPr="00752D62" w:rsidRDefault="00752D62" w:rsidP="00752D62">
            <w:pPr>
              <w:rPr>
                <w:spacing w:val="-32"/>
                <w:sz w:val="16"/>
                <w:szCs w:val="16"/>
                <w:lang w:eastAsia="ru-RU"/>
              </w:rPr>
            </w:pPr>
            <w:r w:rsidRPr="00752D62">
              <w:rPr>
                <w:spacing w:val="-32"/>
                <w:sz w:val="16"/>
                <w:szCs w:val="16"/>
                <w:lang w:eastAsia="ru-RU"/>
              </w:rPr>
              <w:t>15614,00000</w:t>
            </w:r>
          </w:p>
        </w:tc>
        <w:tc>
          <w:tcPr>
            <w:tcW w:w="993" w:type="dxa"/>
            <w:tcBorders>
              <w:top w:val="single" w:sz="4" w:space="0" w:color="auto"/>
              <w:left w:val="nil"/>
              <w:bottom w:val="single" w:sz="4" w:space="0" w:color="auto"/>
              <w:right w:val="single" w:sz="4" w:space="0" w:color="auto"/>
            </w:tcBorders>
            <w:shd w:val="clear" w:color="auto" w:fill="auto"/>
            <w:hideMark/>
          </w:tcPr>
          <w:p w14:paraId="60496AAB" w14:textId="77777777" w:rsidR="00752D62" w:rsidRPr="00752D62" w:rsidRDefault="00752D62" w:rsidP="00752D62">
            <w:pPr>
              <w:rPr>
                <w:spacing w:val="-32"/>
                <w:sz w:val="16"/>
                <w:szCs w:val="16"/>
                <w:lang w:eastAsia="ru-RU"/>
              </w:rPr>
            </w:pPr>
            <w:r w:rsidRPr="00752D62">
              <w:rPr>
                <w:spacing w:val="-32"/>
                <w:sz w:val="16"/>
                <w:szCs w:val="16"/>
                <w:lang w:eastAsia="ru-RU"/>
              </w:rPr>
              <w:t>14603,59735</w:t>
            </w:r>
          </w:p>
        </w:tc>
      </w:tr>
      <w:tr w:rsidR="00752D62" w:rsidRPr="00752D62" w14:paraId="51D2DE6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3BF7EBF"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w:t>
            </w:r>
            <w:r w:rsidRPr="00752D62">
              <w:rPr>
                <w:sz w:val="16"/>
                <w:szCs w:val="16"/>
                <w:lang w:eastAsia="ru-RU"/>
              </w:rPr>
              <w:lastRenderedPageBreak/>
              <w:t>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hideMark/>
          </w:tcPr>
          <w:p w14:paraId="346E1890" w14:textId="77777777" w:rsidR="00752D62" w:rsidRPr="00752D62" w:rsidRDefault="00752D62" w:rsidP="00752D62">
            <w:pPr>
              <w:rPr>
                <w:spacing w:val="-28"/>
                <w:sz w:val="16"/>
                <w:szCs w:val="16"/>
                <w:lang w:eastAsia="ru-RU"/>
              </w:rPr>
            </w:pPr>
            <w:r w:rsidRPr="00752D62">
              <w:rPr>
                <w:spacing w:val="-28"/>
                <w:sz w:val="16"/>
                <w:szCs w:val="16"/>
                <w:lang w:eastAsia="ru-RU"/>
              </w:rPr>
              <w:lastRenderedPageBreak/>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7EB1287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6D6A93D4"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2CB61F2F"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1D70897" w14:textId="77777777" w:rsidR="00752D62" w:rsidRPr="00752D62" w:rsidRDefault="00752D62" w:rsidP="00752D62">
            <w:pPr>
              <w:rPr>
                <w:spacing w:val="-24"/>
                <w:sz w:val="16"/>
                <w:szCs w:val="16"/>
                <w:lang w:eastAsia="ru-RU"/>
              </w:rPr>
            </w:pPr>
            <w:r w:rsidRPr="00752D62">
              <w:rPr>
                <w:spacing w:val="-24"/>
                <w:sz w:val="16"/>
                <w:szCs w:val="16"/>
                <w:lang w:eastAsia="ru-RU"/>
              </w:rPr>
              <w:t>1201,50000</w:t>
            </w:r>
          </w:p>
        </w:tc>
        <w:tc>
          <w:tcPr>
            <w:tcW w:w="992" w:type="dxa"/>
            <w:tcBorders>
              <w:top w:val="single" w:sz="4" w:space="0" w:color="auto"/>
              <w:left w:val="nil"/>
              <w:bottom w:val="single" w:sz="4" w:space="0" w:color="auto"/>
              <w:right w:val="single" w:sz="4" w:space="0" w:color="auto"/>
            </w:tcBorders>
            <w:shd w:val="clear" w:color="auto" w:fill="auto"/>
            <w:hideMark/>
          </w:tcPr>
          <w:p w14:paraId="117183B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AD7BF4E"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E7981F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1AB6280"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46EE81BF"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46F44D8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54F4FB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6EB31718"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789E336" w14:textId="77777777" w:rsidR="00752D62" w:rsidRPr="00752D62" w:rsidRDefault="00752D62" w:rsidP="00752D62">
            <w:pPr>
              <w:rPr>
                <w:spacing w:val="-24"/>
                <w:sz w:val="16"/>
                <w:szCs w:val="16"/>
                <w:lang w:eastAsia="ru-RU"/>
              </w:rPr>
            </w:pPr>
            <w:r w:rsidRPr="00752D62">
              <w:rPr>
                <w:spacing w:val="-24"/>
                <w:sz w:val="16"/>
                <w:szCs w:val="16"/>
                <w:lang w:eastAsia="ru-RU"/>
              </w:rPr>
              <w:t>6103,52400</w:t>
            </w:r>
          </w:p>
        </w:tc>
        <w:tc>
          <w:tcPr>
            <w:tcW w:w="992" w:type="dxa"/>
            <w:tcBorders>
              <w:top w:val="single" w:sz="4" w:space="0" w:color="auto"/>
              <w:left w:val="nil"/>
              <w:bottom w:val="single" w:sz="4" w:space="0" w:color="auto"/>
              <w:right w:val="single" w:sz="4" w:space="0" w:color="auto"/>
            </w:tcBorders>
            <w:shd w:val="clear" w:color="auto" w:fill="auto"/>
            <w:hideMark/>
          </w:tcPr>
          <w:p w14:paraId="2FDE733F" w14:textId="77777777" w:rsidR="00752D62" w:rsidRPr="00752D62" w:rsidRDefault="00752D62" w:rsidP="00752D62">
            <w:pPr>
              <w:rPr>
                <w:spacing w:val="-24"/>
                <w:sz w:val="16"/>
                <w:szCs w:val="16"/>
                <w:lang w:eastAsia="ru-RU"/>
              </w:rPr>
            </w:pPr>
            <w:r w:rsidRPr="00752D62">
              <w:rPr>
                <w:spacing w:val="-24"/>
                <w:sz w:val="16"/>
                <w:szCs w:val="16"/>
                <w:lang w:eastAsia="ru-RU"/>
              </w:rPr>
              <w:t>2340,32373</w:t>
            </w:r>
          </w:p>
        </w:tc>
        <w:tc>
          <w:tcPr>
            <w:tcW w:w="993" w:type="dxa"/>
            <w:tcBorders>
              <w:top w:val="single" w:sz="4" w:space="0" w:color="auto"/>
              <w:left w:val="nil"/>
              <w:bottom w:val="single" w:sz="4" w:space="0" w:color="auto"/>
              <w:right w:val="single" w:sz="4" w:space="0" w:color="auto"/>
            </w:tcBorders>
            <w:shd w:val="clear" w:color="auto" w:fill="auto"/>
            <w:hideMark/>
          </w:tcPr>
          <w:p w14:paraId="03F80F8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A2B77D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67CCB15" w14:textId="77777777" w:rsidR="00752D62" w:rsidRPr="00752D62" w:rsidRDefault="00752D62" w:rsidP="00752D62">
            <w:pPr>
              <w:rPr>
                <w:sz w:val="16"/>
                <w:szCs w:val="16"/>
                <w:lang w:eastAsia="ru-RU"/>
              </w:rPr>
            </w:pPr>
            <w:r w:rsidRPr="00752D62">
              <w:rPr>
                <w:sz w:val="16"/>
                <w:szCs w:val="16"/>
                <w:lang w:eastAsia="ru-RU"/>
              </w:rPr>
              <w:t>Закупка товаров, работ, услуг в целях капитального ремонта государственного (муниципального) имущества</w:t>
            </w:r>
          </w:p>
        </w:tc>
        <w:tc>
          <w:tcPr>
            <w:tcW w:w="850" w:type="dxa"/>
            <w:tcBorders>
              <w:top w:val="single" w:sz="4" w:space="0" w:color="auto"/>
              <w:left w:val="nil"/>
              <w:bottom w:val="single" w:sz="4" w:space="0" w:color="auto"/>
              <w:right w:val="single" w:sz="4" w:space="0" w:color="auto"/>
            </w:tcBorders>
            <w:shd w:val="clear" w:color="auto" w:fill="auto"/>
            <w:hideMark/>
          </w:tcPr>
          <w:p w14:paraId="2C87CE5B"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710437E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9E241C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080288FA" w14:textId="77777777" w:rsidR="00752D62" w:rsidRPr="00752D62" w:rsidRDefault="00752D62" w:rsidP="00752D62">
            <w:pPr>
              <w:rPr>
                <w:spacing w:val="-24"/>
                <w:sz w:val="16"/>
                <w:szCs w:val="16"/>
                <w:lang w:eastAsia="ru-RU"/>
              </w:rPr>
            </w:pPr>
            <w:r w:rsidRPr="00752D62">
              <w:rPr>
                <w:spacing w:val="-24"/>
                <w:sz w:val="16"/>
                <w:szCs w:val="16"/>
                <w:lang w:eastAsia="ru-RU"/>
              </w:rPr>
              <w:t>243</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44D80D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0C547D6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05C260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6884F6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0A14DC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731502B"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09DD2DA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52E3E9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5A22BF53"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212C905" w14:textId="77777777" w:rsidR="00752D62" w:rsidRPr="00752D62" w:rsidRDefault="00752D62" w:rsidP="00752D62">
            <w:pPr>
              <w:rPr>
                <w:spacing w:val="-24"/>
                <w:sz w:val="16"/>
                <w:szCs w:val="16"/>
                <w:lang w:eastAsia="ru-RU"/>
              </w:rPr>
            </w:pPr>
            <w:r w:rsidRPr="00752D62">
              <w:rPr>
                <w:spacing w:val="-24"/>
                <w:sz w:val="16"/>
                <w:szCs w:val="16"/>
                <w:lang w:eastAsia="ru-RU"/>
              </w:rPr>
              <w:t>2618,59556</w:t>
            </w:r>
          </w:p>
        </w:tc>
        <w:tc>
          <w:tcPr>
            <w:tcW w:w="992" w:type="dxa"/>
            <w:tcBorders>
              <w:top w:val="single" w:sz="4" w:space="0" w:color="auto"/>
              <w:left w:val="nil"/>
              <w:bottom w:val="single" w:sz="4" w:space="0" w:color="auto"/>
              <w:right w:val="single" w:sz="4" w:space="0" w:color="auto"/>
            </w:tcBorders>
            <w:shd w:val="clear" w:color="auto" w:fill="auto"/>
            <w:hideMark/>
          </w:tcPr>
          <w:p w14:paraId="25B66D9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296996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84FE0E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65AD85D" w14:textId="77777777" w:rsidR="00752D62" w:rsidRPr="00752D62" w:rsidRDefault="00752D62" w:rsidP="00752D62">
            <w:pPr>
              <w:rPr>
                <w:sz w:val="16"/>
                <w:szCs w:val="16"/>
                <w:lang w:eastAsia="ru-RU"/>
              </w:rPr>
            </w:pPr>
            <w:r w:rsidRPr="00752D62">
              <w:rPr>
                <w:sz w:val="16"/>
                <w:szCs w:val="16"/>
                <w:lang w:eastAsia="ru-RU"/>
              </w:rPr>
              <w:t>Закупка энергетических ресурсов</w:t>
            </w:r>
          </w:p>
        </w:tc>
        <w:tc>
          <w:tcPr>
            <w:tcW w:w="850" w:type="dxa"/>
            <w:tcBorders>
              <w:top w:val="single" w:sz="4" w:space="0" w:color="auto"/>
              <w:left w:val="nil"/>
              <w:bottom w:val="single" w:sz="4" w:space="0" w:color="auto"/>
              <w:right w:val="single" w:sz="4" w:space="0" w:color="auto"/>
            </w:tcBorders>
            <w:shd w:val="clear" w:color="auto" w:fill="auto"/>
            <w:hideMark/>
          </w:tcPr>
          <w:p w14:paraId="162B5F99"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18FF352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1A687A3"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3CAE3EB9" w14:textId="77777777" w:rsidR="00752D62" w:rsidRPr="00752D62" w:rsidRDefault="00752D62" w:rsidP="00752D62">
            <w:pPr>
              <w:rPr>
                <w:spacing w:val="-24"/>
                <w:sz w:val="16"/>
                <w:szCs w:val="16"/>
                <w:lang w:eastAsia="ru-RU"/>
              </w:rPr>
            </w:pPr>
            <w:r w:rsidRPr="00752D62">
              <w:rPr>
                <w:spacing w:val="-24"/>
                <w:sz w:val="16"/>
                <w:szCs w:val="16"/>
                <w:lang w:eastAsia="ru-RU"/>
              </w:rPr>
              <w:t>247</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3A91621" w14:textId="77777777" w:rsidR="00752D62" w:rsidRPr="00752D62" w:rsidRDefault="00752D62" w:rsidP="00752D62">
            <w:pPr>
              <w:rPr>
                <w:spacing w:val="-24"/>
                <w:sz w:val="16"/>
                <w:szCs w:val="16"/>
                <w:lang w:eastAsia="ru-RU"/>
              </w:rPr>
            </w:pPr>
            <w:r w:rsidRPr="00752D62">
              <w:rPr>
                <w:spacing w:val="-24"/>
                <w:sz w:val="16"/>
                <w:szCs w:val="16"/>
                <w:lang w:eastAsia="ru-RU"/>
              </w:rPr>
              <w:t>1000,00000</w:t>
            </w:r>
          </w:p>
        </w:tc>
        <w:tc>
          <w:tcPr>
            <w:tcW w:w="992" w:type="dxa"/>
            <w:tcBorders>
              <w:top w:val="single" w:sz="4" w:space="0" w:color="auto"/>
              <w:left w:val="nil"/>
              <w:bottom w:val="single" w:sz="4" w:space="0" w:color="auto"/>
              <w:right w:val="single" w:sz="4" w:space="0" w:color="auto"/>
            </w:tcBorders>
            <w:shd w:val="clear" w:color="auto" w:fill="auto"/>
            <w:hideMark/>
          </w:tcPr>
          <w:p w14:paraId="08C2981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C50F19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E31936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B74C61A" w14:textId="77777777" w:rsidR="00752D62" w:rsidRPr="00752D62" w:rsidRDefault="00752D62" w:rsidP="00752D62">
            <w:pPr>
              <w:rPr>
                <w:sz w:val="16"/>
                <w:szCs w:val="16"/>
                <w:lang w:eastAsia="ru-RU"/>
              </w:rPr>
            </w:pPr>
            <w:r w:rsidRPr="00752D62">
              <w:rPr>
                <w:sz w:val="16"/>
                <w:szCs w:val="16"/>
                <w:lang w:eastAsia="ru-RU"/>
              </w:rPr>
              <w:t>Исполнение судебных актов Российской Федерации и мировых соглашений по возмещению причиненного вреда</w:t>
            </w:r>
          </w:p>
        </w:tc>
        <w:tc>
          <w:tcPr>
            <w:tcW w:w="850" w:type="dxa"/>
            <w:tcBorders>
              <w:top w:val="single" w:sz="4" w:space="0" w:color="auto"/>
              <w:left w:val="nil"/>
              <w:bottom w:val="single" w:sz="4" w:space="0" w:color="auto"/>
              <w:right w:val="single" w:sz="4" w:space="0" w:color="auto"/>
            </w:tcBorders>
            <w:shd w:val="clear" w:color="auto" w:fill="auto"/>
            <w:hideMark/>
          </w:tcPr>
          <w:p w14:paraId="79E0C3C2"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3EC2F47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58297755"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9D3EC9E" w14:textId="77777777" w:rsidR="00752D62" w:rsidRPr="00752D62" w:rsidRDefault="00752D62" w:rsidP="00752D62">
            <w:pPr>
              <w:rPr>
                <w:spacing w:val="-24"/>
                <w:sz w:val="16"/>
                <w:szCs w:val="16"/>
                <w:lang w:eastAsia="ru-RU"/>
              </w:rPr>
            </w:pPr>
            <w:r w:rsidRPr="00752D62">
              <w:rPr>
                <w:spacing w:val="-24"/>
                <w:sz w:val="16"/>
                <w:szCs w:val="16"/>
                <w:lang w:eastAsia="ru-RU"/>
              </w:rPr>
              <w:t>831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2294316" w14:textId="77777777" w:rsidR="00752D62" w:rsidRPr="00752D62" w:rsidRDefault="00752D62" w:rsidP="00752D62">
            <w:pPr>
              <w:rPr>
                <w:spacing w:val="-24"/>
                <w:sz w:val="16"/>
                <w:szCs w:val="16"/>
                <w:lang w:eastAsia="ru-RU"/>
              </w:rPr>
            </w:pPr>
            <w:r w:rsidRPr="00752D62">
              <w:rPr>
                <w:spacing w:val="-24"/>
                <w:sz w:val="16"/>
                <w:szCs w:val="16"/>
                <w:lang w:eastAsia="ru-RU"/>
              </w:rPr>
              <w:t>40,00000</w:t>
            </w:r>
          </w:p>
        </w:tc>
        <w:tc>
          <w:tcPr>
            <w:tcW w:w="992" w:type="dxa"/>
            <w:tcBorders>
              <w:top w:val="single" w:sz="4" w:space="0" w:color="auto"/>
              <w:left w:val="nil"/>
              <w:bottom w:val="single" w:sz="4" w:space="0" w:color="auto"/>
              <w:right w:val="single" w:sz="4" w:space="0" w:color="auto"/>
            </w:tcBorders>
            <w:shd w:val="clear" w:color="auto" w:fill="auto"/>
            <w:hideMark/>
          </w:tcPr>
          <w:p w14:paraId="63FF8D1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DD48CF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714DB3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EF00FC4" w14:textId="77777777" w:rsidR="00752D62" w:rsidRPr="00752D62" w:rsidRDefault="00752D62" w:rsidP="00752D62">
            <w:pPr>
              <w:rPr>
                <w:sz w:val="16"/>
                <w:szCs w:val="16"/>
                <w:lang w:eastAsia="ru-RU"/>
              </w:rPr>
            </w:pPr>
            <w:r w:rsidRPr="00752D62">
              <w:rPr>
                <w:sz w:val="16"/>
                <w:szCs w:val="16"/>
                <w:lang w:eastAsia="ru-RU"/>
              </w:rPr>
              <w:t>Уплата налога на имущество организаций и земельного налога</w:t>
            </w:r>
          </w:p>
        </w:tc>
        <w:tc>
          <w:tcPr>
            <w:tcW w:w="850" w:type="dxa"/>
            <w:tcBorders>
              <w:top w:val="single" w:sz="4" w:space="0" w:color="auto"/>
              <w:left w:val="nil"/>
              <w:bottom w:val="single" w:sz="4" w:space="0" w:color="auto"/>
              <w:right w:val="single" w:sz="4" w:space="0" w:color="auto"/>
            </w:tcBorders>
            <w:shd w:val="clear" w:color="auto" w:fill="auto"/>
            <w:hideMark/>
          </w:tcPr>
          <w:p w14:paraId="2A997AAB"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5D03A8E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0732A9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0D34BA32" w14:textId="77777777" w:rsidR="00752D62" w:rsidRPr="00752D62" w:rsidRDefault="00752D62" w:rsidP="00752D62">
            <w:pPr>
              <w:rPr>
                <w:spacing w:val="-24"/>
                <w:sz w:val="16"/>
                <w:szCs w:val="16"/>
                <w:lang w:eastAsia="ru-RU"/>
              </w:rPr>
            </w:pPr>
            <w:r w:rsidRPr="00752D62">
              <w:rPr>
                <w:spacing w:val="-24"/>
                <w:sz w:val="16"/>
                <w:szCs w:val="16"/>
                <w:lang w:eastAsia="ru-RU"/>
              </w:rPr>
              <w:t>851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AD7C89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0336F3B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E30896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1FA2B9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629A105" w14:textId="77777777" w:rsidR="00752D62" w:rsidRPr="00752D62" w:rsidRDefault="00752D62" w:rsidP="00752D62">
            <w:pPr>
              <w:rPr>
                <w:sz w:val="16"/>
                <w:szCs w:val="16"/>
                <w:lang w:eastAsia="ru-RU"/>
              </w:rPr>
            </w:pPr>
            <w:r w:rsidRPr="00752D62">
              <w:rPr>
                <w:sz w:val="16"/>
                <w:szCs w:val="16"/>
                <w:lang w:eastAsia="ru-RU"/>
              </w:rPr>
              <w:t xml:space="preserve">Уплата прочих налогов, сборов </w:t>
            </w:r>
          </w:p>
        </w:tc>
        <w:tc>
          <w:tcPr>
            <w:tcW w:w="850" w:type="dxa"/>
            <w:tcBorders>
              <w:top w:val="single" w:sz="4" w:space="0" w:color="auto"/>
              <w:left w:val="nil"/>
              <w:bottom w:val="single" w:sz="4" w:space="0" w:color="auto"/>
              <w:right w:val="single" w:sz="4" w:space="0" w:color="auto"/>
            </w:tcBorders>
            <w:shd w:val="clear" w:color="auto" w:fill="auto"/>
            <w:hideMark/>
          </w:tcPr>
          <w:p w14:paraId="16131BD4"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761F53C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ADDE93D"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1E498B06" w14:textId="77777777" w:rsidR="00752D62" w:rsidRPr="00752D62" w:rsidRDefault="00752D62" w:rsidP="00752D62">
            <w:pPr>
              <w:rPr>
                <w:spacing w:val="-24"/>
                <w:sz w:val="16"/>
                <w:szCs w:val="16"/>
                <w:lang w:eastAsia="ru-RU"/>
              </w:rPr>
            </w:pPr>
            <w:r w:rsidRPr="00752D62">
              <w:rPr>
                <w:spacing w:val="-24"/>
                <w:sz w:val="16"/>
                <w:szCs w:val="16"/>
                <w:lang w:eastAsia="ru-RU"/>
              </w:rPr>
              <w:t>852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667320F"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hideMark/>
          </w:tcPr>
          <w:p w14:paraId="3FF82AD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E9129B7"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A735DB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56839F2"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850" w:type="dxa"/>
            <w:tcBorders>
              <w:top w:val="single" w:sz="4" w:space="0" w:color="auto"/>
              <w:left w:val="nil"/>
              <w:bottom w:val="single" w:sz="4" w:space="0" w:color="auto"/>
              <w:right w:val="single" w:sz="4" w:space="0" w:color="auto"/>
            </w:tcBorders>
            <w:shd w:val="clear" w:color="auto" w:fill="auto"/>
            <w:hideMark/>
          </w:tcPr>
          <w:p w14:paraId="4A83C1D2" w14:textId="77777777" w:rsidR="00752D62" w:rsidRPr="00752D62" w:rsidRDefault="00752D62" w:rsidP="00752D62">
            <w:pPr>
              <w:rPr>
                <w:spacing w:val="-28"/>
                <w:sz w:val="16"/>
                <w:szCs w:val="16"/>
                <w:lang w:eastAsia="ru-RU"/>
              </w:rPr>
            </w:pPr>
            <w:r w:rsidRPr="00752D62">
              <w:rPr>
                <w:spacing w:val="-28"/>
                <w:sz w:val="16"/>
                <w:szCs w:val="16"/>
                <w:lang w:eastAsia="ru-RU"/>
              </w:rPr>
              <w:t>902 00 01 000</w:t>
            </w:r>
          </w:p>
        </w:tc>
        <w:tc>
          <w:tcPr>
            <w:tcW w:w="425" w:type="dxa"/>
            <w:tcBorders>
              <w:top w:val="single" w:sz="4" w:space="0" w:color="auto"/>
              <w:left w:val="nil"/>
              <w:bottom w:val="single" w:sz="4" w:space="0" w:color="auto"/>
              <w:right w:val="single" w:sz="4" w:space="0" w:color="auto"/>
            </w:tcBorders>
            <w:shd w:val="clear" w:color="auto" w:fill="auto"/>
            <w:hideMark/>
          </w:tcPr>
          <w:p w14:paraId="3BAF650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52C3081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1F1B538C" w14:textId="77777777" w:rsidR="00752D62" w:rsidRPr="00752D62" w:rsidRDefault="00752D62" w:rsidP="00752D62">
            <w:pPr>
              <w:rPr>
                <w:spacing w:val="-24"/>
                <w:sz w:val="16"/>
                <w:szCs w:val="16"/>
                <w:lang w:eastAsia="ru-RU"/>
              </w:rPr>
            </w:pPr>
            <w:r w:rsidRPr="00752D62">
              <w:rPr>
                <w:spacing w:val="-24"/>
                <w:sz w:val="16"/>
                <w:szCs w:val="16"/>
                <w:lang w:eastAsia="ru-RU"/>
              </w:rPr>
              <w:t>853</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660E3DE" w14:textId="77777777" w:rsidR="00752D62" w:rsidRPr="00752D62" w:rsidRDefault="00752D62" w:rsidP="00752D62">
            <w:pPr>
              <w:rPr>
                <w:spacing w:val="-24"/>
                <w:sz w:val="16"/>
                <w:szCs w:val="16"/>
                <w:lang w:eastAsia="ru-RU"/>
              </w:rPr>
            </w:pPr>
            <w:r w:rsidRPr="00752D62">
              <w:rPr>
                <w:spacing w:val="-24"/>
                <w:sz w:val="16"/>
                <w:szCs w:val="16"/>
                <w:lang w:eastAsia="ru-RU"/>
              </w:rPr>
              <w:t>70,00000</w:t>
            </w:r>
          </w:p>
        </w:tc>
        <w:tc>
          <w:tcPr>
            <w:tcW w:w="992" w:type="dxa"/>
            <w:tcBorders>
              <w:top w:val="single" w:sz="4" w:space="0" w:color="auto"/>
              <w:left w:val="nil"/>
              <w:bottom w:val="single" w:sz="4" w:space="0" w:color="auto"/>
              <w:right w:val="single" w:sz="4" w:space="0" w:color="auto"/>
            </w:tcBorders>
            <w:shd w:val="clear" w:color="auto" w:fill="auto"/>
            <w:hideMark/>
          </w:tcPr>
          <w:p w14:paraId="7E12BCD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2FE2CA30"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513B58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6DE295E" w14:textId="77777777" w:rsidR="00752D62" w:rsidRPr="00752D62" w:rsidRDefault="00752D62" w:rsidP="00752D62">
            <w:pPr>
              <w:rPr>
                <w:sz w:val="16"/>
                <w:szCs w:val="16"/>
                <w:lang w:eastAsia="ru-RU"/>
              </w:rPr>
            </w:pPr>
            <w:r w:rsidRPr="00752D62">
              <w:rPr>
                <w:sz w:val="16"/>
                <w:szCs w:val="16"/>
                <w:lang w:eastAsia="ru-RU"/>
              </w:rPr>
              <w:t>Погашение задолженности прошлых лет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noWrap/>
            <w:hideMark/>
          </w:tcPr>
          <w:p w14:paraId="33E5BB5D" w14:textId="77777777" w:rsidR="00752D62" w:rsidRPr="00752D62" w:rsidRDefault="00752D62" w:rsidP="00752D62">
            <w:pPr>
              <w:rPr>
                <w:spacing w:val="-28"/>
                <w:sz w:val="16"/>
                <w:szCs w:val="16"/>
                <w:lang w:eastAsia="ru-RU"/>
              </w:rPr>
            </w:pPr>
            <w:r w:rsidRPr="00752D62">
              <w:rPr>
                <w:spacing w:val="-28"/>
                <w:sz w:val="16"/>
                <w:szCs w:val="16"/>
                <w:lang w:eastAsia="ru-RU"/>
              </w:rPr>
              <w:t>902 00 22 300</w:t>
            </w:r>
          </w:p>
        </w:tc>
        <w:tc>
          <w:tcPr>
            <w:tcW w:w="425" w:type="dxa"/>
            <w:tcBorders>
              <w:top w:val="single" w:sz="4" w:space="0" w:color="auto"/>
              <w:left w:val="nil"/>
              <w:bottom w:val="single" w:sz="4" w:space="0" w:color="auto"/>
              <w:right w:val="single" w:sz="4" w:space="0" w:color="auto"/>
            </w:tcBorders>
            <w:shd w:val="clear" w:color="auto" w:fill="auto"/>
            <w:hideMark/>
          </w:tcPr>
          <w:p w14:paraId="0F51ABD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B3919E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68A3E73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2E9440D"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79E48D3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00AB02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143D343"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028108E" w14:textId="77777777" w:rsidR="00752D62" w:rsidRPr="00752D62" w:rsidRDefault="00752D62" w:rsidP="00752D62">
            <w:pPr>
              <w:rPr>
                <w:sz w:val="16"/>
                <w:szCs w:val="16"/>
                <w:lang w:eastAsia="ru-RU"/>
              </w:rPr>
            </w:pPr>
            <w:r w:rsidRPr="00752D62">
              <w:rPr>
                <w:sz w:val="16"/>
                <w:szCs w:val="16"/>
                <w:lang w:eastAsia="ru-RU"/>
              </w:rPr>
              <w:t>Исполнение судебных актов Российской Федерации и мировых соглашений по возмещению причиненного вреда</w:t>
            </w:r>
          </w:p>
        </w:tc>
        <w:tc>
          <w:tcPr>
            <w:tcW w:w="850" w:type="dxa"/>
            <w:tcBorders>
              <w:top w:val="single" w:sz="4" w:space="0" w:color="auto"/>
              <w:left w:val="nil"/>
              <w:bottom w:val="single" w:sz="4" w:space="0" w:color="auto"/>
              <w:right w:val="single" w:sz="4" w:space="0" w:color="auto"/>
            </w:tcBorders>
            <w:shd w:val="clear" w:color="auto" w:fill="auto"/>
            <w:noWrap/>
            <w:hideMark/>
          </w:tcPr>
          <w:p w14:paraId="3C0FCB83" w14:textId="77777777" w:rsidR="00752D62" w:rsidRPr="00752D62" w:rsidRDefault="00752D62" w:rsidP="00752D62">
            <w:pPr>
              <w:rPr>
                <w:spacing w:val="-28"/>
                <w:sz w:val="16"/>
                <w:szCs w:val="16"/>
                <w:lang w:eastAsia="ru-RU"/>
              </w:rPr>
            </w:pPr>
            <w:r w:rsidRPr="00752D62">
              <w:rPr>
                <w:spacing w:val="-28"/>
                <w:sz w:val="16"/>
                <w:szCs w:val="16"/>
                <w:lang w:eastAsia="ru-RU"/>
              </w:rPr>
              <w:t>902 00 22 300</w:t>
            </w:r>
          </w:p>
        </w:tc>
        <w:tc>
          <w:tcPr>
            <w:tcW w:w="425" w:type="dxa"/>
            <w:tcBorders>
              <w:top w:val="single" w:sz="4" w:space="0" w:color="auto"/>
              <w:left w:val="nil"/>
              <w:bottom w:val="single" w:sz="4" w:space="0" w:color="auto"/>
              <w:right w:val="single" w:sz="4" w:space="0" w:color="auto"/>
            </w:tcBorders>
            <w:shd w:val="clear" w:color="auto" w:fill="auto"/>
            <w:hideMark/>
          </w:tcPr>
          <w:p w14:paraId="44FF35B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DBC47C9"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0B1A9422" w14:textId="77777777" w:rsidR="00752D62" w:rsidRPr="00752D62" w:rsidRDefault="00752D62" w:rsidP="00752D62">
            <w:pPr>
              <w:rPr>
                <w:spacing w:val="-24"/>
                <w:sz w:val="16"/>
                <w:szCs w:val="16"/>
                <w:lang w:eastAsia="ru-RU"/>
              </w:rPr>
            </w:pPr>
            <w:r w:rsidRPr="00752D62">
              <w:rPr>
                <w:spacing w:val="-24"/>
                <w:sz w:val="16"/>
                <w:szCs w:val="16"/>
                <w:lang w:eastAsia="ru-RU"/>
              </w:rPr>
              <w:t>831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5B192F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5860444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0275DB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7618A2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20C5C47" w14:textId="77777777" w:rsidR="00752D62" w:rsidRPr="00752D62" w:rsidRDefault="00752D62" w:rsidP="00752D62">
            <w:pPr>
              <w:rPr>
                <w:sz w:val="16"/>
                <w:szCs w:val="16"/>
                <w:lang w:eastAsia="ru-RU"/>
              </w:rPr>
            </w:pPr>
            <w:r w:rsidRPr="00752D62">
              <w:rPr>
                <w:sz w:val="16"/>
                <w:szCs w:val="16"/>
                <w:lang w:eastAsia="ru-RU"/>
              </w:rPr>
              <w:t xml:space="preserve">Осуществление отдельных государственных полномочий в сфере государственной регистрации актов гражданского состояния </w:t>
            </w:r>
          </w:p>
        </w:tc>
        <w:tc>
          <w:tcPr>
            <w:tcW w:w="850" w:type="dxa"/>
            <w:tcBorders>
              <w:top w:val="single" w:sz="4" w:space="0" w:color="auto"/>
              <w:left w:val="nil"/>
              <w:bottom w:val="single" w:sz="4" w:space="0" w:color="auto"/>
              <w:right w:val="single" w:sz="4" w:space="0" w:color="auto"/>
            </w:tcBorders>
            <w:shd w:val="clear" w:color="auto" w:fill="auto"/>
            <w:noWrap/>
            <w:hideMark/>
          </w:tcPr>
          <w:p w14:paraId="4F3CD4B7"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5" w:type="dxa"/>
            <w:tcBorders>
              <w:top w:val="single" w:sz="4" w:space="0" w:color="auto"/>
              <w:left w:val="nil"/>
              <w:bottom w:val="single" w:sz="4" w:space="0" w:color="auto"/>
              <w:right w:val="single" w:sz="4" w:space="0" w:color="auto"/>
            </w:tcBorders>
            <w:shd w:val="clear" w:color="auto" w:fill="auto"/>
            <w:hideMark/>
          </w:tcPr>
          <w:p w14:paraId="6BB9432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3D5109E0"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68F4BBE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FD96B7B" w14:textId="77777777" w:rsidR="00752D62" w:rsidRPr="00752D62" w:rsidRDefault="00752D62" w:rsidP="00752D62">
            <w:pPr>
              <w:rPr>
                <w:spacing w:val="-24"/>
                <w:sz w:val="16"/>
                <w:szCs w:val="16"/>
                <w:lang w:eastAsia="ru-RU"/>
              </w:rPr>
            </w:pPr>
            <w:r w:rsidRPr="00752D62">
              <w:rPr>
                <w:spacing w:val="-24"/>
                <w:sz w:val="16"/>
                <w:szCs w:val="16"/>
                <w:lang w:eastAsia="ru-RU"/>
              </w:rPr>
              <w:t>695,50000</w:t>
            </w:r>
          </w:p>
        </w:tc>
        <w:tc>
          <w:tcPr>
            <w:tcW w:w="992" w:type="dxa"/>
            <w:tcBorders>
              <w:top w:val="single" w:sz="4" w:space="0" w:color="auto"/>
              <w:left w:val="nil"/>
              <w:bottom w:val="single" w:sz="4" w:space="0" w:color="auto"/>
              <w:right w:val="single" w:sz="4" w:space="0" w:color="auto"/>
            </w:tcBorders>
            <w:shd w:val="clear" w:color="auto" w:fill="auto"/>
            <w:hideMark/>
          </w:tcPr>
          <w:p w14:paraId="22FD0A01" w14:textId="77777777" w:rsidR="00752D62" w:rsidRPr="00752D62" w:rsidRDefault="00752D62" w:rsidP="00752D62">
            <w:pPr>
              <w:rPr>
                <w:spacing w:val="-24"/>
                <w:sz w:val="16"/>
                <w:szCs w:val="16"/>
                <w:lang w:eastAsia="ru-RU"/>
              </w:rPr>
            </w:pPr>
            <w:r w:rsidRPr="00752D62">
              <w:rPr>
                <w:spacing w:val="-24"/>
                <w:sz w:val="16"/>
                <w:szCs w:val="16"/>
                <w:lang w:eastAsia="ru-RU"/>
              </w:rPr>
              <w:t>732,30000</w:t>
            </w:r>
          </w:p>
        </w:tc>
        <w:tc>
          <w:tcPr>
            <w:tcW w:w="993" w:type="dxa"/>
            <w:tcBorders>
              <w:top w:val="single" w:sz="4" w:space="0" w:color="auto"/>
              <w:left w:val="nil"/>
              <w:bottom w:val="single" w:sz="4" w:space="0" w:color="auto"/>
              <w:right w:val="single" w:sz="4" w:space="0" w:color="auto"/>
            </w:tcBorders>
            <w:shd w:val="clear" w:color="auto" w:fill="auto"/>
            <w:hideMark/>
          </w:tcPr>
          <w:p w14:paraId="6075844E" w14:textId="77777777" w:rsidR="00752D62" w:rsidRPr="00752D62" w:rsidRDefault="00752D62" w:rsidP="00752D62">
            <w:pPr>
              <w:rPr>
                <w:spacing w:val="-24"/>
                <w:sz w:val="16"/>
                <w:szCs w:val="16"/>
                <w:lang w:eastAsia="ru-RU"/>
              </w:rPr>
            </w:pPr>
            <w:r w:rsidRPr="00752D62">
              <w:rPr>
                <w:spacing w:val="-24"/>
                <w:sz w:val="16"/>
                <w:szCs w:val="16"/>
                <w:lang w:eastAsia="ru-RU"/>
              </w:rPr>
              <w:t>758,70000</w:t>
            </w:r>
          </w:p>
        </w:tc>
      </w:tr>
      <w:tr w:rsidR="00752D62" w:rsidRPr="00752D62" w14:paraId="77B2803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3FE4155"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noWrap/>
            <w:hideMark/>
          </w:tcPr>
          <w:p w14:paraId="1C1D05B7"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5" w:type="dxa"/>
            <w:tcBorders>
              <w:top w:val="single" w:sz="4" w:space="0" w:color="auto"/>
              <w:left w:val="nil"/>
              <w:bottom w:val="single" w:sz="4" w:space="0" w:color="auto"/>
              <w:right w:val="single" w:sz="4" w:space="0" w:color="auto"/>
            </w:tcBorders>
            <w:shd w:val="clear" w:color="auto" w:fill="auto"/>
            <w:hideMark/>
          </w:tcPr>
          <w:p w14:paraId="2070FAED"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957077A"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0AC6A1B3"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136035B" w14:textId="77777777" w:rsidR="00752D62" w:rsidRPr="00752D62" w:rsidRDefault="00752D62" w:rsidP="00752D62">
            <w:pPr>
              <w:rPr>
                <w:spacing w:val="-24"/>
                <w:sz w:val="16"/>
                <w:szCs w:val="16"/>
                <w:lang w:eastAsia="ru-RU"/>
              </w:rPr>
            </w:pPr>
            <w:r w:rsidRPr="00752D62">
              <w:rPr>
                <w:spacing w:val="-24"/>
                <w:sz w:val="16"/>
                <w:szCs w:val="16"/>
                <w:lang w:eastAsia="ru-RU"/>
              </w:rPr>
              <w:t>535,00000</w:t>
            </w:r>
          </w:p>
        </w:tc>
        <w:tc>
          <w:tcPr>
            <w:tcW w:w="992" w:type="dxa"/>
            <w:tcBorders>
              <w:top w:val="single" w:sz="4" w:space="0" w:color="auto"/>
              <w:left w:val="nil"/>
              <w:bottom w:val="single" w:sz="4" w:space="0" w:color="auto"/>
              <w:right w:val="single" w:sz="4" w:space="0" w:color="auto"/>
            </w:tcBorders>
            <w:shd w:val="clear" w:color="auto" w:fill="auto"/>
            <w:hideMark/>
          </w:tcPr>
          <w:p w14:paraId="102B7DCC" w14:textId="77777777" w:rsidR="00752D62" w:rsidRPr="00752D62" w:rsidRDefault="00752D62" w:rsidP="00752D62">
            <w:pPr>
              <w:rPr>
                <w:spacing w:val="-24"/>
                <w:sz w:val="16"/>
                <w:szCs w:val="16"/>
                <w:lang w:eastAsia="ru-RU"/>
              </w:rPr>
            </w:pPr>
            <w:r w:rsidRPr="00752D62">
              <w:rPr>
                <w:spacing w:val="-24"/>
                <w:sz w:val="16"/>
                <w:szCs w:val="16"/>
                <w:lang w:eastAsia="ru-RU"/>
              </w:rPr>
              <w:t>531,70000</w:t>
            </w:r>
          </w:p>
        </w:tc>
        <w:tc>
          <w:tcPr>
            <w:tcW w:w="993" w:type="dxa"/>
            <w:tcBorders>
              <w:top w:val="single" w:sz="4" w:space="0" w:color="auto"/>
              <w:left w:val="nil"/>
              <w:bottom w:val="single" w:sz="4" w:space="0" w:color="auto"/>
              <w:right w:val="single" w:sz="4" w:space="0" w:color="auto"/>
            </w:tcBorders>
            <w:shd w:val="clear" w:color="auto" w:fill="auto"/>
            <w:hideMark/>
          </w:tcPr>
          <w:p w14:paraId="6F85B660" w14:textId="77777777" w:rsidR="00752D62" w:rsidRPr="00752D62" w:rsidRDefault="00752D62" w:rsidP="00752D62">
            <w:pPr>
              <w:rPr>
                <w:spacing w:val="-24"/>
                <w:sz w:val="16"/>
                <w:szCs w:val="16"/>
                <w:lang w:eastAsia="ru-RU"/>
              </w:rPr>
            </w:pPr>
            <w:r w:rsidRPr="00752D62">
              <w:rPr>
                <w:spacing w:val="-24"/>
                <w:sz w:val="16"/>
                <w:szCs w:val="16"/>
                <w:lang w:eastAsia="ru-RU"/>
              </w:rPr>
              <w:t>552,00000</w:t>
            </w:r>
          </w:p>
        </w:tc>
      </w:tr>
      <w:tr w:rsidR="00752D62" w:rsidRPr="00752D62" w14:paraId="66A5ABC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5ED9F77"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noWrap/>
            <w:hideMark/>
          </w:tcPr>
          <w:p w14:paraId="580B57D8"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5" w:type="dxa"/>
            <w:tcBorders>
              <w:top w:val="single" w:sz="4" w:space="0" w:color="auto"/>
              <w:left w:val="nil"/>
              <w:bottom w:val="single" w:sz="4" w:space="0" w:color="auto"/>
              <w:right w:val="single" w:sz="4" w:space="0" w:color="auto"/>
            </w:tcBorders>
            <w:shd w:val="clear" w:color="auto" w:fill="auto"/>
            <w:hideMark/>
          </w:tcPr>
          <w:p w14:paraId="4635DB7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B31A147"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5A04DEFB"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7EB3A40"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2" w:type="dxa"/>
            <w:tcBorders>
              <w:top w:val="single" w:sz="4" w:space="0" w:color="auto"/>
              <w:left w:val="nil"/>
              <w:bottom w:val="single" w:sz="4" w:space="0" w:color="auto"/>
              <w:right w:val="single" w:sz="4" w:space="0" w:color="auto"/>
            </w:tcBorders>
            <w:shd w:val="clear" w:color="auto" w:fill="auto"/>
            <w:hideMark/>
          </w:tcPr>
          <w:p w14:paraId="66264E6A"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3" w:type="dxa"/>
            <w:tcBorders>
              <w:top w:val="single" w:sz="4" w:space="0" w:color="auto"/>
              <w:left w:val="nil"/>
              <w:bottom w:val="single" w:sz="4" w:space="0" w:color="auto"/>
              <w:right w:val="single" w:sz="4" w:space="0" w:color="auto"/>
            </w:tcBorders>
            <w:shd w:val="clear" w:color="auto" w:fill="auto"/>
            <w:hideMark/>
          </w:tcPr>
          <w:p w14:paraId="669B15F1"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r>
      <w:tr w:rsidR="00752D62" w:rsidRPr="00752D62" w14:paraId="0220FCA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CBC8480"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67342912"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5" w:type="dxa"/>
            <w:tcBorders>
              <w:top w:val="single" w:sz="4" w:space="0" w:color="auto"/>
              <w:left w:val="nil"/>
              <w:bottom w:val="single" w:sz="4" w:space="0" w:color="auto"/>
              <w:right w:val="single" w:sz="4" w:space="0" w:color="auto"/>
            </w:tcBorders>
            <w:shd w:val="clear" w:color="auto" w:fill="auto"/>
            <w:hideMark/>
          </w:tcPr>
          <w:p w14:paraId="57187A1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610FD8E8"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38012A5A"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FC29205" w14:textId="77777777" w:rsidR="00752D62" w:rsidRPr="00752D62" w:rsidRDefault="00752D62" w:rsidP="00752D62">
            <w:pPr>
              <w:rPr>
                <w:spacing w:val="-24"/>
                <w:sz w:val="16"/>
                <w:szCs w:val="16"/>
                <w:lang w:eastAsia="ru-RU"/>
              </w:rPr>
            </w:pPr>
            <w:r w:rsidRPr="00752D62">
              <w:rPr>
                <w:spacing w:val="-24"/>
                <w:sz w:val="16"/>
                <w:szCs w:val="16"/>
                <w:lang w:eastAsia="ru-RU"/>
              </w:rPr>
              <w:t>120,40000</w:t>
            </w:r>
          </w:p>
        </w:tc>
        <w:tc>
          <w:tcPr>
            <w:tcW w:w="992" w:type="dxa"/>
            <w:tcBorders>
              <w:top w:val="single" w:sz="4" w:space="0" w:color="auto"/>
              <w:left w:val="nil"/>
              <w:bottom w:val="single" w:sz="4" w:space="0" w:color="auto"/>
              <w:right w:val="single" w:sz="4" w:space="0" w:color="auto"/>
            </w:tcBorders>
            <w:shd w:val="clear" w:color="auto" w:fill="auto"/>
            <w:hideMark/>
          </w:tcPr>
          <w:p w14:paraId="06687CB2" w14:textId="77777777" w:rsidR="00752D62" w:rsidRPr="00752D62" w:rsidRDefault="00752D62" w:rsidP="00752D62">
            <w:pPr>
              <w:rPr>
                <w:spacing w:val="-24"/>
                <w:sz w:val="16"/>
                <w:szCs w:val="16"/>
                <w:lang w:eastAsia="ru-RU"/>
              </w:rPr>
            </w:pPr>
            <w:r w:rsidRPr="00752D62">
              <w:rPr>
                <w:spacing w:val="-24"/>
                <w:sz w:val="16"/>
                <w:szCs w:val="16"/>
                <w:lang w:eastAsia="ru-RU"/>
              </w:rPr>
              <w:t>160,50000</w:t>
            </w:r>
          </w:p>
        </w:tc>
        <w:tc>
          <w:tcPr>
            <w:tcW w:w="993" w:type="dxa"/>
            <w:tcBorders>
              <w:top w:val="single" w:sz="4" w:space="0" w:color="auto"/>
              <w:left w:val="nil"/>
              <w:bottom w:val="single" w:sz="4" w:space="0" w:color="auto"/>
              <w:right w:val="single" w:sz="4" w:space="0" w:color="auto"/>
            </w:tcBorders>
            <w:shd w:val="clear" w:color="auto" w:fill="auto"/>
            <w:hideMark/>
          </w:tcPr>
          <w:p w14:paraId="718478F3" w14:textId="77777777" w:rsidR="00752D62" w:rsidRPr="00752D62" w:rsidRDefault="00752D62" w:rsidP="00752D62">
            <w:pPr>
              <w:rPr>
                <w:spacing w:val="-24"/>
                <w:sz w:val="16"/>
                <w:szCs w:val="16"/>
                <w:lang w:eastAsia="ru-RU"/>
              </w:rPr>
            </w:pPr>
            <w:r w:rsidRPr="00752D62">
              <w:rPr>
                <w:spacing w:val="-24"/>
                <w:sz w:val="16"/>
                <w:szCs w:val="16"/>
                <w:lang w:eastAsia="ru-RU"/>
              </w:rPr>
              <w:t>166,60000</w:t>
            </w:r>
          </w:p>
        </w:tc>
      </w:tr>
      <w:tr w:rsidR="00752D62" w:rsidRPr="00752D62" w14:paraId="71859AD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688C485"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07E7EADA" w14:textId="77777777" w:rsidR="00752D62" w:rsidRPr="00752D62" w:rsidRDefault="00752D62" w:rsidP="00752D62">
            <w:pPr>
              <w:rPr>
                <w:spacing w:val="-28"/>
                <w:sz w:val="16"/>
                <w:szCs w:val="16"/>
                <w:lang w:eastAsia="ru-RU"/>
              </w:rPr>
            </w:pPr>
            <w:r w:rsidRPr="00752D62">
              <w:rPr>
                <w:spacing w:val="-28"/>
                <w:sz w:val="16"/>
                <w:szCs w:val="16"/>
                <w:lang w:eastAsia="ru-RU"/>
              </w:rPr>
              <w:t>902 00 59 300</w:t>
            </w:r>
          </w:p>
        </w:tc>
        <w:tc>
          <w:tcPr>
            <w:tcW w:w="425" w:type="dxa"/>
            <w:tcBorders>
              <w:top w:val="single" w:sz="4" w:space="0" w:color="auto"/>
              <w:left w:val="nil"/>
              <w:bottom w:val="single" w:sz="4" w:space="0" w:color="auto"/>
              <w:right w:val="single" w:sz="4" w:space="0" w:color="auto"/>
            </w:tcBorders>
            <w:shd w:val="clear" w:color="auto" w:fill="auto"/>
            <w:hideMark/>
          </w:tcPr>
          <w:p w14:paraId="6729711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3BE3FBD6"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344105FA"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D8F1B5E"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3619ACE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20C00C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7A0CA3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D931DAD"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850" w:type="dxa"/>
            <w:tcBorders>
              <w:top w:val="single" w:sz="4" w:space="0" w:color="auto"/>
              <w:left w:val="nil"/>
              <w:bottom w:val="single" w:sz="4" w:space="0" w:color="auto"/>
              <w:right w:val="single" w:sz="4" w:space="0" w:color="auto"/>
            </w:tcBorders>
            <w:shd w:val="clear" w:color="auto" w:fill="auto"/>
            <w:noWrap/>
            <w:hideMark/>
          </w:tcPr>
          <w:p w14:paraId="7FE64664"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5" w:type="dxa"/>
            <w:tcBorders>
              <w:top w:val="single" w:sz="4" w:space="0" w:color="auto"/>
              <w:left w:val="nil"/>
              <w:bottom w:val="single" w:sz="4" w:space="0" w:color="auto"/>
              <w:right w:val="single" w:sz="4" w:space="0" w:color="auto"/>
            </w:tcBorders>
            <w:shd w:val="clear" w:color="auto" w:fill="auto"/>
            <w:hideMark/>
          </w:tcPr>
          <w:p w14:paraId="402774A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44B2C3C5"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noWrap/>
            <w:hideMark/>
          </w:tcPr>
          <w:p w14:paraId="190D30A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A0FAF6A" w14:textId="77777777" w:rsidR="00752D62" w:rsidRPr="00752D62" w:rsidRDefault="00752D62" w:rsidP="00752D62">
            <w:pPr>
              <w:rPr>
                <w:spacing w:val="-24"/>
                <w:sz w:val="16"/>
                <w:szCs w:val="16"/>
                <w:lang w:eastAsia="ru-RU"/>
              </w:rPr>
            </w:pPr>
            <w:r w:rsidRPr="00752D62">
              <w:rPr>
                <w:spacing w:val="-24"/>
                <w:sz w:val="16"/>
                <w:szCs w:val="16"/>
                <w:lang w:eastAsia="ru-RU"/>
              </w:rPr>
              <w:t>1165,30000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6C932F3" w14:textId="77777777" w:rsidR="00752D62" w:rsidRPr="00752D62" w:rsidRDefault="00752D62" w:rsidP="00752D62">
            <w:pPr>
              <w:rPr>
                <w:spacing w:val="-24"/>
                <w:sz w:val="16"/>
                <w:szCs w:val="16"/>
                <w:lang w:eastAsia="ru-RU"/>
              </w:rPr>
            </w:pPr>
            <w:r w:rsidRPr="00752D62">
              <w:rPr>
                <w:spacing w:val="-24"/>
                <w:sz w:val="16"/>
                <w:szCs w:val="16"/>
                <w:lang w:eastAsia="ru-RU"/>
              </w:rPr>
              <w:t>1165,30000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FB46C04" w14:textId="77777777" w:rsidR="00752D62" w:rsidRPr="00752D62" w:rsidRDefault="00752D62" w:rsidP="00752D62">
            <w:pPr>
              <w:rPr>
                <w:spacing w:val="-24"/>
                <w:sz w:val="16"/>
                <w:szCs w:val="16"/>
                <w:lang w:eastAsia="ru-RU"/>
              </w:rPr>
            </w:pPr>
            <w:r w:rsidRPr="00752D62">
              <w:rPr>
                <w:spacing w:val="-24"/>
                <w:sz w:val="16"/>
                <w:szCs w:val="16"/>
                <w:lang w:eastAsia="ru-RU"/>
              </w:rPr>
              <w:t>1165,30000</w:t>
            </w:r>
          </w:p>
        </w:tc>
      </w:tr>
      <w:tr w:rsidR="00752D62" w:rsidRPr="00752D62" w14:paraId="34C375E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E79937D"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noWrap/>
            <w:hideMark/>
          </w:tcPr>
          <w:p w14:paraId="791C0C81"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5" w:type="dxa"/>
            <w:tcBorders>
              <w:top w:val="single" w:sz="4" w:space="0" w:color="auto"/>
              <w:left w:val="nil"/>
              <w:bottom w:val="single" w:sz="4" w:space="0" w:color="auto"/>
              <w:right w:val="single" w:sz="4" w:space="0" w:color="auto"/>
            </w:tcBorders>
            <w:shd w:val="clear" w:color="auto" w:fill="auto"/>
            <w:hideMark/>
          </w:tcPr>
          <w:p w14:paraId="4418B8D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3789D7A"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53E04B9"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747F7E8" w14:textId="77777777" w:rsidR="00752D62" w:rsidRPr="00752D62" w:rsidRDefault="00752D62" w:rsidP="00752D62">
            <w:pPr>
              <w:rPr>
                <w:spacing w:val="-24"/>
                <w:sz w:val="16"/>
                <w:szCs w:val="16"/>
                <w:lang w:eastAsia="ru-RU"/>
              </w:rPr>
            </w:pPr>
            <w:r w:rsidRPr="00752D62">
              <w:rPr>
                <w:spacing w:val="-24"/>
                <w:sz w:val="16"/>
                <w:szCs w:val="16"/>
                <w:lang w:eastAsia="ru-RU"/>
              </w:rPr>
              <w:t>814,80000</w:t>
            </w:r>
          </w:p>
        </w:tc>
        <w:tc>
          <w:tcPr>
            <w:tcW w:w="992" w:type="dxa"/>
            <w:tcBorders>
              <w:top w:val="single" w:sz="4" w:space="0" w:color="auto"/>
              <w:left w:val="nil"/>
              <w:bottom w:val="single" w:sz="4" w:space="0" w:color="auto"/>
              <w:right w:val="single" w:sz="4" w:space="0" w:color="auto"/>
            </w:tcBorders>
            <w:shd w:val="clear" w:color="auto" w:fill="auto"/>
            <w:hideMark/>
          </w:tcPr>
          <w:p w14:paraId="1EFE8328" w14:textId="77777777" w:rsidR="00752D62" w:rsidRPr="00752D62" w:rsidRDefault="00752D62" w:rsidP="00752D62">
            <w:pPr>
              <w:rPr>
                <w:spacing w:val="-24"/>
                <w:sz w:val="16"/>
                <w:szCs w:val="16"/>
                <w:lang w:eastAsia="ru-RU"/>
              </w:rPr>
            </w:pPr>
            <w:r w:rsidRPr="00752D62">
              <w:rPr>
                <w:spacing w:val="-24"/>
                <w:sz w:val="16"/>
                <w:szCs w:val="16"/>
                <w:lang w:eastAsia="ru-RU"/>
              </w:rPr>
              <w:t>814,80000</w:t>
            </w:r>
          </w:p>
        </w:tc>
        <w:tc>
          <w:tcPr>
            <w:tcW w:w="993" w:type="dxa"/>
            <w:tcBorders>
              <w:top w:val="single" w:sz="4" w:space="0" w:color="auto"/>
              <w:left w:val="nil"/>
              <w:bottom w:val="single" w:sz="4" w:space="0" w:color="auto"/>
              <w:right w:val="single" w:sz="4" w:space="0" w:color="auto"/>
            </w:tcBorders>
            <w:shd w:val="clear" w:color="auto" w:fill="auto"/>
            <w:hideMark/>
          </w:tcPr>
          <w:p w14:paraId="24FA6362" w14:textId="77777777" w:rsidR="00752D62" w:rsidRPr="00752D62" w:rsidRDefault="00752D62" w:rsidP="00752D62">
            <w:pPr>
              <w:rPr>
                <w:spacing w:val="-24"/>
                <w:sz w:val="16"/>
                <w:szCs w:val="16"/>
                <w:lang w:eastAsia="ru-RU"/>
              </w:rPr>
            </w:pPr>
            <w:r w:rsidRPr="00752D62">
              <w:rPr>
                <w:spacing w:val="-24"/>
                <w:sz w:val="16"/>
                <w:szCs w:val="16"/>
                <w:lang w:eastAsia="ru-RU"/>
              </w:rPr>
              <w:t>814,80000</w:t>
            </w:r>
          </w:p>
        </w:tc>
      </w:tr>
      <w:tr w:rsidR="00752D62" w:rsidRPr="00752D62" w14:paraId="55A4338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98DF2F5"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noWrap/>
            <w:hideMark/>
          </w:tcPr>
          <w:p w14:paraId="65AE8003"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5" w:type="dxa"/>
            <w:tcBorders>
              <w:top w:val="single" w:sz="4" w:space="0" w:color="auto"/>
              <w:left w:val="nil"/>
              <w:bottom w:val="single" w:sz="4" w:space="0" w:color="auto"/>
              <w:right w:val="single" w:sz="4" w:space="0" w:color="auto"/>
            </w:tcBorders>
            <w:shd w:val="clear" w:color="auto" w:fill="auto"/>
            <w:hideMark/>
          </w:tcPr>
          <w:p w14:paraId="7271D93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4A702ED"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6627FFF5"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7934D3F"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2" w:type="dxa"/>
            <w:tcBorders>
              <w:top w:val="single" w:sz="4" w:space="0" w:color="auto"/>
              <w:left w:val="nil"/>
              <w:bottom w:val="single" w:sz="4" w:space="0" w:color="auto"/>
              <w:right w:val="single" w:sz="4" w:space="0" w:color="auto"/>
            </w:tcBorders>
            <w:shd w:val="clear" w:color="auto" w:fill="auto"/>
            <w:hideMark/>
          </w:tcPr>
          <w:p w14:paraId="59072B4C"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3" w:type="dxa"/>
            <w:tcBorders>
              <w:top w:val="single" w:sz="4" w:space="0" w:color="auto"/>
              <w:left w:val="nil"/>
              <w:bottom w:val="single" w:sz="4" w:space="0" w:color="auto"/>
              <w:right w:val="single" w:sz="4" w:space="0" w:color="auto"/>
            </w:tcBorders>
            <w:shd w:val="clear" w:color="auto" w:fill="auto"/>
            <w:hideMark/>
          </w:tcPr>
          <w:p w14:paraId="0314F268"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r>
      <w:tr w:rsidR="00752D62" w:rsidRPr="00752D62" w14:paraId="684C1D3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75ABC23"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0EF04443"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5" w:type="dxa"/>
            <w:tcBorders>
              <w:top w:val="single" w:sz="4" w:space="0" w:color="auto"/>
              <w:left w:val="nil"/>
              <w:bottom w:val="single" w:sz="4" w:space="0" w:color="auto"/>
              <w:right w:val="single" w:sz="4" w:space="0" w:color="auto"/>
            </w:tcBorders>
            <w:shd w:val="clear" w:color="auto" w:fill="auto"/>
            <w:hideMark/>
          </w:tcPr>
          <w:p w14:paraId="3277850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E360F7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6AFD1AFB"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B00F098" w14:textId="77777777" w:rsidR="00752D62" w:rsidRPr="00752D62" w:rsidRDefault="00752D62" w:rsidP="00752D62">
            <w:pPr>
              <w:rPr>
                <w:spacing w:val="-24"/>
                <w:sz w:val="16"/>
                <w:szCs w:val="16"/>
                <w:lang w:eastAsia="ru-RU"/>
              </w:rPr>
            </w:pPr>
            <w:r w:rsidRPr="00752D62">
              <w:rPr>
                <w:spacing w:val="-24"/>
                <w:sz w:val="16"/>
                <w:szCs w:val="16"/>
                <w:lang w:eastAsia="ru-RU"/>
              </w:rPr>
              <w:t>246,00000</w:t>
            </w:r>
          </w:p>
        </w:tc>
        <w:tc>
          <w:tcPr>
            <w:tcW w:w="992" w:type="dxa"/>
            <w:tcBorders>
              <w:top w:val="single" w:sz="4" w:space="0" w:color="auto"/>
              <w:left w:val="nil"/>
              <w:bottom w:val="single" w:sz="4" w:space="0" w:color="auto"/>
              <w:right w:val="single" w:sz="4" w:space="0" w:color="auto"/>
            </w:tcBorders>
            <w:shd w:val="clear" w:color="auto" w:fill="auto"/>
            <w:hideMark/>
          </w:tcPr>
          <w:p w14:paraId="3E1AAFCA" w14:textId="77777777" w:rsidR="00752D62" w:rsidRPr="00752D62" w:rsidRDefault="00752D62" w:rsidP="00752D62">
            <w:pPr>
              <w:rPr>
                <w:spacing w:val="-24"/>
                <w:sz w:val="16"/>
                <w:szCs w:val="16"/>
                <w:lang w:eastAsia="ru-RU"/>
              </w:rPr>
            </w:pPr>
            <w:r w:rsidRPr="00752D62">
              <w:rPr>
                <w:spacing w:val="-24"/>
                <w:sz w:val="16"/>
                <w:szCs w:val="16"/>
                <w:lang w:eastAsia="ru-RU"/>
              </w:rPr>
              <w:t>246,00000</w:t>
            </w:r>
          </w:p>
        </w:tc>
        <w:tc>
          <w:tcPr>
            <w:tcW w:w="993" w:type="dxa"/>
            <w:tcBorders>
              <w:top w:val="single" w:sz="4" w:space="0" w:color="auto"/>
              <w:left w:val="nil"/>
              <w:bottom w:val="single" w:sz="4" w:space="0" w:color="auto"/>
              <w:right w:val="single" w:sz="4" w:space="0" w:color="auto"/>
            </w:tcBorders>
            <w:shd w:val="clear" w:color="auto" w:fill="auto"/>
            <w:hideMark/>
          </w:tcPr>
          <w:p w14:paraId="20D6B78B" w14:textId="77777777" w:rsidR="00752D62" w:rsidRPr="00752D62" w:rsidRDefault="00752D62" w:rsidP="00752D62">
            <w:pPr>
              <w:rPr>
                <w:spacing w:val="-24"/>
                <w:sz w:val="16"/>
                <w:szCs w:val="16"/>
                <w:lang w:eastAsia="ru-RU"/>
              </w:rPr>
            </w:pPr>
            <w:r w:rsidRPr="00752D62">
              <w:rPr>
                <w:spacing w:val="-24"/>
                <w:sz w:val="16"/>
                <w:szCs w:val="16"/>
                <w:lang w:eastAsia="ru-RU"/>
              </w:rPr>
              <w:t>246,00000</w:t>
            </w:r>
          </w:p>
        </w:tc>
      </w:tr>
      <w:tr w:rsidR="00752D62" w:rsidRPr="00752D62" w14:paraId="7E3A988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B08EED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30C07D1C" w14:textId="77777777" w:rsidR="00752D62" w:rsidRPr="00752D62" w:rsidRDefault="00752D62" w:rsidP="00752D62">
            <w:pPr>
              <w:rPr>
                <w:spacing w:val="-28"/>
                <w:sz w:val="16"/>
                <w:szCs w:val="16"/>
                <w:lang w:eastAsia="ru-RU"/>
              </w:rPr>
            </w:pPr>
            <w:r w:rsidRPr="00752D62">
              <w:rPr>
                <w:spacing w:val="-28"/>
                <w:sz w:val="16"/>
                <w:szCs w:val="16"/>
                <w:lang w:eastAsia="ru-RU"/>
              </w:rPr>
              <w:t>902 00 70 280</w:t>
            </w:r>
          </w:p>
        </w:tc>
        <w:tc>
          <w:tcPr>
            <w:tcW w:w="425" w:type="dxa"/>
            <w:tcBorders>
              <w:top w:val="single" w:sz="4" w:space="0" w:color="auto"/>
              <w:left w:val="nil"/>
              <w:bottom w:val="single" w:sz="4" w:space="0" w:color="auto"/>
              <w:right w:val="single" w:sz="4" w:space="0" w:color="auto"/>
            </w:tcBorders>
            <w:shd w:val="clear" w:color="auto" w:fill="auto"/>
            <w:hideMark/>
          </w:tcPr>
          <w:p w14:paraId="638C796E"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F1B5E22"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77F70AC6"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B65589F" w14:textId="77777777" w:rsidR="00752D62" w:rsidRPr="00752D62" w:rsidRDefault="00752D62" w:rsidP="00752D62">
            <w:pPr>
              <w:rPr>
                <w:spacing w:val="-24"/>
                <w:sz w:val="16"/>
                <w:szCs w:val="16"/>
                <w:lang w:eastAsia="ru-RU"/>
              </w:rPr>
            </w:pPr>
            <w:r w:rsidRPr="00752D62">
              <w:rPr>
                <w:spacing w:val="-24"/>
                <w:sz w:val="16"/>
                <w:szCs w:val="16"/>
                <w:lang w:eastAsia="ru-RU"/>
              </w:rPr>
              <w:t>64,40000</w:t>
            </w:r>
          </w:p>
        </w:tc>
        <w:tc>
          <w:tcPr>
            <w:tcW w:w="992" w:type="dxa"/>
            <w:tcBorders>
              <w:top w:val="single" w:sz="4" w:space="0" w:color="auto"/>
              <w:left w:val="nil"/>
              <w:bottom w:val="single" w:sz="4" w:space="0" w:color="auto"/>
              <w:right w:val="single" w:sz="4" w:space="0" w:color="auto"/>
            </w:tcBorders>
            <w:shd w:val="clear" w:color="auto" w:fill="auto"/>
            <w:hideMark/>
          </w:tcPr>
          <w:p w14:paraId="5A05ADFE" w14:textId="77777777" w:rsidR="00752D62" w:rsidRPr="00752D62" w:rsidRDefault="00752D62" w:rsidP="00752D62">
            <w:pPr>
              <w:rPr>
                <w:spacing w:val="-24"/>
                <w:sz w:val="16"/>
                <w:szCs w:val="16"/>
                <w:lang w:eastAsia="ru-RU"/>
              </w:rPr>
            </w:pPr>
            <w:r w:rsidRPr="00752D62">
              <w:rPr>
                <w:spacing w:val="-24"/>
                <w:sz w:val="16"/>
                <w:szCs w:val="16"/>
                <w:lang w:eastAsia="ru-RU"/>
              </w:rPr>
              <w:t>64,40000</w:t>
            </w:r>
          </w:p>
        </w:tc>
        <w:tc>
          <w:tcPr>
            <w:tcW w:w="993" w:type="dxa"/>
            <w:tcBorders>
              <w:top w:val="single" w:sz="4" w:space="0" w:color="auto"/>
              <w:left w:val="nil"/>
              <w:bottom w:val="single" w:sz="4" w:space="0" w:color="auto"/>
              <w:right w:val="single" w:sz="4" w:space="0" w:color="auto"/>
            </w:tcBorders>
            <w:shd w:val="clear" w:color="auto" w:fill="auto"/>
            <w:hideMark/>
          </w:tcPr>
          <w:p w14:paraId="26F0C822" w14:textId="77777777" w:rsidR="00752D62" w:rsidRPr="00752D62" w:rsidRDefault="00752D62" w:rsidP="00752D62">
            <w:pPr>
              <w:rPr>
                <w:spacing w:val="-24"/>
                <w:sz w:val="16"/>
                <w:szCs w:val="16"/>
                <w:lang w:eastAsia="ru-RU"/>
              </w:rPr>
            </w:pPr>
            <w:r w:rsidRPr="00752D62">
              <w:rPr>
                <w:spacing w:val="-24"/>
                <w:sz w:val="16"/>
                <w:szCs w:val="16"/>
                <w:lang w:eastAsia="ru-RU"/>
              </w:rPr>
              <w:t>64,40000</w:t>
            </w:r>
          </w:p>
        </w:tc>
      </w:tr>
      <w:tr w:rsidR="00752D62" w:rsidRPr="00752D62" w14:paraId="3540242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8FADE52"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hideMark/>
          </w:tcPr>
          <w:p w14:paraId="3B2FB0C1" w14:textId="77777777" w:rsidR="00752D62" w:rsidRPr="00752D62" w:rsidRDefault="00752D62" w:rsidP="00752D62">
            <w:pPr>
              <w:rPr>
                <w:spacing w:val="-28"/>
                <w:sz w:val="16"/>
                <w:szCs w:val="16"/>
                <w:lang w:eastAsia="ru-RU"/>
              </w:rPr>
            </w:pPr>
            <w:r w:rsidRPr="00752D62">
              <w:rPr>
                <w:spacing w:val="-28"/>
                <w:sz w:val="16"/>
                <w:szCs w:val="16"/>
                <w:lang w:eastAsia="ru-RU"/>
              </w:rPr>
              <w:t>902 00 71 410</w:t>
            </w:r>
          </w:p>
        </w:tc>
        <w:tc>
          <w:tcPr>
            <w:tcW w:w="425" w:type="dxa"/>
            <w:tcBorders>
              <w:top w:val="single" w:sz="4" w:space="0" w:color="auto"/>
              <w:left w:val="nil"/>
              <w:bottom w:val="single" w:sz="4" w:space="0" w:color="auto"/>
              <w:right w:val="single" w:sz="4" w:space="0" w:color="auto"/>
            </w:tcBorders>
            <w:shd w:val="clear" w:color="auto" w:fill="auto"/>
            <w:hideMark/>
          </w:tcPr>
          <w:p w14:paraId="2F9CA21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7036596"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85CF06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08063A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487B161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50C55B1"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4EDC965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8B765CC"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2EC93274" w14:textId="77777777" w:rsidR="00752D62" w:rsidRPr="00752D62" w:rsidRDefault="00752D62" w:rsidP="00752D62">
            <w:pPr>
              <w:rPr>
                <w:spacing w:val="-28"/>
                <w:sz w:val="16"/>
                <w:szCs w:val="16"/>
                <w:lang w:eastAsia="ru-RU"/>
              </w:rPr>
            </w:pPr>
            <w:r w:rsidRPr="00752D62">
              <w:rPr>
                <w:spacing w:val="-28"/>
                <w:sz w:val="16"/>
                <w:szCs w:val="16"/>
                <w:lang w:eastAsia="ru-RU"/>
              </w:rPr>
              <w:t>902 00 71 410</w:t>
            </w:r>
          </w:p>
        </w:tc>
        <w:tc>
          <w:tcPr>
            <w:tcW w:w="425" w:type="dxa"/>
            <w:tcBorders>
              <w:top w:val="single" w:sz="4" w:space="0" w:color="auto"/>
              <w:left w:val="nil"/>
              <w:bottom w:val="single" w:sz="4" w:space="0" w:color="auto"/>
              <w:right w:val="single" w:sz="4" w:space="0" w:color="auto"/>
            </w:tcBorders>
            <w:shd w:val="clear" w:color="auto" w:fill="auto"/>
            <w:hideMark/>
          </w:tcPr>
          <w:p w14:paraId="77A162F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55F2508"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2E1C6279"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11FA892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536BBAA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6E3DE8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228BD2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F7F80E2"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598047AD" w14:textId="77777777" w:rsidR="00752D62" w:rsidRPr="00752D62" w:rsidRDefault="00752D62" w:rsidP="00752D62">
            <w:pPr>
              <w:rPr>
                <w:spacing w:val="-28"/>
                <w:sz w:val="16"/>
                <w:szCs w:val="16"/>
                <w:lang w:eastAsia="ru-RU"/>
              </w:rPr>
            </w:pPr>
            <w:r w:rsidRPr="00752D62">
              <w:rPr>
                <w:spacing w:val="-28"/>
                <w:sz w:val="16"/>
                <w:szCs w:val="16"/>
                <w:lang w:eastAsia="ru-RU"/>
              </w:rPr>
              <w:t>902 00 71 410</w:t>
            </w:r>
          </w:p>
        </w:tc>
        <w:tc>
          <w:tcPr>
            <w:tcW w:w="425" w:type="dxa"/>
            <w:tcBorders>
              <w:top w:val="single" w:sz="4" w:space="0" w:color="auto"/>
              <w:left w:val="nil"/>
              <w:bottom w:val="single" w:sz="4" w:space="0" w:color="auto"/>
              <w:right w:val="single" w:sz="4" w:space="0" w:color="auto"/>
            </w:tcBorders>
            <w:shd w:val="clear" w:color="auto" w:fill="auto"/>
            <w:hideMark/>
          </w:tcPr>
          <w:p w14:paraId="294A8F2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C622302"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BE5CFC7"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A60ED2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037674D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26D321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104FF3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FEE7988" w14:textId="77777777" w:rsidR="00752D62" w:rsidRPr="00752D62" w:rsidRDefault="00752D62" w:rsidP="00752D62">
            <w:pPr>
              <w:rPr>
                <w:sz w:val="16"/>
                <w:szCs w:val="16"/>
                <w:lang w:eastAsia="ru-RU"/>
              </w:rPr>
            </w:pPr>
            <w:r w:rsidRPr="00752D62">
              <w:rPr>
                <w:sz w:val="16"/>
                <w:szCs w:val="16"/>
                <w:lang w:eastAsia="ru-RU"/>
              </w:rPr>
              <w:t>Межбюджетные трансферты по итогам ежегодного рейтинга органов местного самоуправления муниципальных районов, по развитию предпринимательства, привлечению инвестиций и содействию развития конкуренции в Новгородской области</w:t>
            </w:r>
          </w:p>
        </w:tc>
        <w:tc>
          <w:tcPr>
            <w:tcW w:w="850" w:type="dxa"/>
            <w:tcBorders>
              <w:top w:val="single" w:sz="4" w:space="0" w:color="auto"/>
              <w:left w:val="nil"/>
              <w:bottom w:val="single" w:sz="4" w:space="0" w:color="auto"/>
              <w:right w:val="single" w:sz="4" w:space="0" w:color="auto"/>
            </w:tcBorders>
            <w:shd w:val="clear" w:color="auto" w:fill="auto"/>
            <w:hideMark/>
          </w:tcPr>
          <w:p w14:paraId="0AB93EDC" w14:textId="77777777" w:rsidR="00752D62" w:rsidRPr="00752D62" w:rsidRDefault="00752D62" w:rsidP="00752D62">
            <w:pPr>
              <w:rPr>
                <w:spacing w:val="-28"/>
                <w:sz w:val="16"/>
                <w:szCs w:val="16"/>
                <w:lang w:eastAsia="ru-RU"/>
              </w:rPr>
            </w:pPr>
            <w:r w:rsidRPr="00752D62">
              <w:rPr>
                <w:spacing w:val="-28"/>
                <w:sz w:val="16"/>
                <w:szCs w:val="16"/>
                <w:lang w:eastAsia="ru-RU"/>
              </w:rPr>
              <w:t>902 00 77 030</w:t>
            </w:r>
          </w:p>
        </w:tc>
        <w:tc>
          <w:tcPr>
            <w:tcW w:w="425" w:type="dxa"/>
            <w:tcBorders>
              <w:top w:val="single" w:sz="4" w:space="0" w:color="auto"/>
              <w:left w:val="nil"/>
              <w:bottom w:val="single" w:sz="4" w:space="0" w:color="auto"/>
              <w:right w:val="single" w:sz="4" w:space="0" w:color="auto"/>
            </w:tcBorders>
            <w:shd w:val="clear" w:color="auto" w:fill="auto"/>
            <w:hideMark/>
          </w:tcPr>
          <w:p w14:paraId="7FAD395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337D9A05"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748A7C5E"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FD2181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39F2DA3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4AB0C5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1F35BC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7C058EB"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09200B16" w14:textId="77777777" w:rsidR="00752D62" w:rsidRPr="00752D62" w:rsidRDefault="00752D62" w:rsidP="00752D62">
            <w:pPr>
              <w:rPr>
                <w:spacing w:val="-28"/>
                <w:sz w:val="16"/>
                <w:szCs w:val="16"/>
                <w:lang w:eastAsia="ru-RU"/>
              </w:rPr>
            </w:pPr>
            <w:r w:rsidRPr="00752D62">
              <w:rPr>
                <w:spacing w:val="-28"/>
                <w:sz w:val="16"/>
                <w:szCs w:val="16"/>
                <w:lang w:eastAsia="ru-RU"/>
              </w:rPr>
              <w:t>902 00 77 030</w:t>
            </w:r>
          </w:p>
        </w:tc>
        <w:tc>
          <w:tcPr>
            <w:tcW w:w="425" w:type="dxa"/>
            <w:tcBorders>
              <w:top w:val="single" w:sz="4" w:space="0" w:color="auto"/>
              <w:left w:val="nil"/>
              <w:bottom w:val="single" w:sz="4" w:space="0" w:color="auto"/>
              <w:right w:val="single" w:sz="4" w:space="0" w:color="auto"/>
            </w:tcBorders>
            <w:shd w:val="clear" w:color="auto" w:fill="auto"/>
            <w:hideMark/>
          </w:tcPr>
          <w:p w14:paraId="2D560B0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58F2FD8A"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7CF56EB8"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EA5960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6178ACA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D84927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077051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014FA5F"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7FD5EBDE" w14:textId="77777777" w:rsidR="00752D62" w:rsidRPr="00752D62" w:rsidRDefault="00752D62" w:rsidP="00752D62">
            <w:pPr>
              <w:rPr>
                <w:spacing w:val="-28"/>
                <w:sz w:val="16"/>
                <w:szCs w:val="16"/>
                <w:lang w:eastAsia="ru-RU"/>
              </w:rPr>
            </w:pPr>
            <w:r w:rsidRPr="00752D62">
              <w:rPr>
                <w:spacing w:val="-28"/>
                <w:sz w:val="16"/>
                <w:szCs w:val="16"/>
                <w:lang w:eastAsia="ru-RU"/>
              </w:rPr>
              <w:t>902 00 77 030</w:t>
            </w:r>
          </w:p>
        </w:tc>
        <w:tc>
          <w:tcPr>
            <w:tcW w:w="425" w:type="dxa"/>
            <w:tcBorders>
              <w:top w:val="single" w:sz="4" w:space="0" w:color="auto"/>
              <w:left w:val="nil"/>
              <w:bottom w:val="single" w:sz="4" w:space="0" w:color="auto"/>
              <w:right w:val="single" w:sz="4" w:space="0" w:color="auto"/>
            </w:tcBorders>
            <w:shd w:val="clear" w:color="auto" w:fill="auto"/>
            <w:hideMark/>
          </w:tcPr>
          <w:p w14:paraId="4CC6B04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D65DE78"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814AEC2"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C812A6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6244C12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2B1F7AB"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3D765CD"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10AC5AE" w14:textId="77777777" w:rsidR="00752D62" w:rsidRPr="00752D62" w:rsidRDefault="00752D62" w:rsidP="00752D62">
            <w:pPr>
              <w:rPr>
                <w:sz w:val="16"/>
                <w:szCs w:val="16"/>
                <w:lang w:eastAsia="ru-RU"/>
              </w:rPr>
            </w:pPr>
            <w:r w:rsidRPr="00752D62">
              <w:rPr>
                <w:sz w:val="16"/>
                <w:szCs w:val="16"/>
                <w:lang w:eastAsia="ru-RU"/>
              </w:rPr>
              <w:t>Обеспечение деятельности за счет межбюджетных трансфертов району, обеспечившему создание благоприятных условий для применения физическими лицами специального налогового режима</w:t>
            </w:r>
          </w:p>
        </w:tc>
        <w:tc>
          <w:tcPr>
            <w:tcW w:w="850" w:type="dxa"/>
            <w:tcBorders>
              <w:top w:val="single" w:sz="4" w:space="0" w:color="auto"/>
              <w:left w:val="nil"/>
              <w:bottom w:val="single" w:sz="4" w:space="0" w:color="auto"/>
              <w:right w:val="single" w:sz="4" w:space="0" w:color="auto"/>
            </w:tcBorders>
            <w:shd w:val="clear" w:color="auto" w:fill="auto"/>
            <w:hideMark/>
          </w:tcPr>
          <w:p w14:paraId="454E86E3" w14:textId="77777777" w:rsidR="00752D62" w:rsidRPr="00752D62" w:rsidRDefault="00752D62" w:rsidP="00752D62">
            <w:pPr>
              <w:rPr>
                <w:spacing w:val="-28"/>
                <w:sz w:val="16"/>
                <w:szCs w:val="16"/>
                <w:lang w:eastAsia="ru-RU"/>
              </w:rPr>
            </w:pPr>
            <w:r w:rsidRPr="00752D62">
              <w:rPr>
                <w:spacing w:val="-28"/>
                <w:sz w:val="16"/>
                <w:szCs w:val="16"/>
                <w:lang w:eastAsia="ru-RU"/>
              </w:rPr>
              <w:t>902 00 77 040</w:t>
            </w:r>
          </w:p>
        </w:tc>
        <w:tc>
          <w:tcPr>
            <w:tcW w:w="425" w:type="dxa"/>
            <w:tcBorders>
              <w:top w:val="single" w:sz="4" w:space="0" w:color="auto"/>
              <w:left w:val="nil"/>
              <w:bottom w:val="single" w:sz="4" w:space="0" w:color="auto"/>
              <w:right w:val="single" w:sz="4" w:space="0" w:color="auto"/>
            </w:tcBorders>
            <w:shd w:val="clear" w:color="auto" w:fill="auto"/>
            <w:hideMark/>
          </w:tcPr>
          <w:p w14:paraId="709981A9"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C10305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241C8FA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BF6C54"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28ABC5F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0D7049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3C9490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969409D"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5E0AA65" w14:textId="77777777" w:rsidR="00752D62" w:rsidRPr="00752D62" w:rsidRDefault="00752D62" w:rsidP="00752D62">
            <w:pPr>
              <w:rPr>
                <w:spacing w:val="-28"/>
                <w:sz w:val="16"/>
                <w:szCs w:val="16"/>
                <w:lang w:eastAsia="ru-RU"/>
              </w:rPr>
            </w:pPr>
            <w:r w:rsidRPr="00752D62">
              <w:rPr>
                <w:spacing w:val="-28"/>
                <w:sz w:val="16"/>
                <w:szCs w:val="16"/>
                <w:lang w:eastAsia="ru-RU"/>
              </w:rPr>
              <w:t>902 00 77 040</w:t>
            </w:r>
          </w:p>
        </w:tc>
        <w:tc>
          <w:tcPr>
            <w:tcW w:w="425" w:type="dxa"/>
            <w:tcBorders>
              <w:top w:val="single" w:sz="4" w:space="0" w:color="auto"/>
              <w:left w:val="nil"/>
              <w:bottom w:val="single" w:sz="4" w:space="0" w:color="auto"/>
              <w:right w:val="single" w:sz="4" w:space="0" w:color="auto"/>
            </w:tcBorders>
            <w:shd w:val="clear" w:color="auto" w:fill="auto"/>
            <w:hideMark/>
          </w:tcPr>
          <w:p w14:paraId="16F592A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6606C4DC"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2CBB29BA"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33C9D7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6770957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652411BC"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C2F4FA9"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C02F1A0"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noWrap/>
            <w:hideMark/>
          </w:tcPr>
          <w:p w14:paraId="27FC526E" w14:textId="77777777" w:rsidR="00752D62" w:rsidRPr="00752D62" w:rsidRDefault="00752D62" w:rsidP="00752D62">
            <w:pPr>
              <w:rPr>
                <w:spacing w:val="-28"/>
                <w:sz w:val="16"/>
                <w:szCs w:val="16"/>
                <w:lang w:eastAsia="ru-RU"/>
              </w:rPr>
            </w:pPr>
            <w:r w:rsidRPr="00752D62">
              <w:rPr>
                <w:spacing w:val="-28"/>
                <w:sz w:val="16"/>
                <w:szCs w:val="16"/>
                <w:lang w:eastAsia="ru-RU"/>
              </w:rPr>
              <w:t>902 00 72 300</w:t>
            </w:r>
          </w:p>
        </w:tc>
        <w:tc>
          <w:tcPr>
            <w:tcW w:w="425" w:type="dxa"/>
            <w:tcBorders>
              <w:top w:val="single" w:sz="4" w:space="0" w:color="auto"/>
              <w:left w:val="nil"/>
              <w:bottom w:val="single" w:sz="4" w:space="0" w:color="auto"/>
              <w:right w:val="single" w:sz="4" w:space="0" w:color="auto"/>
            </w:tcBorders>
            <w:shd w:val="clear" w:color="auto" w:fill="auto"/>
            <w:hideMark/>
          </w:tcPr>
          <w:p w14:paraId="15F30E7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87FCB05"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99C511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CDFA3C5" w14:textId="77777777" w:rsidR="00752D62" w:rsidRPr="00752D62" w:rsidRDefault="00752D62" w:rsidP="00752D62">
            <w:pPr>
              <w:rPr>
                <w:spacing w:val="-24"/>
                <w:sz w:val="16"/>
                <w:szCs w:val="16"/>
                <w:lang w:eastAsia="ru-RU"/>
              </w:rPr>
            </w:pPr>
            <w:r w:rsidRPr="00752D62">
              <w:rPr>
                <w:spacing w:val="-24"/>
                <w:sz w:val="16"/>
                <w:szCs w:val="16"/>
                <w:lang w:eastAsia="ru-RU"/>
              </w:rPr>
              <w:t>1320,00000</w:t>
            </w:r>
          </w:p>
        </w:tc>
        <w:tc>
          <w:tcPr>
            <w:tcW w:w="992" w:type="dxa"/>
            <w:tcBorders>
              <w:top w:val="single" w:sz="4" w:space="0" w:color="auto"/>
              <w:left w:val="nil"/>
              <w:bottom w:val="single" w:sz="4" w:space="0" w:color="auto"/>
              <w:right w:val="single" w:sz="4" w:space="0" w:color="auto"/>
            </w:tcBorders>
            <w:shd w:val="clear" w:color="auto" w:fill="auto"/>
            <w:hideMark/>
          </w:tcPr>
          <w:p w14:paraId="7A9A69D2"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10DA9268"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58C8D51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E0FE2DC" w14:textId="77777777" w:rsidR="00752D62" w:rsidRPr="00752D62" w:rsidRDefault="00752D62" w:rsidP="00752D62">
            <w:pPr>
              <w:rPr>
                <w:sz w:val="16"/>
                <w:szCs w:val="16"/>
                <w:lang w:eastAsia="ru-RU"/>
              </w:rPr>
            </w:pPr>
            <w:r w:rsidRPr="00752D62">
              <w:rPr>
                <w:sz w:val="16"/>
                <w:szCs w:val="16"/>
                <w:lang w:eastAsia="ru-RU"/>
              </w:rPr>
              <w:t>Закупка энергетических ресурсов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327ECAF2" w14:textId="77777777" w:rsidR="00752D62" w:rsidRPr="00752D62" w:rsidRDefault="00752D62" w:rsidP="00752D62">
            <w:pPr>
              <w:rPr>
                <w:spacing w:val="-28"/>
                <w:sz w:val="16"/>
                <w:szCs w:val="16"/>
                <w:lang w:eastAsia="ru-RU"/>
              </w:rPr>
            </w:pPr>
            <w:r w:rsidRPr="00752D62">
              <w:rPr>
                <w:spacing w:val="-28"/>
                <w:sz w:val="16"/>
                <w:szCs w:val="16"/>
                <w:lang w:eastAsia="ru-RU"/>
              </w:rPr>
              <w:t>902 00 72 300</w:t>
            </w:r>
          </w:p>
        </w:tc>
        <w:tc>
          <w:tcPr>
            <w:tcW w:w="425" w:type="dxa"/>
            <w:tcBorders>
              <w:top w:val="single" w:sz="4" w:space="0" w:color="auto"/>
              <w:left w:val="nil"/>
              <w:bottom w:val="single" w:sz="4" w:space="0" w:color="auto"/>
              <w:right w:val="single" w:sz="4" w:space="0" w:color="auto"/>
            </w:tcBorders>
            <w:shd w:val="clear" w:color="auto" w:fill="auto"/>
            <w:hideMark/>
          </w:tcPr>
          <w:p w14:paraId="453C622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388E73DF"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BFFF599" w14:textId="77777777" w:rsidR="00752D62" w:rsidRPr="00752D62" w:rsidRDefault="00752D62" w:rsidP="00752D62">
            <w:pPr>
              <w:rPr>
                <w:spacing w:val="-24"/>
                <w:sz w:val="16"/>
                <w:szCs w:val="16"/>
                <w:lang w:eastAsia="ru-RU"/>
              </w:rPr>
            </w:pPr>
            <w:r w:rsidRPr="00752D62">
              <w:rPr>
                <w:spacing w:val="-24"/>
                <w:sz w:val="16"/>
                <w:szCs w:val="16"/>
                <w:lang w:eastAsia="ru-RU"/>
              </w:rPr>
              <w:t>247</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57DC247" w14:textId="77777777" w:rsidR="00752D62" w:rsidRPr="00752D62" w:rsidRDefault="00752D62" w:rsidP="00752D62">
            <w:pPr>
              <w:rPr>
                <w:spacing w:val="-24"/>
                <w:sz w:val="16"/>
                <w:szCs w:val="16"/>
                <w:lang w:eastAsia="ru-RU"/>
              </w:rPr>
            </w:pPr>
            <w:r w:rsidRPr="00752D62">
              <w:rPr>
                <w:spacing w:val="-24"/>
                <w:sz w:val="16"/>
                <w:szCs w:val="16"/>
                <w:lang w:eastAsia="ru-RU"/>
              </w:rPr>
              <w:t>1320,00000</w:t>
            </w:r>
          </w:p>
        </w:tc>
        <w:tc>
          <w:tcPr>
            <w:tcW w:w="992" w:type="dxa"/>
            <w:tcBorders>
              <w:top w:val="single" w:sz="4" w:space="0" w:color="auto"/>
              <w:left w:val="nil"/>
              <w:bottom w:val="single" w:sz="4" w:space="0" w:color="auto"/>
              <w:right w:val="single" w:sz="4" w:space="0" w:color="auto"/>
            </w:tcBorders>
            <w:shd w:val="clear" w:color="auto" w:fill="auto"/>
            <w:hideMark/>
          </w:tcPr>
          <w:p w14:paraId="3492F38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494BAA4"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8AC2B30"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BA3669D" w14:textId="77777777" w:rsidR="00752D62" w:rsidRPr="00752D62" w:rsidRDefault="00752D62" w:rsidP="00752D62">
            <w:pPr>
              <w:rPr>
                <w:sz w:val="16"/>
                <w:szCs w:val="16"/>
                <w:lang w:eastAsia="ru-RU"/>
              </w:rPr>
            </w:pPr>
            <w:r w:rsidRPr="00752D62">
              <w:rPr>
                <w:sz w:val="16"/>
                <w:szCs w:val="16"/>
                <w:lang w:eastAsia="ru-RU"/>
              </w:rPr>
              <w:t>Софинансирование расходов муниципальных казенных, бюджетных и автономных 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auto" w:fill="auto"/>
            <w:noWrap/>
            <w:hideMark/>
          </w:tcPr>
          <w:p w14:paraId="36A462A9" w14:textId="77777777" w:rsidR="00752D62" w:rsidRPr="00752D62" w:rsidRDefault="00752D62" w:rsidP="00752D62">
            <w:pPr>
              <w:rPr>
                <w:spacing w:val="-28"/>
                <w:sz w:val="16"/>
                <w:szCs w:val="16"/>
                <w:lang w:eastAsia="ru-RU"/>
              </w:rPr>
            </w:pPr>
            <w:r w:rsidRPr="00752D62">
              <w:rPr>
                <w:spacing w:val="-28"/>
                <w:sz w:val="16"/>
                <w:szCs w:val="16"/>
                <w:lang w:eastAsia="ru-RU"/>
              </w:rPr>
              <w:t>902 00 S2 300</w:t>
            </w:r>
          </w:p>
        </w:tc>
        <w:tc>
          <w:tcPr>
            <w:tcW w:w="425" w:type="dxa"/>
            <w:tcBorders>
              <w:top w:val="single" w:sz="4" w:space="0" w:color="auto"/>
              <w:left w:val="nil"/>
              <w:bottom w:val="single" w:sz="4" w:space="0" w:color="auto"/>
              <w:right w:val="single" w:sz="4" w:space="0" w:color="auto"/>
            </w:tcBorders>
            <w:shd w:val="clear" w:color="auto" w:fill="auto"/>
            <w:hideMark/>
          </w:tcPr>
          <w:p w14:paraId="5B69CE2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5158E93"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270B54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8C5D26C" w14:textId="77777777" w:rsidR="00752D62" w:rsidRPr="00752D62" w:rsidRDefault="00752D62" w:rsidP="00752D62">
            <w:pPr>
              <w:rPr>
                <w:spacing w:val="-24"/>
                <w:sz w:val="16"/>
                <w:szCs w:val="16"/>
                <w:lang w:eastAsia="ru-RU"/>
              </w:rPr>
            </w:pPr>
            <w:r w:rsidRPr="00752D62">
              <w:rPr>
                <w:spacing w:val="-24"/>
                <w:sz w:val="16"/>
                <w:szCs w:val="16"/>
                <w:lang w:eastAsia="ru-RU"/>
              </w:rPr>
              <w:t>330,00000</w:t>
            </w:r>
          </w:p>
        </w:tc>
        <w:tc>
          <w:tcPr>
            <w:tcW w:w="992" w:type="dxa"/>
            <w:tcBorders>
              <w:top w:val="single" w:sz="4" w:space="0" w:color="auto"/>
              <w:left w:val="nil"/>
              <w:bottom w:val="single" w:sz="4" w:space="0" w:color="auto"/>
              <w:right w:val="single" w:sz="4" w:space="0" w:color="auto"/>
            </w:tcBorders>
            <w:shd w:val="clear" w:color="auto" w:fill="auto"/>
            <w:hideMark/>
          </w:tcPr>
          <w:p w14:paraId="582680A1"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3" w:type="dxa"/>
            <w:tcBorders>
              <w:top w:val="single" w:sz="4" w:space="0" w:color="auto"/>
              <w:left w:val="nil"/>
              <w:bottom w:val="single" w:sz="4" w:space="0" w:color="auto"/>
              <w:right w:val="single" w:sz="4" w:space="0" w:color="auto"/>
            </w:tcBorders>
            <w:shd w:val="clear" w:color="auto" w:fill="auto"/>
            <w:hideMark/>
          </w:tcPr>
          <w:p w14:paraId="5821830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r>
      <w:tr w:rsidR="00752D62" w:rsidRPr="00752D62" w14:paraId="0306CAE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0019825" w14:textId="77777777" w:rsidR="00752D62" w:rsidRPr="00752D62" w:rsidRDefault="00752D62" w:rsidP="00752D62">
            <w:pPr>
              <w:rPr>
                <w:sz w:val="16"/>
                <w:szCs w:val="16"/>
                <w:lang w:eastAsia="ru-RU"/>
              </w:rPr>
            </w:pPr>
            <w:r w:rsidRPr="00752D62">
              <w:rPr>
                <w:sz w:val="16"/>
                <w:szCs w:val="16"/>
                <w:lang w:eastAsia="ru-RU"/>
              </w:rPr>
              <w:t>Закупка энергетических ресурсов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783696C2" w14:textId="77777777" w:rsidR="00752D62" w:rsidRPr="00752D62" w:rsidRDefault="00752D62" w:rsidP="00752D62">
            <w:pPr>
              <w:rPr>
                <w:spacing w:val="-28"/>
                <w:sz w:val="16"/>
                <w:szCs w:val="16"/>
                <w:lang w:eastAsia="ru-RU"/>
              </w:rPr>
            </w:pPr>
            <w:r w:rsidRPr="00752D62">
              <w:rPr>
                <w:spacing w:val="-28"/>
                <w:sz w:val="16"/>
                <w:szCs w:val="16"/>
                <w:lang w:eastAsia="ru-RU"/>
              </w:rPr>
              <w:t>902 00 S2 300</w:t>
            </w:r>
          </w:p>
        </w:tc>
        <w:tc>
          <w:tcPr>
            <w:tcW w:w="425" w:type="dxa"/>
            <w:tcBorders>
              <w:top w:val="single" w:sz="4" w:space="0" w:color="auto"/>
              <w:left w:val="nil"/>
              <w:bottom w:val="single" w:sz="4" w:space="0" w:color="auto"/>
              <w:right w:val="single" w:sz="4" w:space="0" w:color="auto"/>
            </w:tcBorders>
            <w:shd w:val="clear" w:color="auto" w:fill="auto"/>
            <w:hideMark/>
          </w:tcPr>
          <w:p w14:paraId="61429014"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519E35F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3D8A2C3D" w14:textId="77777777" w:rsidR="00752D62" w:rsidRPr="00752D62" w:rsidRDefault="00752D62" w:rsidP="00752D62">
            <w:pPr>
              <w:rPr>
                <w:spacing w:val="-24"/>
                <w:sz w:val="16"/>
                <w:szCs w:val="16"/>
                <w:lang w:eastAsia="ru-RU"/>
              </w:rPr>
            </w:pPr>
            <w:r w:rsidRPr="00752D62">
              <w:rPr>
                <w:spacing w:val="-24"/>
                <w:sz w:val="16"/>
                <w:szCs w:val="16"/>
                <w:lang w:eastAsia="ru-RU"/>
              </w:rPr>
              <w:t>247</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8CFE744" w14:textId="77777777" w:rsidR="00752D62" w:rsidRPr="00752D62" w:rsidRDefault="00752D62" w:rsidP="00752D62">
            <w:pPr>
              <w:rPr>
                <w:spacing w:val="-24"/>
                <w:sz w:val="16"/>
                <w:szCs w:val="16"/>
                <w:lang w:eastAsia="ru-RU"/>
              </w:rPr>
            </w:pPr>
            <w:r w:rsidRPr="00752D62">
              <w:rPr>
                <w:spacing w:val="-24"/>
                <w:sz w:val="16"/>
                <w:szCs w:val="16"/>
                <w:lang w:eastAsia="ru-RU"/>
              </w:rPr>
              <w:t>330,00000</w:t>
            </w:r>
          </w:p>
        </w:tc>
        <w:tc>
          <w:tcPr>
            <w:tcW w:w="992" w:type="dxa"/>
            <w:tcBorders>
              <w:top w:val="single" w:sz="4" w:space="0" w:color="auto"/>
              <w:left w:val="nil"/>
              <w:bottom w:val="single" w:sz="4" w:space="0" w:color="auto"/>
              <w:right w:val="single" w:sz="4" w:space="0" w:color="auto"/>
            </w:tcBorders>
            <w:shd w:val="clear" w:color="auto" w:fill="auto"/>
            <w:hideMark/>
          </w:tcPr>
          <w:p w14:paraId="5AE8040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11EE6E36"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474EF2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6A31673" w14:textId="77777777" w:rsidR="00752D62" w:rsidRPr="00752D62" w:rsidRDefault="00752D62" w:rsidP="00752D62">
            <w:pPr>
              <w:rPr>
                <w:sz w:val="16"/>
                <w:szCs w:val="16"/>
                <w:lang w:eastAsia="ru-RU"/>
              </w:rPr>
            </w:pPr>
            <w:r w:rsidRPr="00752D62">
              <w:rPr>
                <w:sz w:val="16"/>
                <w:szCs w:val="16"/>
                <w:lang w:eastAsia="ru-RU"/>
              </w:rPr>
              <w:t xml:space="preserve">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w:t>
            </w:r>
            <w:r w:rsidRPr="00752D62">
              <w:rPr>
                <w:sz w:val="16"/>
                <w:szCs w:val="16"/>
                <w:lang w:eastAsia="ru-RU"/>
              </w:rPr>
              <w:lastRenderedPageBreak/>
              <w:t>статьями областного закона "Об административных правонарушениях"</w:t>
            </w:r>
          </w:p>
        </w:tc>
        <w:tc>
          <w:tcPr>
            <w:tcW w:w="850" w:type="dxa"/>
            <w:tcBorders>
              <w:top w:val="single" w:sz="4" w:space="0" w:color="auto"/>
              <w:left w:val="nil"/>
              <w:bottom w:val="single" w:sz="4" w:space="0" w:color="auto"/>
              <w:right w:val="single" w:sz="4" w:space="0" w:color="auto"/>
            </w:tcBorders>
            <w:shd w:val="clear" w:color="auto" w:fill="auto"/>
            <w:hideMark/>
          </w:tcPr>
          <w:p w14:paraId="29A11066" w14:textId="77777777" w:rsidR="00752D62" w:rsidRPr="00752D62" w:rsidRDefault="00752D62" w:rsidP="00752D62">
            <w:pPr>
              <w:rPr>
                <w:spacing w:val="-28"/>
                <w:sz w:val="16"/>
                <w:szCs w:val="16"/>
                <w:lang w:eastAsia="ru-RU"/>
              </w:rPr>
            </w:pPr>
            <w:r w:rsidRPr="00752D62">
              <w:rPr>
                <w:spacing w:val="-28"/>
                <w:sz w:val="16"/>
                <w:szCs w:val="16"/>
                <w:lang w:eastAsia="ru-RU"/>
              </w:rPr>
              <w:lastRenderedPageBreak/>
              <w:t>902 00 70 650</w:t>
            </w:r>
          </w:p>
        </w:tc>
        <w:tc>
          <w:tcPr>
            <w:tcW w:w="425" w:type="dxa"/>
            <w:tcBorders>
              <w:top w:val="single" w:sz="4" w:space="0" w:color="auto"/>
              <w:left w:val="nil"/>
              <w:bottom w:val="single" w:sz="4" w:space="0" w:color="auto"/>
              <w:right w:val="single" w:sz="4" w:space="0" w:color="auto"/>
            </w:tcBorders>
            <w:shd w:val="clear" w:color="auto" w:fill="auto"/>
            <w:hideMark/>
          </w:tcPr>
          <w:p w14:paraId="22FEE2A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74948EE"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417F9167"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5F9E612" w14:textId="77777777" w:rsidR="00752D62" w:rsidRPr="00752D62" w:rsidRDefault="00752D62" w:rsidP="00752D62">
            <w:pPr>
              <w:rPr>
                <w:spacing w:val="-24"/>
                <w:sz w:val="16"/>
                <w:szCs w:val="16"/>
                <w:lang w:eastAsia="ru-RU"/>
              </w:rPr>
            </w:pPr>
            <w:r w:rsidRPr="00752D62">
              <w:rPr>
                <w:spacing w:val="-24"/>
                <w:sz w:val="16"/>
                <w:szCs w:val="16"/>
                <w:lang w:eastAsia="ru-RU"/>
              </w:rPr>
              <w:t>1,00000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EFC2F95" w14:textId="77777777" w:rsidR="00752D62" w:rsidRPr="00752D62" w:rsidRDefault="00752D62" w:rsidP="00752D62">
            <w:pPr>
              <w:rPr>
                <w:spacing w:val="-24"/>
                <w:sz w:val="16"/>
                <w:szCs w:val="16"/>
                <w:lang w:eastAsia="ru-RU"/>
              </w:rPr>
            </w:pPr>
            <w:r w:rsidRPr="00752D62">
              <w:rPr>
                <w:spacing w:val="-24"/>
                <w:sz w:val="16"/>
                <w:szCs w:val="16"/>
                <w:lang w:eastAsia="ru-RU"/>
              </w:rPr>
              <w:t>1,00000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BBA484F" w14:textId="77777777" w:rsidR="00752D62" w:rsidRPr="00752D62" w:rsidRDefault="00752D62" w:rsidP="00752D62">
            <w:pPr>
              <w:rPr>
                <w:spacing w:val="-24"/>
                <w:sz w:val="16"/>
                <w:szCs w:val="16"/>
                <w:lang w:eastAsia="ru-RU"/>
              </w:rPr>
            </w:pPr>
            <w:r w:rsidRPr="00752D62">
              <w:rPr>
                <w:spacing w:val="-24"/>
                <w:sz w:val="16"/>
                <w:szCs w:val="16"/>
                <w:lang w:eastAsia="ru-RU"/>
              </w:rPr>
              <w:t>1,00000</w:t>
            </w:r>
          </w:p>
        </w:tc>
      </w:tr>
      <w:tr w:rsidR="00752D62" w:rsidRPr="00752D62" w14:paraId="41E43F4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50810BF"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01775E36" w14:textId="77777777" w:rsidR="00752D62" w:rsidRPr="00752D62" w:rsidRDefault="00752D62" w:rsidP="00752D62">
            <w:pPr>
              <w:rPr>
                <w:spacing w:val="-28"/>
                <w:sz w:val="16"/>
                <w:szCs w:val="16"/>
                <w:lang w:eastAsia="ru-RU"/>
              </w:rPr>
            </w:pPr>
            <w:r w:rsidRPr="00752D62">
              <w:rPr>
                <w:spacing w:val="-28"/>
                <w:sz w:val="16"/>
                <w:szCs w:val="16"/>
                <w:lang w:eastAsia="ru-RU"/>
              </w:rPr>
              <w:t>902 00 70 650</w:t>
            </w:r>
          </w:p>
        </w:tc>
        <w:tc>
          <w:tcPr>
            <w:tcW w:w="425" w:type="dxa"/>
            <w:tcBorders>
              <w:top w:val="single" w:sz="4" w:space="0" w:color="auto"/>
              <w:left w:val="nil"/>
              <w:bottom w:val="single" w:sz="4" w:space="0" w:color="auto"/>
              <w:right w:val="single" w:sz="4" w:space="0" w:color="auto"/>
            </w:tcBorders>
            <w:shd w:val="clear" w:color="auto" w:fill="auto"/>
            <w:hideMark/>
          </w:tcPr>
          <w:p w14:paraId="5B65E38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6ED6AECC" w14:textId="77777777" w:rsidR="00752D62" w:rsidRPr="00752D62" w:rsidRDefault="00752D62" w:rsidP="00752D62">
            <w:pPr>
              <w:rPr>
                <w:spacing w:val="-24"/>
                <w:sz w:val="16"/>
                <w:szCs w:val="16"/>
                <w:lang w:eastAsia="ru-RU"/>
              </w:rPr>
            </w:pPr>
            <w:r w:rsidRPr="00752D62">
              <w:rPr>
                <w:spacing w:val="-24"/>
                <w:sz w:val="16"/>
                <w:szCs w:val="16"/>
                <w:lang w:eastAsia="ru-RU"/>
              </w:rPr>
              <w:t>04</w:t>
            </w:r>
          </w:p>
        </w:tc>
        <w:tc>
          <w:tcPr>
            <w:tcW w:w="567" w:type="dxa"/>
            <w:tcBorders>
              <w:top w:val="single" w:sz="4" w:space="0" w:color="auto"/>
              <w:left w:val="nil"/>
              <w:bottom w:val="single" w:sz="4" w:space="0" w:color="auto"/>
              <w:right w:val="single" w:sz="4" w:space="0" w:color="auto"/>
            </w:tcBorders>
            <w:shd w:val="clear" w:color="auto" w:fill="auto"/>
            <w:hideMark/>
          </w:tcPr>
          <w:p w14:paraId="3CFCBDF9"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4710C8A8" w14:textId="77777777" w:rsidR="00752D62" w:rsidRPr="00752D62" w:rsidRDefault="00752D62" w:rsidP="00752D62">
            <w:pPr>
              <w:rPr>
                <w:spacing w:val="-24"/>
                <w:sz w:val="16"/>
                <w:szCs w:val="16"/>
                <w:lang w:eastAsia="ru-RU"/>
              </w:rPr>
            </w:pPr>
            <w:r w:rsidRPr="00752D62">
              <w:rPr>
                <w:spacing w:val="-24"/>
                <w:sz w:val="16"/>
                <w:szCs w:val="16"/>
                <w:lang w:eastAsia="ru-RU"/>
              </w:rPr>
              <w:t>1,00000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9EEAEA5" w14:textId="77777777" w:rsidR="00752D62" w:rsidRPr="00752D62" w:rsidRDefault="00752D62" w:rsidP="00752D62">
            <w:pPr>
              <w:rPr>
                <w:spacing w:val="-24"/>
                <w:sz w:val="16"/>
                <w:szCs w:val="16"/>
                <w:lang w:eastAsia="ru-RU"/>
              </w:rPr>
            </w:pPr>
            <w:r w:rsidRPr="00752D62">
              <w:rPr>
                <w:spacing w:val="-24"/>
                <w:sz w:val="16"/>
                <w:szCs w:val="16"/>
                <w:lang w:eastAsia="ru-RU"/>
              </w:rPr>
              <w:t>1,00000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4AED313" w14:textId="77777777" w:rsidR="00752D62" w:rsidRPr="00752D62" w:rsidRDefault="00752D62" w:rsidP="00752D62">
            <w:pPr>
              <w:rPr>
                <w:spacing w:val="-24"/>
                <w:sz w:val="16"/>
                <w:szCs w:val="16"/>
                <w:lang w:eastAsia="ru-RU"/>
              </w:rPr>
            </w:pPr>
            <w:r w:rsidRPr="00752D62">
              <w:rPr>
                <w:spacing w:val="-24"/>
                <w:sz w:val="16"/>
                <w:szCs w:val="16"/>
                <w:lang w:eastAsia="ru-RU"/>
              </w:rPr>
              <w:t>1,00000</w:t>
            </w:r>
          </w:p>
        </w:tc>
      </w:tr>
      <w:tr w:rsidR="00752D62" w:rsidRPr="00752D62" w14:paraId="757EE27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C5CED58" w14:textId="77777777" w:rsidR="00752D62" w:rsidRPr="00752D62" w:rsidRDefault="00752D62" w:rsidP="00752D62">
            <w:pPr>
              <w:rPr>
                <w:sz w:val="16"/>
                <w:szCs w:val="16"/>
                <w:lang w:eastAsia="ru-RU"/>
              </w:rPr>
            </w:pPr>
            <w:r w:rsidRPr="00752D62">
              <w:rPr>
                <w:sz w:val="16"/>
                <w:szCs w:val="16"/>
                <w:lang w:eastAsia="ru-RU"/>
              </w:rPr>
              <w:t>Руководство и управление в сфере внешнего контроля</w:t>
            </w:r>
          </w:p>
        </w:tc>
        <w:tc>
          <w:tcPr>
            <w:tcW w:w="850" w:type="dxa"/>
            <w:tcBorders>
              <w:top w:val="single" w:sz="4" w:space="0" w:color="auto"/>
              <w:left w:val="nil"/>
              <w:bottom w:val="single" w:sz="4" w:space="0" w:color="auto"/>
              <w:right w:val="single" w:sz="4" w:space="0" w:color="auto"/>
            </w:tcBorders>
            <w:shd w:val="clear" w:color="auto" w:fill="auto"/>
            <w:hideMark/>
          </w:tcPr>
          <w:p w14:paraId="440A45A6" w14:textId="77777777" w:rsidR="00752D62" w:rsidRPr="00752D62" w:rsidRDefault="00752D62" w:rsidP="00752D62">
            <w:pPr>
              <w:rPr>
                <w:spacing w:val="-28"/>
                <w:sz w:val="16"/>
                <w:szCs w:val="16"/>
                <w:lang w:eastAsia="ru-RU"/>
              </w:rPr>
            </w:pPr>
            <w:r w:rsidRPr="00752D62">
              <w:rPr>
                <w:spacing w:val="-28"/>
                <w:sz w:val="16"/>
                <w:szCs w:val="16"/>
                <w:lang w:eastAsia="ru-RU"/>
              </w:rPr>
              <w:t>903 00 00 000</w:t>
            </w:r>
          </w:p>
        </w:tc>
        <w:tc>
          <w:tcPr>
            <w:tcW w:w="425" w:type="dxa"/>
            <w:tcBorders>
              <w:top w:val="single" w:sz="4" w:space="0" w:color="auto"/>
              <w:left w:val="nil"/>
              <w:bottom w:val="single" w:sz="4" w:space="0" w:color="auto"/>
              <w:right w:val="single" w:sz="4" w:space="0" w:color="auto"/>
            </w:tcBorders>
            <w:shd w:val="clear" w:color="auto" w:fill="auto"/>
            <w:hideMark/>
          </w:tcPr>
          <w:p w14:paraId="591ED4B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ED40B90"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77CC4F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4233546" w14:textId="77777777" w:rsidR="00752D62" w:rsidRPr="00752D62" w:rsidRDefault="00752D62" w:rsidP="00752D62">
            <w:pPr>
              <w:rPr>
                <w:spacing w:val="-24"/>
                <w:sz w:val="16"/>
                <w:szCs w:val="16"/>
                <w:lang w:eastAsia="ru-RU"/>
              </w:rPr>
            </w:pPr>
            <w:r w:rsidRPr="00752D62">
              <w:rPr>
                <w:spacing w:val="-24"/>
                <w:sz w:val="16"/>
                <w:szCs w:val="16"/>
                <w:lang w:eastAsia="ru-RU"/>
              </w:rPr>
              <w:t>236,00000</w:t>
            </w:r>
          </w:p>
        </w:tc>
        <w:tc>
          <w:tcPr>
            <w:tcW w:w="992" w:type="dxa"/>
            <w:tcBorders>
              <w:top w:val="single" w:sz="4" w:space="0" w:color="auto"/>
              <w:left w:val="nil"/>
              <w:bottom w:val="single" w:sz="4" w:space="0" w:color="auto"/>
              <w:right w:val="single" w:sz="4" w:space="0" w:color="auto"/>
            </w:tcBorders>
            <w:shd w:val="clear" w:color="auto" w:fill="auto"/>
            <w:hideMark/>
          </w:tcPr>
          <w:p w14:paraId="05BFBA24" w14:textId="77777777" w:rsidR="00752D62" w:rsidRPr="00752D62" w:rsidRDefault="00752D62" w:rsidP="00752D62">
            <w:pPr>
              <w:rPr>
                <w:spacing w:val="-24"/>
                <w:sz w:val="16"/>
                <w:szCs w:val="16"/>
                <w:lang w:eastAsia="ru-RU"/>
              </w:rPr>
            </w:pPr>
            <w:r w:rsidRPr="00752D62">
              <w:rPr>
                <w:spacing w:val="-24"/>
                <w:sz w:val="16"/>
                <w:szCs w:val="16"/>
                <w:lang w:eastAsia="ru-RU"/>
              </w:rPr>
              <w:t>236,00000</w:t>
            </w:r>
          </w:p>
        </w:tc>
        <w:tc>
          <w:tcPr>
            <w:tcW w:w="993" w:type="dxa"/>
            <w:tcBorders>
              <w:top w:val="single" w:sz="4" w:space="0" w:color="auto"/>
              <w:left w:val="nil"/>
              <w:bottom w:val="single" w:sz="4" w:space="0" w:color="auto"/>
              <w:right w:val="single" w:sz="4" w:space="0" w:color="auto"/>
            </w:tcBorders>
            <w:shd w:val="clear" w:color="auto" w:fill="auto"/>
            <w:hideMark/>
          </w:tcPr>
          <w:p w14:paraId="2754A65C" w14:textId="77777777" w:rsidR="00752D62" w:rsidRPr="00752D62" w:rsidRDefault="00752D62" w:rsidP="00752D62">
            <w:pPr>
              <w:rPr>
                <w:spacing w:val="-24"/>
                <w:sz w:val="16"/>
                <w:szCs w:val="16"/>
                <w:lang w:eastAsia="ru-RU"/>
              </w:rPr>
            </w:pPr>
            <w:r w:rsidRPr="00752D62">
              <w:rPr>
                <w:spacing w:val="-24"/>
                <w:sz w:val="16"/>
                <w:szCs w:val="16"/>
                <w:lang w:eastAsia="ru-RU"/>
              </w:rPr>
              <w:t>236,00000</w:t>
            </w:r>
          </w:p>
        </w:tc>
      </w:tr>
      <w:tr w:rsidR="00752D62" w:rsidRPr="00752D62" w14:paraId="5A663DA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FC4227E"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426BF518"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5" w:type="dxa"/>
            <w:tcBorders>
              <w:top w:val="single" w:sz="4" w:space="0" w:color="auto"/>
              <w:left w:val="nil"/>
              <w:bottom w:val="single" w:sz="4" w:space="0" w:color="auto"/>
              <w:right w:val="single" w:sz="4" w:space="0" w:color="auto"/>
            </w:tcBorders>
            <w:shd w:val="clear" w:color="auto" w:fill="auto"/>
            <w:hideMark/>
          </w:tcPr>
          <w:p w14:paraId="42A671D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669E999"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283357A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4B700BB" w14:textId="77777777" w:rsidR="00752D62" w:rsidRPr="00752D62" w:rsidRDefault="00752D62" w:rsidP="00752D62">
            <w:pPr>
              <w:rPr>
                <w:spacing w:val="-24"/>
                <w:sz w:val="16"/>
                <w:szCs w:val="16"/>
                <w:lang w:eastAsia="ru-RU"/>
              </w:rPr>
            </w:pPr>
            <w:r w:rsidRPr="00752D62">
              <w:rPr>
                <w:spacing w:val="-24"/>
                <w:sz w:val="16"/>
                <w:szCs w:val="16"/>
                <w:lang w:eastAsia="ru-RU"/>
              </w:rPr>
              <w:t>236,00000</w:t>
            </w:r>
          </w:p>
        </w:tc>
        <w:tc>
          <w:tcPr>
            <w:tcW w:w="992" w:type="dxa"/>
            <w:tcBorders>
              <w:top w:val="single" w:sz="4" w:space="0" w:color="auto"/>
              <w:left w:val="nil"/>
              <w:bottom w:val="single" w:sz="4" w:space="0" w:color="auto"/>
              <w:right w:val="single" w:sz="4" w:space="0" w:color="auto"/>
            </w:tcBorders>
            <w:shd w:val="clear" w:color="auto" w:fill="auto"/>
            <w:hideMark/>
          </w:tcPr>
          <w:p w14:paraId="0BA3D5F6" w14:textId="77777777" w:rsidR="00752D62" w:rsidRPr="00752D62" w:rsidRDefault="00752D62" w:rsidP="00752D62">
            <w:pPr>
              <w:rPr>
                <w:spacing w:val="-24"/>
                <w:sz w:val="16"/>
                <w:szCs w:val="16"/>
                <w:lang w:eastAsia="ru-RU"/>
              </w:rPr>
            </w:pPr>
            <w:r w:rsidRPr="00752D62">
              <w:rPr>
                <w:spacing w:val="-24"/>
                <w:sz w:val="16"/>
                <w:szCs w:val="16"/>
                <w:lang w:eastAsia="ru-RU"/>
              </w:rPr>
              <w:t>236,00000</w:t>
            </w:r>
          </w:p>
        </w:tc>
        <w:tc>
          <w:tcPr>
            <w:tcW w:w="993" w:type="dxa"/>
            <w:tcBorders>
              <w:top w:val="single" w:sz="4" w:space="0" w:color="auto"/>
              <w:left w:val="nil"/>
              <w:bottom w:val="single" w:sz="4" w:space="0" w:color="auto"/>
              <w:right w:val="single" w:sz="4" w:space="0" w:color="auto"/>
            </w:tcBorders>
            <w:shd w:val="clear" w:color="auto" w:fill="auto"/>
            <w:hideMark/>
          </w:tcPr>
          <w:p w14:paraId="2753F18C" w14:textId="77777777" w:rsidR="00752D62" w:rsidRPr="00752D62" w:rsidRDefault="00752D62" w:rsidP="00752D62">
            <w:pPr>
              <w:rPr>
                <w:spacing w:val="-24"/>
                <w:sz w:val="16"/>
                <w:szCs w:val="16"/>
                <w:lang w:eastAsia="ru-RU"/>
              </w:rPr>
            </w:pPr>
            <w:r w:rsidRPr="00752D62">
              <w:rPr>
                <w:spacing w:val="-24"/>
                <w:sz w:val="16"/>
                <w:szCs w:val="16"/>
                <w:lang w:eastAsia="ru-RU"/>
              </w:rPr>
              <w:t>236,00000</w:t>
            </w:r>
          </w:p>
        </w:tc>
      </w:tr>
      <w:tr w:rsidR="00752D62" w:rsidRPr="00752D62" w14:paraId="4E851CD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F583FE8"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17987403"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5" w:type="dxa"/>
            <w:tcBorders>
              <w:top w:val="single" w:sz="4" w:space="0" w:color="auto"/>
              <w:left w:val="nil"/>
              <w:bottom w:val="single" w:sz="4" w:space="0" w:color="auto"/>
              <w:right w:val="single" w:sz="4" w:space="0" w:color="auto"/>
            </w:tcBorders>
            <w:shd w:val="clear" w:color="auto" w:fill="auto"/>
            <w:hideMark/>
          </w:tcPr>
          <w:p w14:paraId="4EA74A9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2E46E5A"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106A25BA"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335F86F" w14:textId="77777777" w:rsidR="00752D62" w:rsidRPr="00752D62" w:rsidRDefault="00752D62" w:rsidP="00752D62">
            <w:pPr>
              <w:rPr>
                <w:spacing w:val="-24"/>
                <w:sz w:val="16"/>
                <w:szCs w:val="16"/>
                <w:lang w:eastAsia="ru-RU"/>
              </w:rPr>
            </w:pPr>
            <w:r w:rsidRPr="00752D62">
              <w:rPr>
                <w:spacing w:val="-24"/>
                <w:sz w:val="16"/>
                <w:szCs w:val="16"/>
                <w:lang w:eastAsia="ru-RU"/>
              </w:rPr>
              <w:t>156,70000</w:t>
            </w:r>
          </w:p>
        </w:tc>
        <w:tc>
          <w:tcPr>
            <w:tcW w:w="992" w:type="dxa"/>
            <w:tcBorders>
              <w:top w:val="single" w:sz="4" w:space="0" w:color="auto"/>
              <w:left w:val="nil"/>
              <w:bottom w:val="single" w:sz="4" w:space="0" w:color="auto"/>
              <w:right w:val="single" w:sz="4" w:space="0" w:color="auto"/>
            </w:tcBorders>
            <w:shd w:val="clear" w:color="auto" w:fill="auto"/>
            <w:hideMark/>
          </w:tcPr>
          <w:p w14:paraId="58889D14" w14:textId="77777777" w:rsidR="00752D62" w:rsidRPr="00752D62" w:rsidRDefault="00752D62" w:rsidP="00752D62">
            <w:pPr>
              <w:rPr>
                <w:spacing w:val="-24"/>
                <w:sz w:val="16"/>
                <w:szCs w:val="16"/>
                <w:lang w:eastAsia="ru-RU"/>
              </w:rPr>
            </w:pPr>
            <w:r w:rsidRPr="00752D62">
              <w:rPr>
                <w:spacing w:val="-24"/>
                <w:sz w:val="16"/>
                <w:szCs w:val="16"/>
                <w:lang w:eastAsia="ru-RU"/>
              </w:rPr>
              <w:t>156,70000</w:t>
            </w:r>
          </w:p>
        </w:tc>
        <w:tc>
          <w:tcPr>
            <w:tcW w:w="993" w:type="dxa"/>
            <w:tcBorders>
              <w:top w:val="single" w:sz="4" w:space="0" w:color="auto"/>
              <w:left w:val="nil"/>
              <w:bottom w:val="single" w:sz="4" w:space="0" w:color="auto"/>
              <w:right w:val="single" w:sz="4" w:space="0" w:color="auto"/>
            </w:tcBorders>
            <w:shd w:val="clear" w:color="auto" w:fill="auto"/>
            <w:hideMark/>
          </w:tcPr>
          <w:p w14:paraId="0BFEF18B" w14:textId="77777777" w:rsidR="00752D62" w:rsidRPr="00752D62" w:rsidRDefault="00752D62" w:rsidP="00752D62">
            <w:pPr>
              <w:rPr>
                <w:spacing w:val="-24"/>
                <w:sz w:val="16"/>
                <w:szCs w:val="16"/>
                <w:lang w:eastAsia="ru-RU"/>
              </w:rPr>
            </w:pPr>
            <w:r w:rsidRPr="00752D62">
              <w:rPr>
                <w:spacing w:val="-24"/>
                <w:sz w:val="16"/>
                <w:szCs w:val="16"/>
                <w:lang w:eastAsia="ru-RU"/>
              </w:rPr>
              <w:t>156,70000</w:t>
            </w:r>
          </w:p>
        </w:tc>
      </w:tr>
      <w:tr w:rsidR="00752D62" w:rsidRPr="00752D62" w14:paraId="07D3F4FA"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3B0388C"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7A7647E5"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5" w:type="dxa"/>
            <w:tcBorders>
              <w:top w:val="single" w:sz="4" w:space="0" w:color="auto"/>
              <w:left w:val="nil"/>
              <w:bottom w:val="single" w:sz="4" w:space="0" w:color="auto"/>
              <w:right w:val="single" w:sz="4" w:space="0" w:color="auto"/>
            </w:tcBorders>
            <w:shd w:val="clear" w:color="auto" w:fill="auto"/>
            <w:hideMark/>
          </w:tcPr>
          <w:p w14:paraId="26B111C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7202F2CD"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76298C91"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3029EAC" w14:textId="77777777" w:rsidR="00752D62" w:rsidRPr="00752D62" w:rsidRDefault="00752D62" w:rsidP="00752D62">
            <w:pPr>
              <w:rPr>
                <w:spacing w:val="-24"/>
                <w:sz w:val="16"/>
                <w:szCs w:val="16"/>
                <w:lang w:eastAsia="ru-RU"/>
              </w:rPr>
            </w:pPr>
            <w:r w:rsidRPr="00752D62">
              <w:rPr>
                <w:spacing w:val="-24"/>
                <w:sz w:val="16"/>
                <w:szCs w:val="16"/>
                <w:lang w:eastAsia="ru-RU"/>
              </w:rPr>
              <w:t>47,30000</w:t>
            </w:r>
          </w:p>
        </w:tc>
        <w:tc>
          <w:tcPr>
            <w:tcW w:w="992" w:type="dxa"/>
            <w:tcBorders>
              <w:top w:val="single" w:sz="4" w:space="0" w:color="auto"/>
              <w:left w:val="nil"/>
              <w:bottom w:val="single" w:sz="4" w:space="0" w:color="auto"/>
              <w:right w:val="single" w:sz="4" w:space="0" w:color="auto"/>
            </w:tcBorders>
            <w:shd w:val="clear" w:color="auto" w:fill="auto"/>
            <w:hideMark/>
          </w:tcPr>
          <w:p w14:paraId="068DFA0A" w14:textId="77777777" w:rsidR="00752D62" w:rsidRPr="00752D62" w:rsidRDefault="00752D62" w:rsidP="00752D62">
            <w:pPr>
              <w:rPr>
                <w:spacing w:val="-24"/>
                <w:sz w:val="16"/>
                <w:szCs w:val="16"/>
                <w:lang w:eastAsia="ru-RU"/>
              </w:rPr>
            </w:pPr>
            <w:r w:rsidRPr="00752D62">
              <w:rPr>
                <w:spacing w:val="-24"/>
                <w:sz w:val="16"/>
                <w:szCs w:val="16"/>
                <w:lang w:eastAsia="ru-RU"/>
              </w:rPr>
              <w:t>47,30000</w:t>
            </w:r>
          </w:p>
        </w:tc>
        <w:tc>
          <w:tcPr>
            <w:tcW w:w="993" w:type="dxa"/>
            <w:tcBorders>
              <w:top w:val="single" w:sz="4" w:space="0" w:color="auto"/>
              <w:left w:val="nil"/>
              <w:bottom w:val="single" w:sz="4" w:space="0" w:color="auto"/>
              <w:right w:val="single" w:sz="4" w:space="0" w:color="auto"/>
            </w:tcBorders>
            <w:shd w:val="clear" w:color="auto" w:fill="auto"/>
            <w:hideMark/>
          </w:tcPr>
          <w:p w14:paraId="0FBE0509" w14:textId="77777777" w:rsidR="00752D62" w:rsidRPr="00752D62" w:rsidRDefault="00752D62" w:rsidP="00752D62">
            <w:pPr>
              <w:rPr>
                <w:spacing w:val="-24"/>
                <w:sz w:val="16"/>
                <w:szCs w:val="16"/>
                <w:lang w:eastAsia="ru-RU"/>
              </w:rPr>
            </w:pPr>
            <w:r w:rsidRPr="00752D62">
              <w:rPr>
                <w:spacing w:val="-24"/>
                <w:sz w:val="16"/>
                <w:szCs w:val="16"/>
                <w:lang w:eastAsia="ru-RU"/>
              </w:rPr>
              <w:t>47,30000</w:t>
            </w:r>
          </w:p>
        </w:tc>
      </w:tr>
      <w:tr w:rsidR="00752D62" w:rsidRPr="00752D62" w14:paraId="15D99E5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969D1F7"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hideMark/>
          </w:tcPr>
          <w:p w14:paraId="1BA8E4F2"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5" w:type="dxa"/>
            <w:tcBorders>
              <w:top w:val="single" w:sz="4" w:space="0" w:color="auto"/>
              <w:left w:val="nil"/>
              <w:bottom w:val="single" w:sz="4" w:space="0" w:color="auto"/>
              <w:right w:val="single" w:sz="4" w:space="0" w:color="auto"/>
            </w:tcBorders>
            <w:shd w:val="clear" w:color="auto" w:fill="auto"/>
            <w:hideMark/>
          </w:tcPr>
          <w:p w14:paraId="3963E73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8A8FD05"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15FF87D4"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70A8FC9" w14:textId="77777777" w:rsidR="00752D62" w:rsidRPr="00752D62" w:rsidRDefault="00752D62" w:rsidP="00752D62">
            <w:pPr>
              <w:rPr>
                <w:spacing w:val="-24"/>
                <w:sz w:val="16"/>
                <w:szCs w:val="16"/>
                <w:lang w:eastAsia="ru-RU"/>
              </w:rPr>
            </w:pPr>
            <w:r w:rsidRPr="00752D62">
              <w:rPr>
                <w:spacing w:val="-24"/>
                <w:sz w:val="16"/>
                <w:szCs w:val="16"/>
                <w:lang w:eastAsia="ru-RU"/>
              </w:rPr>
              <w:t>32,00000</w:t>
            </w:r>
          </w:p>
        </w:tc>
        <w:tc>
          <w:tcPr>
            <w:tcW w:w="992" w:type="dxa"/>
            <w:tcBorders>
              <w:top w:val="single" w:sz="4" w:space="0" w:color="auto"/>
              <w:left w:val="nil"/>
              <w:bottom w:val="single" w:sz="4" w:space="0" w:color="auto"/>
              <w:right w:val="single" w:sz="4" w:space="0" w:color="auto"/>
            </w:tcBorders>
            <w:shd w:val="clear" w:color="auto" w:fill="auto"/>
            <w:hideMark/>
          </w:tcPr>
          <w:p w14:paraId="3B3AB53D" w14:textId="77777777" w:rsidR="00752D62" w:rsidRPr="00752D62" w:rsidRDefault="00752D62" w:rsidP="00752D62">
            <w:pPr>
              <w:rPr>
                <w:spacing w:val="-24"/>
                <w:sz w:val="16"/>
                <w:szCs w:val="16"/>
                <w:lang w:eastAsia="ru-RU"/>
              </w:rPr>
            </w:pPr>
            <w:r w:rsidRPr="00752D62">
              <w:rPr>
                <w:spacing w:val="-24"/>
                <w:sz w:val="16"/>
                <w:szCs w:val="16"/>
                <w:lang w:eastAsia="ru-RU"/>
              </w:rPr>
              <w:t>32,00000</w:t>
            </w:r>
          </w:p>
        </w:tc>
        <w:tc>
          <w:tcPr>
            <w:tcW w:w="993" w:type="dxa"/>
            <w:tcBorders>
              <w:top w:val="single" w:sz="4" w:space="0" w:color="auto"/>
              <w:left w:val="nil"/>
              <w:bottom w:val="single" w:sz="4" w:space="0" w:color="auto"/>
              <w:right w:val="single" w:sz="4" w:space="0" w:color="auto"/>
            </w:tcBorders>
            <w:shd w:val="clear" w:color="auto" w:fill="auto"/>
            <w:hideMark/>
          </w:tcPr>
          <w:p w14:paraId="5647A6DF" w14:textId="77777777" w:rsidR="00752D62" w:rsidRPr="00752D62" w:rsidRDefault="00752D62" w:rsidP="00752D62">
            <w:pPr>
              <w:rPr>
                <w:spacing w:val="-24"/>
                <w:sz w:val="16"/>
                <w:szCs w:val="16"/>
                <w:lang w:eastAsia="ru-RU"/>
              </w:rPr>
            </w:pPr>
            <w:r w:rsidRPr="00752D62">
              <w:rPr>
                <w:spacing w:val="-24"/>
                <w:sz w:val="16"/>
                <w:szCs w:val="16"/>
                <w:lang w:eastAsia="ru-RU"/>
              </w:rPr>
              <w:t>32,00000</w:t>
            </w:r>
          </w:p>
        </w:tc>
      </w:tr>
      <w:tr w:rsidR="00752D62" w:rsidRPr="00752D62" w14:paraId="73C7ADD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89B5314" w14:textId="77777777" w:rsidR="00752D62" w:rsidRPr="00752D62" w:rsidRDefault="00752D62" w:rsidP="00752D62">
            <w:pPr>
              <w:rPr>
                <w:sz w:val="16"/>
                <w:szCs w:val="16"/>
                <w:lang w:eastAsia="ru-RU"/>
              </w:rPr>
            </w:pPr>
            <w:r w:rsidRPr="00752D62">
              <w:rPr>
                <w:sz w:val="16"/>
                <w:szCs w:val="16"/>
                <w:lang w:eastAsia="ru-RU"/>
              </w:rPr>
              <w:t>Уплата иных платежей</w:t>
            </w:r>
          </w:p>
        </w:tc>
        <w:tc>
          <w:tcPr>
            <w:tcW w:w="850" w:type="dxa"/>
            <w:tcBorders>
              <w:top w:val="single" w:sz="4" w:space="0" w:color="auto"/>
              <w:left w:val="nil"/>
              <w:bottom w:val="single" w:sz="4" w:space="0" w:color="auto"/>
              <w:right w:val="single" w:sz="4" w:space="0" w:color="auto"/>
            </w:tcBorders>
            <w:shd w:val="clear" w:color="auto" w:fill="auto"/>
            <w:hideMark/>
          </w:tcPr>
          <w:p w14:paraId="59CF154F" w14:textId="77777777" w:rsidR="00752D62" w:rsidRPr="00752D62" w:rsidRDefault="00752D62" w:rsidP="00752D62">
            <w:pPr>
              <w:rPr>
                <w:spacing w:val="-28"/>
                <w:sz w:val="16"/>
                <w:szCs w:val="16"/>
                <w:lang w:eastAsia="ru-RU"/>
              </w:rPr>
            </w:pPr>
            <w:r w:rsidRPr="00752D62">
              <w:rPr>
                <w:spacing w:val="-28"/>
                <w:sz w:val="16"/>
                <w:szCs w:val="16"/>
                <w:lang w:eastAsia="ru-RU"/>
              </w:rPr>
              <w:t>903 00 01 000</w:t>
            </w:r>
          </w:p>
        </w:tc>
        <w:tc>
          <w:tcPr>
            <w:tcW w:w="425" w:type="dxa"/>
            <w:tcBorders>
              <w:top w:val="single" w:sz="4" w:space="0" w:color="auto"/>
              <w:left w:val="nil"/>
              <w:bottom w:val="single" w:sz="4" w:space="0" w:color="auto"/>
              <w:right w:val="single" w:sz="4" w:space="0" w:color="auto"/>
            </w:tcBorders>
            <w:shd w:val="clear" w:color="auto" w:fill="auto"/>
            <w:hideMark/>
          </w:tcPr>
          <w:p w14:paraId="787158E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F6BA022"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4EEAFD83" w14:textId="77777777" w:rsidR="00752D62" w:rsidRPr="00752D62" w:rsidRDefault="00752D62" w:rsidP="00752D62">
            <w:pPr>
              <w:rPr>
                <w:spacing w:val="-24"/>
                <w:sz w:val="16"/>
                <w:szCs w:val="16"/>
                <w:lang w:eastAsia="ru-RU"/>
              </w:rPr>
            </w:pPr>
            <w:r w:rsidRPr="00752D62">
              <w:rPr>
                <w:spacing w:val="-24"/>
                <w:sz w:val="16"/>
                <w:szCs w:val="16"/>
                <w:lang w:eastAsia="ru-RU"/>
              </w:rPr>
              <w:t>853</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80C572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7C78D88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43176698"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520930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E65A631"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hideMark/>
          </w:tcPr>
          <w:p w14:paraId="2CA5748D" w14:textId="77777777" w:rsidR="00752D62" w:rsidRPr="00752D62" w:rsidRDefault="00752D62" w:rsidP="00752D62">
            <w:pPr>
              <w:rPr>
                <w:spacing w:val="-28"/>
                <w:sz w:val="16"/>
                <w:szCs w:val="16"/>
                <w:lang w:eastAsia="ru-RU"/>
              </w:rPr>
            </w:pPr>
            <w:r w:rsidRPr="00752D62">
              <w:rPr>
                <w:spacing w:val="-28"/>
                <w:sz w:val="16"/>
                <w:szCs w:val="16"/>
                <w:lang w:eastAsia="ru-RU"/>
              </w:rPr>
              <w:t>903 00 71 410</w:t>
            </w:r>
          </w:p>
        </w:tc>
        <w:tc>
          <w:tcPr>
            <w:tcW w:w="425" w:type="dxa"/>
            <w:tcBorders>
              <w:top w:val="single" w:sz="4" w:space="0" w:color="auto"/>
              <w:left w:val="nil"/>
              <w:bottom w:val="single" w:sz="4" w:space="0" w:color="auto"/>
              <w:right w:val="single" w:sz="4" w:space="0" w:color="auto"/>
            </w:tcBorders>
            <w:shd w:val="clear" w:color="auto" w:fill="auto"/>
            <w:hideMark/>
          </w:tcPr>
          <w:p w14:paraId="62751B63"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1A8A0D2"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7D2E7BC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B4FFCF9"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hideMark/>
          </w:tcPr>
          <w:p w14:paraId="46A8E1C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7E98859"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534A541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DB44A95"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489DF8F7" w14:textId="77777777" w:rsidR="00752D62" w:rsidRPr="00752D62" w:rsidRDefault="00752D62" w:rsidP="00752D62">
            <w:pPr>
              <w:rPr>
                <w:spacing w:val="-28"/>
                <w:sz w:val="16"/>
                <w:szCs w:val="16"/>
                <w:lang w:eastAsia="ru-RU"/>
              </w:rPr>
            </w:pPr>
            <w:r w:rsidRPr="00752D62">
              <w:rPr>
                <w:spacing w:val="-28"/>
                <w:sz w:val="16"/>
                <w:szCs w:val="16"/>
                <w:lang w:eastAsia="ru-RU"/>
              </w:rPr>
              <w:t>903 00 71 410</w:t>
            </w:r>
          </w:p>
        </w:tc>
        <w:tc>
          <w:tcPr>
            <w:tcW w:w="425" w:type="dxa"/>
            <w:tcBorders>
              <w:top w:val="single" w:sz="4" w:space="0" w:color="auto"/>
              <w:left w:val="nil"/>
              <w:bottom w:val="single" w:sz="4" w:space="0" w:color="auto"/>
              <w:right w:val="single" w:sz="4" w:space="0" w:color="auto"/>
            </w:tcBorders>
            <w:shd w:val="clear" w:color="auto" w:fill="auto"/>
            <w:hideMark/>
          </w:tcPr>
          <w:p w14:paraId="6F64F67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F50322A"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12A11D59"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9EF99A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07E5751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8CA487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DD1D97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5890145"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5402AB20" w14:textId="77777777" w:rsidR="00752D62" w:rsidRPr="00752D62" w:rsidRDefault="00752D62" w:rsidP="00752D62">
            <w:pPr>
              <w:rPr>
                <w:spacing w:val="-28"/>
                <w:sz w:val="16"/>
                <w:szCs w:val="16"/>
                <w:lang w:eastAsia="ru-RU"/>
              </w:rPr>
            </w:pPr>
            <w:r w:rsidRPr="00752D62">
              <w:rPr>
                <w:spacing w:val="-28"/>
                <w:sz w:val="16"/>
                <w:szCs w:val="16"/>
                <w:lang w:eastAsia="ru-RU"/>
              </w:rPr>
              <w:t>903 00 71 410</w:t>
            </w:r>
          </w:p>
        </w:tc>
        <w:tc>
          <w:tcPr>
            <w:tcW w:w="425" w:type="dxa"/>
            <w:tcBorders>
              <w:top w:val="single" w:sz="4" w:space="0" w:color="auto"/>
              <w:left w:val="nil"/>
              <w:bottom w:val="single" w:sz="4" w:space="0" w:color="auto"/>
              <w:right w:val="single" w:sz="4" w:space="0" w:color="auto"/>
            </w:tcBorders>
            <w:shd w:val="clear" w:color="auto" w:fill="auto"/>
            <w:hideMark/>
          </w:tcPr>
          <w:p w14:paraId="056BDC8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5F79164"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55917036"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78A9B0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2B69A24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0E842025"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3A53878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68FD87B" w14:textId="77777777" w:rsidR="00752D62" w:rsidRPr="00752D62" w:rsidRDefault="00752D62" w:rsidP="00752D62">
            <w:pPr>
              <w:rPr>
                <w:sz w:val="16"/>
                <w:szCs w:val="16"/>
                <w:lang w:eastAsia="ru-RU"/>
              </w:rPr>
            </w:pPr>
            <w:r w:rsidRPr="00752D62">
              <w:rPr>
                <w:sz w:val="16"/>
                <w:szCs w:val="16"/>
                <w:lang w:eastAsia="ru-RU"/>
              </w:rPr>
              <w:t>Руководитель контрольно-счетной палаты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hideMark/>
          </w:tcPr>
          <w:p w14:paraId="0770E072" w14:textId="77777777" w:rsidR="00752D62" w:rsidRPr="00752D62" w:rsidRDefault="00752D62" w:rsidP="00752D62">
            <w:pPr>
              <w:rPr>
                <w:spacing w:val="-28"/>
                <w:sz w:val="16"/>
                <w:szCs w:val="16"/>
                <w:lang w:eastAsia="ru-RU"/>
              </w:rPr>
            </w:pPr>
            <w:r w:rsidRPr="00752D62">
              <w:rPr>
                <w:spacing w:val="-28"/>
                <w:sz w:val="16"/>
                <w:szCs w:val="16"/>
                <w:lang w:eastAsia="ru-RU"/>
              </w:rPr>
              <w:t>904 00 00 000</w:t>
            </w:r>
          </w:p>
        </w:tc>
        <w:tc>
          <w:tcPr>
            <w:tcW w:w="425" w:type="dxa"/>
            <w:tcBorders>
              <w:top w:val="single" w:sz="4" w:space="0" w:color="auto"/>
              <w:left w:val="nil"/>
              <w:bottom w:val="single" w:sz="4" w:space="0" w:color="auto"/>
              <w:right w:val="single" w:sz="4" w:space="0" w:color="auto"/>
            </w:tcBorders>
            <w:shd w:val="clear" w:color="auto" w:fill="auto"/>
            <w:hideMark/>
          </w:tcPr>
          <w:p w14:paraId="105F2F5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EA7B961"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737F8E7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F8A197D" w14:textId="77777777" w:rsidR="00752D62" w:rsidRPr="00752D62" w:rsidRDefault="00752D62" w:rsidP="00752D62">
            <w:pPr>
              <w:rPr>
                <w:spacing w:val="-24"/>
                <w:sz w:val="16"/>
                <w:szCs w:val="16"/>
                <w:lang w:eastAsia="ru-RU"/>
              </w:rPr>
            </w:pPr>
            <w:r w:rsidRPr="00752D62">
              <w:rPr>
                <w:spacing w:val="-24"/>
                <w:sz w:val="16"/>
                <w:szCs w:val="16"/>
                <w:lang w:eastAsia="ru-RU"/>
              </w:rPr>
              <w:t>936,80000</w:t>
            </w:r>
          </w:p>
        </w:tc>
        <w:tc>
          <w:tcPr>
            <w:tcW w:w="992" w:type="dxa"/>
            <w:tcBorders>
              <w:top w:val="single" w:sz="4" w:space="0" w:color="auto"/>
              <w:left w:val="nil"/>
              <w:bottom w:val="single" w:sz="4" w:space="0" w:color="auto"/>
              <w:right w:val="single" w:sz="4" w:space="0" w:color="auto"/>
            </w:tcBorders>
            <w:shd w:val="clear" w:color="auto" w:fill="auto"/>
            <w:hideMark/>
          </w:tcPr>
          <w:p w14:paraId="7000C6B8" w14:textId="77777777" w:rsidR="00752D62" w:rsidRPr="00752D62" w:rsidRDefault="00752D62" w:rsidP="00752D62">
            <w:pPr>
              <w:rPr>
                <w:spacing w:val="-24"/>
                <w:sz w:val="16"/>
                <w:szCs w:val="16"/>
                <w:lang w:eastAsia="ru-RU"/>
              </w:rPr>
            </w:pPr>
            <w:r w:rsidRPr="00752D62">
              <w:rPr>
                <w:spacing w:val="-24"/>
                <w:sz w:val="16"/>
                <w:szCs w:val="16"/>
                <w:lang w:eastAsia="ru-RU"/>
              </w:rPr>
              <w:t>936,80000</w:t>
            </w:r>
          </w:p>
        </w:tc>
        <w:tc>
          <w:tcPr>
            <w:tcW w:w="993" w:type="dxa"/>
            <w:tcBorders>
              <w:top w:val="single" w:sz="4" w:space="0" w:color="auto"/>
              <w:left w:val="nil"/>
              <w:bottom w:val="single" w:sz="4" w:space="0" w:color="auto"/>
              <w:right w:val="single" w:sz="4" w:space="0" w:color="auto"/>
            </w:tcBorders>
            <w:shd w:val="clear" w:color="auto" w:fill="auto"/>
            <w:hideMark/>
          </w:tcPr>
          <w:p w14:paraId="68D479DA" w14:textId="77777777" w:rsidR="00752D62" w:rsidRPr="00752D62" w:rsidRDefault="00752D62" w:rsidP="00752D62">
            <w:pPr>
              <w:rPr>
                <w:spacing w:val="-24"/>
                <w:sz w:val="16"/>
                <w:szCs w:val="16"/>
                <w:lang w:eastAsia="ru-RU"/>
              </w:rPr>
            </w:pPr>
            <w:r w:rsidRPr="00752D62">
              <w:rPr>
                <w:spacing w:val="-24"/>
                <w:sz w:val="16"/>
                <w:szCs w:val="16"/>
                <w:lang w:eastAsia="ru-RU"/>
              </w:rPr>
              <w:t>936,80000</w:t>
            </w:r>
          </w:p>
        </w:tc>
      </w:tr>
      <w:tr w:rsidR="00752D62" w:rsidRPr="00752D62" w14:paraId="360508A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182E5AA"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05B17743"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5" w:type="dxa"/>
            <w:tcBorders>
              <w:top w:val="single" w:sz="4" w:space="0" w:color="auto"/>
              <w:left w:val="nil"/>
              <w:bottom w:val="single" w:sz="4" w:space="0" w:color="auto"/>
              <w:right w:val="single" w:sz="4" w:space="0" w:color="auto"/>
            </w:tcBorders>
            <w:shd w:val="clear" w:color="auto" w:fill="auto"/>
            <w:hideMark/>
          </w:tcPr>
          <w:p w14:paraId="04390A4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1B4BFD78"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4D47967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E655EED" w14:textId="77777777" w:rsidR="00752D62" w:rsidRPr="00752D62" w:rsidRDefault="00752D62" w:rsidP="00752D62">
            <w:pPr>
              <w:rPr>
                <w:spacing w:val="-24"/>
                <w:sz w:val="16"/>
                <w:szCs w:val="16"/>
                <w:lang w:eastAsia="ru-RU"/>
              </w:rPr>
            </w:pPr>
            <w:r w:rsidRPr="00752D62">
              <w:rPr>
                <w:spacing w:val="-24"/>
                <w:sz w:val="16"/>
                <w:szCs w:val="16"/>
                <w:lang w:eastAsia="ru-RU"/>
              </w:rPr>
              <w:t>936,80000</w:t>
            </w:r>
          </w:p>
        </w:tc>
        <w:tc>
          <w:tcPr>
            <w:tcW w:w="992" w:type="dxa"/>
            <w:tcBorders>
              <w:top w:val="single" w:sz="4" w:space="0" w:color="auto"/>
              <w:left w:val="nil"/>
              <w:bottom w:val="single" w:sz="4" w:space="0" w:color="auto"/>
              <w:right w:val="single" w:sz="4" w:space="0" w:color="auto"/>
            </w:tcBorders>
            <w:shd w:val="clear" w:color="auto" w:fill="auto"/>
            <w:hideMark/>
          </w:tcPr>
          <w:p w14:paraId="21F78D4E" w14:textId="77777777" w:rsidR="00752D62" w:rsidRPr="00752D62" w:rsidRDefault="00752D62" w:rsidP="00752D62">
            <w:pPr>
              <w:rPr>
                <w:spacing w:val="-24"/>
                <w:sz w:val="16"/>
                <w:szCs w:val="16"/>
                <w:lang w:eastAsia="ru-RU"/>
              </w:rPr>
            </w:pPr>
            <w:r w:rsidRPr="00752D62">
              <w:rPr>
                <w:spacing w:val="-24"/>
                <w:sz w:val="16"/>
                <w:szCs w:val="16"/>
                <w:lang w:eastAsia="ru-RU"/>
              </w:rPr>
              <w:t>936,80000</w:t>
            </w:r>
          </w:p>
        </w:tc>
        <w:tc>
          <w:tcPr>
            <w:tcW w:w="993" w:type="dxa"/>
            <w:tcBorders>
              <w:top w:val="single" w:sz="4" w:space="0" w:color="auto"/>
              <w:left w:val="nil"/>
              <w:bottom w:val="single" w:sz="4" w:space="0" w:color="auto"/>
              <w:right w:val="single" w:sz="4" w:space="0" w:color="auto"/>
            </w:tcBorders>
            <w:shd w:val="clear" w:color="auto" w:fill="auto"/>
            <w:hideMark/>
          </w:tcPr>
          <w:p w14:paraId="30F4AFB2" w14:textId="77777777" w:rsidR="00752D62" w:rsidRPr="00752D62" w:rsidRDefault="00752D62" w:rsidP="00752D62">
            <w:pPr>
              <w:rPr>
                <w:spacing w:val="-24"/>
                <w:sz w:val="16"/>
                <w:szCs w:val="16"/>
                <w:lang w:eastAsia="ru-RU"/>
              </w:rPr>
            </w:pPr>
            <w:r w:rsidRPr="00752D62">
              <w:rPr>
                <w:spacing w:val="-24"/>
                <w:sz w:val="16"/>
                <w:szCs w:val="16"/>
                <w:lang w:eastAsia="ru-RU"/>
              </w:rPr>
              <w:t>936,80000</w:t>
            </w:r>
          </w:p>
        </w:tc>
      </w:tr>
      <w:tr w:rsidR="00752D62" w:rsidRPr="00752D62" w14:paraId="0728F9E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A2978A1"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2405BEC3"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5" w:type="dxa"/>
            <w:tcBorders>
              <w:top w:val="single" w:sz="4" w:space="0" w:color="auto"/>
              <w:left w:val="nil"/>
              <w:bottom w:val="single" w:sz="4" w:space="0" w:color="auto"/>
              <w:right w:val="single" w:sz="4" w:space="0" w:color="auto"/>
            </w:tcBorders>
            <w:shd w:val="clear" w:color="auto" w:fill="auto"/>
            <w:hideMark/>
          </w:tcPr>
          <w:p w14:paraId="0B74058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7D03BDFD"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139C7F7C"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75D3732A" w14:textId="77777777" w:rsidR="00752D62" w:rsidRPr="00752D62" w:rsidRDefault="00752D62" w:rsidP="00752D62">
            <w:pPr>
              <w:rPr>
                <w:spacing w:val="-24"/>
                <w:sz w:val="16"/>
                <w:szCs w:val="16"/>
                <w:lang w:eastAsia="ru-RU"/>
              </w:rPr>
            </w:pPr>
            <w:r w:rsidRPr="00752D62">
              <w:rPr>
                <w:spacing w:val="-24"/>
                <w:sz w:val="16"/>
                <w:szCs w:val="16"/>
                <w:lang w:eastAsia="ru-RU"/>
              </w:rPr>
              <w:t>688,70000</w:t>
            </w:r>
          </w:p>
        </w:tc>
        <w:tc>
          <w:tcPr>
            <w:tcW w:w="992" w:type="dxa"/>
            <w:tcBorders>
              <w:top w:val="single" w:sz="4" w:space="0" w:color="auto"/>
              <w:left w:val="nil"/>
              <w:bottom w:val="single" w:sz="4" w:space="0" w:color="auto"/>
              <w:right w:val="single" w:sz="4" w:space="0" w:color="auto"/>
            </w:tcBorders>
            <w:shd w:val="clear" w:color="auto" w:fill="auto"/>
            <w:hideMark/>
          </w:tcPr>
          <w:p w14:paraId="4BF5F829" w14:textId="77777777" w:rsidR="00752D62" w:rsidRPr="00752D62" w:rsidRDefault="00752D62" w:rsidP="00752D62">
            <w:pPr>
              <w:rPr>
                <w:spacing w:val="-24"/>
                <w:sz w:val="16"/>
                <w:szCs w:val="16"/>
                <w:lang w:eastAsia="ru-RU"/>
              </w:rPr>
            </w:pPr>
            <w:r w:rsidRPr="00752D62">
              <w:rPr>
                <w:spacing w:val="-24"/>
                <w:sz w:val="16"/>
                <w:szCs w:val="16"/>
                <w:lang w:eastAsia="ru-RU"/>
              </w:rPr>
              <w:t>688,70000</w:t>
            </w:r>
          </w:p>
        </w:tc>
        <w:tc>
          <w:tcPr>
            <w:tcW w:w="993" w:type="dxa"/>
            <w:tcBorders>
              <w:top w:val="single" w:sz="4" w:space="0" w:color="auto"/>
              <w:left w:val="nil"/>
              <w:bottom w:val="single" w:sz="4" w:space="0" w:color="auto"/>
              <w:right w:val="single" w:sz="4" w:space="0" w:color="auto"/>
            </w:tcBorders>
            <w:shd w:val="clear" w:color="auto" w:fill="auto"/>
            <w:hideMark/>
          </w:tcPr>
          <w:p w14:paraId="363E17EF" w14:textId="77777777" w:rsidR="00752D62" w:rsidRPr="00752D62" w:rsidRDefault="00752D62" w:rsidP="00752D62">
            <w:pPr>
              <w:rPr>
                <w:spacing w:val="-24"/>
                <w:sz w:val="16"/>
                <w:szCs w:val="16"/>
                <w:lang w:eastAsia="ru-RU"/>
              </w:rPr>
            </w:pPr>
            <w:r w:rsidRPr="00752D62">
              <w:rPr>
                <w:spacing w:val="-24"/>
                <w:sz w:val="16"/>
                <w:szCs w:val="16"/>
                <w:lang w:eastAsia="ru-RU"/>
              </w:rPr>
              <w:t>688,70000</w:t>
            </w:r>
          </w:p>
        </w:tc>
      </w:tr>
      <w:tr w:rsidR="00752D62" w:rsidRPr="00752D62" w14:paraId="6284A20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A07D0BC" w14:textId="77777777" w:rsidR="00752D62" w:rsidRPr="00752D62" w:rsidRDefault="00752D62" w:rsidP="00752D62">
            <w:pPr>
              <w:rPr>
                <w:sz w:val="16"/>
                <w:szCs w:val="16"/>
                <w:lang w:eastAsia="ru-RU"/>
              </w:rPr>
            </w:pPr>
            <w:r w:rsidRPr="00752D62">
              <w:rPr>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hideMark/>
          </w:tcPr>
          <w:p w14:paraId="28DF9085"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5" w:type="dxa"/>
            <w:tcBorders>
              <w:top w:val="single" w:sz="4" w:space="0" w:color="auto"/>
              <w:left w:val="nil"/>
              <w:bottom w:val="single" w:sz="4" w:space="0" w:color="auto"/>
              <w:right w:val="single" w:sz="4" w:space="0" w:color="auto"/>
            </w:tcBorders>
            <w:shd w:val="clear" w:color="auto" w:fill="auto"/>
            <w:hideMark/>
          </w:tcPr>
          <w:p w14:paraId="23B7F817"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63B53F8D"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3B540314"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106DD99"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2" w:type="dxa"/>
            <w:tcBorders>
              <w:top w:val="single" w:sz="4" w:space="0" w:color="auto"/>
              <w:left w:val="nil"/>
              <w:bottom w:val="single" w:sz="4" w:space="0" w:color="auto"/>
              <w:right w:val="single" w:sz="4" w:space="0" w:color="auto"/>
            </w:tcBorders>
            <w:shd w:val="clear" w:color="auto" w:fill="auto"/>
            <w:hideMark/>
          </w:tcPr>
          <w:p w14:paraId="1F700D6D"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3" w:type="dxa"/>
            <w:tcBorders>
              <w:top w:val="single" w:sz="4" w:space="0" w:color="auto"/>
              <w:left w:val="nil"/>
              <w:bottom w:val="single" w:sz="4" w:space="0" w:color="auto"/>
              <w:right w:val="single" w:sz="4" w:space="0" w:color="auto"/>
            </w:tcBorders>
            <w:shd w:val="clear" w:color="auto" w:fill="auto"/>
            <w:hideMark/>
          </w:tcPr>
          <w:p w14:paraId="28BFD615"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r>
      <w:tr w:rsidR="00752D62" w:rsidRPr="00752D62" w14:paraId="4B57C24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549659A"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3BCB841C" w14:textId="77777777" w:rsidR="00752D62" w:rsidRPr="00752D62" w:rsidRDefault="00752D62" w:rsidP="00752D62">
            <w:pPr>
              <w:rPr>
                <w:spacing w:val="-28"/>
                <w:sz w:val="16"/>
                <w:szCs w:val="16"/>
                <w:lang w:eastAsia="ru-RU"/>
              </w:rPr>
            </w:pPr>
            <w:r w:rsidRPr="00752D62">
              <w:rPr>
                <w:spacing w:val="-28"/>
                <w:sz w:val="16"/>
                <w:szCs w:val="16"/>
                <w:lang w:eastAsia="ru-RU"/>
              </w:rPr>
              <w:t>904 00 01 000</w:t>
            </w:r>
          </w:p>
        </w:tc>
        <w:tc>
          <w:tcPr>
            <w:tcW w:w="425" w:type="dxa"/>
            <w:tcBorders>
              <w:top w:val="single" w:sz="4" w:space="0" w:color="auto"/>
              <w:left w:val="nil"/>
              <w:bottom w:val="single" w:sz="4" w:space="0" w:color="auto"/>
              <w:right w:val="single" w:sz="4" w:space="0" w:color="auto"/>
            </w:tcBorders>
            <w:shd w:val="clear" w:color="auto" w:fill="auto"/>
            <w:hideMark/>
          </w:tcPr>
          <w:p w14:paraId="099804BC"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27FA5C9E"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4ABFD557"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C68506F" w14:textId="77777777" w:rsidR="00752D62" w:rsidRPr="00752D62" w:rsidRDefault="00752D62" w:rsidP="00752D62">
            <w:pPr>
              <w:rPr>
                <w:spacing w:val="-24"/>
                <w:sz w:val="16"/>
                <w:szCs w:val="16"/>
                <w:lang w:eastAsia="ru-RU"/>
              </w:rPr>
            </w:pPr>
            <w:r w:rsidRPr="00752D62">
              <w:rPr>
                <w:spacing w:val="-24"/>
                <w:sz w:val="16"/>
                <w:szCs w:val="16"/>
                <w:lang w:eastAsia="ru-RU"/>
              </w:rPr>
              <w:t>208,00000</w:t>
            </w:r>
          </w:p>
        </w:tc>
        <w:tc>
          <w:tcPr>
            <w:tcW w:w="992" w:type="dxa"/>
            <w:tcBorders>
              <w:top w:val="single" w:sz="4" w:space="0" w:color="auto"/>
              <w:left w:val="nil"/>
              <w:bottom w:val="single" w:sz="4" w:space="0" w:color="auto"/>
              <w:right w:val="single" w:sz="4" w:space="0" w:color="auto"/>
            </w:tcBorders>
            <w:shd w:val="clear" w:color="auto" w:fill="auto"/>
            <w:hideMark/>
          </w:tcPr>
          <w:p w14:paraId="08E28666" w14:textId="77777777" w:rsidR="00752D62" w:rsidRPr="00752D62" w:rsidRDefault="00752D62" w:rsidP="00752D62">
            <w:pPr>
              <w:rPr>
                <w:spacing w:val="-24"/>
                <w:sz w:val="16"/>
                <w:szCs w:val="16"/>
                <w:lang w:eastAsia="ru-RU"/>
              </w:rPr>
            </w:pPr>
            <w:r w:rsidRPr="00752D62">
              <w:rPr>
                <w:spacing w:val="-24"/>
                <w:sz w:val="16"/>
                <w:szCs w:val="16"/>
                <w:lang w:eastAsia="ru-RU"/>
              </w:rPr>
              <w:t>208,00000</w:t>
            </w:r>
          </w:p>
        </w:tc>
        <w:tc>
          <w:tcPr>
            <w:tcW w:w="993" w:type="dxa"/>
            <w:tcBorders>
              <w:top w:val="single" w:sz="4" w:space="0" w:color="auto"/>
              <w:left w:val="nil"/>
              <w:bottom w:val="single" w:sz="4" w:space="0" w:color="auto"/>
              <w:right w:val="single" w:sz="4" w:space="0" w:color="auto"/>
            </w:tcBorders>
            <w:shd w:val="clear" w:color="auto" w:fill="auto"/>
            <w:hideMark/>
          </w:tcPr>
          <w:p w14:paraId="754AA2E3" w14:textId="77777777" w:rsidR="00752D62" w:rsidRPr="00752D62" w:rsidRDefault="00752D62" w:rsidP="00752D62">
            <w:pPr>
              <w:rPr>
                <w:spacing w:val="-24"/>
                <w:sz w:val="16"/>
                <w:szCs w:val="16"/>
                <w:lang w:eastAsia="ru-RU"/>
              </w:rPr>
            </w:pPr>
            <w:r w:rsidRPr="00752D62">
              <w:rPr>
                <w:spacing w:val="-24"/>
                <w:sz w:val="16"/>
                <w:szCs w:val="16"/>
                <w:lang w:eastAsia="ru-RU"/>
              </w:rPr>
              <w:t>208,00000</w:t>
            </w:r>
          </w:p>
        </w:tc>
      </w:tr>
      <w:tr w:rsidR="00752D62" w:rsidRPr="00752D62" w14:paraId="5D64246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0C4A8D0"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hideMark/>
          </w:tcPr>
          <w:p w14:paraId="138CDB94" w14:textId="77777777" w:rsidR="00752D62" w:rsidRPr="00752D62" w:rsidRDefault="00752D62" w:rsidP="00752D62">
            <w:pPr>
              <w:rPr>
                <w:spacing w:val="-28"/>
                <w:sz w:val="16"/>
                <w:szCs w:val="16"/>
                <w:lang w:eastAsia="ru-RU"/>
              </w:rPr>
            </w:pPr>
            <w:r w:rsidRPr="00752D62">
              <w:rPr>
                <w:spacing w:val="-28"/>
                <w:sz w:val="16"/>
                <w:szCs w:val="16"/>
                <w:lang w:eastAsia="ru-RU"/>
              </w:rPr>
              <w:t>904 00 71 410</w:t>
            </w:r>
          </w:p>
        </w:tc>
        <w:tc>
          <w:tcPr>
            <w:tcW w:w="425" w:type="dxa"/>
            <w:tcBorders>
              <w:top w:val="single" w:sz="4" w:space="0" w:color="auto"/>
              <w:left w:val="nil"/>
              <w:bottom w:val="single" w:sz="4" w:space="0" w:color="auto"/>
              <w:right w:val="single" w:sz="4" w:space="0" w:color="auto"/>
            </w:tcBorders>
            <w:shd w:val="clear" w:color="auto" w:fill="auto"/>
            <w:hideMark/>
          </w:tcPr>
          <w:p w14:paraId="1DD0701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606917F4"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3AC8DBE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6A9BAA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786ABBA2"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31AD38A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650A84B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5D48DC7"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hideMark/>
          </w:tcPr>
          <w:p w14:paraId="265004C1" w14:textId="77777777" w:rsidR="00752D62" w:rsidRPr="00752D62" w:rsidRDefault="00752D62" w:rsidP="00752D62">
            <w:pPr>
              <w:rPr>
                <w:spacing w:val="-28"/>
                <w:sz w:val="16"/>
                <w:szCs w:val="16"/>
                <w:lang w:eastAsia="ru-RU"/>
              </w:rPr>
            </w:pPr>
            <w:r w:rsidRPr="00752D62">
              <w:rPr>
                <w:spacing w:val="-28"/>
                <w:sz w:val="16"/>
                <w:szCs w:val="16"/>
                <w:lang w:eastAsia="ru-RU"/>
              </w:rPr>
              <w:t>904 00 71 410</w:t>
            </w:r>
          </w:p>
        </w:tc>
        <w:tc>
          <w:tcPr>
            <w:tcW w:w="425" w:type="dxa"/>
            <w:tcBorders>
              <w:top w:val="single" w:sz="4" w:space="0" w:color="auto"/>
              <w:left w:val="nil"/>
              <w:bottom w:val="single" w:sz="4" w:space="0" w:color="auto"/>
              <w:right w:val="single" w:sz="4" w:space="0" w:color="auto"/>
            </w:tcBorders>
            <w:shd w:val="clear" w:color="auto" w:fill="auto"/>
            <w:hideMark/>
          </w:tcPr>
          <w:p w14:paraId="66D3247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4D2A1C6E"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63917AD4"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F22132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3946580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5AAAC9BF"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742D348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F935D7D"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hideMark/>
          </w:tcPr>
          <w:p w14:paraId="337676E7" w14:textId="77777777" w:rsidR="00752D62" w:rsidRPr="00752D62" w:rsidRDefault="00752D62" w:rsidP="00752D62">
            <w:pPr>
              <w:rPr>
                <w:spacing w:val="-28"/>
                <w:sz w:val="16"/>
                <w:szCs w:val="16"/>
                <w:lang w:eastAsia="ru-RU"/>
              </w:rPr>
            </w:pPr>
            <w:r w:rsidRPr="00752D62">
              <w:rPr>
                <w:spacing w:val="-28"/>
                <w:sz w:val="16"/>
                <w:szCs w:val="16"/>
                <w:lang w:eastAsia="ru-RU"/>
              </w:rPr>
              <w:t>904 00 71 410</w:t>
            </w:r>
          </w:p>
        </w:tc>
        <w:tc>
          <w:tcPr>
            <w:tcW w:w="425" w:type="dxa"/>
            <w:tcBorders>
              <w:top w:val="single" w:sz="4" w:space="0" w:color="auto"/>
              <w:left w:val="nil"/>
              <w:bottom w:val="single" w:sz="4" w:space="0" w:color="auto"/>
              <w:right w:val="single" w:sz="4" w:space="0" w:color="auto"/>
            </w:tcBorders>
            <w:shd w:val="clear" w:color="auto" w:fill="auto"/>
            <w:hideMark/>
          </w:tcPr>
          <w:p w14:paraId="62BC445F"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6B97E326"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3CF22590"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3097C96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4A171258"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hideMark/>
          </w:tcPr>
          <w:p w14:paraId="72279933"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15B40EE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54635AF" w14:textId="77777777" w:rsidR="00752D62" w:rsidRPr="00752D62" w:rsidRDefault="00752D62" w:rsidP="00752D62">
            <w:pPr>
              <w:rPr>
                <w:sz w:val="16"/>
                <w:szCs w:val="16"/>
                <w:lang w:eastAsia="ru-RU"/>
              </w:rPr>
            </w:pPr>
            <w:r w:rsidRPr="00752D62">
              <w:rPr>
                <w:sz w:val="16"/>
                <w:szCs w:val="16"/>
                <w:lang w:eastAsia="ru-RU"/>
              </w:rPr>
              <w:t>Аудиторы контрольно-счетной палаты муниципального образования</w:t>
            </w:r>
          </w:p>
        </w:tc>
        <w:tc>
          <w:tcPr>
            <w:tcW w:w="850" w:type="dxa"/>
            <w:tcBorders>
              <w:top w:val="single" w:sz="4" w:space="0" w:color="auto"/>
              <w:left w:val="nil"/>
              <w:bottom w:val="single" w:sz="4" w:space="0" w:color="auto"/>
              <w:right w:val="single" w:sz="4" w:space="0" w:color="auto"/>
            </w:tcBorders>
            <w:shd w:val="clear" w:color="auto" w:fill="auto"/>
            <w:noWrap/>
            <w:hideMark/>
          </w:tcPr>
          <w:p w14:paraId="7186250E" w14:textId="77777777" w:rsidR="00752D62" w:rsidRPr="00752D62" w:rsidRDefault="00752D62" w:rsidP="00752D62">
            <w:pPr>
              <w:rPr>
                <w:spacing w:val="-28"/>
                <w:sz w:val="16"/>
                <w:szCs w:val="16"/>
                <w:lang w:eastAsia="ru-RU"/>
              </w:rPr>
            </w:pPr>
            <w:r w:rsidRPr="00752D62">
              <w:rPr>
                <w:spacing w:val="-28"/>
                <w:sz w:val="16"/>
                <w:szCs w:val="16"/>
                <w:lang w:eastAsia="ru-RU"/>
              </w:rPr>
              <w:t>905 00 00 000</w:t>
            </w:r>
          </w:p>
        </w:tc>
        <w:tc>
          <w:tcPr>
            <w:tcW w:w="425" w:type="dxa"/>
            <w:tcBorders>
              <w:top w:val="single" w:sz="4" w:space="0" w:color="auto"/>
              <w:left w:val="nil"/>
              <w:bottom w:val="single" w:sz="4" w:space="0" w:color="auto"/>
              <w:right w:val="single" w:sz="4" w:space="0" w:color="auto"/>
            </w:tcBorders>
            <w:shd w:val="clear" w:color="auto" w:fill="auto"/>
            <w:hideMark/>
          </w:tcPr>
          <w:p w14:paraId="424889EA"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73DFAB59"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66BD714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CAF01F7" w14:textId="77777777" w:rsidR="00752D62" w:rsidRPr="00752D62" w:rsidRDefault="00752D62" w:rsidP="00752D62">
            <w:pPr>
              <w:rPr>
                <w:spacing w:val="-24"/>
                <w:sz w:val="16"/>
                <w:szCs w:val="16"/>
                <w:lang w:eastAsia="ru-RU"/>
              </w:rPr>
            </w:pPr>
            <w:r w:rsidRPr="00752D62">
              <w:rPr>
                <w:spacing w:val="-24"/>
                <w:sz w:val="16"/>
                <w:szCs w:val="16"/>
                <w:lang w:eastAsia="ru-RU"/>
              </w:rPr>
              <w:t>637,20000</w:t>
            </w:r>
          </w:p>
        </w:tc>
        <w:tc>
          <w:tcPr>
            <w:tcW w:w="992" w:type="dxa"/>
            <w:tcBorders>
              <w:top w:val="single" w:sz="4" w:space="0" w:color="auto"/>
              <w:left w:val="nil"/>
              <w:bottom w:val="single" w:sz="4" w:space="0" w:color="auto"/>
              <w:right w:val="single" w:sz="4" w:space="0" w:color="auto"/>
            </w:tcBorders>
            <w:shd w:val="clear" w:color="auto" w:fill="auto"/>
            <w:hideMark/>
          </w:tcPr>
          <w:p w14:paraId="30EB266A" w14:textId="77777777" w:rsidR="00752D62" w:rsidRPr="00752D62" w:rsidRDefault="00752D62" w:rsidP="00752D62">
            <w:pPr>
              <w:rPr>
                <w:spacing w:val="-24"/>
                <w:sz w:val="16"/>
                <w:szCs w:val="16"/>
                <w:lang w:eastAsia="ru-RU"/>
              </w:rPr>
            </w:pPr>
            <w:r w:rsidRPr="00752D62">
              <w:rPr>
                <w:spacing w:val="-24"/>
                <w:sz w:val="16"/>
                <w:szCs w:val="16"/>
                <w:lang w:eastAsia="ru-RU"/>
              </w:rPr>
              <w:t>637,20000</w:t>
            </w:r>
          </w:p>
        </w:tc>
        <w:tc>
          <w:tcPr>
            <w:tcW w:w="993" w:type="dxa"/>
            <w:tcBorders>
              <w:top w:val="single" w:sz="4" w:space="0" w:color="auto"/>
              <w:left w:val="nil"/>
              <w:bottom w:val="single" w:sz="4" w:space="0" w:color="auto"/>
              <w:right w:val="single" w:sz="4" w:space="0" w:color="auto"/>
            </w:tcBorders>
            <w:shd w:val="clear" w:color="auto" w:fill="auto"/>
            <w:hideMark/>
          </w:tcPr>
          <w:p w14:paraId="482D8780" w14:textId="77777777" w:rsidR="00752D62" w:rsidRPr="00752D62" w:rsidRDefault="00752D62" w:rsidP="00752D62">
            <w:pPr>
              <w:rPr>
                <w:spacing w:val="-24"/>
                <w:sz w:val="16"/>
                <w:szCs w:val="16"/>
                <w:lang w:eastAsia="ru-RU"/>
              </w:rPr>
            </w:pPr>
            <w:r w:rsidRPr="00752D62">
              <w:rPr>
                <w:spacing w:val="-24"/>
                <w:sz w:val="16"/>
                <w:szCs w:val="16"/>
                <w:lang w:eastAsia="ru-RU"/>
              </w:rPr>
              <w:t>637,20000</w:t>
            </w:r>
          </w:p>
        </w:tc>
      </w:tr>
      <w:tr w:rsidR="00752D62" w:rsidRPr="00752D62" w14:paraId="23DC4E1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7AD29E9" w14:textId="77777777" w:rsidR="00752D62" w:rsidRPr="00752D62" w:rsidRDefault="00752D62" w:rsidP="00752D62">
            <w:pPr>
              <w:rPr>
                <w:sz w:val="16"/>
                <w:szCs w:val="16"/>
                <w:lang w:eastAsia="ru-RU"/>
              </w:rPr>
            </w:pPr>
            <w:r w:rsidRPr="00752D62">
              <w:rPr>
                <w:sz w:val="16"/>
                <w:szCs w:val="16"/>
                <w:lang w:eastAsia="ru-RU"/>
              </w:rPr>
              <w:t>Обеспечение функций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092D8FA3"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5" w:type="dxa"/>
            <w:tcBorders>
              <w:top w:val="single" w:sz="4" w:space="0" w:color="auto"/>
              <w:left w:val="nil"/>
              <w:bottom w:val="single" w:sz="4" w:space="0" w:color="auto"/>
              <w:right w:val="single" w:sz="4" w:space="0" w:color="auto"/>
            </w:tcBorders>
            <w:shd w:val="clear" w:color="auto" w:fill="auto"/>
            <w:hideMark/>
          </w:tcPr>
          <w:p w14:paraId="33EC185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036E76F5"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3FD6551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C8A52A2" w14:textId="77777777" w:rsidR="00752D62" w:rsidRPr="00752D62" w:rsidRDefault="00752D62" w:rsidP="00752D62">
            <w:pPr>
              <w:rPr>
                <w:spacing w:val="-24"/>
                <w:sz w:val="16"/>
                <w:szCs w:val="16"/>
                <w:lang w:eastAsia="ru-RU"/>
              </w:rPr>
            </w:pPr>
            <w:r w:rsidRPr="00752D62">
              <w:rPr>
                <w:spacing w:val="-24"/>
                <w:sz w:val="16"/>
                <w:szCs w:val="16"/>
                <w:lang w:eastAsia="ru-RU"/>
              </w:rPr>
              <w:t>637,20000</w:t>
            </w:r>
          </w:p>
        </w:tc>
        <w:tc>
          <w:tcPr>
            <w:tcW w:w="992" w:type="dxa"/>
            <w:tcBorders>
              <w:top w:val="single" w:sz="4" w:space="0" w:color="auto"/>
              <w:left w:val="nil"/>
              <w:bottom w:val="single" w:sz="4" w:space="0" w:color="auto"/>
              <w:right w:val="single" w:sz="4" w:space="0" w:color="auto"/>
            </w:tcBorders>
            <w:shd w:val="clear" w:color="auto" w:fill="auto"/>
            <w:hideMark/>
          </w:tcPr>
          <w:p w14:paraId="0190C215" w14:textId="77777777" w:rsidR="00752D62" w:rsidRPr="00752D62" w:rsidRDefault="00752D62" w:rsidP="00752D62">
            <w:pPr>
              <w:rPr>
                <w:spacing w:val="-24"/>
                <w:sz w:val="16"/>
                <w:szCs w:val="16"/>
                <w:lang w:eastAsia="ru-RU"/>
              </w:rPr>
            </w:pPr>
            <w:r w:rsidRPr="00752D62">
              <w:rPr>
                <w:spacing w:val="-24"/>
                <w:sz w:val="16"/>
                <w:szCs w:val="16"/>
                <w:lang w:eastAsia="ru-RU"/>
              </w:rPr>
              <w:t>637,20000</w:t>
            </w:r>
          </w:p>
        </w:tc>
        <w:tc>
          <w:tcPr>
            <w:tcW w:w="993" w:type="dxa"/>
            <w:tcBorders>
              <w:top w:val="single" w:sz="4" w:space="0" w:color="auto"/>
              <w:left w:val="nil"/>
              <w:bottom w:val="single" w:sz="4" w:space="0" w:color="auto"/>
              <w:right w:val="single" w:sz="4" w:space="0" w:color="auto"/>
            </w:tcBorders>
            <w:shd w:val="clear" w:color="auto" w:fill="auto"/>
            <w:hideMark/>
          </w:tcPr>
          <w:p w14:paraId="29726012" w14:textId="77777777" w:rsidR="00752D62" w:rsidRPr="00752D62" w:rsidRDefault="00752D62" w:rsidP="00752D62">
            <w:pPr>
              <w:rPr>
                <w:spacing w:val="-24"/>
                <w:sz w:val="16"/>
                <w:szCs w:val="16"/>
                <w:lang w:eastAsia="ru-RU"/>
              </w:rPr>
            </w:pPr>
            <w:r w:rsidRPr="00752D62">
              <w:rPr>
                <w:spacing w:val="-24"/>
                <w:sz w:val="16"/>
                <w:szCs w:val="16"/>
                <w:lang w:eastAsia="ru-RU"/>
              </w:rPr>
              <w:t>637,20000</w:t>
            </w:r>
          </w:p>
        </w:tc>
      </w:tr>
      <w:tr w:rsidR="00752D62" w:rsidRPr="00752D62" w14:paraId="6E2FD7E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5AD56A9"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auto" w:fill="auto"/>
            <w:noWrap/>
            <w:hideMark/>
          </w:tcPr>
          <w:p w14:paraId="75E2625A"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5" w:type="dxa"/>
            <w:tcBorders>
              <w:top w:val="single" w:sz="4" w:space="0" w:color="auto"/>
              <w:left w:val="nil"/>
              <w:bottom w:val="single" w:sz="4" w:space="0" w:color="auto"/>
              <w:right w:val="single" w:sz="4" w:space="0" w:color="auto"/>
            </w:tcBorders>
            <w:shd w:val="clear" w:color="auto" w:fill="auto"/>
            <w:hideMark/>
          </w:tcPr>
          <w:p w14:paraId="08E40DD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2FF37707"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2A2A086F"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9924957" w14:textId="77777777" w:rsidR="00752D62" w:rsidRPr="00752D62" w:rsidRDefault="00752D62" w:rsidP="00752D62">
            <w:pPr>
              <w:rPr>
                <w:spacing w:val="-24"/>
                <w:sz w:val="16"/>
                <w:szCs w:val="16"/>
                <w:lang w:eastAsia="ru-RU"/>
              </w:rPr>
            </w:pPr>
            <w:r w:rsidRPr="00752D62">
              <w:rPr>
                <w:spacing w:val="-24"/>
                <w:sz w:val="16"/>
                <w:szCs w:val="16"/>
                <w:lang w:eastAsia="ru-RU"/>
              </w:rPr>
              <w:t>458,70000</w:t>
            </w:r>
          </w:p>
        </w:tc>
        <w:tc>
          <w:tcPr>
            <w:tcW w:w="992" w:type="dxa"/>
            <w:tcBorders>
              <w:top w:val="single" w:sz="4" w:space="0" w:color="auto"/>
              <w:left w:val="nil"/>
              <w:bottom w:val="single" w:sz="4" w:space="0" w:color="auto"/>
              <w:right w:val="single" w:sz="4" w:space="0" w:color="auto"/>
            </w:tcBorders>
            <w:shd w:val="clear" w:color="auto" w:fill="auto"/>
            <w:hideMark/>
          </w:tcPr>
          <w:p w14:paraId="6C145F3A" w14:textId="77777777" w:rsidR="00752D62" w:rsidRPr="00752D62" w:rsidRDefault="00752D62" w:rsidP="00752D62">
            <w:pPr>
              <w:rPr>
                <w:spacing w:val="-24"/>
                <w:sz w:val="16"/>
                <w:szCs w:val="16"/>
                <w:lang w:eastAsia="ru-RU"/>
              </w:rPr>
            </w:pPr>
            <w:r w:rsidRPr="00752D62">
              <w:rPr>
                <w:spacing w:val="-24"/>
                <w:sz w:val="16"/>
                <w:szCs w:val="16"/>
                <w:lang w:eastAsia="ru-RU"/>
              </w:rPr>
              <w:t>458,70000</w:t>
            </w:r>
          </w:p>
        </w:tc>
        <w:tc>
          <w:tcPr>
            <w:tcW w:w="993" w:type="dxa"/>
            <w:tcBorders>
              <w:top w:val="single" w:sz="4" w:space="0" w:color="auto"/>
              <w:left w:val="nil"/>
              <w:bottom w:val="single" w:sz="4" w:space="0" w:color="auto"/>
              <w:right w:val="single" w:sz="4" w:space="0" w:color="auto"/>
            </w:tcBorders>
            <w:shd w:val="clear" w:color="auto" w:fill="auto"/>
            <w:hideMark/>
          </w:tcPr>
          <w:p w14:paraId="64961EFE" w14:textId="77777777" w:rsidR="00752D62" w:rsidRPr="00752D62" w:rsidRDefault="00752D62" w:rsidP="00752D62">
            <w:pPr>
              <w:rPr>
                <w:spacing w:val="-24"/>
                <w:sz w:val="16"/>
                <w:szCs w:val="16"/>
                <w:lang w:eastAsia="ru-RU"/>
              </w:rPr>
            </w:pPr>
            <w:r w:rsidRPr="00752D62">
              <w:rPr>
                <w:spacing w:val="-24"/>
                <w:sz w:val="16"/>
                <w:szCs w:val="16"/>
                <w:lang w:eastAsia="ru-RU"/>
              </w:rPr>
              <w:t>458,70000</w:t>
            </w:r>
          </w:p>
        </w:tc>
      </w:tr>
      <w:tr w:rsidR="00752D62" w:rsidRPr="00752D62" w14:paraId="0271962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C7AACC2" w14:textId="77777777" w:rsidR="00752D62" w:rsidRPr="00752D62" w:rsidRDefault="00752D62" w:rsidP="00752D62">
            <w:pPr>
              <w:rPr>
                <w:spacing w:val="-4"/>
                <w:sz w:val="16"/>
                <w:szCs w:val="16"/>
                <w:lang w:eastAsia="ru-RU"/>
              </w:rPr>
            </w:pPr>
            <w:r w:rsidRPr="00752D62">
              <w:rPr>
                <w:spacing w:val="-4"/>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auto" w:fill="auto"/>
            <w:noWrap/>
            <w:hideMark/>
          </w:tcPr>
          <w:p w14:paraId="4942616C"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5" w:type="dxa"/>
            <w:tcBorders>
              <w:top w:val="single" w:sz="4" w:space="0" w:color="auto"/>
              <w:left w:val="nil"/>
              <w:bottom w:val="single" w:sz="4" w:space="0" w:color="auto"/>
              <w:right w:val="single" w:sz="4" w:space="0" w:color="auto"/>
            </w:tcBorders>
            <w:shd w:val="clear" w:color="auto" w:fill="auto"/>
            <w:hideMark/>
          </w:tcPr>
          <w:p w14:paraId="12A0490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2A1D3388"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3D4EBA87"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056A9E2"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2" w:type="dxa"/>
            <w:tcBorders>
              <w:top w:val="single" w:sz="4" w:space="0" w:color="auto"/>
              <w:left w:val="nil"/>
              <w:bottom w:val="single" w:sz="4" w:space="0" w:color="auto"/>
              <w:right w:val="single" w:sz="4" w:space="0" w:color="auto"/>
            </w:tcBorders>
            <w:shd w:val="clear" w:color="auto" w:fill="auto"/>
            <w:hideMark/>
          </w:tcPr>
          <w:p w14:paraId="67BFF899"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3" w:type="dxa"/>
            <w:tcBorders>
              <w:top w:val="single" w:sz="4" w:space="0" w:color="auto"/>
              <w:left w:val="nil"/>
              <w:bottom w:val="single" w:sz="4" w:space="0" w:color="auto"/>
              <w:right w:val="single" w:sz="4" w:space="0" w:color="auto"/>
            </w:tcBorders>
            <w:shd w:val="clear" w:color="auto" w:fill="auto"/>
            <w:hideMark/>
          </w:tcPr>
          <w:p w14:paraId="4AB0F9F2"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r>
      <w:tr w:rsidR="00752D62" w:rsidRPr="00752D62" w14:paraId="0E45F5B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A9921F7"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auto" w:fill="auto"/>
            <w:noWrap/>
            <w:hideMark/>
          </w:tcPr>
          <w:p w14:paraId="3FB8E07E" w14:textId="77777777" w:rsidR="00752D62" w:rsidRPr="00752D62" w:rsidRDefault="00752D62" w:rsidP="00752D62">
            <w:pPr>
              <w:rPr>
                <w:spacing w:val="-28"/>
                <w:sz w:val="16"/>
                <w:szCs w:val="16"/>
                <w:lang w:eastAsia="ru-RU"/>
              </w:rPr>
            </w:pPr>
            <w:r w:rsidRPr="00752D62">
              <w:rPr>
                <w:spacing w:val="-28"/>
                <w:sz w:val="16"/>
                <w:szCs w:val="16"/>
                <w:lang w:eastAsia="ru-RU"/>
              </w:rPr>
              <w:t>905 00 01 000</w:t>
            </w:r>
          </w:p>
        </w:tc>
        <w:tc>
          <w:tcPr>
            <w:tcW w:w="425" w:type="dxa"/>
            <w:tcBorders>
              <w:top w:val="single" w:sz="4" w:space="0" w:color="auto"/>
              <w:left w:val="nil"/>
              <w:bottom w:val="single" w:sz="4" w:space="0" w:color="auto"/>
              <w:right w:val="single" w:sz="4" w:space="0" w:color="auto"/>
            </w:tcBorders>
            <w:shd w:val="clear" w:color="auto" w:fill="auto"/>
            <w:hideMark/>
          </w:tcPr>
          <w:p w14:paraId="3289118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4F71192A" w14:textId="77777777" w:rsidR="00752D62" w:rsidRPr="00752D62" w:rsidRDefault="00752D62" w:rsidP="00752D62">
            <w:pPr>
              <w:rPr>
                <w:spacing w:val="-24"/>
                <w:sz w:val="16"/>
                <w:szCs w:val="16"/>
                <w:lang w:eastAsia="ru-RU"/>
              </w:rPr>
            </w:pPr>
            <w:r w:rsidRPr="00752D62">
              <w:rPr>
                <w:spacing w:val="-24"/>
                <w:sz w:val="16"/>
                <w:szCs w:val="16"/>
                <w:lang w:eastAsia="ru-RU"/>
              </w:rPr>
              <w:t>06</w:t>
            </w:r>
          </w:p>
        </w:tc>
        <w:tc>
          <w:tcPr>
            <w:tcW w:w="567" w:type="dxa"/>
            <w:tcBorders>
              <w:top w:val="single" w:sz="4" w:space="0" w:color="auto"/>
              <w:left w:val="nil"/>
              <w:bottom w:val="single" w:sz="4" w:space="0" w:color="auto"/>
              <w:right w:val="single" w:sz="4" w:space="0" w:color="auto"/>
            </w:tcBorders>
            <w:shd w:val="clear" w:color="auto" w:fill="auto"/>
            <w:hideMark/>
          </w:tcPr>
          <w:p w14:paraId="40DF4CE7"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196224B" w14:textId="77777777" w:rsidR="00752D62" w:rsidRPr="00752D62" w:rsidRDefault="00752D62" w:rsidP="00752D62">
            <w:pPr>
              <w:rPr>
                <w:spacing w:val="-24"/>
                <w:sz w:val="16"/>
                <w:szCs w:val="16"/>
                <w:lang w:eastAsia="ru-RU"/>
              </w:rPr>
            </w:pPr>
            <w:r w:rsidRPr="00752D62">
              <w:rPr>
                <w:spacing w:val="-24"/>
                <w:sz w:val="16"/>
                <w:szCs w:val="16"/>
                <w:lang w:eastAsia="ru-RU"/>
              </w:rPr>
              <w:t>138,40000</w:t>
            </w:r>
          </w:p>
        </w:tc>
        <w:tc>
          <w:tcPr>
            <w:tcW w:w="992" w:type="dxa"/>
            <w:tcBorders>
              <w:top w:val="single" w:sz="4" w:space="0" w:color="auto"/>
              <w:left w:val="nil"/>
              <w:bottom w:val="single" w:sz="4" w:space="0" w:color="auto"/>
              <w:right w:val="single" w:sz="4" w:space="0" w:color="auto"/>
            </w:tcBorders>
            <w:shd w:val="clear" w:color="auto" w:fill="auto"/>
            <w:hideMark/>
          </w:tcPr>
          <w:p w14:paraId="07AE7210" w14:textId="77777777" w:rsidR="00752D62" w:rsidRPr="00752D62" w:rsidRDefault="00752D62" w:rsidP="00752D62">
            <w:pPr>
              <w:rPr>
                <w:spacing w:val="-24"/>
                <w:sz w:val="16"/>
                <w:szCs w:val="16"/>
                <w:lang w:eastAsia="ru-RU"/>
              </w:rPr>
            </w:pPr>
            <w:r w:rsidRPr="00752D62">
              <w:rPr>
                <w:spacing w:val="-24"/>
                <w:sz w:val="16"/>
                <w:szCs w:val="16"/>
                <w:lang w:eastAsia="ru-RU"/>
              </w:rPr>
              <w:t>138,40000</w:t>
            </w:r>
          </w:p>
        </w:tc>
        <w:tc>
          <w:tcPr>
            <w:tcW w:w="993" w:type="dxa"/>
            <w:tcBorders>
              <w:top w:val="single" w:sz="4" w:space="0" w:color="auto"/>
              <w:left w:val="nil"/>
              <w:bottom w:val="single" w:sz="4" w:space="0" w:color="auto"/>
              <w:right w:val="single" w:sz="4" w:space="0" w:color="auto"/>
            </w:tcBorders>
            <w:shd w:val="clear" w:color="auto" w:fill="auto"/>
            <w:hideMark/>
          </w:tcPr>
          <w:p w14:paraId="4A5A88FC" w14:textId="77777777" w:rsidR="00752D62" w:rsidRPr="00752D62" w:rsidRDefault="00752D62" w:rsidP="00752D62">
            <w:pPr>
              <w:rPr>
                <w:spacing w:val="-24"/>
                <w:sz w:val="16"/>
                <w:szCs w:val="16"/>
                <w:lang w:eastAsia="ru-RU"/>
              </w:rPr>
            </w:pPr>
            <w:r w:rsidRPr="00752D62">
              <w:rPr>
                <w:spacing w:val="-24"/>
                <w:sz w:val="16"/>
                <w:szCs w:val="16"/>
                <w:lang w:eastAsia="ru-RU"/>
              </w:rPr>
              <w:t>138,40000</w:t>
            </w:r>
          </w:p>
        </w:tc>
      </w:tr>
      <w:tr w:rsidR="00752D62" w:rsidRPr="00752D62" w14:paraId="4390CEA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CF0B3AB" w14:textId="77777777" w:rsidR="00752D62" w:rsidRPr="00752D62" w:rsidRDefault="00752D62" w:rsidP="00752D62">
            <w:pPr>
              <w:rPr>
                <w:sz w:val="16"/>
                <w:szCs w:val="16"/>
                <w:lang w:eastAsia="ru-RU"/>
              </w:rPr>
            </w:pPr>
            <w:r w:rsidRPr="00752D62">
              <w:rPr>
                <w:sz w:val="16"/>
                <w:szCs w:val="16"/>
                <w:lang w:eastAsia="ru-RU"/>
              </w:rPr>
              <w:t xml:space="preserve">Содержание штатных единиц, осуществляющих переданные отдельные государственные полномочия </w:t>
            </w:r>
          </w:p>
        </w:tc>
        <w:tc>
          <w:tcPr>
            <w:tcW w:w="850" w:type="dxa"/>
            <w:tcBorders>
              <w:top w:val="single" w:sz="4" w:space="0" w:color="auto"/>
              <w:left w:val="nil"/>
              <w:bottom w:val="single" w:sz="4" w:space="0" w:color="auto"/>
              <w:right w:val="single" w:sz="4" w:space="0" w:color="auto"/>
            </w:tcBorders>
            <w:shd w:val="clear" w:color="000000" w:fill="FFFFFF"/>
            <w:hideMark/>
          </w:tcPr>
          <w:p w14:paraId="29296B75"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5" w:type="dxa"/>
            <w:tcBorders>
              <w:top w:val="single" w:sz="4" w:space="0" w:color="auto"/>
              <w:left w:val="nil"/>
              <w:bottom w:val="single" w:sz="4" w:space="0" w:color="auto"/>
              <w:right w:val="single" w:sz="4" w:space="0" w:color="auto"/>
            </w:tcBorders>
            <w:shd w:val="clear" w:color="auto" w:fill="auto"/>
            <w:hideMark/>
          </w:tcPr>
          <w:p w14:paraId="350C3428"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3039B567"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30F1063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29881EA2" w14:textId="77777777" w:rsidR="00752D62" w:rsidRPr="00752D62" w:rsidRDefault="00752D62" w:rsidP="00752D62">
            <w:pPr>
              <w:rPr>
                <w:spacing w:val="-24"/>
                <w:sz w:val="16"/>
                <w:szCs w:val="16"/>
                <w:lang w:eastAsia="ru-RU"/>
              </w:rPr>
            </w:pPr>
            <w:r w:rsidRPr="00752D62">
              <w:rPr>
                <w:spacing w:val="-24"/>
                <w:sz w:val="16"/>
                <w:szCs w:val="16"/>
                <w:lang w:eastAsia="ru-RU"/>
              </w:rPr>
              <w:t>293,40000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60BFE99" w14:textId="77777777" w:rsidR="00752D62" w:rsidRPr="00752D62" w:rsidRDefault="00752D62" w:rsidP="00752D62">
            <w:pPr>
              <w:rPr>
                <w:spacing w:val="-24"/>
                <w:sz w:val="16"/>
                <w:szCs w:val="16"/>
                <w:lang w:eastAsia="ru-RU"/>
              </w:rPr>
            </w:pPr>
            <w:r w:rsidRPr="00752D62">
              <w:rPr>
                <w:spacing w:val="-24"/>
                <w:sz w:val="16"/>
                <w:szCs w:val="16"/>
                <w:lang w:eastAsia="ru-RU"/>
              </w:rPr>
              <w:t>293,40000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53313F0" w14:textId="77777777" w:rsidR="00752D62" w:rsidRPr="00752D62" w:rsidRDefault="00752D62" w:rsidP="00752D62">
            <w:pPr>
              <w:rPr>
                <w:spacing w:val="-24"/>
                <w:sz w:val="16"/>
                <w:szCs w:val="16"/>
                <w:lang w:eastAsia="ru-RU"/>
              </w:rPr>
            </w:pPr>
            <w:r w:rsidRPr="00752D62">
              <w:rPr>
                <w:spacing w:val="-24"/>
                <w:sz w:val="16"/>
                <w:szCs w:val="16"/>
                <w:lang w:eastAsia="ru-RU"/>
              </w:rPr>
              <w:t>293,40000</w:t>
            </w:r>
          </w:p>
        </w:tc>
      </w:tr>
      <w:tr w:rsidR="00752D62" w:rsidRPr="00752D62" w14:paraId="7B41757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554CF3C" w14:textId="77777777" w:rsidR="00752D62" w:rsidRPr="00752D62" w:rsidRDefault="00752D62" w:rsidP="00752D62">
            <w:pPr>
              <w:rPr>
                <w:sz w:val="16"/>
                <w:szCs w:val="16"/>
                <w:lang w:eastAsia="ru-RU"/>
              </w:rPr>
            </w:pPr>
            <w:r w:rsidRPr="00752D62">
              <w:rPr>
                <w:sz w:val="16"/>
                <w:szCs w:val="16"/>
                <w:lang w:eastAsia="ru-RU"/>
              </w:rPr>
              <w:t xml:space="preserve">Фонд оплаты труда государственных (муниципальных) органов  </w:t>
            </w:r>
          </w:p>
        </w:tc>
        <w:tc>
          <w:tcPr>
            <w:tcW w:w="850" w:type="dxa"/>
            <w:tcBorders>
              <w:top w:val="single" w:sz="4" w:space="0" w:color="auto"/>
              <w:left w:val="nil"/>
              <w:bottom w:val="single" w:sz="4" w:space="0" w:color="auto"/>
              <w:right w:val="single" w:sz="4" w:space="0" w:color="auto"/>
            </w:tcBorders>
            <w:shd w:val="clear" w:color="000000" w:fill="FFFFFF"/>
            <w:hideMark/>
          </w:tcPr>
          <w:p w14:paraId="419F0039"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5" w:type="dxa"/>
            <w:tcBorders>
              <w:top w:val="single" w:sz="4" w:space="0" w:color="auto"/>
              <w:left w:val="nil"/>
              <w:bottom w:val="single" w:sz="4" w:space="0" w:color="auto"/>
              <w:right w:val="single" w:sz="4" w:space="0" w:color="auto"/>
            </w:tcBorders>
            <w:shd w:val="clear" w:color="auto" w:fill="auto"/>
            <w:hideMark/>
          </w:tcPr>
          <w:p w14:paraId="0BD852DE"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04EFBF0E"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7C813C99" w14:textId="77777777" w:rsidR="00752D62" w:rsidRPr="00752D62" w:rsidRDefault="00752D62" w:rsidP="00752D62">
            <w:pPr>
              <w:rPr>
                <w:spacing w:val="-24"/>
                <w:sz w:val="16"/>
                <w:szCs w:val="16"/>
                <w:lang w:eastAsia="ru-RU"/>
              </w:rPr>
            </w:pPr>
            <w:r w:rsidRPr="00752D62">
              <w:rPr>
                <w:spacing w:val="-24"/>
                <w:sz w:val="16"/>
                <w:szCs w:val="16"/>
                <w:lang w:eastAsia="ru-RU"/>
              </w:rPr>
              <w:t>121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4FEA27C" w14:textId="77777777" w:rsidR="00752D62" w:rsidRPr="00752D62" w:rsidRDefault="00752D62" w:rsidP="00752D62">
            <w:pPr>
              <w:rPr>
                <w:spacing w:val="-24"/>
                <w:sz w:val="16"/>
                <w:szCs w:val="16"/>
                <w:lang w:eastAsia="ru-RU"/>
              </w:rPr>
            </w:pPr>
            <w:r w:rsidRPr="00752D62">
              <w:rPr>
                <w:spacing w:val="-24"/>
                <w:sz w:val="16"/>
                <w:szCs w:val="16"/>
                <w:lang w:eastAsia="ru-RU"/>
              </w:rPr>
              <w:t>183,40000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7AC2DEA" w14:textId="77777777" w:rsidR="00752D62" w:rsidRPr="00752D62" w:rsidRDefault="00752D62" w:rsidP="00752D62">
            <w:pPr>
              <w:rPr>
                <w:spacing w:val="-24"/>
                <w:sz w:val="16"/>
                <w:szCs w:val="16"/>
                <w:lang w:eastAsia="ru-RU"/>
              </w:rPr>
            </w:pPr>
            <w:r w:rsidRPr="00752D62">
              <w:rPr>
                <w:spacing w:val="-24"/>
                <w:sz w:val="16"/>
                <w:szCs w:val="16"/>
                <w:lang w:eastAsia="ru-RU"/>
              </w:rPr>
              <w:t>183,40000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36A2CB1" w14:textId="77777777" w:rsidR="00752D62" w:rsidRPr="00752D62" w:rsidRDefault="00752D62" w:rsidP="00752D62">
            <w:pPr>
              <w:rPr>
                <w:spacing w:val="-24"/>
                <w:sz w:val="16"/>
                <w:szCs w:val="16"/>
                <w:lang w:eastAsia="ru-RU"/>
              </w:rPr>
            </w:pPr>
            <w:r w:rsidRPr="00752D62">
              <w:rPr>
                <w:spacing w:val="-24"/>
                <w:sz w:val="16"/>
                <w:szCs w:val="16"/>
                <w:lang w:eastAsia="ru-RU"/>
              </w:rPr>
              <w:t>183,40000</w:t>
            </w:r>
          </w:p>
        </w:tc>
      </w:tr>
      <w:tr w:rsidR="00752D62" w:rsidRPr="00752D62" w14:paraId="187DAAF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944370A" w14:textId="77777777" w:rsidR="00752D62" w:rsidRPr="00752D62" w:rsidRDefault="00752D62" w:rsidP="00752D62">
            <w:pPr>
              <w:rPr>
                <w:spacing w:val="-4"/>
                <w:sz w:val="16"/>
                <w:szCs w:val="16"/>
                <w:lang w:eastAsia="ru-RU"/>
              </w:rPr>
            </w:pPr>
            <w:r w:rsidRPr="00752D62">
              <w:rPr>
                <w:spacing w:val="-4"/>
                <w:sz w:val="16"/>
                <w:szCs w:val="16"/>
                <w:lang w:eastAsia="ru-RU"/>
              </w:rPr>
              <w:t>Иные выплаты персоналу государственных (муниципальных) органов, за исключением фонда оплаты труда</w:t>
            </w:r>
          </w:p>
        </w:tc>
        <w:tc>
          <w:tcPr>
            <w:tcW w:w="850" w:type="dxa"/>
            <w:tcBorders>
              <w:top w:val="single" w:sz="4" w:space="0" w:color="auto"/>
              <w:left w:val="nil"/>
              <w:bottom w:val="single" w:sz="4" w:space="0" w:color="auto"/>
              <w:right w:val="single" w:sz="4" w:space="0" w:color="auto"/>
            </w:tcBorders>
            <w:shd w:val="clear" w:color="000000" w:fill="FFFFFF"/>
            <w:hideMark/>
          </w:tcPr>
          <w:p w14:paraId="6900482E"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5" w:type="dxa"/>
            <w:tcBorders>
              <w:top w:val="single" w:sz="4" w:space="0" w:color="auto"/>
              <w:left w:val="nil"/>
              <w:bottom w:val="single" w:sz="4" w:space="0" w:color="auto"/>
              <w:right w:val="single" w:sz="4" w:space="0" w:color="auto"/>
            </w:tcBorders>
            <w:shd w:val="clear" w:color="auto" w:fill="auto"/>
            <w:hideMark/>
          </w:tcPr>
          <w:p w14:paraId="4ADE0CD7"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439F5ECF"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540508B5" w14:textId="77777777" w:rsidR="00752D62" w:rsidRPr="00752D62" w:rsidRDefault="00752D62" w:rsidP="00752D62">
            <w:pPr>
              <w:rPr>
                <w:spacing w:val="-24"/>
                <w:sz w:val="16"/>
                <w:szCs w:val="16"/>
                <w:lang w:eastAsia="ru-RU"/>
              </w:rPr>
            </w:pPr>
            <w:r w:rsidRPr="00752D62">
              <w:rPr>
                <w:spacing w:val="-24"/>
                <w:sz w:val="16"/>
                <w:szCs w:val="16"/>
                <w:lang w:eastAsia="ru-RU"/>
              </w:rPr>
              <w:t>122</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02BFBF7"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126E285F"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270F7EBC" w14:textId="77777777" w:rsidR="00752D62" w:rsidRPr="00752D62" w:rsidRDefault="00752D62" w:rsidP="00752D62">
            <w:pPr>
              <w:rPr>
                <w:spacing w:val="-24"/>
                <w:sz w:val="16"/>
                <w:szCs w:val="16"/>
                <w:lang w:eastAsia="ru-RU"/>
              </w:rPr>
            </w:pPr>
            <w:r w:rsidRPr="00752D62">
              <w:rPr>
                <w:spacing w:val="-24"/>
                <w:sz w:val="16"/>
                <w:szCs w:val="16"/>
                <w:lang w:eastAsia="ru-RU"/>
              </w:rPr>
              <w:t>40,10000</w:t>
            </w:r>
          </w:p>
        </w:tc>
      </w:tr>
      <w:tr w:rsidR="00752D62" w:rsidRPr="00752D62" w14:paraId="7225F32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813C5AE" w14:textId="77777777" w:rsidR="00752D62" w:rsidRPr="00752D62" w:rsidRDefault="00752D62" w:rsidP="00752D62">
            <w:pPr>
              <w:rPr>
                <w:sz w:val="16"/>
                <w:szCs w:val="16"/>
                <w:lang w:eastAsia="ru-RU"/>
              </w:rPr>
            </w:pPr>
            <w:r w:rsidRPr="00752D62">
              <w:rPr>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tcBorders>
              <w:top w:val="single" w:sz="4" w:space="0" w:color="auto"/>
              <w:left w:val="nil"/>
              <w:bottom w:val="single" w:sz="4" w:space="0" w:color="auto"/>
              <w:right w:val="single" w:sz="4" w:space="0" w:color="auto"/>
            </w:tcBorders>
            <w:shd w:val="clear" w:color="000000" w:fill="FFFFFF"/>
            <w:hideMark/>
          </w:tcPr>
          <w:p w14:paraId="19936DCB"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5" w:type="dxa"/>
            <w:tcBorders>
              <w:top w:val="single" w:sz="4" w:space="0" w:color="auto"/>
              <w:left w:val="nil"/>
              <w:bottom w:val="single" w:sz="4" w:space="0" w:color="auto"/>
              <w:right w:val="single" w:sz="4" w:space="0" w:color="auto"/>
            </w:tcBorders>
            <w:shd w:val="clear" w:color="auto" w:fill="auto"/>
            <w:hideMark/>
          </w:tcPr>
          <w:p w14:paraId="47E7C675"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21B55BCF"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458FDDDB" w14:textId="77777777" w:rsidR="00752D62" w:rsidRPr="00752D62" w:rsidRDefault="00752D62" w:rsidP="00752D62">
            <w:pPr>
              <w:rPr>
                <w:spacing w:val="-24"/>
                <w:sz w:val="16"/>
                <w:szCs w:val="16"/>
                <w:lang w:eastAsia="ru-RU"/>
              </w:rPr>
            </w:pPr>
            <w:r w:rsidRPr="00752D62">
              <w:rPr>
                <w:spacing w:val="-24"/>
                <w:sz w:val="16"/>
                <w:szCs w:val="16"/>
                <w:lang w:eastAsia="ru-RU"/>
              </w:rPr>
              <w:t>129</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B3EE33D" w14:textId="77777777" w:rsidR="00752D62" w:rsidRPr="00752D62" w:rsidRDefault="00752D62" w:rsidP="00752D62">
            <w:pPr>
              <w:rPr>
                <w:spacing w:val="-24"/>
                <w:sz w:val="16"/>
                <w:szCs w:val="16"/>
                <w:lang w:eastAsia="ru-RU"/>
              </w:rPr>
            </w:pPr>
            <w:r w:rsidRPr="00752D62">
              <w:rPr>
                <w:spacing w:val="-24"/>
                <w:sz w:val="16"/>
                <w:szCs w:val="16"/>
                <w:lang w:eastAsia="ru-RU"/>
              </w:rPr>
              <w:t>55,40000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6A07C57" w14:textId="77777777" w:rsidR="00752D62" w:rsidRPr="00752D62" w:rsidRDefault="00752D62" w:rsidP="00752D62">
            <w:pPr>
              <w:rPr>
                <w:spacing w:val="-24"/>
                <w:sz w:val="16"/>
                <w:szCs w:val="16"/>
                <w:lang w:eastAsia="ru-RU"/>
              </w:rPr>
            </w:pPr>
            <w:r w:rsidRPr="00752D62">
              <w:rPr>
                <w:spacing w:val="-24"/>
                <w:sz w:val="16"/>
                <w:szCs w:val="16"/>
                <w:lang w:eastAsia="ru-RU"/>
              </w:rPr>
              <w:t>55,40000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5CF0600" w14:textId="77777777" w:rsidR="00752D62" w:rsidRPr="00752D62" w:rsidRDefault="00752D62" w:rsidP="00752D62">
            <w:pPr>
              <w:rPr>
                <w:spacing w:val="-24"/>
                <w:sz w:val="16"/>
                <w:szCs w:val="16"/>
                <w:lang w:eastAsia="ru-RU"/>
              </w:rPr>
            </w:pPr>
            <w:r w:rsidRPr="00752D62">
              <w:rPr>
                <w:spacing w:val="-24"/>
                <w:sz w:val="16"/>
                <w:szCs w:val="16"/>
                <w:lang w:eastAsia="ru-RU"/>
              </w:rPr>
              <w:t>55,40000</w:t>
            </w:r>
          </w:p>
        </w:tc>
      </w:tr>
      <w:tr w:rsidR="00752D62" w:rsidRPr="00752D62" w14:paraId="0301771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4EE3879"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000000" w:fill="FFFFFF"/>
            <w:hideMark/>
          </w:tcPr>
          <w:p w14:paraId="31F94603" w14:textId="77777777" w:rsidR="00752D62" w:rsidRPr="00752D62" w:rsidRDefault="00752D62" w:rsidP="00752D62">
            <w:pPr>
              <w:rPr>
                <w:spacing w:val="-28"/>
                <w:sz w:val="16"/>
                <w:szCs w:val="16"/>
                <w:lang w:eastAsia="ru-RU"/>
              </w:rPr>
            </w:pPr>
            <w:r w:rsidRPr="00752D62">
              <w:rPr>
                <w:spacing w:val="-28"/>
                <w:sz w:val="16"/>
                <w:szCs w:val="16"/>
                <w:lang w:eastAsia="ru-RU"/>
              </w:rPr>
              <w:t xml:space="preserve">906 00 70 280 </w:t>
            </w:r>
          </w:p>
        </w:tc>
        <w:tc>
          <w:tcPr>
            <w:tcW w:w="425" w:type="dxa"/>
            <w:tcBorders>
              <w:top w:val="single" w:sz="4" w:space="0" w:color="auto"/>
              <w:left w:val="nil"/>
              <w:bottom w:val="single" w:sz="4" w:space="0" w:color="auto"/>
              <w:right w:val="single" w:sz="4" w:space="0" w:color="auto"/>
            </w:tcBorders>
            <w:shd w:val="clear" w:color="auto" w:fill="auto"/>
            <w:hideMark/>
          </w:tcPr>
          <w:p w14:paraId="42FFA294" w14:textId="77777777" w:rsidR="00752D62" w:rsidRPr="00752D62" w:rsidRDefault="00752D62" w:rsidP="00752D62">
            <w:pPr>
              <w:rPr>
                <w:spacing w:val="-24"/>
                <w:sz w:val="16"/>
                <w:szCs w:val="16"/>
                <w:lang w:eastAsia="ru-RU"/>
              </w:rPr>
            </w:pPr>
            <w:r w:rsidRPr="00752D62">
              <w:rPr>
                <w:spacing w:val="-24"/>
                <w:sz w:val="16"/>
                <w:szCs w:val="16"/>
                <w:lang w:eastAsia="ru-RU"/>
              </w:rPr>
              <w:t>07</w:t>
            </w:r>
          </w:p>
        </w:tc>
        <w:tc>
          <w:tcPr>
            <w:tcW w:w="425" w:type="dxa"/>
            <w:tcBorders>
              <w:top w:val="single" w:sz="4" w:space="0" w:color="auto"/>
              <w:left w:val="nil"/>
              <w:bottom w:val="single" w:sz="4" w:space="0" w:color="auto"/>
              <w:right w:val="single" w:sz="4" w:space="0" w:color="auto"/>
            </w:tcBorders>
            <w:shd w:val="clear" w:color="auto" w:fill="auto"/>
            <w:hideMark/>
          </w:tcPr>
          <w:p w14:paraId="640CD829" w14:textId="77777777" w:rsidR="00752D62" w:rsidRPr="00752D62" w:rsidRDefault="00752D62" w:rsidP="00752D62">
            <w:pPr>
              <w:rPr>
                <w:spacing w:val="-24"/>
                <w:sz w:val="16"/>
                <w:szCs w:val="16"/>
                <w:lang w:eastAsia="ru-RU"/>
              </w:rPr>
            </w:pPr>
            <w:r w:rsidRPr="00752D62">
              <w:rPr>
                <w:spacing w:val="-24"/>
                <w:sz w:val="16"/>
                <w:szCs w:val="16"/>
                <w:lang w:eastAsia="ru-RU"/>
              </w:rPr>
              <w:t>09</w:t>
            </w:r>
          </w:p>
        </w:tc>
        <w:tc>
          <w:tcPr>
            <w:tcW w:w="567" w:type="dxa"/>
            <w:tcBorders>
              <w:top w:val="single" w:sz="4" w:space="0" w:color="auto"/>
              <w:left w:val="nil"/>
              <w:bottom w:val="single" w:sz="4" w:space="0" w:color="auto"/>
              <w:right w:val="single" w:sz="4" w:space="0" w:color="auto"/>
            </w:tcBorders>
            <w:shd w:val="clear" w:color="auto" w:fill="auto"/>
            <w:hideMark/>
          </w:tcPr>
          <w:p w14:paraId="5BCD9946"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97E0059" w14:textId="77777777" w:rsidR="00752D62" w:rsidRPr="00752D62" w:rsidRDefault="00752D62" w:rsidP="00752D62">
            <w:pPr>
              <w:rPr>
                <w:spacing w:val="-24"/>
                <w:sz w:val="16"/>
                <w:szCs w:val="16"/>
                <w:lang w:eastAsia="ru-RU"/>
              </w:rPr>
            </w:pPr>
            <w:r w:rsidRPr="00752D62">
              <w:rPr>
                <w:spacing w:val="-24"/>
                <w:sz w:val="16"/>
                <w:szCs w:val="16"/>
                <w:lang w:eastAsia="ru-RU"/>
              </w:rPr>
              <w:t>14,50000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1E04214" w14:textId="77777777" w:rsidR="00752D62" w:rsidRPr="00752D62" w:rsidRDefault="00752D62" w:rsidP="00752D62">
            <w:pPr>
              <w:rPr>
                <w:spacing w:val="-24"/>
                <w:sz w:val="16"/>
                <w:szCs w:val="16"/>
                <w:lang w:eastAsia="ru-RU"/>
              </w:rPr>
            </w:pPr>
            <w:r w:rsidRPr="00752D62">
              <w:rPr>
                <w:spacing w:val="-24"/>
                <w:sz w:val="16"/>
                <w:szCs w:val="16"/>
                <w:lang w:eastAsia="ru-RU"/>
              </w:rPr>
              <w:t>14,50000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4353DAE6" w14:textId="77777777" w:rsidR="00752D62" w:rsidRPr="00752D62" w:rsidRDefault="00752D62" w:rsidP="00752D62">
            <w:pPr>
              <w:rPr>
                <w:spacing w:val="-24"/>
                <w:sz w:val="16"/>
                <w:szCs w:val="16"/>
                <w:lang w:eastAsia="ru-RU"/>
              </w:rPr>
            </w:pPr>
            <w:r w:rsidRPr="00752D62">
              <w:rPr>
                <w:spacing w:val="-24"/>
                <w:sz w:val="16"/>
                <w:szCs w:val="16"/>
                <w:lang w:eastAsia="ru-RU"/>
              </w:rPr>
              <w:t>14,50000</w:t>
            </w:r>
          </w:p>
        </w:tc>
      </w:tr>
      <w:tr w:rsidR="00752D62" w:rsidRPr="00752D62" w14:paraId="684B952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A432092" w14:textId="77777777" w:rsidR="00752D62" w:rsidRPr="00752D62" w:rsidRDefault="00752D62" w:rsidP="00752D62">
            <w:pPr>
              <w:rPr>
                <w:sz w:val="16"/>
                <w:szCs w:val="16"/>
                <w:lang w:eastAsia="ru-RU"/>
              </w:rPr>
            </w:pPr>
            <w:r w:rsidRPr="00752D62">
              <w:rPr>
                <w:sz w:val="16"/>
                <w:szCs w:val="16"/>
                <w:lang w:eastAsia="ru-RU"/>
              </w:rPr>
              <w:t>Защита от чрезвычайных ситуаций</w:t>
            </w:r>
          </w:p>
        </w:tc>
        <w:tc>
          <w:tcPr>
            <w:tcW w:w="850" w:type="dxa"/>
            <w:tcBorders>
              <w:top w:val="single" w:sz="4" w:space="0" w:color="auto"/>
              <w:left w:val="nil"/>
              <w:bottom w:val="single" w:sz="4" w:space="0" w:color="auto"/>
              <w:right w:val="single" w:sz="4" w:space="0" w:color="auto"/>
            </w:tcBorders>
            <w:shd w:val="clear" w:color="auto" w:fill="auto"/>
            <w:hideMark/>
          </w:tcPr>
          <w:p w14:paraId="2C45721C" w14:textId="77777777" w:rsidR="00752D62" w:rsidRPr="00752D62" w:rsidRDefault="00752D62" w:rsidP="00752D62">
            <w:pPr>
              <w:rPr>
                <w:spacing w:val="-28"/>
                <w:sz w:val="16"/>
                <w:szCs w:val="16"/>
                <w:lang w:eastAsia="ru-RU"/>
              </w:rPr>
            </w:pPr>
            <w:r w:rsidRPr="00752D62">
              <w:rPr>
                <w:spacing w:val="-28"/>
                <w:sz w:val="16"/>
                <w:szCs w:val="16"/>
                <w:lang w:eastAsia="ru-RU"/>
              </w:rPr>
              <w:t>930 00 00 000</w:t>
            </w:r>
          </w:p>
        </w:tc>
        <w:tc>
          <w:tcPr>
            <w:tcW w:w="425" w:type="dxa"/>
            <w:tcBorders>
              <w:top w:val="single" w:sz="4" w:space="0" w:color="auto"/>
              <w:left w:val="nil"/>
              <w:bottom w:val="single" w:sz="4" w:space="0" w:color="auto"/>
              <w:right w:val="single" w:sz="4" w:space="0" w:color="auto"/>
            </w:tcBorders>
            <w:shd w:val="clear" w:color="auto" w:fill="auto"/>
            <w:hideMark/>
          </w:tcPr>
          <w:p w14:paraId="7F376A52"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0BF6B6F1"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567" w:type="dxa"/>
            <w:tcBorders>
              <w:top w:val="single" w:sz="4" w:space="0" w:color="auto"/>
              <w:left w:val="nil"/>
              <w:bottom w:val="single" w:sz="4" w:space="0" w:color="auto"/>
              <w:right w:val="single" w:sz="4" w:space="0" w:color="auto"/>
            </w:tcBorders>
            <w:shd w:val="clear" w:color="auto" w:fill="auto"/>
            <w:hideMark/>
          </w:tcPr>
          <w:p w14:paraId="12D4E570"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C72C1C6"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c>
          <w:tcPr>
            <w:tcW w:w="992" w:type="dxa"/>
            <w:tcBorders>
              <w:top w:val="single" w:sz="4" w:space="0" w:color="auto"/>
              <w:left w:val="nil"/>
              <w:bottom w:val="single" w:sz="4" w:space="0" w:color="auto"/>
              <w:right w:val="single" w:sz="4" w:space="0" w:color="auto"/>
            </w:tcBorders>
            <w:shd w:val="clear" w:color="auto" w:fill="auto"/>
            <w:hideMark/>
          </w:tcPr>
          <w:p w14:paraId="2980725E"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c>
          <w:tcPr>
            <w:tcW w:w="993" w:type="dxa"/>
            <w:tcBorders>
              <w:top w:val="single" w:sz="4" w:space="0" w:color="auto"/>
              <w:left w:val="nil"/>
              <w:bottom w:val="single" w:sz="4" w:space="0" w:color="auto"/>
              <w:right w:val="single" w:sz="4" w:space="0" w:color="auto"/>
            </w:tcBorders>
            <w:shd w:val="clear" w:color="auto" w:fill="auto"/>
            <w:hideMark/>
          </w:tcPr>
          <w:p w14:paraId="3FB044C8"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r>
      <w:tr w:rsidR="00752D62" w:rsidRPr="00752D62" w14:paraId="431E5FC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6A6EE76" w14:textId="77777777" w:rsidR="00752D62" w:rsidRPr="00752D62" w:rsidRDefault="00752D62" w:rsidP="00752D62">
            <w:pPr>
              <w:rPr>
                <w:sz w:val="16"/>
                <w:szCs w:val="16"/>
                <w:lang w:eastAsia="ru-RU"/>
              </w:rPr>
            </w:pPr>
            <w:r w:rsidRPr="00752D62">
              <w:rPr>
                <w:sz w:val="16"/>
                <w:szCs w:val="16"/>
                <w:lang w:eastAsia="ru-RU"/>
              </w:rPr>
              <w:t>Мероприятия по предупреждению и ликвидации последствий чрезвычайных ситуаций и стихийных бедствий</w:t>
            </w:r>
          </w:p>
        </w:tc>
        <w:tc>
          <w:tcPr>
            <w:tcW w:w="850" w:type="dxa"/>
            <w:tcBorders>
              <w:top w:val="single" w:sz="4" w:space="0" w:color="auto"/>
              <w:left w:val="nil"/>
              <w:bottom w:val="single" w:sz="4" w:space="0" w:color="auto"/>
              <w:right w:val="single" w:sz="4" w:space="0" w:color="auto"/>
            </w:tcBorders>
            <w:shd w:val="clear" w:color="auto" w:fill="auto"/>
            <w:hideMark/>
          </w:tcPr>
          <w:p w14:paraId="3D16FC29" w14:textId="77777777" w:rsidR="00752D62" w:rsidRPr="00752D62" w:rsidRDefault="00752D62" w:rsidP="00752D62">
            <w:pPr>
              <w:rPr>
                <w:spacing w:val="-28"/>
                <w:sz w:val="16"/>
                <w:szCs w:val="16"/>
                <w:lang w:eastAsia="ru-RU"/>
              </w:rPr>
            </w:pPr>
            <w:r w:rsidRPr="00752D62">
              <w:rPr>
                <w:spacing w:val="-28"/>
                <w:sz w:val="16"/>
                <w:szCs w:val="16"/>
                <w:lang w:eastAsia="ru-RU"/>
              </w:rPr>
              <w:t>931 00 00 000</w:t>
            </w:r>
          </w:p>
        </w:tc>
        <w:tc>
          <w:tcPr>
            <w:tcW w:w="425" w:type="dxa"/>
            <w:tcBorders>
              <w:top w:val="single" w:sz="4" w:space="0" w:color="auto"/>
              <w:left w:val="nil"/>
              <w:bottom w:val="single" w:sz="4" w:space="0" w:color="auto"/>
              <w:right w:val="single" w:sz="4" w:space="0" w:color="auto"/>
            </w:tcBorders>
            <w:shd w:val="clear" w:color="auto" w:fill="auto"/>
            <w:hideMark/>
          </w:tcPr>
          <w:p w14:paraId="35D47BD3"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339F19B5"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567" w:type="dxa"/>
            <w:tcBorders>
              <w:top w:val="single" w:sz="4" w:space="0" w:color="auto"/>
              <w:left w:val="nil"/>
              <w:bottom w:val="single" w:sz="4" w:space="0" w:color="auto"/>
              <w:right w:val="single" w:sz="4" w:space="0" w:color="auto"/>
            </w:tcBorders>
            <w:shd w:val="clear" w:color="auto" w:fill="auto"/>
            <w:hideMark/>
          </w:tcPr>
          <w:p w14:paraId="79A9F63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085878ED"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c>
          <w:tcPr>
            <w:tcW w:w="992" w:type="dxa"/>
            <w:tcBorders>
              <w:top w:val="single" w:sz="4" w:space="0" w:color="auto"/>
              <w:left w:val="nil"/>
              <w:bottom w:val="single" w:sz="4" w:space="0" w:color="auto"/>
              <w:right w:val="single" w:sz="4" w:space="0" w:color="auto"/>
            </w:tcBorders>
            <w:shd w:val="clear" w:color="auto" w:fill="auto"/>
            <w:hideMark/>
          </w:tcPr>
          <w:p w14:paraId="4523CBD4"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c>
          <w:tcPr>
            <w:tcW w:w="993" w:type="dxa"/>
            <w:tcBorders>
              <w:top w:val="single" w:sz="4" w:space="0" w:color="auto"/>
              <w:left w:val="nil"/>
              <w:bottom w:val="single" w:sz="4" w:space="0" w:color="auto"/>
              <w:right w:val="single" w:sz="4" w:space="0" w:color="auto"/>
            </w:tcBorders>
            <w:shd w:val="clear" w:color="auto" w:fill="auto"/>
            <w:hideMark/>
          </w:tcPr>
          <w:p w14:paraId="094F528B"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r>
      <w:tr w:rsidR="00752D62" w:rsidRPr="00752D62" w14:paraId="2A673B1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F4C7754" w14:textId="77777777" w:rsidR="00752D62" w:rsidRPr="00752D62" w:rsidRDefault="00752D62" w:rsidP="00752D62">
            <w:pPr>
              <w:rPr>
                <w:sz w:val="16"/>
                <w:szCs w:val="16"/>
                <w:lang w:eastAsia="ru-RU"/>
              </w:rPr>
            </w:pPr>
            <w:r w:rsidRPr="00752D62">
              <w:rPr>
                <w:sz w:val="16"/>
                <w:szCs w:val="16"/>
                <w:lang w:eastAsia="ru-RU"/>
              </w:rPr>
              <w:t>Предупреждение и ликвидация последствий чрезвычайных ситуаций и стихийных бедствий</w:t>
            </w:r>
          </w:p>
        </w:tc>
        <w:tc>
          <w:tcPr>
            <w:tcW w:w="850" w:type="dxa"/>
            <w:tcBorders>
              <w:top w:val="single" w:sz="4" w:space="0" w:color="auto"/>
              <w:left w:val="nil"/>
              <w:bottom w:val="single" w:sz="4" w:space="0" w:color="auto"/>
              <w:right w:val="single" w:sz="4" w:space="0" w:color="auto"/>
            </w:tcBorders>
            <w:shd w:val="clear" w:color="auto" w:fill="auto"/>
            <w:noWrap/>
            <w:hideMark/>
          </w:tcPr>
          <w:p w14:paraId="338ADA43" w14:textId="77777777" w:rsidR="00752D62" w:rsidRPr="00752D62" w:rsidRDefault="00752D62" w:rsidP="00752D62">
            <w:pPr>
              <w:rPr>
                <w:spacing w:val="-28"/>
                <w:sz w:val="16"/>
                <w:szCs w:val="16"/>
                <w:lang w:eastAsia="ru-RU"/>
              </w:rPr>
            </w:pPr>
            <w:r w:rsidRPr="00752D62">
              <w:rPr>
                <w:spacing w:val="-28"/>
                <w:sz w:val="16"/>
                <w:szCs w:val="16"/>
                <w:lang w:eastAsia="ru-RU"/>
              </w:rPr>
              <w:t>931 00 41 800</w:t>
            </w:r>
          </w:p>
        </w:tc>
        <w:tc>
          <w:tcPr>
            <w:tcW w:w="425" w:type="dxa"/>
            <w:tcBorders>
              <w:top w:val="single" w:sz="4" w:space="0" w:color="auto"/>
              <w:left w:val="nil"/>
              <w:bottom w:val="single" w:sz="4" w:space="0" w:color="auto"/>
              <w:right w:val="single" w:sz="4" w:space="0" w:color="auto"/>
            </w:tcBorders>
            <w:shd w:val="clear" w:color="auto" w:fill="auto"/>
            <w:hideMark/>
          </w:tcPr>
          <w:p w14:paraId="70E402D8"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764E15BF"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567" w:type="dxa"/>
            <w:tcBorders>
              <w:top w:val="single" w:sz="4" w:space="0" w:color="auto"/>
              <w:left w:val="nil"/>
              <w:bottom w:val="single" w:sz="4" w:space="0" w:color="auto"/>
              <w:right w:val="single" w:sz="4" w:space="0" w:color="auto"/>
            </w:tcBorders>
            <w:shd w:val="clear" w:color="auto" w:fill="auto"/>
            <w:noWrap/>
            <w:hideMark/>
          </w:tcPr>
          <w:p w14:paraId="2CA53534"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58F6C642"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0E20BEED"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1949419F"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r>
      <w:tr w:rsidR="00752D62" w:rsidRPr="00752D62" w14:paraId="68ADD7F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552C263"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62F8326B" w14:textId="77777777" w:rsidR="00752D62" w:rsidRPr="00752D62" w:rsidRDefault="00752D62" w:rsidP="00752D62">
            <w:pPr>
              <w:rPr>
                <w:spacing w:val="-28"/>
                <w:sz w:val="16"/>
                <w:szCs w:val="16"/>
                <w:lang w:eastAsia="ru-RU"/>
              </w:rPr>
            </w:pPr>
            <w:r w:rsidRPr="00752D62">
              <w:rPr>
                <w:spacing w:val="-28"/>
                <w:sz w:val="16"/>
                <w:szCs w:val="16"/>
                <w:lang w:eastAsia="ru-RU"/>
              </w:rPr>
              <w:t>931 00 41 800</w:t>
            </w:r>
          </w:p>
        </w:tc>
        <w:tc>
          <w:tcPr>
            <w:tcW w:w="425" w:type="dxa"/>
            <w:tcBorders>
              <w:top w:val="single" w:sz="4" w:space="0" w:color="auto"/>
              <w:left w:val="nil"/>
              <w:bottom w:val="single" w:sz="4" w:space="0" w:color="auto"/>
              <w:right w:val="single" w:sz="4" w:space="0" w:color="auto"/>
            </w:tcBorders>
            <w:shd w:val="clear" w:color="auto" w:fill="auto"/>
            <w:hideMark/>
          </w:tcPr>
          <w:p w14:paraId="66B326A2"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01DE070C"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567" w:type="dxa"/>
            <w:tcBorders>
              <w:top w:val="single" w:sz="4" w:space="0" w:color="auto"/>
              <w:left w:val="nil"/>
              <w:bottom w:val="single" w:sz="4" w:space="0" w:color="auto"/>
              <w:right w:val="single" w:sz="4" w:space="0" w:color="auto"/>
            </w:tcBorders>
            <w:shd w:val="clear" w:color="auto" w:fill="auto"/>
            <w:noWrap/>
            <w:hideMark/>
          </w:tcPr>
          <w:p w14:paraId="3DC103F1"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0C11151"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79C215F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5D1476D"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2AB852C7"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04327D9"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noWrap/>
            <w:hideMark/>
          </w:tcPr>
          <w:p w14:paraId="5B5C991B" w14:textId="77777777" w:rsidR="00752D62" w:rsidRPr="00752D62" w:rsidRDefault="00752D62" w:rsidP="00752D62">
            <w:pPr>
              <w:rPr>
                <w:spacing w:val="-28"/>
                <w:sz w:val="16"/>
                <w:szCs w:val="16"/>
                <w:lang w:eastAsia="ru-RU"/>
              </w:rPr>
            </w:pPr>
            <w:r w:rsidRPr="00752D62">
              <w:rPr>
                <w:spacing w:val="-28"/>
                <w:sz w:val="16"/>
                <w:szCs w:val="16"/>
                <w:lang w:eastAsia="ru-RU"/>
              </w:rPr>
              <w:t>931 00 41 800</w:t>
            </w:r>
          </w:p>
        </w:tc>
        <w:tc>
          <w:tcPr>
            <w:tcW w:w="425" w:type="dxa"/>
            <w:tcBorders>
              <w:top w:val="single" w:sz="4" w:space="0" w:color="auto"/>
              <w:left w:val="nil"/>
              <w:bottom w:val="single" w:sz="4" w:space="0" w:color="auto"/>
              <w:right w:val="single" w:sz="4" w:space="0" w:color="auto"/>
            </w:tcBorders>
            <w:shd w:val="clear" w:color="auto" w:fill="auto"/>
            <w:hideMark/>
          </w:tcPr>
          <w:p w14:paraId="0A6A8298"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3320B645"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567" w:type="dxa"/>
            <w:tcBorders>
              <w:top w:val="single" w:sz="4" w:space="0" w:color="auto"/>
              <w:left w:val="nil"/>
              <w:bottom w:val="single" w:sz="4" w:space="0" w:color="auto"/>
              <w:right w:val="single" w:sz="4" w:space="0" w:color="auto"/>
            </w:tcBorders>
            <w:shd w:val="clear" w:color="auto" w:fill="auto"/>
            <w:noWrap/>
            <w:hideMark/>
          </w:tcPr>
          <w:p w14:paraId="08FD3FA0"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67E8655"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EF46755"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12D1CD8" w14:textId="77777777" w:rsidR="00752D62" w:rsidRPr="00752D62" w:rsidRDefault="00752D62" w:rsidP="00752D62">
            <w:pPr>
              <w:rPr>
                <w:spacing w:val="-24"/>
                <w:sz w:val="16"/>
                <w:szCs w:val="16"/>
                <w:lang w:eastAsia="ru-RU"/>
              </w:rPr>
            </w:pPr>
            <w:r w:rsidRPr="00752D62">
              <w:rPr>
                <w:spacing w:val="-24"/>
                <w:sz w:val="16"/>
                <w:szCs w:val="16"/>
                <w:lang w:eastAsia="ru-RU"/>
              </w:rPr>
              <w:t>2225,90000</w:t>
            </w:r>
          </w:p>
        </w:tc>
      </w:tr>
      <w:tr w:rsidR="00752D62" w:rsidRPr="00752D62" w14:paraId="5B87104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C4C5AA1" w14:textId="77777777" w:rsidR="00752D62" w:rsidRPr="00752D62" w:rsidRDefault="00752D62" w:rsidP="00752D62">
            <w:pPr>
              <w:rPr>
                <w:sz w:val="16"/>
                <w:szCs w:val="16"/>
                <w:lang w:eastAsia="ru-RU"/>
              </w:rPr>
            </w:pPr>
            <w:r w:rsidRPr="00752D62">
              <w:rPr>
                <w:sz w:val="16"/>
                <w:szCs w:val="16"/>
                <w:lang w:eastAsia="ru-RU"/>
              </w:rPr>
              <w:t>Частичная компенсация дополнительных расходов на повышение оплаты труда работников бюджетной сферы</w:t>
            </w:r>
          </w:p>
        </w:tc>
        <w:tc>
          <w:tcPr>
            <w:tcW w:w="850" w:type="dxa"/>
            <w:tcBorders>
              <w:top w:val="single" w:sz="4" w:space="0" w:color="auto"/>
              <w:left w:val="nil"/>
              <w:bottom w:val="single" w:sz="4" w:space="0" w:color="auto"/>
              <w:right w:val="single" w:sz="4" w:space="0" w:color="auto"/>
            </w:tcBorders>
            <w:shd w:val="clear" w:color="auto" w:fill="auto"/>
            <w:noWrap/>
            <w:hideMark/>
          </w:tcPr>
          <w:p w14:paraId="183DD77D" w14:textId="77777777" w:rsidR="00752D62" w:rsidRPr="00752D62" w:rsidRDefault="00752D62" w:rsidP="00752D62">
            <w:pPr>
              <w:rPr>
                <w:spacing w:val="-28"/>
                <w:sz w:val="16"/>
                <w:szCs w:val="16"/>
                <w:lang w:eastAsia="ru-RU"/>
              </w:rPr>
            </w:pPr>
            <w:r w:rsidRPr="00752D62">
              <w:rPr>
                <w:spacing w:val="-28"/>
                <w:sz w:val="16"/>
                <w:szCs w:val="16"/>
                <w:lang w:eastAsia="ru-RU"/>
              </w:rPr>
              <w:t>931 00 71 410</w:t>
            </w:r>
          </w:p>
        </w:tc>
        <w:tc>
          <w:tcPr>
            <w:tcW w:w="425" w:type="dxa"/>
            <w:tcBorders>
              <w:top w:val="single" w:sz="4" w:space="0" w:color="auto"/>
              <w:left w:val="nil"/>
              <w:bottom w:val="single" w:sz="4" w:space="0" w:color="auto"/>
              <w:right w:val="single" w:sz="4" w:space="0" w:color="auto"/>
            </w:tcBorders>
            <w:shd w:val="clear" w:color="auto" w:fill="auto"/>
            <w:hideMark/>
          </w:tcPr>
          <w:p w14:paraId="178099C6"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3B97FFB8"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567" w:type="dxa"/>
            <w:tcBorders>
              <w:top w:val="single" w:sz="4" w:space="0" w:color="auto"/>
              <w:left w:val="nil"/>
              <w:bottom w:val="single" w:sz="4" w:space="0" w:color="auto"/>
              <w:right w:val="single" w:sz="4" w:space="0" w:color="auto"/>
            </w:tcBorders>
            <w:shd w:val="clear" w:color="auto" w:fill="auto"/>
            <w:noWrap/>
            <w:hideMark/>
          </w:tcPr>
          <w:p w14:paraId="513A17E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3CB4B005" w14:textId="77777777" w:rsidR="00752D62" w:rsidRPr="00752D62" w:rsidRDefault="00752D62" w:rsidP="00752D62">
            <w:pPr>
              <w:rPr>
                <w:spacing w:val="-24"/>
                <w:sz w:val="16"/>
                <w:szCs w:val="16"/>
                <w:lang w:eastAsia="ru-RU"/>
              </w:rPr>
            </w:pPr>
            <w:r w:rsidRPr="00752D62">
              <w:rPr>
                <w:spacing w:val="-24"/>
                <w:sz w:val="16"/>
                <w:szCs w:val="16"/>
                <w:lang w:eastAsia="ru-RU"/>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AD1903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5497B85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F124902"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7897D77" w14:textId="77777777" w:rsidR="00752D62" w:rsidRPr="00752D62" w:rsidRDefault="00752D62" w:rsidP="00752D62">
            <w:pPr>
              <w:rPr>
                <w:sz w:val="16"/>
                <w:szCs w:val="16"/>
                <w:lang w:eastAsia="ru-RU"/>
              </w:rPr>
            </w:pPr>
            <w:r w:rsidRPr="00752D62">
              <w:rPr>
                <w:sz w:val="16"/>
                <w:szCs w:val="16"/>
                <w:lang w:eastAsia="ru-RU"/>
              </w:rPr>
              <w:t xml:space="preserve">Субсидии бюджетным учреждениям на финансовое обеспечение </w:t>
            </w:r>
            <w:proofErr w:type="gramStart"/>
            <w:r w:rsidRPr="00752D62">
              <w:rPr>
                <w:sz w:val="16"/>
                <w:szCs w:val="16"/>
                <w:lang w:eastAsia="ru-RU"/>
              </w:rPr>
              <w:t>государственного  (</w:t>
            </w:r>
            <w:proofErr w:type="gramEnd"/>
            <w:r w:rsidRPr="00752D62">
              <w:rPr>
                <w:sz w:val="16"/>
                <w:szCs w:val="16"/>
                <w:lang w:eastAsia="ru-RU"/>
              </w:rPr>
              <w:t>муниципального) задания на оказание государственных (муниципальных) услуг (выполнение работ)</w:t>
            </w:r>
          </w:p>
        </w:tc>
        <w:tc>
          <w:tcPr>
            <w:tcW w:w="850" w:type="dxa"/>
            <w:tcBorders>
              <w:top w:val="single" w:sz="4" w:space="0" w:color="auto"/>
              <w:left w:val="nil"/>
              <w:bottom w:val="single" w:sz="4" w:space="0" w:color="auto"/>
              <w:right w:val="single" w:sz="4" w:space="0" w:color="auto"/>
            </w:tcBorders>
            <w:shd w:val="clear" w:color="auto" w:fill="auto"/>
            <w:noWrap/>
            <w:hideMark/>
          </w:tcPr>
          <w:p w14:paraId="209F251C" w14:textId="77777777" w:rsidR="00752D62" w:rsidRPr="00752D62" w:rsidRDefault="00752D62" w:rsidP="00752D62">
            <w:pPr>
              <w:rPr>
                <w:spacing w:val="-28"/>
                <w:sz w:val="16"/>
                <w:szCs w:val="16"/>
                <w:lang w:eastAsia="ru-RU"/>
              </w:rPr>
            </w:pPr>
            <w:r w:rsidRPr="00752D62">
              <w:rPr>
                <w:spacing w:val="-28"/>
                <w:sz w:val="16"/>
                <w:szCs w:val="16"/>
                <w:lang w:eastAsia="ru-RU"/>
              </w:rPr>
              <w:t>931 00 71 410</w:t>
            </w:r>
          </w:p>
        </w:tc>
        <w:tc>
          <w:tcPr>
            <w:tcW w:w="425" w:type="dxa"/>
            <w:tcBorders>
              <w:top w:val="single" w:sz="4" w:space="0" w:color="auto"/>
              <w:left w:val="nil"/>
              <w:bottom w:val="single" w:sz="4" w:space="0" w:color="auto"/>
              <w:right w:val="single" w:sz="4" w:space="0" w:color="auto"/>
            </w:tcBorders>
            <w:shd w:val="clear" w:color="auto" w:fill="auto"/>
            <w:hideMark/>
          </w:tcPr>
          <w:p w14:paraId="145F65B6" w14:textId="77777777" w:rsidR="00752D62" w:rsidRPr="00752D62" w:rsidRDefault="00752D62" w:rsidP="00752D62">
            <w:pPr>
              <w:rPr>
                <w:spacing w:val="-24"/>
                <w:sz w:val="16"/>
                <w:szCs w:val="16"/>
                <w:lang w:eastAsia="ru-RU"/>
              </w:rPr>
            </w:pPr>
            <w:r w:rsidRPr="00752D62">
              <w:rPr>
                <w:spacing w:val="-24"/>
                <w:sz w:val="16"/>
                <w:szCs w:val="16"/>
                <w:lang w:eastAsia="ru-RU"/>
              </w:rPr>
              <w:t>03</w:t>
            </w:r>
          </w:p>
        </w:tc>
        <w:tc>
          <w:tcPr>
            <w:tcW w:w="425" w:type="dxa"/>
            <w:tcBorders>
              <w:top w:val="single" w:sz="4" w:space="0" w:color="auto"/>
              <w:left w:val="nil"/>
              <w:bottom w:val="single" w:sz="4" w:space="0" w:color="auto"/>
              <w:right w:val="single" w:sz="4" w:space="0" w:color="auto"/>
            </w:tcBorders>
            <w:shd w:val="clear" w:color="auto" w:fill="auto"/>
            <w:noWrap/>
            <w:hideMark/>
          </w:tcPr>
          <w:p w14:paraId="2ACDB5FC" w14:textId="77777777" w:rsidR="00752D62" w:rsidRPr="00752D62" w:rsidRDefault="00752D62" w:rsidP="00752D62">
            <w:pPr>
              <w:rPr>
                <w:spacing w:val="-24"/>
                <w:sz w:val="16"/>
                <w:szCs w:val="16"/>
                <w:lang w:eastAsia="ru-RU"/>
              </w:rPr>
            </w:pPr>
            <w:r w:rsidRPr="00752D62">
              <w:rPr>
                <w:spacing w:val="-24"/>
                <w:sz w:val="16"/>
                <w:szCs w:val="16"/>
                <w:lang w:eastAsia="ru-RU"/>
              </w:rPr>
              <w:t>10</w:t>
            </w:r>
          </w:p>
        </w:tc>
        <w:tc>
          <w:tcPr>
            <w:tcW w:w="567" w:type="dxa"/>
            <w:tcBorders>
              <w:top w:val="single" w:sz="4" w:space="0" w:color="auto"/>
              <w:left w:val="nil"/>
              <w:bottom w:val="single" w:sz="4" w:space="0" w:color="auto"/>
              <w:right w:val="single" w:sz="4" w:space="0" w:color="auto"/>
            </w:tcBorders>
            <w:shd w:val="clear" w:color="auto" w:fill="auto"/>
            <w:noWrap/>
            <w:hideMark/>
          </w:tcPr>
          <w:p w14:paraId="30CB473C" w14:textId="77777777" w:rsidR="00752D62" w:rsidRPr="00752D62" w:rsidRDefault="00752D62" w:rsidP="00752D62">
            <w:pPr>
              <w:rPr>
                <w:spacing w:val="-24"/>
                <w:sz w:val="16"/>
                <w:szCs w:val="16"/>
                <w:lang w:eastAsia="ru-RU"/>
              </w:rPr>
            </w:pPr>
            <w:r w:rsidRPr="00752D62">
              <w:rPr>
                <w:spacing w:val="-24"/>
                <w:sz w:val="16"/>
                <w:szCs w:val="16"/>
                <w:lang w:eastAsia="ru-RU"/>
              </w:rPr>
              <w:t>611</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178959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noWrap/>
            <w:hideMark/>
          </w:tcPr>
          <w:p w14:paraId="0A0FEF6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205F9CE2" w14:textId="77777777" w:rsidR="00752D62" w:rsidRPr="00752D62" w:rsidRDefault="00752D62" w:rsidP="00752D62">
            <w:pPr>
              <w:rPr>
                <w:spacing w:val="-24"/>
                <w:sz w:val="16"/>
                <w:szCs w:val="16"/>
                <w:lang w:eastAsia="ru-RU"/>
              </w:rPr>
            </w:pPr>
            <w:r w:rsidRPr="00752D62">
              <w:rPr>
                <w:spacing w:val="-24"/>
                <w:sz w:val="16"/>
                <w:szCs w:val="16"/>
                <w:lang w:eastAsia="ru-RU"/>
              </w:rPr>
              <w:t> </w:t>
            </w:r>
          </w:p>
        </w:tc>
      </w:tr>
      <w:tr w:rsidR="00752D62" w:rsidRPr="00752D62" w14:paraId="05DCF41C"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B8784B7" w14:textId="77777777" w:rsidR="00752D62" w:rsidRPr="00752D62" w:rsidRDefault="00752D62" w:rsidP="00752D62">
            <w:pPr>
              <w:rPr>
                <w:sz w:val="16"/>
                <w:szCs w:val="16"/>
                <w:lang w:eastAsia="ru-RU"/>
              </w:rPr>
            </w:pPr>
            <w:r w:rsidRPr="00752D62">
              <w:rPr>
                <w:sz w:val="16"/>
                <w:szCs w:val="16"/>
                <w:lang w:eastAsia="ru-RU"/>
              </w:rPr>
              <w:t>Присяжные заседатели</w:t>
            </w:r>
          </w:p>
        </w:tc>
        <w:tc>
          <w:tcPr>
            <w:tcW w:w="850" w:type="dxa"/>
            <w:tcBorders>
              <w:top w:val="single" w:sz="4" w:space="0" w:color="auto"/>
              <w:left w:val="nil"/>
              <w:bottom w:val="single" w:sz="4" w:space="0" w:color="auto"/>
              <w:right w:val="single" w:sz="4" w:space="0" w:color="auto"/>
            </w:tcBorders>
            <w:shd w:val="clear" w:color="auto" w:fill="auto"/>
            <w:noWrap/>
            <w:hideMark/>
          </w:tcPr>
          <w:p w14:paraId="28FB3E68" w14:textId="77777777" w:rsidR="00752D62" w:rsidRPr="00752D62" w:rsidRDefault="00752D62" w:rsidP="00752D62">
            <w:pPr>
              <w:rPr>
                <w:spacing w:val="-28"/>
                <w:sz w:val="16"/>
                <w:szCs w:val="16"/>
                <w:lang w:eastAsia="ru-RU"/>
              </w:rPr>
            </w:pPr>
            <w:r w:rsidRPr="00752D62">
              <w:rPr>
                <w:spacing w:val="-28"/>
                <w:sz w:val="16"/>
                <w:szCs w:val="16"/>
                <w:lang w:eastAsia="ru-RU"/>
              </w:rPr>
              <w:t>950 00 00 000</w:t>
            </w:r>
          </w:p>
        </w:tc>
        <w:tc>
          <w:tcPr>
            <w:tcW w:w="425" w:type="dxa"/>
            <w:tcBorders>
              <w:top w:val="single" w:sz="4" w:space="0" w:color="auto"/>
              <w:left w:val="nil"/>
              <w:bottom w:val="single" w:sz="4" w:space="0" w:color="auto"/>
              <w:right w:val="single" w:sz="4" w:space="0" w:color="auto"/>
            </w:tcBorders>
            <w:shd w:val="clear" w:color="auto" w:fill="auto"/>
            <w:hideMark/>
          </w:tcPr>
          <w:p w14:paraId="4995D66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144DFC5E"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noWrap/>
            <w:hideMark/>
          </w:tcPr>
          <w:p w14:paraId="0ED74D4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74BD9B26"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28F5FDA3"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0010215F" w14:textId="77777777" w:rsidR="00752D62" w:rsidRPr="00752D62" w:rsidRDefault="00752D62" w:rsidP="00752D62">
            <w:pPr>
              <w:rPr>
                <w:spacing w:val="-24"/>
                <w:sz w:val="16"/>
                <w:szCs w:val="16"/>
                <w:lang w:eastAsia="ru-RU"/>
              </w:rPr>
            </w:pPr>
            <w:r w:rsidRPr="00752D62">
              <w:rPr>
                <w:spacing w:val="-24"/>
                <w:sz w:val="16"/>
                <w:szCs w:val="16"/>
                <w:lang w:eastAsia="ru-RU"/>
              </w:rPr>
              <w:t>1,90000</w:t>
            </w:r>
          </w:p>
        </w:tc>
      </w:tr>
      <w:tr w:rsidR="00752D62" w:rsidRPr="00752D62" w14:paraId="52F51E9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88D8B4D" w14:textId="77777777" w:rsidR="00752D62" w:rsidRPr="00752D62" w:rsidRDefault="00752D62" w:rsidP="00752D62">
            <w:pPr>
              <w:rPr>
                <w:sz w:val="16"/>
                <w:szCs w:val="16"/>
                <w:lang w:eastAsia="ru-RU"/>
              </w:rPr>
            </w:pPr>
            <w:r w:rsidRPr="00752D62">
              <w:rPr>
                <w:sz w:val="16"/>
                <w:szCs w:val="16"/>
                <w:lang w:eastAsia="ru-RU"/>
              </w:rPr>
              <w:t>Списки кандидатов в присяжные заседатели</w:t>
            </w:r>
          </w:p>
        </w:tc>
        <w:tc>
          <w:tcPr>
            <w:tcW w:w="850" w:type="dxa"/>
            <w:tcBorders>
              <w:top w:val="single" w:sz="4" w:space="0" w:color="auto"/>
              <w:left w:val="nil"/>
              <w:bottom w:val="single" w:sz="4" w:space="0" w:color="auto"/>
              <w:right w:val="single" w:sz="4" w:space="0" w:color="auto"/>
            </w:tcBorders>
            <w:shd w:val="clear" w:color="auto" w:fill="auto"/>
            <w:noWrap/>
            <w:hideMark/>
          </w:tcPr>
          <w:p w14:paraId="3925C1CA" w14:textId="77777777" w:rsidR="00752D62" w:rsidRPr="00752D62" w:rsidRDefault="00752D62" w:rsidP="00752D62">
            <w:pPr>
              <w:rPr>
                <w:spacing w:val="-28"/>
                <w:sz w:val="16"/>
                <w:szCs w:val="16"/>
                <w:lang w:eastAsia="ru-RU"/>
              </w:rPr>
            </w:pPr>
            <w:r w:rsidRPr="00752D62">
              <w:rPr>
                <w:spacing w:val="-28"/>
                <w:sz w:val="16"/>
                <w:szCs w:val="16"/>
                <w:lang w:eastAsia="ru-RU"/>
              </w:rPr>
              <w:t>951 00 00 000</w:t>
            </w:r>
          </w:p>
        </w:tc>
        <w:tc>
          <w:tcPr>
            <w:tcW w:w="425" w:type="dxa"/>
            <w:tcBorders>
              <w:top w:val="single" w:sz="4" w:space="0" w:color="auto"/>
              <w:left w:val="nil"/>
              <w:bottom w:val="single" w:sz="4" w:space="0" w:color="auto"/>
              <w:right w:val="single" w:sz="4" w:space="0" w:color="auto"/>
            </w:tcBorders>
            <w:shd w:val="clear" w:color="auto" w:fill="auto"/>
            <w:hideMark/>
          </w:tcPr>
          <w:p w14:paraId="7888283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1A7C62DC"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noWrap/>
            <w:hideMark/>
          </w:tcPr>
          <w:p w14:paraId="30E95C7A"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38D83E6"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709BE48"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BD5C50B" w14:textId="77777777" w:rsidR="00752D62" w:rsidRPr="00752D62" w:rsidRDefault="00752D62" w:rsidP="00752D62">
            <w:pPr>
              <w:rPr>
                <w:spacing w:val="-24"/>
                <w:sz w:val="16"/>
                <w:szCs w:val="16"/>
                <w:lang w:eastAsia="ru-RU"/>
              </w:rPr>
            </w:pPr>
            <w:r w:rsidRPr="00752D62">
              <w:rPr>
                <w:spacing w:val="-24"/>
                <w:sz w:val="16"/>
                <w:szCs w:val="16"/>
                <w:lang w:eastAsia="ru-RU"/>
              </w:rPr>
              <w:t>1,90000</w:t>
            </w:r>
          </w:p>
        </w:tc>
      </w:tr>
      <w:tr w:rsidR="00752D62" w:rsidRPr="00752D62" w14:paraId="6C5D4E38"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0A49BB2" w14:textId="77777777" w:rsidR="00752D62" w:rsidRPr="00752D62" w:rsidRDefault="00752D62" w:rsidP="00752D62">
            <w:pPr>
              <w:rPr>
                <w:sz w:val="16"/>
                <w:szCs w:val="16"/>
                <w:lang w:eastAsia="ru-RU"/>
              </w:rPr>
            </w:pPr>
            <w:r w:rsidRPr="00752D62">
              <w:rPr>
                <w:sz w:val="16"/>
                <w:szCs w:val="16"/>
                <w:lang w:eastAsia="ru-RU"/>
              </w:rPr>
              <w:lastRenderedPageBreak/>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nil"/>
              <w:bottom w:val="single" w:sz="4" w:space="0" w:color="auto"/>
              <w:right w:val="single" w:sz="4" w:space="0" w:color="auto"/>
            </w:tcBorders>
            <w:shd w:val="clear" w:color="auto" w:fill="auto"/>
            <w:noWrap/>
            <w:hideMark/>
          </w:tcPr>
          <w:p w14:paraId="65F5BEA6" w14:textId="77777777" w:rsidR="00752D62" w:rsidRPr="00752D62" w:rsidRDefault="00752D62" w:rsidP="00752D62">
            <w:pPr>
              <w:rPr>
                <w:spacing w:val="-28"/>
                <w:sz w:val="16"/>
                <w:szCs w:val="16"/>
                <w:lang w:eastAsia="ru-RU"/>
              </w:rPr>
            </w:pPr>
            <w:r w:rsidRPr="00752D62">
              <w:rPr>
                <w:spacing w:val="-28"/>
                <w:sz w:val="16"/>
                <w:szCs w:val="16"/>
                <w:lang w:eastAsia="ru-RU"/>
              </w:rPr>
              <w:t>951 00 51 200</w:t>
            </w:r>
          </w:p>
        </w:tc>
        <w:tc>
          <w:tcPr>
            <w:tcW w:w="425" w:type="dxa"/>
            <w:tcBorders>
              <w:top w:val="single" w:sz="4" w:space="0" w:color="auto"/>
              <w:left w:val="nil"/>
              <w:bottom w:val="single" w:sz="4" w:space="0" w:color="auto"/>
              <w:right w:val="single" w:sz="4" w:space="0" w:color="auto"/>
            </w:tcBorders>
            <w:shd w:val="clear" w:color="auto" w:fill="auto"/>
            <w:hideMark/>
          </w:tcPr>
          <w:p w14:paraId="1F9FCEF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50D44382"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noWrap/>
            <w:hideMark/>
          </w:tcPr>
          <w:p w14:paraId="7A2EA146"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9EDEC78"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795A31D"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729F8279" w14:textId="77777777" w:rsidR="00752D62" w:rsidRPr="00752D62" w:rsidRDefault="00752D62" w:rsidP="00752D62">
            <w:pPr>
              <w:rPr>
                <w:spacing w:val="-24"/>
                <w:sz w:val="16"/>
                <w:szCs w:val="16"/>
                <w:lang w:eastAsia="ru-RU"/>
              </w:rPr>
            </w:pPr>
            <w:r w:rsidRPr="00752D62">
              <w:rPr>
                <w:spacing w:val="-24"/>
                <w:sz w:val="16"/>
                <w:szCs w:val="16"/>
                <w:lang w:eastAsia="ru-RU"/>
              </w:rPr>
              <w:t>1,90000</w:t>
            </w:r>
          </w:p>
        </w:tc>
      </w:tr>
      <w:tr w:rsidR="00752D62" w:rsidRPr="00752D62" w14:paraId="11A9AF11"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28EBAB2" w14:textId="77777777" w:rsidR="00752D62" w:rsidRPr="00752D62" w:rsidRDefault="00752D62" w:rsidP="00752D62">
            <w:pPr>
              <w:rPr>
                <w:sz w:val="16"/>
                <w:szCs w:val="16"/>
                <w:lang w:eastAsia="ru-RU"/>
              </w:rPr>
            </w:pPr>
            <w:r w:rsidRPr="00752D62">
              <w:rPr>
                <w:sz w:val="16"/>
                <w:szCs w:val="16"/>
                <w:lang w:eastAsia="ru-RU"/>
              </w:rPr>
              <w:t xml:space="preserve">Прочая закупка товаров, работ и услуг </w:t>
            </w:r>
          </w:p>
        </w:tc>
        <w:tc>
          <w:tcPr>
            <w:tcW w:w="850" w:type="dxa"/>
            <w:tcBorders>
              <w:top w:val="single" w:sz="4" w:space="0" w:color="auto"/>
              <w:left w:val="nil"/>
              <w:bottom w:val="single" w:sz="4" w:space="0" w:color="auto"/>
              <w:right w:val="single" w:sz="4" w:space="0" w:color="auto"/>
            </w:tcBorders>
            <w:shd w:val="clear" w:color="auto" w:fill="auto"/>
            <w:noWrap/>
            <w:hideMark/>
          </w:tcPr>
          <w:p w14:paraId="489D1E59" w14:textId="77777777" w:rsidR="00752D62" w:rsidRPr="00752D62" w:rsidRDefault="00752D62" w:rsidP="00752D62">
            <w:pPr>
              <w:rPr>
                <w:spacing w:val="-28"/>
                <w:sz w:val="16"/>
                <w:szCs w:val="16"/>
                <w:lang w:eastAsia="ru-RU"/>
              </w:rPr>
            </w:pPr>
            <w:r w:rsidRPr="00752D62">
              <w:rPr>
                <w:spacing w:val="-28"/>
                <w:sz w:val="16"/>
                <w:szCs w:val="16"/>
                <w:lang w:eastAsia="ru-RU"/>
              </w:rPr>
              <w:t>951 00 51 200</w:t>
            </w:r>
          </w:p>
        </w:tc>
        <w:tc>
          <w:tcPr>
            <w:tcW w:w="425" w:type="dxa"/>
            <w:tcBorders>
              <w:top w:val="single" w:sz="4" w:space="0" w:color="auto"/>
              <w:left w:val="nil"/>
              <w:bottom w:val="single" w:sz="4" w:space="0" w:color="auto"/>
              <w:right w:val="single" w:sz="4" w:space="0" w:color="auto"/>
            </w:tcBorders>
            <w:shd w:val="clear" w:color="auto" w:fill="auto"/>
            <w:hideMark/>
          </w:tcPr>
          <w:p w14:paraId="4EA21472"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3AF74AA2" w14:textId="77777777" w:rsidR="00752D62" w:rsidRPr="00752D62" w:rsidRDefault="00752D62" w:rsidP="00752D62">
            <w:pPr>
              <w:rPr>
                <w:spacing w:val="-24"/>
                <w:sz w:val="16"/>
                <w:szCs w:val="16"/>
                <w:lang w:eastAsia="ru-RU"/>
              </w:rPr>
            </w:pPr>
            <w:r w:rsidRPr="00752D62">
              <w:rPr>
                <w:spacing w:val="-24"/>
                <w:sz w:val="16"/>
                <w:szCs w:val="16"/>
                <w:lang w:eastAsia="ru-RU"/>
              </w:rPr>
              <w:t>05</w:t>
            </w:r>
          </w:p>
        </w:tc>
        <w:tc>
          <w:tcPr>
            <w:tcW w:w="567" w:type="dxa"/>
            <w:tcBorders>
              <w:top w:val="single" w:sz="4" w:space="0" w:color="auto"/>
              <w:left w:val="nil"/>
              <w:bottom w:val="single" w:sz="4" w:space="0" w:color="auto"/>
              <w:right w:val="single" w:sz="4" w:space="0" w:color="auto"/>
            </w:tcBorders>
            <w:shd w:val="clear" w:color="auto" w:fill="auto"/>
            <w:noWrap/>
            <w:hideMark/>
          </w:tcPr>
          <w:p w14:paraId="3BF6EDF0" w14:textId="77777777" w:rsidR="00752D62" w:rsidRPr="00752D62" w:rsidRDefault="00752D62" w:rsidP="00752D62">
            <w:pPr>
              <w:rPr>
                <w:spacing w:val="-24"/>
                <w:sz w:val="16"/>
                <w:szCs w:val="16"/>
                <w:lang w:eastAsia="ru-RU"/>
              </w:rPr>
            </w:pPr>
            <w:r w:rsidRPr="00752D62">
              <w:rPr>
                <w:spacing w:val="-24"/>
                <w:sz w:val="16"/>
                <w:szCs w:val="16"/>
                <w:lang w:eastAsia="ru-RU"/>
              </w:rPr>
              <w:t>244</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0B12D5CD" w14:textId="77777777" w:rsidR="00752D62" w:rsidRPr="00752D62" w:rsidRDefault="00752D62" w:rsidP="00752D62">
            <w:pPr>
              <w:rPr>
                <w:spacing w:val="-24"/>
                <w:sz w:val="16"/>
                <w:szCs w:val="16"/>
                <w:lang w:eastAsia="ru-RU"/>
              </w:rPr>
            </w:pPr>
            <w:r w:rsidRPr="00752D62">
              <w:rPr>
                <w:spacing w:val="-24"/>
                <w:sz w:val="16"/>
                <w:szCs w:val="16"/>
                <w:lang w:eastAsia="ru-RU"/>
              </w:rPr>
              <w:t>2,00000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6CA0C321" w14:textId="77777777" w:rsidR="00752D62" w:rsidRPr="00752D62" w:rsidRDefault="00752D62" w:rsidP="00752D62">
            <w:pPr>
              <w:rPr>
                <w:spacing w:val="-24"/>
                <w:sz w:val="16"/>
                <w:szCs w:val="16"/>
                <w:lang w:eastAsia="ru-RU"/>
              </w:rPr>
            </w:pPr>
            <w:r w:rsidRPr="00752D62">
              <w:rPr>
                <w:spacing w:val="-24"/>
                <w:sz w:val="16"/>
                <w:szCs w:val="16"/>
                <w:lang w:eastAsia="ru-RU"/>
              </w:rPr>
              <w:t>2,10000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6E6AC8E3" w14:textId="77777777" w:rsidR="00752D62" w:rsidRPr="00752D62" w:rsidRDefault="00752D62" w:rsidP="00752D62">
            <w:pPr>
              <w:rPr>
                <w:spacing w:val="-24"/>
                <w:sz w:val="16"/>
                <w:szCs w:val="16"/>
                <w:lang w:eastAsia="ru-RU"/>
              </w:rPr>
            </w:pPr>
            <w:r w:rsidRPr="00752D62">
              <w:rPr>
                <w:spacing w:val="-24"/>
                <w:sz w:val="16"/>
                <w:szCs w:val="16"/>
                <w:lang w:eastAsia="ru-RU"/>
              </w:rPr>
              <w:t>1,90000</w:t>
            </w:r>
          </w:p>
        </w:tc>
      </w:tr>
      <w:tr w:rsidR="00752D62" w:rsidRPr="00752D62" w14:paraId="6752E416"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5ADE9BB"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850" w:type="dxa"/>
            <w:tcBorders>
              <w:top w:val="single" w:sz="4" w:space="0" w:color="auto"/>
              <w:left w:val="nil"/>
              <w:bottom w:val="single" w:sz="4" w:space="0" w:color="auto"/>
              <w:right w:val="single" w:sz="4" w:space="0" w:color="auto"/>
            </w:tcBorders>
            <w:shd w:val="clear" w:color="auto" w:fill="auto"/>
            <w:hideMark/>
          </w:tcPr>
          <w:p w14:paraId="6BEC7A81" w14:textId="77777777" w:rsidR="00752D62" w:rsidRPr="00752D62" w:rsidRDefault="00752D62" w:rsidP="00752D62">
            <w:pPr>
              <w:rPr>
                <w:spacing w:val="-28"/>
                <w:sz w:val="16"/>
                <w:szCs w:val="16"/>
                <w:lang w:eastAsia="ru-RU"/>
              </w:rPr>
            </w:pPr>
            <w:r w:rsidRPr="00752D62">
              <w:rPr>
                <w:spacing w:val="-28"/>
                <w:sz w:val="16"/>
                <w:szCs w:val="16"/>
                <w:lang w:eastAsia="ru-RU"/>
              </w:rPr>
              <w:t>970 00 00 000</w:t>
            </w:r>
          </w:p>
        </w:tc>
        <w:tc>
          <w:tcPr>
            <w:tcW w:w="425" w:type="dxa"/>
            <w:tcBorders>
              <w:top w:val="single" w:sz="4" w:space="0" w:color="auto"/>
              <w:left w:val="nil"/>
              <w:bottom w:val="single" w:sz="4" w:space="0" w:color="auto"/>
              <w:right w:val="single" w:sz="4" w:space="0" w:color="auto"/>
            </w:tcBorders>
            <w:shd w:val="clear" w:color="auto" w:fill="auto"/>
            <w:hideMark/>
          </w:tcPr>
          <w:p w14:paraId="6A24A351"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1A9A4F64"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567" w:type="dxa"/>
            <w:tcBorders>
              <w:top w:val="single" w:sz="4" w:space="0" w:color="auto"/>
              <w:left w:val="nil"/>
              <w:bottom w:val="single" w:sz="4" w:space="0" w:color="auto"/>
              <w:right w:val="single" w:sz="4" w:space="0" w:color="auto"/>
            </w:tcBorders>
            <w:shd w:val="clear" w:color="auto" w:fill="auto"/>
            <w:hideMark/>
          </w:tcPr>
          <w:p w14:paraId="2CE4778F"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3CB86AF"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hideMark/>
          </w:tcPr>
          <w:p w14:paraId="41FACA54" w14:textId="77777777" w:rsidR="00752D62" w:rsidRPr="00752D62" w:rsidRDefault="00752D62" w:rsidP="00752D62">
            <w:pPr>
              <w:rPr>
                <w:spacing w:val="-24"/>
                <w:sz w:val="16"/>
                <w:szCs w:val="16"/>
                <w:lang w:eastAsia="ru-RU"/>
              </w:rPr>
            </w:pPr>
            <w:r w:rsidRPr="00752D62">
              <w:rPr>
                <w:spacing w:val="-24"/>
                <w:sz w:val="16"/>
                <w:szCs w:val="16"/>
                <w:lang w:eastAsia="ru-RU"/>
              </w:rPr>
              <w:t>4650,00000</w:t>
            </w:r>
          </w:p>
        </w:tc>
        <w:tc>
          <w:tcPr>
            <w:tcW w:w="993" w:type="dxa"/>
            <w:tcBorders>
              <w:top w:val="single" w:sz="4" w:space="0" w:color="auto"/>
              <w:left w:val="nil"/>
              <w:bottom w:val="single" w:sz="4" w:space="0" w:color="auto"/>
              <w:right w:val="single" w:sz="4" w:space="0" w:color="auto"/>
            </w:tcBorders>
            <w:shd w:val="clear" w:color="auto" w:fill="auto"/>
            <w:hideMark/>
          </w:tcPr>
          <w:p w14:paraId="4D30E1CA" w14:textId="77777777" w:rsidR="00752D62" w:rsidRPr="00752D62" w:rsidRDefault="00752D62" w:rsidP="00752D62">
            <w:pPr>
              <w:rPr>
                <w:spacing w:val="-24"/>
                <w:sz w:val="16"/>
                <w:szCs w:val="16"/>
                <w:lang w:eastAsia="ru-RU"/>
              </w:rPr>
            </w:pPr>
            <w:r w:rsidRPr="00752D62">
              <w:rPr>
                <w:spacing w:val="-24"/>
                <w:sz w:val="16"/>
                <w:szCs w:val="16"/>
                <w:lang w:eastAsia="ru-RU"/>
              </w:rPr>
              <w:t>9150,00000</w:t>
            </w:r>
          </w:p>
        </w:tc>
      </w:tr>
      <w:tr w:rsidR="00752D62" w:rsidRPr="00752D62" w14:paraId="51DBF2A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2051ACC" w14:textId="77777777" w:rsidR="00752D62" w:rsidRPr="00752D62" w:rsidRDefault="00752D62" w:rsidP="00752D62">
            <w:pPr>
              <w:rPr>
                <w:sz w:val="16"/>
                <w:szCs w:val="16"/>
                <w:lang w:eastAsia="ru-RU"/>
              </w:rPr>
            </w:pPr>
            <w:r w:rsidRPr="00752D62">
              <w:rPr>
                <w:sz w:val="16"/>
                <w:szCs w:val="16"/>
                <w:lang w:eastAsia="ru-RU"/>
              </w:rPr>
              <w:t>Резервный фонд</w:t>
            </w:r>
          </w:p>
        </w:tc>
        <w:tc>
          <w:tcPr>
            <w:tcW w:w="850" w:type="dxa"/>
            <w:tcBorders>
              <w:top w:val="single" w:sz="4" w:space="0" w:color="auto"/>
              <w:left w:val="nil"/>
              <w:bottom w:val="single" w:sz="4" w:space="0" w:color="auto"/>
              <w:right w:val="single" w:sz="4" w:space="0" w:color="auto"/>
            </w:tcBorders>
            <w:shd w:val="clear" w:color="auto" w:fill="auto"/>
            <w:noWrap/>
            <w:hideMark/>
          </w:tcPr>
          <w:p w14:paraId="48E1F926" w14:textId="77777777" w:rsidR="00752D62" w:rsidRPr="00752D62" w:rsidRDefault="00752D62" w:rsidP="00752D62">
            <w:pPr>
              <w:rPr>
                <w:spacing w:val="-28"/>
                <w:sz w:val="16"/>
                <w:szCs w:val="16"/>
                <w:lang w:eastAsia="ru-RU"/>
              </w:rPr>
            </w:pPr>
            <w:r w:rsidRPr="00752D62">
              <w:rPr>
                <w:spacing w:val="-28"/>
                <w:sz w:val="16"/>
                <w:szCs w:val="16"/>
                <w:lang w:eastAsia="ru-RU"/>
              </w:rPr>
              <w:t>971 00 00 000</w:t>
            </w:r>
          </w:p>
        </w:tc>
        <w:tc>
          <w:tcPr>
            <w:tcW w:w="425" w:type="dxa"/>
            <w:tcBorders>
              <w:top w:val="single" w:sz="4" w:space="0" w:color="auto"/>
              <w:left w:val="nil"/>
              <w:bottom w:val="single" w:sz="4" w:space="0" w:color="auto"/>
              <w:right w:val="single" w:sz="4" w:space="0" w:color="auto"/>
            </w:tcBorders>
            <w:shd w:val="clear" w:color="auto" w:fill="auto"/>
            <w:hideMark/>
          </w:tcPr>
          <w:p w14:paraId="201FF62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05331DB9"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567" w:type="dxa"/>
            <w:tcBorders>
              <w:top w:val="single" w:sz="4" w:space="0" w:color="auto"/>
              <w:left w:val="nil"/>
              <w:bottom w:val="single" w:sz="4" w:space="0" w:color="auto"/>
              <w:right w:val="single" w:sz="4" w:space="0" w:color="auto"/>
            </w:tcBorders>
            <w:shd w:val="clear" w:color="auto" w:fill="auto"/>
            <w:noWrap/>
            <w:hideMark/>
          </w:tcPr>
          <w:p w14:paraId="1507F6B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D914A6F"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79E170BE"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58AF22EE"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r>
      <w:tr w:rsidR="00752D62" w:rsidRPr="00752D62" w14:paraId="7B8ADCA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DF9DE77" w14:textId="77777777" w:rsidR="00752D62" w:rsidRPr="00752D62" w:rsidRDefault="00752D62" w:rsidP="00752D62">
            <w:pPr>
              <w:rPr>
                <w:sz w:val="16"/>
                <w:szCs w:val="16"/>
                <w:lang w:eastAsia="ru-RU"/>
              </w:rPr>
            </w:pPr>
            <w:r w:rsidRPr="00752D62">
              <w:rPr>
                <w:sz w:val="16"/>
                <w:szCs w:val="16"/>
                <w:lang w:eastAsia="ru-RU"/>
              </w:rPr>
              <w:t>Резервные фонды органов местного самоуправления</w:t>
            </w:r>
          </w:p>
        </w:tc>
        <w:tc>
          <w:tcPr>
            <w:tcW w:w="850" w:type="dxa"/>
            <w:tcBorders>
              <w:top w:val="single" w:sz="4" w:space="0" w:color="auto"/>
              <w:left w:val="nil"/>
              <w:bottom w:val="single" w:sz="4" w:space="0" w:color="auto"/>
              <w:right w:val="single" w:sz="4" w:space="0" w:color="auto"/>
            </w:tcBorders>
            <w:shd w:val="clear" w:color="auto" w:fill="auto"/>
            <w:noWrap/>
            <w:hideMark/>
          </w:tcPr>
          <w:p w14:paraId="75D87297" w14:textId="77777777" w:rsidR="00752D62" w:rsidRPr="00752D62" w:rsidRDefault="00752D62" w:rsidP="00752D62">
            <w:pPr>
              <w:rPr>
                <w:spacing w:val="-28"/>
                <w:sz w:val="16"/>
                <w:szCs w:val="16"/>
                <w:lang w:eastAsia="ru-RU"/>
              </w:rPr>
            </w:pPr>
            <w:r w:rsidRPr="00752D62">
              <w:rPr>
                <w:spacing w:val="-28"/>
                <w:sz w:val="16"/>
                <w:szCs w:val="16"/>
                <w:lang w:eastAsia="ru-RU"/>
              </w:rPr>
              <w:t>971 00 07 000</w:t>
            </w:r>
          </w:p>
        </w:tc>
        <w:tc>
          <w:tcPr>
            <w:tcW w:w="425" w:type="dxa"/>
            <w:tcBorders>
              <w:top w:val="single" w:sz="4" w:space="0" w:color="auto"/>
              <w:left w:val="nil"/>
              <w:bottom w:val="single" w:sz="4" w:space="0" w:color="auto"/>
              <w:right w:val="single" w:sz="4" w:space="0" w:color="auto"/>
            </w:tcBorders>
            <w:shd w:val="clear" w:color="auto" w:fill="auto"/>
            <w:hideMark/>
          </w:tcPr>
          <w:p w14:paraId="0BB0F256"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noWrap/>
            <w:hideMark/>
          </w:tcPr>
          <w:p w14:paraId="1E4D7AE0"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567" w:type="dxa"/>
            <w:tcBorders>
              <w:top w:val="single" w:sz="4" w:space="0" w:color="auto"/>
              <w:left w:val="nil"/>
              <w:bottom w:val="single" w:sz="4" w:space="0" w:color="auto"/>
              <w:right w:val="single" w:sz="4" w:space="0" w:color="auto"/>
            </w:tcBorders>
            <w:shd w:val="clear" w:color="auto" w:fill="auto"/>
            <w:noWrap/>
            <w:hideMark/>
          </w:tcPr>
          <w:p w14:paraId="1D6FAE9B"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noWrap/>
            <w:hideMark/>
          </w:tcPr>
          <w:p w14:paraId="608A31DF"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noWrap/>
            <w:hideMark/>
          </w:tcPr>
          <w:p w14:paraId="30A80F61"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3" w:type="dxa"/>
            <w:tcBorders>
              <w:top w:val="single" w:sz="4" w:space="0" w:color="auto"/>
              <w:left w:val="nil"/>
              <w:bottom w:val="single" w:sz="4" w:space="0" w:color="auto"/>
              <w:right w:val="single" w:sz="4" w:space="0" w:color="auto"/>
            </w:tcBorders>
            <w:shd w:val="clear" w:color="auto" w:fill="auto"/>
            <w:noWrap/>
            <w:hideMark/>
          </w:tcPr>
          <w:p w14:paraId="3A62CE23"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r>
      <w:tr w:rsidR="00752D62" w:rsidRPr="00752D62" w14:paraId="1EAFBEAF"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93F8E2B"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850" w:type="dxa"/>
            <w:tcBorders>
              <w:top w:val="single" w:sz="4" w:space="0" w:color="auto"/>
              <w:left w:val="nil"/>
              <w:bottom w:val="single" w:sz="4" w:space="0" w:color="auto"/>
              <w:right w:val="single" w:sz="4" w:space="0" w:color="auto"/>
            </w:tcBorders>
            <w:shd w:val="clear" w:color="auto" w:fill="auto"/>
            <w:noWrap/>
            <w:hideMark/>
          </w:tcPr>
          <w:p w14:paraId="363DD493" w14:textId="77777777" w:rsidR="00752D62" w:rsidRPr="00752D62" w:rsidRDefault="00752D62" w:rsidP="00752D62">
            <w:pPr>
              <w:rPr>
                <w:spacing w:val="-28"/>
                <w:sz w:val="16"/>
                <w:szCs w:val="16"/>
                <w:lang w:eastAsia="ru-RU"/>
              </w:rPr>
            </w:pPr>
            <w:r w:rsidRPr="00752D62">
              <w:rPr>
                <w:spacing w:val="-28"/>
                <w:sz w:val="16"/>
                <w:szCs w:val="16"/>
                <w:lang w:eastAsia="ru-RU"/>
              </w:rPr>
              <w:t>971 00 07 000</w:t>
            </w:r>
          </w:p>
        </w:tc>
        <w:tc>
          <w:tcPr>
            <w:tcW w:w="425" w:type="dxa"/>
            <w:tcBorders>
              <w:top w:val="single" w:sz="4" w:space="0" w:color="auto"/>
              <w:left w:val="nil"/>
              <w:bottom w:val="single" w:sz="4" w:space="0" w:color="auto"/>
              <w:right w:val="single" w:sz="4" w:space="0" w:color="auto"/>
            </w:tcBorders>
            <w:shd w:val="clear" w:color="auto" w:fill="auto"/>
            <w:hideMark/>
          </w:tcPr>
          <w:p w14:paraId="7D10D3C8"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9998B55" w14:textId="77777777" w:rsidR="00752D62" w:rsidRPr="00752D62" w:rsidRDefault="00752D62" w:rsidP="00752D62">
            <w:pPr>
              <w:rPr>
                <w:spacing w:val="-24"/>
                <w:sz w:val="16"/>
                <w:szCs w:val="16"/>
                <w:lang w:eastAsia="ru-RU"/>
              </w:rPr>
            </w:pPr>
            <w:r w:rsidRPr="00752D62">
              <w:rPr>
                <w:spacing w:val="-24"/>
                <w:sz w:val="16"/>
                <w:szCs w:val="16"/>
                <w:lang w:eastAsia="ru-RU"/>
              </w:rPr>
              <w:t>11</w:t>
            </w:r>
          </w:p>
        </w:tc>
        <w:tc>
          <w:tcPr>
            <w:tcW w:w="567" w:type="dxa"/>
            <w:tcBorders>
              <w:top w:val="single" w:sz="4" w:space="0" w:color="auto"/>
              <w:left w:val="nil"/>
              <w:bottom w:val="single" w:sz="4" w:space="0" w:color="auto"/>
              <w:right w:val="single" w:sz="4" w:space="0" w:color="auto"/>
            </w:tcBorders>
            <w:shd w:val="clear" w:color="auto" w:fill="auto"/>
            <w:hideMark/>
          </w:tcPr>
          <w:p w14:paraId="6282F01A" w14:textId="77777777" w:rsidR="00752D62" w:rsidRPr="00752D62" w:rsidRDefault="00752D62" w:rsidP="00752D62">
            <w:pPr>
              <w:rPr>
                <w:spacing w:val="-24"/>
                <w:sz w:val="16"/>
                <w:szCs w:val="16"/>
                <w:lang w:eastAsia="ru-RU"/>
              </w:rPr>
            </w:pPr>
            <w:r w:rsidRPr="00752D62">
              <w:rPr>
                <w:spacing w:val="-24"/>
                <w:sz w:val="16"/>
                <w:szCs w:val="16"/>
                <w:lang w:eastAsia="ru-RU"/>
              </w:rPr>
              <w:t>870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54420670"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2" w:type="dxa"/>
            <w:tcBorders>
              <w:top w:val="single" w:sz="4" w:space="0" w:color="auto"/>
              <w:left w:val="nil"/>
              <w:bottom w:val="single" w:sz="4" w:space="0" w:color="auto"/>
              <w:right w:val="single" w:sz="4" w:space="0" w:color="auto"/>
            </w:tcBorders>
            <w:shd w:val="clear" w:color="auto" w:fill="auto"/>
            <w:hideMark/>
          </w:tcPr>
          <w:p w14:paraId="03FDCD3C"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c>
          <w:tcPr>
            <w:tcW w:w="993" w:type="dxa"/>
            <w:tcBorders>
              <w:top w:val="single" w:sz="4" w:space="0" w:color="auto"/>
              <w:left w:val="nil"/>
              <w:bottom w:val="single" w:sz="4" w:space="0" w:color="auto"/>
              <w:right w:val="single" w:sz="4" w:space="0" w:color="auto"/>
            </w:tcBorders>
            <w:shd w:val="clear" w:color="auto" w:fill="auto"/>
            <w:hideMark/>
          </w:tcPr>
          <w:p w14:paraId="3AB72268" w14:textId="77777777" w:rsidR="00752D62" w:rsidRPr="00752D62" w:rsidRDefault="00752D62" w:rsidP="00752D62">
            <w:pPr>
              <w:rPr>
                <w:spacing w:val="-24"/>
                <w:sz w:val="16"/>
                <w:szCs w:val="16"/>
                <w:lang w:eastAsia="ru-RU"/>
              </w:rPr>
            </w:pPr>
            <w:r w:rsidRPr="00752D62">
              <w:rPr>
                <w:spacing w:val="-24"/>
                <w:sz w:val="16"/>
                <w:szCs w:val="16"/>
                <w:lang w:eastAsia="ru-RU"/>
              </w:rPr>
              <w:t>50,00000</w:t>
            </w:r>
          </w:p>
        </w:tc>
      </w:tr>
      <w:tr w:rsidR="00752D62" w:rsidRPr="00752D62" w14:paraId="4CAAFBCB"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732FD50" w14:textId="77777777" w:rsidR="00752D62" w:rsidRPr="00752D62" w:rsidRDefault="00752D62" w:rsidP="00752D62">
            <w:pPr>
              <w:rPr>
                <w:sz w:val="16"/>
                <w:szCs w:val="16"/>
                <w:lang w:eastAsia="ru-RU"/>
              </w:rPr>
            </w:pPr>
            <w:r w:rsidRPr="00752D62">
              <w:rPr>
                <w:sz w:val="16"/>
                <w:szCs w:val="16"/>
                <w:lang w:eastAsia="ru-RU"/>
              </w:rPr>
              <w:t>Условно утвержденные (нераспределенные) расходы</w:t>
            </w:r>
          </w:p>
        </w:tc>
        <w:tc>
          <w:tcPr>
            <w:tcW w:w="850" w:type="dxa"/>
            <w:tcBorders>
              <w:top w:val="single" w:sz="4" w:space="0" w:color="auto"/>
              <w:left w:val="nil"/>
              <w:bottom w:val="single" w:sz="4" w:space="0" w:color="auto"/>
              <w:right w:val="single" w:sz="4" w:space="0" w:color="auto"/>
            </w:tcBorders>
            <w:shd w:val="clear" w:color="auto" w:fill="auto"/>
            <w:hideMark/>
          </w:tcPr>
          <w:p w14:paraId="5A2CD9AD" w14:textId="77777777" w:rsidR="00752D62" w:rsidRPr="00752D62" w:rsidRDefault="00752D62" w:rsidP="00752D62">
            <w:pPr>
              <w:rPr>
                <w:spacing w:val="-28"/>
                <w:sz w:val="16"/>
                <w:szCs w:val="16"/>
                <w:lang w:eastAsia="ru-RU"/>
              </w:rPr>
            </w:pPr>
            <w:r w:rsidRPr="00752D62">
              <w:rPr>
                <w:spacing w:val="-28"/>
                <w:sz w:val="16"/>
                <w:szCs w:val="16"/>
                <w:lang w:eastAsia="ru-RU"/>
              </w:rPr>
              <w:t>972 00 00 000</w:t>
            </w:r>
          </w:p>
        </w:tc>
        <w:tc>
          <w:tcPr>
            <w:tcW w:w="425" w:type="dxa"/>
            <w:tcBorders>
              <w:top w:val="single" w:sz="4" w:space="0" w:color="auto"/>
              <w:left w:val="nil"/>
              <w:bottom w:val="single" w:sz="4" w:space="0" w:color="auto"/>
              <w:right w:val="single" w:sz="4" w:space="0" w:color="auto"/>
            </w:tcBorders>
            <w:shd w:val="clear" w:color="auto" w:fill="auto"/>
            <w:hideMark/>
          </w:tcPr>
          <w:p w14:paraId="05A7A61B"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0B9C0EA3"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7CEA38DC"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40945239"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152329C1" w14:textId="77777777" w:rsidR="00752D62" w:rsidRPr="00752D62" w:rsidRDefault="00752D62" w:rsidP="00752D62">
            <w:pPr>
              <w:rPr>
                <w:spacing w:val="-24"/>
                <w:sz w:val="16"/>
                <w:szCs w:val="16"/>
                <w:lang w:eastAsia="ru-RU"/>
              </w:rPr>
            </w:pPr>
            <w:r w:rsidRPr="00752D62">
              <w:rPr>
                <w:spacing w:val="-24"/>
                <w:sz w:val="16"/>
                <w:szCs w:val="16"/>
                <w:lang w:eastAsia="ru-RU"/>
              </w:rPr>
              <w:t>4600,00000</w:t>
            </w:r>
          </w:p>
        </w:tc>
        <w:tc>
          <w:tcPr>
            <w:tcW w:w="993" w:type="dxa"/>
            <w:tcBorders>
              <w:top w:val="single" w:sz="4" w:space="0" w:color="auto"/>
              <w:left w:val="nil"/>
              <w:bottom w:val="single" w:sz="4" w:space="0" w:color="auto"/>
              <w:right w:val="single" w:sz="4" w:space="0" w:color="auto"/>
            </w:tcBorders>
            <w:shd w:val="clear" w:color="auto" w:fill="auto"/>
            <w:hideMark/>
          </w:tcPr>
          <w:p w14:paraId="01058AD0" w14:textId="77777777" w:rsidR="00752D62" w:rsidRPr="00752D62" w:rsidRDefault="00752D62" w:rsidP="00752D62">
            <w:pPr>
              <w:rPr>
                <w:spacing w:val="-24"/>
                <w:sz w:val="16"/>
                <w:szCs w:val="16"/>
                <w:lang w:eastAsia="ru-RU"/>
              </w:rPr>
            </w:pPr>
            <w:r w:rsidRPr="00752D62">
              <w:rPr>
                <w:spacing w:val="-24"/>
                <w:sz w:val="16"/>
                <w:szCs w:val="16"/>
                <w:lang w:eastAsia="ru-RU"/>
              </w:rPr>
              <w:t>9100,00000</w:t>
            </w:r>
          </w:p>
        </w:tc>
      </w:tr>
      <w:tr w:rsidR="00752D62" w:rsidRPr="00752D62" w14:paraId="416E3684"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68A775C" w14:textId="77777777" w:rsidR="00752D62" w:rsidRPr="00752D62" w:rsidRDefault="00752D62" w:rsidP="00752D62">
            <w:pPr>
              <w:rPr>
                <w:sz w:val="16"/>
                <w:szCs w:val="16"/>
                <w:lang w:eastAsia="ru-RU"/>
              </w:rPr>
            </w:pPr>
            <w:r w:rsidRPr="00752D62">
              <w:rPr>
                <w:sz w:val="16"/>
                <w:szCs w:val="16"/>
                <w:lang w:eastAsia="ru-RU"/>
              </w:rPr>
              <w:t>Условно утвержденные расходы</w:t>
            </w:r>
          </w:p>
        </w:tc>
        <w:tc>
          <w:tcPr>
            <w:tcW w:w="850" w:type="dxa"/>
            <w:tcBorders>
              <w:top w:val="single" w:sz="4" w:space="0" w:color="auto"/>
              <w:left w:val="nil"/>
              <w:bottom w:val="single" w:sz="4" w:space="0" w:color="auto"/>
              <w:right w:val="single" w:sz="4" w:space="0" w:color="auto"/>
            </w:tcBorders>
            <w:shd w:val="clear" w:color="auto" w:fill="auto"/>
            <w:hideMark/>
          </w:tcPr>
          <w:p w14:paraId="1911D6D8" w14:textId="77777777" w:rsidR="00752D62" w:rsidRPr="00752D62" w:rsidRDefault="00752D62" w:rsidP="00752D62">
            <w:pPr>
              <w:rPr>
                <w:spacing w:val="-28"/>
                <w:sz w:val="16"/>
                <w:szCs w:val="16"/>
                <w:lang w:eastAsia="ru-RU"/>
              </w:rPr>
            </w:pPr>
            <w:r w:rsidRPr="00752D62">
              <w:rPr>
                <w:spacing w:val="-28"/>
                <w:sz w:val="16"/>
                <w:szCs w:val="16"/>
                <w:lang w:eastAsia="ru-RU"/>
              </w:rPr>
              <w:t>972 00 99 990</w:t>
            </w:r>
          </w:p>
        </w:tc>
        <w:tc>
          <w:tcPr>
            <w:tcW w:w="425" w:type="dxa"/>
            <w:tcBorders>
              <w:top w:val="single" w:sz="4" w:space="0" w:color="auto"/>
              <w:left w:val="nil"/>
              <w:bottom w:val="single" w:sz="4" w:space="0" w:color="auto"/>
              <w:right w:val="single" w:sz="4" w:space="0" w:color="auto"/>
            </w:tcBorders>
            <w:shd w:val="clear" w:color="auto" w:fill="auto"/>
            <w:hideMark/>
          </w:tcPr>
          <w:p w14:paraId="5C6BEED0"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33B5934E"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57E0E6D5"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6A046EDD"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hideMark/>
          </w:tcPr>
          <w:p w14:paraId="471E0D4B" w14:textId="77777777" w:rsidR="00752D62" w:rsidRPr="00752D62" w:rsidRDefault="00752D62" w:rsidP="00752D62">
            <w:pPr>
              <w:rPr>
                <w:spacing w:val="-24"/>
                <w:sz w:val="16"/>
                <w:szCs w:val="16"/>
                <w:lang w:eastAsia="ru-RU"/>
              </w:rPr>
            </w:pPr>
            <w:r w:rsidRPr="00752D62">
              <w:rPr>
                <w:spacing w:val="-24"/>
                <w:sz w:val="16"/>
                <w:szCs w:val="16"/>
                <w:lang w:eastAsia="ru-RU"/>
              </w:rPr>
              <w:t>4600,00000</w:t>
            </w:r>
          </w:p>
        </w:tc>
        <w:tc>
          <w:tcPr>
            <w:tcW w:w="993" w:type="dxa"/>
            <w:tcBorders>
              <w:top w:val="single" w:sz="4" w:space="0" w:color="auto"/>
              <w:left w:val="nil"/>
              <w:bottom w:val="single" w:sz="4" w:space="0" w:color="auto"/>
              <w:right w:val="single" w:sz="4" w:space="0" w:color="auto"/>
            </w:tcBorders>
            <w:shd w:val="clear" w:color="auto" w:fill="auto"/>
            <w:hideMark/>
          </w:tcPr>
          <w:p w14:paraId="66F0DD7F" w14:textId="77777777" w:rsidR="00752D62" w:rsidRPr="00752D62" w:rsidRDefault="00752D62" w:rsidP="00752D62">
            <w:pPr>
              <w:rPr>
                <w:spacing w:val="-24"/>
                <w:sz w:val="16"/>
                <w:szCs w:val="16"/>
                <w:lang w:eastAsia="ru-RU"/>
              </w:rPr>
            </w:pPr>
            <w:r w:rsidRPr="00752D62">
              <w:rPr>
                <w:spacing w:val="-24"/>
                <w:sz w:val="16"/>
                <w:szCs w:val="16"/>
                <w:lang w:eastAsia="ru-RU"/>
              </w:rPr>
              <w:t>9100,00000</w:t>
            </w:r>
          </w:p>
        </w:tc>
      </w:tr>
      <w:tr w:rsidR="00752D62" w:rsidRPr="00752D62" w14:paraId="5AE4C1F5"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C2E3694" w14:textId="77777777" w:rsidR="00752D62" w:rsidRPr="00752D62" w:rsidRDefault="00752D62" w:rsidP="00752D62">
            <w:pPr>
              <w:rPr>
                <w:sz w:val="16"/>
                <w:szCs w:val="16"/>
                <w:lang w:eastAsia="ru-RU"/>
              </w:rPr>
            </w:pPr>
            <w:r w:rsidRPr="00752D62">
              <w:rPr>
                <w:sz w:val="16"/>
                <w:szCs w:val="16"/>
                <w:lang w:eastAsia="ru-RU"/>
              </w:rPr>
              <w:t>Резервные средства</w:t>
            </w:r>
          </w:p>
        </w:tc>
        <w:tc>
          <w:tcPr>
            <w:tcW w:w="850" w:type="dxa"/>
            <w:tcBorders>
              <w:top w:val="single" w:sz="4" w:space="0" w:color="auto"/>
              <w:left w:val="nil"/>
              <w:bottom w:val="single" w:sz="4" w:space="0" w:color="auto"/>
              <w:right w:val="single" w:sz="4" w:space="0" w:color="auto"/>
            </w:tcBorders>
            <w:shd w:val="clear" w:color="auto" w:fill="auto"/>
            <w:hideMark/>
          </w:tcPr>
          <w:p w14:paraId="53F09053" w14:textId="77777777" w:rsidR="00752D62" w:rsidRPr="00752D62" w:rsidRDefault="00752D62" w:rsidP="00752D62">
            <w:pPr>
              <w:rPr>
                <w:spacing w:val="-28"/>
                <w:sz w:val="16"/>
                <w:szCs w:val="16"/>
                <w:lang w:eastAsia="ru-RU"/>
              </w:rPr>
            </w:pPr>
            <w:r w:rsidRPr="00752D62">
              <w:rPr>
                <w:spacing w:val="-28"/>
                <w:sz w:val="16"/>
                <w:szCs w:val="16"/>
                <w:lang w:eastAsia="ru-RU"/>
              </w:rPr>
              <w:t>972 00 99 990</w:t>
            </w:r>
          </w:p>
        </w:tc>
        <w:tc>
          <w:tcPr>
            <w:tcW w:w="425" w:type="dxa"/>
            <w:tcBorders>
              <w:top w:val="single" w:sz="4" w:space="0" w:color="auto"/>
              <w:left w:val="nil"/>
              <w:bottom w:val="single" w:sz="4" w:space="0" w:color="auto"/>
              <w:right w:val="single" w:sz="4" w:space="0" w:color="auto"/>
            </w:tcBorders>
            <w:shd w:val="clear" w:color="auto" w:fill="auto"/>
            <w:hideMark/>
          </w:tcPr>
          <w:p w14:paraId="4EDDA1B5" w14:textId="77777777" w:rsidR="00752D62" w:rsidRPr="00752D62" w:rsidRDefault="00752D62" w:rsidP="00752D62">
            <w:pPr>
              <w:rPr>
                <w:spacing w:val="-24"/>
                <w:sz w:val="16"/>
                <w:szCs w:val="16"/>
                <w:lang w:eastAsia="ru-RU"/>
              </w:rPr>
            </w:pPr>
            <w:r w:rsidRPr="00752D62">
              <w:rPr>
                <w:spacing w:val="-24"/>
                <w:sz w:val="16"/>
                <w:szCs w:val="16"/>
                <w:lang w:eastAsia="ru-RU"/>
              </w:rPr>
              <w:t>01</w:t>
            </w:r>
          </w:p>
        </w:tc>
        <w:tc>
          <w:tcPr>
            <w:tcW w:w="425" w:type="dxa"/>
            <w:tcBorders>
              <w:top w:val="single" w:sz="4" w:space="0" w:color="auto"/>
              <w:left w:val="nil"/>
              <w:bottom w:val="single" w:sz="4" w:space="0" w:color="auto"/>
              <w:right w:val="single" w:sz="4" w:space="0" w:color="auto"/>
            </w:tcBorders>
            <w:shd w:val="clear" w:color="auto" w:fill="auto"/>
            <w:hideMark/>
          </w:tcPr>
          <w:p w14:paraId="279189A0" w14:textId="77777777" w:rsidR="00752D62" w:rsidRPr="00752D62" w:rsidRDefault="00752D62" w:rsidP="00752D62">
            <w:pPr>
              <w:rPr>
                <w:spacing w:val="-24"/>
                <w:sz w:val="16"/>
                <w:szCs w:val="16"/>
                <w:lang w:eastAsia="ru-RU"/>
              </w:rPr>
            </w:pPr>
            <w:r w:rsidRPr="00752D62">
              <w:rPr>
                <w:spacing w:val="-24"/>
                <w:sz w:val="16"/>
                <w:szCs w:val="16"/>
                <w:lang w:eastAsia="ru-RU"/>
              </w:rPr>
              <w:t>13</w:t>
            </w:r>
          </w:p>
        </w:tc>
        <w:tc>
          <w:tcPr>
            <w:tcW w:w="567" w:type="dxa"/>
            <w:tcBorders>
              <w:top w:val="single" w:sz="4" w:space="0" w:color="auto"/>
              <w:left w:val="nil"/>
              <w:bottom w:val="single" w:sz="4" w:space="0" w:color="auto"/>
              <w:right w:val="single" w:sz="4" w:space="0" w:color="auto"/>
            </w:tcBorders>
            <w:shd w:val="clear" w:color="auto" w:fill="auto"/>
            <w:hideMark/>
          </w:tcPr>
          <w:p w14:paraId="1559960B" w14:textId="77777777" w:rsidR="00752D62" w:rsidRPr="00752D62" w:rsidRDefault="00752D62" w:rsidP="00752D62">
            <w:pPr>
              <w:rPr>
                <w:spacing w:val="-24"/>
                <w:sz w:val="16"/>
                <w:szCs w:val="16"/>
                <w:lang w:eastAsia="ru-RU"/>
              </w:rPr>
            </w:pPr>
            <w:r w:rsidRPr="00752D62">
              <w:rPr>
                <w:spacing w:val="-24"/>
                <w:sz w:val="16"/>
                <w:szCs w:val="16"/>
                <w:lang w:eastAsia="ru-RU"/>
              </w:rPr>
              <w:t>870</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28DDF273" w14:textId="77777777" w:rsidR="00752D62" w:rsidRPr="00752D62" w:rsidRDefault="00752D62" w:rsidP="00752D62">
            <w:pPr>
              <w:rPr>
                <w:spacing w:val="-24"/>
                <w:sz w:val="16"/>
                <w:szCs w:val="16"/>
                <w:lang w:eastAsia="ru-RU"/>
              </w:rPr>
            </w:pPr>
            <w:r w:rsidRPr="00752D62">
              <w:rPr>
                <w:spacing w:val="-24"/>
                <w:sz w:val="16"/>
                <w:szCs w:val="16"/>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5AAE012" w14:textId="77777777" w:rsidR="00752D62" w:rsidRPr="00752D62" w:rsidRDefault="00752D62" w:rsidP="00752D62">
            <w:pPr>
              <w:rPr>
                <w:spacing w:val="-24"/>
                <w:sz w:val="16"/>
                <w:szCs w:val="16"/>
                <w:lang w:eastAsia="ru-RU"/>
              </w:rPr>
            </w:pPr>
            <w:r w:rsidRPr="00752D62">
              <w:rPr>
                <w:spacing w:val="-24"/>
                <w:sz w:val="16"/>
                <w:szCs w:val="16"/>
                <w:lang w:eastAsia="ru-RU"/>
              </w:rPr>
              <w:t>4600,00000</w:t>
            </w:r>
          </w:p>
        </w:tc>
        <w:tc>
          <w:tcPr>
            <w:tcW w:w="993" w:type="dxa"/>
            <w:tcBorders>
              <w:top w:val="single" w:sz="4" w:space="0" w:color="auto"/>
              <w:left w:val="nil"/>
              <w:bottom w:val="single" w:sz="4" w:space="0" w:color="auto"/>
              <w:right w:val="single" w:sz="4" w:space="0" w:color="auto"/>
            </w:tcBorders>
            <w:shd w:val="clear" w:color="000000" w:fill="FFFFFF"/>
            <w:noWrap/>
            <w:hideMark/>
          </w:tcPr>
          <w:p w14:paraId="6762F884" w14:textId="77777777" w:rsidR="00752D62" w:rsidRPr="00752D62" w:rsidRDefault="00752D62" w:rsidP="00752D62">
            <w:pPr>
              <w:rPr>
                <w:spacing w:val="-24"/>
                <w:sz w:val="16"/>
                <w:szCs w:val="16"/>
                <w:lang w:eastAsia="ru-RU"/>
              </w:rPr>
            </w:pPr>
            <w:r w:rsidRPr="00752D62">
              <w:rPr>
                <w:spacing w:val="-24"/>
                <w:sz w:val="16"/>
                <w:szCs w:val="16"/>
                <w:lang w:eastAsia="ru-RU"/>
              </w:rPr>
              <w:t>9100,00000</w:t>
            </w:r>
          </w:p>
        </w:tc>
      </w:tr>
      <w:tr w:rsidR="00752D62" w:rsidRPr="00752D62" w14:paraId="29ACA49E" w14:textId="77777777" w:rsidTr="00786CC8">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4F1C453" w14:textId="77777777" w:rsidR="00752D62" w:rsidRPr="00752D62" w:rsidRDefault="00752D62" w:rsidP="00752D62">
            <w:pPr>
              <w:rPr>
                <w:bCs/>
                <w:sz w:val="16"/>
                <w:szCs w:val="16"/>
                <w:lang w:eastAsia="ru-RU"/>
              </w:rPr>
            </w:pPr>
            <w:r w:rsidRPr="00752D62">
              <w:rPr>
                <w:bCs/>
                <w:sz w:val="16"/>
                <w:szCs w:val="16"/>
                <w:lang w:eastAsia="ru-RU"/>
              </w:rPr>
              <w:t>Всего расходов</w:t>
            </w:r>
          </w:p>
        </w:tc>
        <w:tc>
          <w:tcPr>
            <w:tcW w:w="850" w:type="dxa"/>
            <w:tcBorders>
              <w:top w:val="single" w:sz="4" w:space="0" w:color="auto"/>
              <w:left w:val="nil"/>
              <w:bottom w:val="single" w:sz="4" w:space="0" w:color="auto"/>
              <w:right w:val="single" w:sz="4" w:space="0" w:color="auto"/>
            </w:tcBorders>
            <w:shd w:val="clear" w:color="auto" w:fill="auto"/>
            <w:hideMark/>
          </w:tcPr>
          <w:p w14:paraId="1A056258"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5B9A9AAA"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425" w:type="dxa"/>
            <w:tcBorders>
              <w:top w:val="single" w:sz="4" w:space="0" w:color="auto"/>
              <w:left w:val="nil"/>
              <w:bottom w:val="single" w:sz="4" w:space="0" w:color="auto"/>
              <w:right w:val="single" w:sz="4" w:space="0" w:color="auto"/>
            </w:tcBorders>
            <w:shd w:val="clear" w:color="auto" w:fill="auto"/>
            <w:hideMark/>
          </w:tcPr>
          <w:p w14:paraId="552C5DA6"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567" w:type="dxa"/>
            <w:tcBorders>
              <w:top w:val="single" w:sz="4" w:space="0" w:color="auto"/>
              <w:left w:val="nil"/>
              <w:bottom w:val="single" w:sz="4" w:space="0" w:color="auto"/>
              <w:right w:val="single" w:sz="4" w:space="0" w:color="auto"/>
            </w:tcBorders>
            <w:shd w:val="clear" w:color="auto" w:fill="auto"/>
            <w:hideMark/>
          </w:tcPr>
          <w:p w14:paraId="221186BE" w14:textId="77777777" w:rsidR="00752D62" w:rsidRPr="00752D62" w:rsidRDefault="00752D62" w:rsidP="00752D62">
            <w:pPr>
              <w:rPr>
                <w:bCs/>
                <w:spacing w:val="-24"/>
                <w:sz w:val="16"/>
                <w:szCs w:val="16"/>
                <w:lang w:eastAsia="ru-RU"/>
              </w:rPr>
            </w:pPr>
            <w:r w:rsidRPr="00752D62">
              <w:rPr>
                <w:bCs/>
                <w:spacing w:val="-24"/>
                <w:sz w:val="16"/>
                <w:szCs w:val="16"/>
                <w:lang w:eastAsia="ru-RU"/>
              </w:rPr>
              <w:t> </w:t>
            </w:r>
          </w:p>
        </w:tc>
        <w:tc>
          <w:tcPr>
            <w:tcW w:w="993" w:type="dxa"/>
            <w:gridSpan w:val="2"/>
            <w:tcBorders>
              <w:top w:val="single" w:sz="4" w:space="0" w:color="auto"/>
              <w:left w:val="nil"/>
              <w:bottom w:val="single" w:sz="4" w:space="0" w:color="auto"/>
              <w:right w:val="single" w:sz="4" w:space="0" w:color="auto"/>
            </w:tcBorders>
            <w:shd w:val="clear" w:color="auto" w:fill="auto"/>
            <w:hideMark/>
          </w:tcPr>
          <w:p w14:paraId="156AEDE9"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591923,50373</w:t>
            </w:r>
          </w:p>
        </w:tc>
        <w:tc>
          <w:tcPr>
            <w:tcW w:w="992" w:type="dxa"/>
            <w:tcBorders>
              <w:top w:val="single" w:sz="4" w:space="0" w:color="auto"/>
              <w:left w:val="nil"/>
              <w:bottom w:val="single" w:sz="4" w:space="0" w:color="auto"/>
              <w:right w:val="single" w:sz="4" w:space="0" w:color="auto"/>
            </w:tcBorders>
            <w:shd w:val="clear" w:color="auto" w:fill="auto"/>
            <w:hideMark/>
          </w:tcPr>
          <w:p w14:paraId="4235B0AD" w14:textId="77777777" w:rsidR="00752D62" w:rsidRPr="00752D62" w:rsidRDefault="00752D62" w:rsidP="00752D62">
            <w:pPr>
              <w:ind w:hanging="108"/>
              <w:rPr>
                <w:bCs/>
                <w:spacing w:val="-32"/>
                <w:sz w:val="16"/>
                <w:szCs w:val="16"/>
                <w:lang w:eastAsia="ru-RU"/>
              </w:rPr>
            </w:pPr>
            <w:r w:rsidRPr="00752D62">
              <w:rPr>
                <w:bCs/>
                <w:spacing w:val="-32"/>
                <w:sz w:val="16"/>
                <w:szCs w:val="16"/>
                <w:lang w:eastAsia="ru-RU"/>
              </w:rPr>
              <w:t>366533,09533</w:t>
            </w:r>
          </w:p>
        </w:tc>
        <w:tc>
          <w:tcPr>
            <w:tcW w:w="993" w:type="dxa"/>
            <w:tcBorders>
              <w:top w:val="single" w:sz="4" w:space="0" w:color="auto"/>
              <w:left w:val="nil"/>
              <w:bottom w:val="single" w:sz="4" w:space="0" w:color="auto"/>
              <w:right w:val="single" w:sz="4" w:space="0" w:color="auto"/>
            </w:tcBorders>
            <w:shd w:val="clear" w:color="auto" w:fill="auto"/>
            <w:hideMark/>
          </w:tcPr>
          <w:p w14:paraId="20C7BD0F" w14:textId="77777777" w:rsidR="00752D62" w:rsidRPr="00752D62" w:rsidRDefault="00752D62" w:rsidP="00752D62">
            <w:pPr>
              <w:ind w:right="-108" w:hanging="108"/>
              <w:rPr>
                <w:bCs/>
                <w:spacing w:val="-32"/>
                <w:sz w:val="16"/>
                <w:szCs w:val="16"/>
                <w:lang w:eastAsia="ru-RU"/>
              </w:rPr>
            </w:pPr>
            <w:r w:rsidRPr="00752D62">
              <w:rPr>
                <w:bCs/>
                <w:spacing w:val="-32"/>
                <w:sz w:val="16"/>
                <w:szCs w:val="16"/>
                <w:lang w:eastAsia="ru-RU"/>
              </w:rPr>
              <w:t>361833,17324»</w:t>
            </w:r>
          </w:p>
        </w:tc>
      </w:tr>
    </w:tbl>
    <w:p w14:paraId="5F3415C4" w14:textId="77777777" w:rsidR="00752D62" w:rsidRDefault="00752D62" w:rsidP="00752D62">
      <w:pPr>
        <w:rPr>
          <w:sz w:val="16"/>
          <w:szCs w:val="16"/>
        </w:rPr>
      </w:pPr>
    </w:p>
    <w:p w14:paraId="50B955F9" w14:textId="77777777" w:rsidR="000A63E7" w:rsidRDefault="000A63E7" w:rsidP="00752D62">
      <w:pPr>
        <w:rPr>
          <w:sz w:val="16"/>
          <w:szCs w:val="16"/>
        </w:rPr>
      </w:pPr>
    </w:p>
    <w:p w14:paraId="10CC20B7" w14:textId="77777777" w:rsidR="00786CC8" w:rsidRDefault="00786CC8" w:rsidP="00752D62">
      <w:pPr>
        <w:rPr>
          <w:sz w:val="16"/>
          <w:szCs w:val="16"/>
        </w:rPr>
      </w:pPr>
    </w:p>
    <w:p w14:paraId="33495466" w14:textId="77777777" w:rsidR="00786CC8" w:rsidRDefault="00786CC8" w:rsidP="00752D62">
      <w:pPr>
        <w:rPr>
          <w:sz w:val="16"/>
          <w:szCs w:val="16"/>
        </w:rPr>
      </w:pPr>
    </w:p>
    <w:p w14:paraId="11E0111C" w14:textId="77777777" w:rsidR="000A63E7" w:rsidRPr="00752D62" w:rsidRDefault="000A63E7" w:rsidP="00752D62">
      <w:pPr>
        <w:rPr>
          <w:sz w:val="16"/>
          <w:szCs w:val="16"/>
        </w:rPr>
      </w:pPr>
    </w:p>
    <w:p w14:paraId="30FDB1D0" w14:textId="77777777" w:rsidR="00752D62" w:rsidRPr="00752D62" w:rsidRDefault="00752D62" w:rsidP="00752D62">
      <w:pPr>
        <w:jc w:val="both"/>
        <w:rPr>
          <w:bCs/>
          <w:sz w:val="16"/>
          <w:szCs w:val="16"/>
        </w:rPr>
      </w:pPr>
    </w:p>
    <w:p w14:paraId="68E5A968" w14:textId="77777777" w:rsidR="000A63E7" w:rsidRPr="00752D62" w:rsidRDefault="000A63E7"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4DA0F8F6" w14:textId="77777777" w:rsidR="000A63E7" w:rsidRPr="00752D62" w:rsidRDefault="000A63E7"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337BCAB6" w14:textId="77777777" w:rsidR="000A63E7" w:rsidRPr="00752D62" w:rsidRDefault="000A63E7"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2F1C7DB0" w14:textId="77777777" w:rsidR="000A63E7" w:rsidRPr="00752D62" w:rsidRDefault="000A63E7"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730E8D0B" w14:textId="77777777" w:rsidR="000A63E7" w:rsidRPr="00752D62" w:rsidRDefault="000A63E7" w:rsidP="00752D62">
      <w:pPr>
        <w:jc w:val="center"/>
        <w:rPr>
          <w:rFonts w:eastAsia="Calibri"/>
          <w:spacing w:val="60"/>
          <w:sz w:val="16"/>
          <w:szCs w:val="16"/>
          <w:lang w:eastAsia="ru-RU"/>
        </w:rPr>
      </w:pPr>
    </w:p>
    <w:p w14:paraId="1045E379" w14:textId="77777777" w:rsidR="000A63E7" w:rsidRPr="00752D62" w:rsidRDefault="000A63E7" w:rsidP="00752D62">
      <w:pPr>
        <w:jc w:val="center"/>
        <w:rPr>
          <w:rFonts w:eastAsia="Calibri"/>
          <w:sz w:val="16"/>
          <w:szCs w:val="16"/>
          <w:lang w:eastAsia="ru-RU"/>
        </w:rPr>
      </w:pPr>
      <w:bookmarkStart w:id="11" w:name="_Hlk142402325"/>
      <w:r w:rsidRPr="00752D62">
        <w:rPr>
          <w:rFonts w:eastAsia="Calibri"/>
          <w:sz w:val="16"/>
          <w:szCs w:val="16"/>
          <w:lang w:eastAsia="ru-RU"/>
        </w:rPr>
        <w:t xml:space="preserve">27.07.2023 № 186      </w:t>
      </w:r>
    </w:p>
    <w:p w14:paraId="463406AF" w14:textId="77777777" w:rsidR="000A63E7" w:rsidRDefault="000A63E7"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p w14:paraId="091D0D09" w14:textId="77777777" w:rsidR="000A63E7" w:rsidRPr="00752D62" w:rsidRDefault="000A63E7" w:rsidP="00752D62">
      <w:pPr>
        <w:jc w:val="center"/>
        <w:rPr>
          <w:rFonts w:eastAsia="Calibri"/>
          <w:sz w:val="16"/>
          <w:szCs w:val="16"/>
          <w:lang w:eastAsia="ru-RU"/>
        </w:rPr>
      </w:pPr>
    </w:p>
    <w:p w14:paraId="54F14B27" w14:textId="77777777" w:rsidR="000A63E7" w:rsidRPr="00752D62" w:rsidRDefault="000A63E7" w:rsidP="00752D62">
      <w:pPr>
        <w:jc w:val="center"/>
        <w:rPr>
          <w:b/>
          <w:sz w:val="16"/>
          <w:szCs w:val="16"/>
        </w:rPr>
      </w:pPr>
      <w:r w:rsidRPr="00752D62">
        <w:rPr>
          <w:b/>
          <w:sz w:val="16"/>
          <w:szCs w:val="16"/>
        </w:rPr>
        <w:t xml:space="preserve">О внесении изменений в решение Думы </w:t>
      </w:r>
    </w:p>
    <w:p w14:paraId="47DD005E" w14:textId="77777777" w:rsidR="000A63E7" w:rsidRPr="00752D62" w:rsidRDefault="000A63E7" w:rsidP="00752D62">
      <w:pPr>
        <w:jc w:val="center"/>
        <w:rPr>
          <w:b/>
          <w:sz w:val="16"/>
          <w:szCs w:val="16"/>
        </w:rPr>
      </w:pPr>
      <w:r w:rsidRPr="00752D62">
        <w:rPr>
          <w:b/>
          <w:sz w:val="16"/>
          <w:szCs w:val="16"/>
        </w:rPr>
        <w:t>Демянского муниципального района от 28.03.2019 № 280</w:t>
      </w:r>
    </w:p>
    <w:bookmarkEnd w:id="11"/>
    <w:p w14:paraId="1837F798" w14:textId="77777777" w:rsidR="00752D62" w:rsidRPr="00752D62" w:rsidRDefault="00752D62" w:rsidP="00752D62">
      <w:pPr>
        <w:ind w:firstLine="709"/>
        <w:jc w:val="both"/>
        <w:rPr>
          <w:sz w:val="16"/>
          <w:szCs w:val="16"/>
          <w:lang w:eastAsia="ru-RU"/>
        </w:rPr>
      </w:pPr>
    </w:p>
    <w:p w14:paraId="36223B51" w14:textId="77777777" w:rsidR="00752D62" w:rsidRPr="00752D62" w:rsidRDefault="00752D62" w:rsidP="00752D62">
      <w:pPr>
        <w:ind w:firstLine="709"/>
        <w:jc w:val="both"/>
        <w:rPr>
          <w:sz w:val="16"/>
          <w:szCs w:val="16"/>
          <w:lang w:eastAsia="ru-RU"/>
        </w:rPr>
      </w:pPr>
      <w:r w:rsidRPr="00752D62">
        <w:rPr>
          <w:sz w:val="16"/>
          <w:szCs w:val="16"/>
          <w:lang w:eastAsia="ru-RU"/>
        </w:rPr>
        <w:t xml:space="preserve">В соответствии со статьей 168 Трудового кодекса Российской Федерации, постановлением Правительства Российской Федерации от 13.10.2008 №749 «Об утверждении Положения об особенностях направления работников в служебные командировки» Дума Демянского муниципального района </w:t>
      </w:r>
    </w:p>
    <w:p w14:paraId="5A4A55A3" w14:textId="77777777" w:rsidR="00752D62" w:rsidRPr="00752D62" w:rsidRDefault="00752D62" w:rsidP="00752D62">
      <w:pPr>
        <w:jc w:val="both"/>
        <w:rPr>
          <w:b/>
          <w:sz w:val="16"/>
          <w:szCs w:val="16"/>
          <w:lang w:eastAsia="ru-RU"/>
        </w:rPr>
      </w:pPr>
      <w:r w:rsidRPr="00752D62">
        <w:rPr>
          <w:b/>
          <w:sz w:val="16"/>
          <w:szCs w:val="16"/>
          <w:lang w:eastAsia="ru-RU"/>
        </w:rPr>
        <w:t xml:space="preserve">РЕШИЛА: </w:t>
      </w:r>
    </w:p>
    <w:p w14:paraId="70C4256E" w14:textId="77777777" w:rsidR="00752D62" w:rsidRPr="00752D62" w:rsidRDefault="00752D62" w:rsidP="00752D62">
      <w:pPr>
        <w:ind w:firstLine="709"/>
        <w:jc w:val="both"/>
        <w:rPr>
          <w:sz w:val="16"/>
          <w:szCs w:val="16"/>
          <w:lang w:eastAsia="ru-RU"/>
        </w:rPr>
      </w:pPr>
      <w:r w:rsidRPr="00752D62">
        <w:rPr>
          <w:sz w:val="16"/>
          <w:szCs w:val="16"/>
          <w:lang w:eastAsia="ru-RU"/>
        </w:rPr>
        <w:t xml:space="preserve">1. Внести изменение в третий абзац пункта 5 Порядка и размеров возмещения расходов, связанных со служебными командировками Главы Демянского муниципального района, утвержденных решением Думы Демянского муниципального района от 28.03.2019 № 280, изложив его в следующей редакции: </w:t>
      </w:r>
    </w:p>
    <w:p w14:paraId="2FDCD749" w14:textId="77777777" w:rsidR="00752D62" w:rsidRPr="00752D62" w:rsidRDefault="00752D62" w:rsidP="00752D62">
      <w:pPr>
        <w:autoSpaceDE w:val="0"/>
        <w:autoSpaceDN w:val="0"/>
        <w:adjustRightInd w:val="0"/>
        <w:ind w:firstLine="709"/>
        <w:jc w:val="both"/>
        <w:rPr>
          <w:sz w:val="16"/>
          <w:szCs w:val="16"/>
        </w:rPr>
      </w:pPr>
      <w:r w:rsidRPr="00752D62">
        <w:rPr>
          <w:sz w:val="16"/>
          <w:szCs w:val="16"/>
          <w:lang w:eastAsia="ru-RU"/>
        </w:rPr>
        <w:t>«</w:t>
      </w:r>
      <w:r w:rsidRPr="00752D62">
        <w:rPr>
          <w:sz w:val="16"/>
          <w:szCs w:val="16"/>
        </w:rPr>
        <w:t xml:space="preserve">В случае отсутствия проездных документов фактический срок пребывания в командировке подтверждает документами по найму жилого помещения в месте командирования. При проживании в гостинице указанный срок пребывания подтверждается договором, кассовым чеком или документом, оформленным на бланке строгой отчетности, подтверждающим предоставление гостиничных услуг по месту командирования и содержащим сведения, предусмотренные </w:t>
      </w:r>
      <w:hyperlink r:id="rId9" w:history="1">
        <w:r w:rsidRPr="00752D62">
          <w:rPr>
            <w:sz w:val="16"/>
            <w:szCs w:val="16"/>
          </w:rPr>
          <w:t>Правилами</w:t>
        </w:r>
      </w:hyperlink>
      <w:r w:rsidRPr="00752D62">
        <w:rPr>
          <w:sz w:val="16"/>
          <w:szCs w:val="16"/>
        </w:rPr>
        <w:t xml:space="preserve"> предоставления гостиничных услуг в Российской Федерации, утвержденными постановлением Правительства Российской Федерации от 18 ноября 2020 года № 1853 «Об утверждении Правил предоставления гостиничных услуг в Российской Федерации».».</w:t>
      </w:r>
    </w:p>
    <w:p w14:paraId="463BDBC5" w14:textId="77777777" w:rsidR="00752D62" w:rsidRPr="00752D62" w:rsidRDefault="00752D62" w:rsidP="00752D62">
      <w:pPr>
        <w:ind w:firstLine="709"/>
        <w:jc w:val="both"/>
        <w:rPr>
          <w:sz w:val="16"/>
          <w:szCs w:val="16"/>
          <w:lang w:eastAsia="ru-RU"/>
        </w:rPr>
      </w:pPr>
      <w:r w:rsidRPr="00752D62">
        <w:rPr>
          <w:sz w:val="16"/>
          <w:szCs w:val="16"/>
          <w:lang w:eastAsia="ru-RU"/>
        </w:rPr>
        <w:t>2. Опубликовать решение в Информационном Бюллетене Демянского муниципального района и разместить на официальном сайте Администрации Демянского муниципального района.</w:t>
      </w:r>
    </w:p>
    <w:p w14:paraId="016ADCA7" w14:textId="77777777" w:rsidR="00752D62" w:rsidRPr="00752D62" w:rsidRDefault="00752D62" w:rsidP="00752D62">
      <w:pPr>
        <w:jc w:val="both"/>
        <w:rPr>
          <w:sz w:val="16"/>
          <w:szCs w:val="16"/>
          <w:lang w:eastAsia="ru-RU"/>
        </w:rPr>
      </w:pPr>
    </w:p>
    <w:p w14:paraId="7B9F9C1A" w14:textId="77777777" w:rsidR="00752D62" w:rsidRPr="00752D62" w:rsidRDefault="00752D62" w:rsidP="00752D62">
      <w:pPr>
        <w:rPr>
          <w:b/>
          <w:spacing w:val="-4"/>
          <w:sz w:val="16"/>
          <w:szCs w:val="16"/>
          <w:lang w:eastAsia="ru-RU"/>
        </w:rPr>
      </w:pPr>
      <w:r w:rsidRPr="00752D62">
        <w:rPr>
          <w:b/>
          <w:spacing w:val="-4"/>
          <w:sz w:val="16"/>
          <w:szCs w:val="16"/>
          <w:lang w:eastAsia="ru-RU"/>
        </w:rPr>
        <w:t>Первый заместитель</w:t>
      </w:r>
    </w:p>
    <w:p w14:paraId="35347C72" w14:textId="77777777" w:rsidR="00752D62" w:rsidRPr="00752D62" w:rsidRDefault="00752D62" w:rsidP="00752D62">
      <w:pPr>
        <w:rPr>
          <w:spacing w:val="-4"/>
          <w:sz w:val="16"/>
          <w:szCs w:val="16"/>
          <w:lang w:eastAsia="ru-RU"/>
        </w:rPr>
      </w:pPr>
      <w:r w:rsidRPr="00752D62">
        <w:rPr>
          <w:b/>
          <w:spacing w:val="-4"/>
          <w:sz w:val="16"/>
          <w:szCs w:val="16"/>
          <w:lang w:eastAsia="ru-RU"/>
        </w:rPr>
        <w:t xml:space="preserve">Главы Администрации Н.В. </w:t>
      </w:r>
      <w:proofErr w:type="spellStart"/>
      <w:r w:rsidRPr="00752D62">
        <w:rPr>
          <w:b/>
          <w:spacing w:val="-4"/>
          <w:sz w:val="16"/>
          <w:szCs w:val="16"/>
          <w:lang w:eastAsia="ru-RU"/>
        </w:rPr>
        <w:t>Шенгоф</w:t>
      </w:r>
      <w:proofErr w:type="spellEnd"/>
      <w:r w:rsidRPr="00752D62">
        <w:rPr>
          <w:b/>
          <w:spacing w:val="-4"/>
          <w:sz w:val="16"/>
          <w:szCs w:val="16"/>
          <w:lang w:eastAsia="ru-RU"/>
        </w:rPr>
        <w:t xml:space="preserve"> </w:t>
      </w:r>
    </w:p>
    <w:p w14:paraId="3996EF1E" w14:textId="77777777" w:rsidR="00752D62" w:rsidRPr="00752D62" w:rsidRDefault="00752D62" w:rsidP="00752D62">
      <w:pPr>
        <w:rPr>
          <w:b/>
          <w:sz w:val="16"/>
          <w:szCs w:val="16"/>
        </w:rPr>
      </w:pPr>
    </w:p>
    <w:p w14:paraId="6E60133C" w14:textId="77777777" w:rsidR="00752D62" w:rsidRPr="00752D62" w:rsidRDefault="00752D62" w:rsidP="00752D62">
      <w:pPr>
        <w:rPr>
          <w:b/>
          <w:sz w:val="16"/>
          <w:szCs w:val="16"/>
          <w:lang w:eastAsia="ru-RU"/>
        </w:rPr>
      </w:pPr>
      <w:r w:rsidRPr="00752D62">
        <w:rPr>
          <w:b/>
          <w:sz w:val="16"/>
          <w:szCs w:val="16"/>
          <w:lang w:eastAsia="ru-RU"/>
        </w:rPr>
        <w:t xml:space="preserve">Председатель Думы </w:t>
      </w:r>
    </w:p>
    <w:p w14:paraId="76CECD9E" w14:textId="77777777" w:rsidR="00752D62" w:rsidRPr="00752D62" w:rsidRDefault="00752D62" w:rsidP="00752D62">
      <w:pPr>
        <w:widowControl w:val="0"/>
        <w:jc w:val="both"/>
        <w:rPr>
          <w:sz w:val="16"/>
          <w:szCs w:val="16"/>
          <w:lang w:eastAsia="ru-RU"/>
        </w:rPr>
      </w:pPr>
      <w:r w:rsidRPr="00752D62">
        <w:rPr>
          <w:b/>
          <w:sz w:val="16"/>
          <w:szCs w:val="16"/>
          <w:lang w:eastAsia="ru-RU"/>
        </w:rPr>
        <w:t>муниципального района С.В. Птичкина</w:t>
      </w:r>
      <w:r w:rsidRPr="00752D62">
        <w:rPr>
          <w:sz w:val="16"/>
          <w:szCs w:val="16"/>
          <w:lang w:eastAsia="ru-RU"/>
        </w:rPr>
        <w:t xml:space="preserve"> </w:t>
      </w:r>
    </w:p>
    <w:p w14:paraId="0CB32F43" w14:textId="77777777" w:rsidR="00752D62" w:rsidRPr="00752D62" w:rsidRDefault="00752D62" w:rsidP="00752D62">
      <w:pPr>
        <w:jc w:val="both"/>
        <w:rPr>
          <w:bCs/>
          <w:sz w:val="16"/>
          <w:szCs w:val="16"/>
        </w:rPr>
      </w:pPr>
    </w:p>
    <w:p w14:paraId="62F813CD" w14:textId="77777777" w:rsidR="00752D62" w:rsidRDefault="00752D62" w:rsidP="006D0902">
      <w:pPr>
        <w:spacing w:line="360" w:lineRule="atLeast"/>
        <w:jc w:val="both"/>
        <w:rPr>
          <w:bCs/>
          <w:sz w:val="16"/>
          <w:szCs w:val="16"/>
        </w:rPr>
      </w:pPr>
    </w:p>
    <w:p w14:paraId="7D1B590E" w14:textId="77777777" w:rsidR="00752D62" w:rsidRDefault="00752D62" w:rsidP="006D0902">
      <w:pPr>
        <w:spacing w:line="360" w:lineRule="atLeast"/>
        <w:jc w:val="both"/>
        <w:rPr>
          <w:bCs/>
          <w:sz w:val="16"/>
          <w:szCs w:val="16"/>
        </w:rPr>
      </w:pPr>
    </w:p>
    <w:p w14:paraId="755083A2" w14:textId="77777777" w:rsidR="00752D62" w:rsidRPr="00752D62" w:rsidRDefault="00752D62" w:rsidP="00752D62">
      <w:pPr>
        <w:jc w:val="center"/>
        <w:rPr>
          <w:rFonts w:eastAsia="Calibri"/>
          <w:b/>
          <w:sz w:val="16"/>
          <w:szCs w:val="16"/>
          <w:lang w:eastAsia="ru-RU"/>
        </w:rPr>
      </w:pPr>
      <w:r w:rsidRPr="00752D62">
        <w:rPr>
          <w:rFonts w:eastAsia="Calibri"/>
          <w:b/>
          <w:sz w:val="16"/>
          <w:szCs w:val="16"/>
          <w:lang w:eastAsia="ru-RU"/>
        </w:rPr>
        <w:t>Российская Федерация</w:t>
      </w:r>
    </w:p>
    <w:p w14:paraId="2CD6E0FB" w14:textId="77777777" w:rsidR="00752D62" w:rsidRPr="00752D62" w:rsidRDefault="00752D62" w:rsidP="00752D62">
      <w:pPr>
        <w:jc w:val="center"/>
        <w:rPr>
          <w:rFonts w:eastAsia="Calibri"/>
          <w:b/>
          <w:sz w:val="16"/>
          <w:szCs w:val="16"/>
          <w:lang w:eastAsia="ru-RU"/>
        </w:rPr>
      </w:pPr>
      <w:r w:rsidRPr="00752D62">
        <w:rPr>
          <w:rFonts w:eastAsia="Calibri"/>
          <w:b/>
          <w:sz w:val="16"/>
          <w:szCs w:val="16"/>
          <w:lang w:eastAsia="ru-RU"/>
        </w:rPr>
        <w:t>Новгородская область</w:t>
      </w:r>
    </w:p>
    <w:p w14:paraId="4A81B741" w14:textId="77777777" w:rsidR="00752D62" w:rsidRPr="00752D62" w:rsidRDefault="00752D62" w:rsidP="00752D62">
      <w:pPr>
        <w:jc w:val="center"/>
        <w:rPr>
          <w:rFonts w:eastAsia="Calibri"/>
          <w:b/>
          <w:bCs/>
          <w:sz w:val="16"/>
          <w:szCs w:val="16"/>
          <w:lang w:eastAsia="ru-RU"/>
        </w:rPr>
      </w:pPr>
      <w:r w:rsidRPr="00752D62">
        <w:rPr>
          <w:rFonts w:eastAsia="Calibri"/>
          <w:b/>
          <w:bCs/>
          <w:sz w:val="16"/>
          <w:szCs w:val="16"/>
          <w:lang w:eastAsia="ru-RU"/>
        </w:rPr>
        <w:t>ДУМА ДЕМЯНСКОГО МУНИЦИПАЛЬНОГО РАЙОНА</w:t>
      </w:r>
    </w:p>
    <w:p w14:paraId="6D6009AF" w14:textId="77777777" w:rsidR="00752D62" w:rsidRPr="00752D62" w:rsidRDefault="00752D62" w:rsidP="00752D62">
      <w:pPr>
        <w:jc w:val="center"/>
        <w:rPr>
          <w:rFonts w:eastAsia="Calibri"/>
          <w:spacing w:val="60"/>
          <w:sz w:val="16"/>
          <w:szCs w:val="16"/>
          <w:lang w:eastAsia="ru-RU"/>
        </w:rPr>
      </w:pPr>
      <w:r w:rsidRPr="00752D62">
        <w:rPr>
          <w:rFonts w:eastAsia="Calibri"/>
          <w:spacing w:val="60"/>
          <w:sz w:val="16"/>
          <w:szCs w:val="16"/>
          <w:lang w:eastAsia="ru-RU"/>
        </w:rPr>
        <w:t>РЕШЕНИЕ</w:t>
      </w:r>
    </w:p>
    <w:p w14:paraId="18606CF2" w14:textId="77777777" w:rsidR="00752D62" w:rsidRPr="00752D62" w:rsidRDefault="00752D62" w:rsidP="00752D62">
      <w:pPr>
        <w:jc w:val="center"/>
        <w:rPr>
          <w:rFonts w:eastAsia="Calibri"/>
          <w:spacing w:val="60"/>
          <w:sz w:val="16"/>
          <w:szCs w:val="16"/>
          <w:lang w:eastAsia="ru-RU"/>
        </w:rPr>
      </w:pPr>
    </w:p>
    <w:p w14:paraId="464048D2" w14:textId="77777777" w:rsidR="00752D62" w:rsidRPr="00752D62" w:rsidRDefault="00752D62" w:rsidP="00752D62">
      <w:pPr>
        <w:jc w:val="center"/>
        <w:rPr>
          <w:rFonts w:eastAsia="Calibri"/>
          <w:sz w:val="16"/>
          <w:szCs w:val="16"/>
          <w:lang w:eastAsia="ru-RU"/>
        </w:rPr>
      </w:pPr>
      <w:bookmarkStart w:id="12" w:name="_Hlk142402333"/>
      <w:r w:rsidRPr="00752D62">
        <w:rPr>
          <w:rFonts w:eastAsia="Calibri"/>
          <w:sz w:val="16"/>
          <w:szCs w:val="16"/>
          <w:lang w:eastAsia="ru-RU"/>
        </w:rPr>
        <w:t xml:space="preserve">07.08.2023 № 187     </w:t>
      </w:r>
    </w:p>
    <w:p w14:paraId="6274071E" w14:textId="77777777" w:rsidR="00752D62" w:rsidRPr="00752D62" w:rsidRDefault="00752D62" w:rsidP="00752D62">
      <w:pPr>
        <w:jc w:val="center"/>
        <w:rPr>
          <w:rFonts w:eastAsia="Calibri"/>
          <w:sz w:val="16"/>
          <w:szCs w:val="16"/>
          <w:lang w:eastAsia="ru-RU"/>
        </w:rPr>
      </w:pPr>
      <w:proofErr w:type="spellStart"/>
      <w:r w:rsidRPr="00752D62">
        <w:rPr>
          <w:rFonts w:eastAsia="Calibri"/>
          <w:sz w:val="16"/>
          <w:szCs w:val="16"/>
          <w:lang w:eastAsia="ru-RU"/>
        </w:rPr>
        <w:t>р.п</w:t>
      </w:r>
      <w:proofErr w:type="spellEnd"/>
      <w:r w:rsidRPr="00752D62">
        <w:rPr>
          <w:rFonts w:eastAsia="Calibri"/>
          <w:sz w:val="16"/>
          <w:szCs w:val="16"/>
          <w:lang w:eastAsia="ru-RU"/>
        </w:rPr>
        <w:t>. Демянск</w:t>
      </w:r>
    </w:p>
    <w:p w14:paraId="15FBF930" w14:textId="77777777" w:rsidR="00752D62" w:rsidRPr="00752D62" w:rsidRDefault="00752D62" w:rsidP="00752D62">
      <w:pPr>
        <w:jc w:val="center"/>
        <w:rPr>
          <w:rFonts w:eastAsia="Calibri"/>
          <w:sz w:val="16"/>
          <w:szCs w:val="16"/>
          <w:lang w:eastAsia="ru-RU"/>
        </w:rPr>
      </w:pPr>
    </w:p>
    <w:p w14:paraId="1841F68C" w14:textId="77777777" w:rsidR="00752D62" w:rsidRPr="00752D62" w:rsidRDefault="00752D62" w:rsidP="00752D62">
      <w:pPr>
        <w:overflowPunct w:val="0"/>
        <w:autoSpaceDE w:val="0"/>
        <w:autoSpaceDN w:val="0"/>
        <w:adjustRightInd w:val="0"/>
        <w:jc w:val="center"/>
        <w:textAlignment w:val="baseline"/>
        <w:rPr>
          <w:b/>
          <w:sz w:val="16"/>
          <w:szCs w:val="16"/>
          <w:lang w:eastAsia="ru-RU"/>
        </w:rPr>
      </w:pPr>
      <w:r w:rsidRPr="00752D62">
        <w:rPr>
          <w:b/>
          <w:sz w:val="16"/>
          <w:szCs w:val="16"/>
          <w:lang w:eastAsia="ru-RU"/>
        </w:rPr>
        <w:t xml:space="preserve">О реорганизации Администрации Демянского муниципального района в форме слияния с Администрациями сельских поселений </w:t>
      </w:r>
    </w:p>
    <w:p w14:paraId="359C1ADF" w14:textId="77777777" w:rsidR="00752D62" w:rsidRPr="00752D62" w:rsidRDefault="00752D62" w:rsidP="00752D62">
      <w:pPr>
        <w:overflowPunct w:val="0"/>
        <w:autoSpaceDE w:val="0"/>
        <w:autoSpaceDN w:val="0"/>
        <w:adjustRightInd w:val="0"/>
        <w:jc w:val="center"/>
        <w:textAlignment w:val="baseline"/>
        <w:rPr>
          <w:b/>
          <w:sz w:val="16"/>
          <w:szCs w:val="16"/>
        </w:rPr>
      </w:pPr>
      <w:r w:rsidRPr="00752D62">
        <w:rPr>
          <w:b/>
          <w:sz w:val="16"/>
          <w:szCs w:val="16"/>
          <w:lang w:eastAsia="ru-RU"/>
        </w:rPr>
        <w:t>Демянского муниципального района</w:t>
      </w:r>
    </w:p>
    <w:bookmarkEnd w:id="12"/>
    <w:p w14:paraId="555A36A5" w14:textId="77777777" w:rsidR="00752D62" w:rsidRPr="00752D62" w:rsidRDefault="00752D62" w:rsidP="00752D62">
      <w:pPr>
        <w:autoSpaceDE w:val="0"/>
        <w:autoSpaceDN w:val="0"/>
        <w:adjustRightInd w:val="0"/>
        <w:ind w:firstLine="709"/>
        <w:jc w:val="both"/>
        <w:rPr>
          <w:rFonts w:eastAsia="Calibri"/>
          <w:spacing w:val="-2"/>
          <w:sz w:val="16"/>
          <w:szCs w:val="16"/>
          <w:lang w:eastAsia="ru-RU"/>
        </w:rPr>
      </w:pPr>
    </w:p>
    <w:p w14:paraId="00EF33A8" w14:textId="77777777" w:rsidR="00752D62" w:rsidRPr="00752D62" w:rsidRDefault="00752D62" w:rsidP="00752D62">
      <w:pPr>
        <w:overflowPunct w:val="0"/>
        <w:autoSpaceDE w:val="0"/>
        <w:autoSpaceDN w:val="0"/>
        <w:adjustRightInd w:val="0"/>
        <w:ind w:firstLine="709"/>
        <w:jc w:val="both"/>
        <w:textAlignment w:val="baseline"/>
        <w:rPr>
          <w:sz w:val="16"/>
          <w:szCs w:val="16"/>
          <w:lang w:eastAsia="ru-RU"/>
        </w:rPr>
      </w:pPr>
      <w:r w:rsidRPr="00752D62">
        <w:rPr>
          <w:sz w:val="16"/>
          <w:szCs w:val="16"/>
          <w:lang w:eastAsia="ru-RU"/>
        </w:rPr>
        <w:t xml:space="preserve">В соответствии со статьями 57-60 Гражданского кодекса Российской Федерации, статьей 13 Федерального закона от 06.10.2003 №131-ФЗ «Об общих принципах организации местного самоуправления в Российской Федерации», с целью реализации положений областного закона от 30.01.2023 №263-ОЗ «О преобразовании всех поселений, входящих в состав Демянского муниципального района, путем их объединения и наделении вновь образованного муниципального образования статусом муниципального округа», на основании решений Советов депутатов: Жирковского сельского поселения, Ильиногорского сельского поселения, </w:t>
      </w:r>
      <w:proofErr w:type="spellStart"/>
      <w:r w:rsidRPr="00752D62">
        <w:rPr>
          <w:sz w:val="16"/>
          <w:szCs w:val="16"/>
          <w:lang w:eastAsia="ru-RU"/>
        </w:rPr>
        <w:t>Кневицкого</w:t>
      </w:r>
      <w:proofErr w:type="spellEnd"/>
      <w:r w:rsidRPr="00752D62">
        <w:rPr>
          <w:sz w:val="16"/>
          <w:szCs w:val="16"/>
          <w:lang w:eastAsia="ru-RU"/>
        </w:rPr>
        <w:t xml:space="preserve"> сельского поселения, </w:t>
      </w:r>
      <w:proofErr w:type="spellStart"/>
      <w:r w:rsidRPr="00752D62">
        <w:rPr>
          <w:sz w:val="16"/>
          <w:szCs w:val="16"/>
          <w:lang w:eastAsia="ru-RU"/>
        </w:rPr>
        <w:t>Лычковского</w:t>
      </w:r>
      <w:proofErr w:type="spellEnd"/>
      <w:r w:rsidRPr="00752D62">
        <w:rPr>
          <w:sz w:val="16"/>
          <w:szCs w:val="16"/>
          <w:lang w:eastAsia="ru-RU"/>
        </w:rPr>
        <w:t xml:space="preserve"> сельского поселения, Песоцкого сельского поселения, Полновского сельского поселения, </w:t>
      </w:r>
      <w:proofErr w:type="spellStart"/>
      <w:r w:rsidRPr="00752D62">
        <w:rPr>
          <w:sz w:val="16"/>
          <w:szCs w:val="16"/>
          <w:lang w:eastAsia="ru-RU"/>
        </w:rPr>
        <w:t>Ямникского</w:t>
      </w:r>
      <w:proofErr w:type="spellEnd"/>
      <w:r w:rsidRPr="00752D62">
        <w:rPr>
          <w:sz w:val="16"/>
          <w:szCs w:val="16"/>
          <w:lang w:eastAsia="ru-RU"/>
        </w:rPr>
        <w:t xml:space="preserve"> сельского поселения, Дума Демянского муниципального района </w:t>
      </w:r>
    </w:p>
    <w:p w14:paraId="739D7418" w14:textId="77777777" w:rsidR="00752D62" w:rsidRPr="00752D62" w:rsidRDefault="00752D62" w:rsidP="00752D62">
      <w:pPr>
        <w:overflowPunct w:val="0"/>
        <w:autoSpaceDE w:val="0"/>
        <w:autoSpaceDN w:val="0"/>
        <w:adjustRightInd w:val="0"/>
        <w:jc w:val="both"/>
        <w:textAlignment w:val="baseline"/>
        <w:rPr>
          <w:sz w:val="16"/>
          <w:szCs w:val="16"/>
          <w:lang w:eastAsia="ru-RU"/>
        </w:rPr>
      </w:pPr>
      <w:r w:rsidRPr="00752D62">
        <w:rPr>
          <w:b/>
          <w:sz w:val="16"/>
          <w:szCs w:val="16"/>
          <w:lang w:eastAsia="ru-RU"/>
        </w:rPr>
        <w:t>РЕШИЛА:</w:t>
      </w:r>
    </w:p>
    <w:p w14:paraId="7A7BA22B" w14:textId="77777777" w:rsidR="00752D62" w:rsidRPr="00752D62" w:rsidRDefault="00752D62" w:rsidP="00752D62">
      <w:pPr>
        <w:overflowPunct w:val="0"/>
        <w:autoSpaceDE w:val="0"/>
        <w:autoSpaceDN w:val="0"/>
        <w:adjustRightInd w:val="0"/>
        <w:ind w:firstLine="709"/>
        <w:jc w:val="both"/>
        <w:textAlignment w:val="baseline"/>
        <w:rPr>
          <w:sz w:val="16"/>
          <w:szCs w:val="16"/>
          <w:lang w:eastAsia="ru-RU"/>
        </w:rPr>
      </w:pPr>
      <w:r w:rsidRPr="00752D62">
        <w:rPr>
          <w:sz w:val="16"/>
          <w:szCs w:val="16"/>
          <w:lang w:eastAsia="ru-RU"/>
        </w:rPr>
        <w:t xml:space="preserve">1. Реорганизовать Администрацию Демянского муниципального района Новгородской области в форме слияния с Администрациями Жирковского сельского поселения, Ильиногорского сельского поселения, </w:t>
      </w:r>
      <w:proofErr w:type="spellStart"/>
      <w:r w:rsidRPr="00752D62">
        <w:rPr>
          <w:sz w:val="16"/>
          <w:szCs w:val="16"/>
          <w:lang w:eastAsia="ru-RU"/>
        </w:rPr>
        <w:t>Кневицкого</w:t>
      </w:r>
      <w:proofErr w:type="spellEnd"/>
      <w:r w:rsidRPr="00752D62">
        <w:rPr>
          <w:sz w:val="16"/>
          <w:szCs w:val="16"/>
          <w:lang w:eastAsia="ru-RU"/>
        </w:rPr>
        <w:t xml:space="preserve"> сельского поселения, </w:t>
      </w:r>
      <w:proofErr w:type="spellStart"/>
      <w:r w:rsidRPr="00752D62">
        <w:rPr>
          <w:sz w:val="16"/>
          <w:szCs w:val="16"/>
          <w:lang w:eastAsia="ru-RU"/>
        </w:rPr>
        <w:t>Лычковского</w:t>
      </w:r>
      <w:proofErr w:type="spellEnd"/>
      <w:r w:rsidRPr="00752D62">
        <w:rPr>
          <w:sz w:val="16"/>
          <w:szCs w:val="16"/>
          <w:lang w:eastAsia="ru-RU"/>
        </w:rPr>
        <w:t xml:space="preserve"> сельского поселения, </w:t>
      </w:r>
      <w:r w:rsidRPr="00752D62">
        <w:rPr>
          <w:sz w:val="16"/>
          <w:szCs w:val="16"/>
          <w:lang w:eastAsia="ru-RU"/>
        </w:rPr>
        <w:lastRenderedPageBreak/>
        <w:t xml:space="preserve">Песоцкого сельского поселения, Полновского сельского поселения, </w:t>
      </w:r>
      <w:proofErr w:type="spellStart"/>
      <w:r w:rsidRPr="00752D62">
        <w:rPr>
          <w:sz w:val="16"/>
          <w:szCs w:val="16"/>
          <w:lang w:eastAsia="ru-RU"/>
        </w:rPr>
        <w:t>Ямникского</w:t>
      </w:r>
      <w:proofErr w:type="spellEnd"/>
      <w:r w:rsidRPr="00752D62">
        <w:rPr>
          <w:sz w:val="16"/>
          <w:szCs w:val="16"/>
          <w:lang w:eastAsia="ru-RU"/>
        </w:rPr>
        <w:t xml:space="preserve"> сельского поселения, и создать Администрацию Демянского муниципального округа Новгородской области, сокращенное наименование – Администрация Демянского муниципального округа.</w:t>
      </w:r>
    </w:p>
    <w:p w14:paraId="7409551D" w14:textId="77777777" w:rsidR="00752D62" w:rsidRPr="00752D62" w:rsidRDefault="00752D62" w:rsidP="00752D62">
      <w:pPr>
        <w:overflowPunct w:val="0"/>
        <w:autoSpaceDE w:val="0"/>
        <w:autoSpaceDN w:val="0"/>
        <w:adjustRightInd w:val="0"/>
        <w:ind w:firstLine="709"/>
        <w:jc w:val="both"/>
        <w:textAlignment w:val="baseline"/>
        <w:rPr>
          <w:sz w:val="16"/>
          <w:szCs w:val="16"/>
          <w:lang w:eastAsia="ru-RU"/>
        </w:rPr>
      </w:pPr>
      <w:r w:rsidRPr="00752D62">
        <w:rPr>
          <w:sz w:val="16"/>
          <w:szCs w:val="16"/>
          <w:lang w:eastAsia="ru-RU"/>
        </w:rPr>
        <w:t>2. Возложить обязанности по проведению реорганизационных мероприятий на Администрацию Демянского муниципального района.</w:t>
      </w:r>
    </w:p>
    <w:p w14:paraId="6CC826CE" w14:textId="77777777" w:rsidR="00752D62" w:rsidRPr="00752D62" w:rsidRDefault="00752D62" w:rsidP="00752D62">
      <w:pPr>
        <w:overflowPunct w:val="0"/>
        <w:autoSpaceDE w:val="0"/>
        <w:autoSpaceDN w:val="0"/>
        <w:adjustRightInd w:val="0"/>
        <w:ind w:firstLine="709"/>
        <w:jc w:val="both"/>
        <w:textAlignment w:val="baseline"/>
        <w:rPr>
          <w:sz w:val="16"/>
          <w:szCs w:val="16"/>
          <w:lang w:eastAsia="ru-RU"/>
        </w:rPr>
      </w:pPr>
      <w:r w:rsidRPr="00752D62">
        <w:rPr>
          <w:sz w:val="16"/>
          <w:szCs w:val="16"/>
          <w:lang w:eastAsia="ru-RU"/>
        </w:rPr>
        <w:t>3. Администрации Демянского муниципального района уведомить регистрирующий орган в порядке, установленном федеральным законодательством, о начале процедуры реорганизации Администрации Демянского муниципального района как юридического лица, а также осуществить все необходимые юридические действия, связанные с реорганизацией.</w:t>
      </w:r>
    </w:p>
    <w:p w14:paraId="5585AB50" w14:textId="77777777" w:rsidR="00752D62" w:rsidRPr="00752D62" w:rsidRDefault="00752D62" w:rsidP="00752D62">
      <w:pPr>
        <w:overflowPunct w:val="0"/>
        <w:autoSpaceDE w:val="0"/>
        <w:autoSpaceDN w:val="0"/>
        <w:adjustRightInd w:val="0"/>
        <w:ind w:firstLine="709"/>
        <w:jc w:val="both"/>
        <w:textAlignment w:val="baseline"/>
        <w:rPr>
          <w:sz w:val="16"/>
          <w:szCs w:val="16"/>
          <w:lang w:eastAsia="ru-RU"/>
        </w:rPr>
      </w:pPr>
      <w:r w:rsidRPr="00752D62">
        <w:rPr>
          <w:sz w:val="16"/>
          <w:szCs w:val="16"/>
          <w:lang w:eastAsia="ru-RU"/>
        </w:rPr>
        <w:t>4. Решение вступает в силу со дня его официального опубликования (обнародования).</w:t>
      </w:r>
    </w:p>
    <w:p w14:paraId="040A0D48" w14:textId="77777777" w:rsidR="00752D62" w:rsidRPr="00752D62" w:rsidRDefault="00752D62" w:rsidP="00752D62">
      <w:pPr>
        <w:overflowPunct w:val="0"/>
        <w:autoSpaceDE w:val="0"/>
        <w:autoSpaceDN w:val="0"/>
        <w:adjustRightInd w:val="0"/>
        <w:ind w:firstLine="709"/>
        <w:jc w:val="both"/>
        <w:textAlignment w:val="baseline"/>
        <w:rPr>
          <w:sz w:val="16"/>
          <w:szCs w:val="16"/>
          <w:lang w:eastAsia="ru-RU"/>
        </w:rPr>
      </w:pPr>
      <w:r w:rsidRPr="00752D62">
        <w:rPr>
          <w:sz w:val="16"/>
          <w:szCs w:val="16"/>
          <w:lang w:eastAsia="ru-RU"/>
        </w:rPr>
        <w:t xml:space="preserve">5. Опубликовать решение в Информационном Бюллетене Демянского муниципального района и разместить на официальном сайте Администрации Демянского муниципального района. </w:t>
      </w:r>
    </w:p>
    <w:p w14:paraId="3C5C3822" w14:textId="77777777" w:rsidR="00752D62" w:rsidRPr="00752D62" w:rsidRDefault="00752D62" w:rsidP="00752D62">
      <w:pPr>
        <w:jc w:val="both"/>
        <w:rPr>
          <w:sz w:val="16"/>
          <w:szCs w:val="16"/>
          <w:lang w:eastAsia="ru-RU"/>
        </w:rPr>
      </w:pPr>
    </w:p>
    <w:p w14:paraId="38E24060" w14:textId="77777777" w:rsidR="00752D62" w:rsidRPr="00752D62" w:rsidRDefault="00752D62" w:rsidP="00752D62">
      <w:pPr>
        <w:rPr>
          <w:b/>
          <w:sz w:val="16"/>
          <w:szCs w:val="16"/>
        </w:rPr>
      </w:pPr>
      <w:r w:rsidRPr="00752D62">
        <w:rPr>
          <w:b/>
          <w:sz w:val="16"/>
          <w:szCs w:val="16"/>
        </w:rPr>
        <w:t>Глава района А.Н. Сапогов</w:t>
      </w:r>
    </w:p>
    <w:p w14:paraId="71CDCAAB" w14:textId="77777777" w:rsidR="00752D62" w:rsidRPr="00752D62" w:rsidRDefault="00752D62" w:rsidP="00752D62">
      <w:pPr>
        <w:rPr>
          <w:b/>
          <w:sz w:val="16"/>
          <w:szCs w:val="16"/>
        </w:rPr>
      </w:pPr>
    </w:p>
    <w:p w14:paraId="7EE4EBFE" w14:textId="77777777" w:rsidR="00752D62" w:rsidRPr="00752D62" w:rsidRDefault="00752D62" w:rsidP="00752D62">
      <w:pPr>
        <w:rPr>
          <w:b/>
          <w:sz w:val="16"/>
          <w:szCs w:val="16"/>
          <w:lang w:eastAsia="ru-RU"/>
        </w:rPr>
      </w:pPr>
      <w:r w:rsidRPr="00752D62">
        <w:rPr>
          <w:b/>
          <w:sz w:val="16"/>
          <w:szCs w:val="16"/>
          <w:lang w:eastAsia="ru-RU"/>
        </w:rPr>
        <w:t xml:space="preserve">Заместитель председателя </w:t>
      </w:r>
    </w:p>
    <w:p w14:paraId="2F3E6271" w14:textId="77777777" w:rsidR="00752D62" w:rsidRPr="00752D62" w:rsidRDefault="00752D62" w:rsidP="00752D62">
      <w:pPr>
        <w:rPr>
          <w:sz w:val="16"/>
          <w:szCs w:val="16"/>
          <w:lang w:eastAsia="ru-RU"/>
        </w:rPr>
      </w:pPr>
      <w:r w:rsidRPr="00752D62">
        <w:rPr>
          <w:b/>
          <w:sz w:val="16"/>
          <w:szCs w:val="16"/>
          <w:lang w:eastAsia="ru-RU"/>
        </w:rPr>
        <w:t xml:space="preserve">Думы муниципального </w:t>
      </w:r>
      <w:proofErr w:type="gramStart"/>
      <w:r w:rsidRPr="00752D62">
        <w:rPr>
          <w:b/>
          <w:sz w:val="16"/>
          <w:szCs w:val="16"/>
          <w:lang w:eastAsia="ru-RU"/>
        </w:rPr>
        <w:t>района  О.А.</w:t>
      </w:r>
      <w:proofErr w:type="gramEnd"/>
      <w:r w:rsidRPr="00752D62">
        <w:rPr>
          <w:b/>
          <w:sz w:val="16"/>
          <w:szCs w:val="16"/>
          <w:lang w:eastAsia="ru-RU"/>
        </w:rPr>
        <w:t xml:space="preserve"> </w:t>
      </w:r>
      <w:proofErr w:type="spellStart"/>
      <w:r w:rsidRPr="00752D62">
        <w:rPr>
          <w:b/>
          <w:sz w:val="16"/>
          <w:szCs w:val="16"/>
          <w:lang w:eastAsia="ru-RU"/>
        </w:rPr>
        <w:t>Теричева</w:t>
      </w:r>
      <w:proofErr w:type="spellEnd"/>
      <w:r w:rsidRPr="00752D62">
        <w:rPr>
          <w:sz w:val="16"/>
          <w:szCs w:val="16"/>
          <w:lang w:eastAsia="ru-RU"/>
        </w:rPr>
        <w:t xml:space="preserve"> </w:t>
      </w:r>
    </w:p>
    <w:p w14:paraId="07534393" w14:textId="77777777" w:rsidR="00752D62" w:rsidRPr="00752D62" w:rsidRDefault="00752D62" w:rsidP="00752D62">
      <w:pPr>
        <w:widowControl w:val="0"/>
        <w:jc w:val="both"/>
        <w:rPr>
          <w:sz w:val="16"/>
          <w:szCs w:val="16"/>
          <w:lang w:eastAsia="ru-RU"/>
        </w:rPr>
      </w:pPr>
    </w:p>
    <w:p w14:paraId="20540C8F" w14:textId="77777777" w:rsidR="00752D62" w:rsidRPr="00752D62" w:rsidRDefault="00752D62" w:rsidP="00752D62">
      <w:pPr>
        <w:widowControl w:val="0"/>
        <w:jc w:val="both"/>
        <w:rPr>
          <w:sz w:val="16"/>
          <w:szCs w:val="16"/>
          <w:lang w:eastAsia="ru-RU"/>
        </w:rPr>
      </w:pPr>
    </w:p>
    <w:p w14:paraId="53729F97" w14:textId="77777777" w:rsidR="00752D62" w:rsidRPr="00752D62" w:rsidRDefault="00752D62" w:rsidP="00752D62">
      <w:pPr>
        <w:widowControl w:val="0"/>
        <w:jc w:val="both"/>
        <w:rPr>
          <w:sz w:val="16"/>
          <w:szCs w:val="16"/>
          <w:lang w:eastAsia="ru-RU"/>
        </w:rPr>
      </w:pPr>
    </w:p>
    <w:p w14:paraId="6F61554B" w14:textId="77777777" w:rsidR="00752D62" w:rsidRDefault="00752D62" w:rsidP="00752D62">
      <w:pPr>
        <w:widowControl w:val="0"/>
        <w:spacing w:line="240" w:lineRule="exact"/>
        <w:jc w:val="both"/>
        <w:rPr>
          <w:sz w:val="28"/>
          <w:szCs w:val="20"/>
          <w:lang w:eastAsia="ru-RU"/>
        </w:rPr>
      </w:pPr>
    </w:p>
    <w:p w14:paraId="04121E9A" w14:textId="77777777" w:rsidR="00752D62" w:rsidRDefault="00752D62" w:rsidP="00752D62">
      <w:pPr>
        <w:widowControl w:val="0"/>
        <w:spacing w:line="240" w:lineRule="exact"/>
        <w:jc w:val="both"/>
        <w:rPr>
          <w:sz w:val="28"/>
          <w:szCs w:val="20"/>
          <w:lang w:eastAsia="ru-RU"/>
        </w:rPr>
      </w:pPr>
    </w:p>
    <w:p w14:paraId="462CB344" w14:textId="77777777" w:rsidR="00752D62" w:rsidRDefault="00752D62" w:rsidP="00752D62">
      <w:pPr>
        <w:widowControl w:val="0"/>
        <w:spacing w:line="240" w:lineRule="exact"/>
        <w:jc w:val="both"/>
        <w:rPr>
          <w:sz w:val="28"/>
          <w:szCs w:val="20"/>
          <w:lang w:eastAsia="ru-RU"/>
        </w:rPr>
      </w:pPr>
    </w:p>
    <w:p w14:paraId="3BE60FD2" w14:textId="77777777" w:rsidR="00752D62" w:rsidRDefault="00752D62" w:rsidP="00752D62">
      <w:pPr>
        <w:widowControl w:val="0"/>
        <w:spacing w:line="240" w:lineRule="exact"/>
        <w:jc w:val="both"/>
        <w:rPr>
          <w:sz w:val="28"/>
          <w:szCs w:val="20"/>
          <w:lang w:eastAsia="ru-RU"/>
        </w:rPr>
      </w:pPr>
    </w:p>
    <w:p w14:paraId="590B64A2" w14:textId="77777777" w:rsidR="00E20A24" w:rsidRDefault="00E20A24" w:rsidP="00B47436">
      <w:pPr>
        <w:pStyle w:val="2f7"/>
        <w:rPr>
          <w:rFonts w:ascii="Times New Roman" w:hAnsi="Times New Roman" w:cs="Times New Roman"/>
          <w:b/>
          <w:bCs/>
          <w:sz w:val="20"/>
        </w:rPr>
      </w:pPr>
      <w:r w:rsidRPr="00B47436">
        <w:rPr>
          <w:rFonts w:ascii="Times New Roman" w:hAnsi="Times New Roman" w:cs="Times New Roman"/>
          <w:b/>
          <w:bCs/>
          <w:sz w:val="20"/>
        </w:rPr>
        <w:t xml:space="preserve">РАЗДЕЛ ВТОРОЙ. Постановления, распоряжения Администрации Демянского муниципального района.    </w:t>
      </w:r>
    </w:p>
    <w:p w14:paraId="252085C7" w14:textId="77777777" w:rsidR="005664CE" w:rsidRPr="00DB00F3" w:rsidRDefault="005664CE" w:rsidP="005664CE">
      <w:pPr>
        <w:spacing w:before="80"/>
        <w:ind w:firstLine="284"/>
        <w:rPr>
          <w:bCs/>
          <w:sz w:val="16"/>
          <w:szCs w:val="16"/>
        </w:rPr>
      </w:pPr>
      <w:r w:rsidRPr="00DB00F3">
        <w:rPr>
          <w:bCs/>
          <w:sz w:val="16"/>
          <w:szCs w:val="16"/>
        </w:rPr>
        <w:t>Материалы для опубликования отсутствуют.</w:t>
      </w:r>
    </w:p>
    <w:p w14:paraId="6BB8DE7C" w14:textId="77777777" w:rsidR="007C4771" w:rsidRDefault="007C4771" w:rsidP="0026454F">
      <w:pPr>
        <w:widowControl w:val="0"/>
        <w:jc w:val="center"/>
        <w:textAlignment w:val="baseline"/>
        <w:rPr>
          <w:rFonts w:eastAsia="Arial Unicode MS"/>
          <w:b/>
          <w:kern w:val="3"/>
          <w:sz w:val="16"/>
          <w:szCs w:val="16"/>
          <w:lang w:bidi="hi-IN"/>
        </w:rPr>
      </w:pPr>
    </w:p>
    <w:p w14:paraId="2E3C27EB" w14:textId="77777777" w:rsidR="0026454F" w:rsidRDefault="0026454F" w:rsidP="0026454F">
      <w:pPr>
        <w:widowControl w:val="0"/>
        <w:jc w:val="center"/>
        <w:textAlignment w:val="baseline"/>
        <w:rPr>
          <w:rFonts w:eastAsia="Arial Unicode MS"/>
          <w:b/>
          <w:kern w:val="3"/>
          <w:sz w:val="16"/>
          <w:szCs w:val="16"/>
          <w:lang w:bidi="hi-IN"/>
        </w:rPr>
      </w:pPr>
    </w:p>
    <w:p w14:paraId="54D4395D" w14:textId="77777777" w:rsidR="007B60CE" w:rsidRPr="00DC56F9" w:rsidRDefault="007B60CE" w:rsidP="00DC56F9">
      <w:pPr>
        <w:tabs>
          <w:tab w:val="left" w:pos="1134"/>
        </w:tabs>
        <w:ind w:firstLine="567"/>
        <w:jc w:val="both"/>
        <w:rPr>
          <w:sz w:val="16"/>
          <w:szCs w:val="16"/>
        </w:rPr>
      </w:pPr>
      <w:r w:rsidRPr="00DC56F9">
        <w:rPr>
          <w:sz w:val="16"/>
          <w:szCs w:val="16"/>
        </w:rPr>
        <w:t xml:space="preserve">       </w:t>
      </w:r>
    </w:p>
    <w:p w14:paraId="6CA97A33" w14:textId="77777777" w:rsidR="005664CE" w:rsidRDefault="005664CE" w:rsidP="00DC56F9">
      <w:pPr>
        <w:jc w:val="both"/>
        <w:rPr>
          <w:sz w:val="16"/>
          <w:szCs w:val="16"/>
        </w:rPr>
      </w:pPr>
    </w:p>
    <w:p w14:paraId="330ADEE3" w14:textId="77777777" w:rsidR="00786CC8" w:rsidRDefault="00786CC8" w:rsidP="00DC56F9">
      <w:pPr>
        <w:jc w:val="both"/>
        <w:rPr>
          <w:sz w:val="16"/>
          <w:szCs w:val="16"/>
        </w:rPr>
      </w:pPr>
    </w:p>
    <w:p w14:paraId="2AC69E6A" w14:textId="77777777" w:rsidR="00786CC8" w:rsidRDefault="00786CC8" w:rsidP="00DC56F9">
      <w:pPr>
        <w:jc w:val="both"/>
        <w:rPr>
          <w:sz w:val="16"/>
          <w:szCs w:val="16"/>
        </w:rPr>
      </w:pPr>
    </w:p>
    <w:p w14:paraId="3CC1F96D" w14:textId="77777777" w:rsidR="005664CE" w:rsidRDefault="005664CE" w:rsidP="00DC56F9">
      <w:pPr>
        <w:jc w:val="both"/>
        <w:rPr>
          <w:sz w:val="16"/>
          <w:szCs w:val="16"/>
        </w:rPr>
      </w:pPr>
    </w:p>
    <w:p w14:paraId="788AB106" w14:textId="77777777" w:rsidR="00622746" w:rsidRPr="00DC56F9" w:rsidRDefault="00622746" w:rsidP="00DC56F9">
      <w:pPr>
        <w:rPr>
          <w:b/>
          <w:bCs/>
          <w:sz w:val="16"/>
          <w:szCs w:val="16"/>
        </w:rPr>
      </w:pPr>
    </w:p>
    <w:p w14:paraId="7BB618A1" w14:textId="77777777" w:rsidR="00E20A24" w:rsidRPr="00DC56F9" w:rsidRDefault="00E20A24" w:rsidP="00DC56F9">
      <w:pPr>
        <w:rPr>
          <w:b/>
          <w:bCs/>
          <w:sz w:val="16"/>
          <w:szCs w:val="16"/>
        </w:rPr>
      </w:pPr>
      <w:proofErr w:type="gramStart"/>
      <w:r w:rsidRPr="00DC56F9">
        <w:rPr>
          <w:b/>
          <w:bCs/>
          <w:sz w:val="16"/>
          <w:szCs w:val="16"/>
        </w:rPr>
        <w:t>РАЗДЕЛ  ТРЕТИЙ</w:t>
      </w:r>
      <w:proofErr w:type="gramEnd"/>
      <w:r w:rsidRPr="00DC56F9">
        <w:rPr>
          <w:b/>
          <w:bCs/>
          <w:sz w:val="16"/>
          <w:szCs w:val="16"/>
        </w:rPr>
        <w:t>.  Официальные сообщения, материалы.</w:t>
      </w:r>
    </w:p>
    <w:p w14:paraId="13DBD698" w14:textId="77777777" w:rsidR="00223E9E" w:rsidRPr="00DB00F3" w:rsidRDefault="00223E9E" w:rsidP="00223E9E">
      <w:pPr>
        <w:spacing w:before="80"/>
        <w:ind w:firstLine="284"/>
        <w:rPr>
          <w:bCs/>
          <w:sz w:val="16"/>
          <w:szCs w:val="16"/>
        </w:rPr>
      </w:pPr>
      <w:r w:rsidRPr="00DB00F3">
        <w:rPr>
          <w:bCs/>
          <w:sz w:val="16"/>
          <w:szCs w:val="16"/>
        </w:rPr>
        <w:t>Материалы для опубликования отсутствуют.</w:t>
      </w:r>
    </w:p>
    <w:p w14:paraId="73C453AA" w14:textId="77777777" w:rsidR="00E20A24" w:rsidRPr="00DC56F9" w:rsidRDefault="00E20A24" w:rsidP="00DC56F9">
      <w:pPr>
        <w:jc w:val="center"/>
        <w:rPr>
          <w:b/>
          <w:caps/>
          <w:sz w:val="16"/>
          <w:szCs w:val="16"/>
        </w:rPr>
      </w:pPr>
    </w:p>
    <w:p w14:paraId="4DCAA7C7" w14:textId="77777777" w:rsidR="0049392D" w:rsidRPr="00DC56F9" w:rsidRDefault="0049392D" w:rsidP="00DC56F9">
      <w:pPr>
        <w:jc w:val="center"/>
        <w:rPr>
          <w:b/>
          <w:caps/>
          <w:sz w:val="16"/>
          <w:szCs w:val="16"/>
        </w:rPr>
      </w:pPr>
    </w:p>
    <w:p w14:paraId="7293636B" w14:textId="77777777" w:rsidR="007C4771" w:rsidRDefault="007C4771" w:rsidP="0035076C">
      <w:pPr>
        <w:jc w:val="center"/>
        <w:rPr>
          <w:b/>
          <w:caps/>
          <w:szCs w:val="28"/>
        </w:rPr>
      </w:pPr>
    </w:p>
    <w:p w14:paraId="1B59EFD1" w14:textId="77777777" w:rsidR="007C4771" w:rsidRDefault="007C4771" w:rsidP="007925C6">
      <w:pPr>
        <w:rPr>
          <w:b/>
          <w:sz w:val="16"/>
          <w:szCs w:val="16"/>
          <w:lang w:eastAsia="ru-RU"/>
        </w:rPr>
      </w:pPr>
    </w:p>
    <w:p w14:paraId="6451E6C9" w14:textId="77777777" w:rsidR="00165D14" w:rsidRDefault="00165D14" w:rsidP="007925C6">
      <w:pPr>
        <w:rPr>
          <w:b/>
          <w:sz w:val="16"/>
          <w:szCs w:val="16"/>
          <w:lang w:eastAsia="ru-RU"/>
        </w:rPr>
      </w:pPr>
    </w:p>
    <w:p w14:paraId="350FA043" w14:textId="77777777" w:rsidR="00165D14" w:rsidRDefault="00165D14" w:rsidP="007925C6">
      <w:pPr>
        <w:rPr>
          <w:b/>
          <w:sz w:val="16"/>
          <w:szCs w:val="16"/>
          <w:lang w:eastAsia="ru-RU"/>
        </w:rPr>
      </w:pPr>
    </w:p>
    <w:p w14:paraId="52DF63F1" w14:textId="77777777" w:rsidR="00786CC8" w:rsidRDefault="00786CC8" w:rsidP="007925C6">
      <w:pPr>
        <w:rPr>
          <w:b/>
          <w:sz w:val="16"/>
          <w:szCs w:val="16"/>
          <w:lang w:eastAsia="ru-RU"/>
        </w:rPr>
      </w:pPr>
    </w:p>
    <w:p w14:paraId="1E7DBC4D" w14:textId="77777777" w:rsidR="00786CC8" w:rsidRDefault="00786CC8" w:rsidP="007925C6">
      <w:pPr>
        <w:rPr>
          <w:b/>
          <w:sz w:val="16"/>
          <w:szCs w:val="16"/>
          <w:lang w:eastAsia="ru-RU"/>
        </w:rPr>
      </w:pPr>
    </w:p>
    <w:p w14:paraId="148D31CE" w14:textId="77777777" w:rsidR="00786CC8" w:rsidRDefault="00786CC8" w:rsidP="007925C6">
      <w:pPr>
        <w:rPr>
          <w:b/>
          <w:sz w:val="16"/>
          <w:szCs w:val="16"/>
          <w:lang w:eastAsia="ru-RU"/>
        </w:rPr>
      </w:pPr>
    </w:p>
    <w:p w14:paraId="633953DC" w14:textId="77777777" w:rsidR="00786CC8" w:rsidRDefault="00786CC8" w:rsidP="007925C6">
      <w:pPr>
        <w:rPr>
          <w:b/>
          <w:sz w:val="16"/>
          <w:szCs w:val="16"/>
          <w:lang w:eastAsia="ru-RU"/>
        </w:rPr>
      </w:pPr>
    </w:p>
    <w:p w14:paraId="701DF700" w14:textId="77777777" w:rsidR="00786CC8" w:rsidRDefault="00786CC8" w:rsidP="007925C6">
      <w:pPr>
        <w:rPr>
          <w:b/>
          <w:sz w:val="16"/>
          <w:szCs w:val="16"/>
          <w:lang w:eastAsia="ru-RU"/>
        </w:rPr>
      </w:pPr>
    </w:p>
    <w:p w14:paraId="4965519B" w14:textId="77777777" w:rsidR="00786CC8" w:rsidRDefault="00786CC8" w:rsidP="007925C6">
      <w:pPr>
        <w:rPr>
          <w:b/>
          <w:sz w:val="16"/>
          <w:szCs w:val="16"/>
          <w:lang w:eastAsia="ru-RU"/>
        </w:rPr>
      </w:pPr>
    </w:p>
    <w:p w14:paraId="2D7F8BFD" w14:textId="77777777" w:rsidR="00786CC8" w:rsidRDefault="00786CC8" w:rsidP="007925C6">
      <w:pPr>
        <w:rPr>
          <w:b/>
          <w:sz w:val="16"/>
          <w:szCs w:val="16"/>
          <w:lang w:eastAsia="ru-RU"/>
        </w:rPr>
      </w:pPr>
    </w:p>
    <w:p w14:paraId="1AB78F4C" w14:textId="77777777" w:rsidR="00786CC8" w:rsidRDefault="00786CC8" w:rsidP="007925C6">
      <w:pPr>
        <w:rPr>
          <w:b/>
          <w:sz w:val="16"/>
          <w:szCs w:val="16"/>
          <w:lang w:eastAsia="ru-RU"/>
        </w:rPr>
      </w:pPr>
    </w:p>
    <w:p w14:paraId="3A8A2A83" w14:textId="77777777" w:rsidR="00786CC8" w:rsidRDefault="00786CC8" w:rsidP="007925C6">
      <w:pPr>
        <w:rPr>
          <w:b/>
          <w:sz w:val="16"/>
          <w:szCs w:val="16"/>
          <w:lang w:eastAsia="ru-RU"/>
        </w:rPr>
      </w:pPr>
    </w:p>
    <w:p w14:paraId="14BA615F" w14:textId="77777777" w:rsidR="00786CC8" w:rsidRDefault="00786CC8" w:rsidP="007925C6">
      <w:pPr>
        <w:rPr>
          <w:b/>
          <w:sz w:val="16"/>
          <w:szCs w:val="16"/>
          <w:lang w:eastAsia="ru-RU"/>
        </w:rPr>
      </w:pPr>
    </w:p>
    <w:p w14:paraId="31DBDDEC" w14:textId="77777777" w:rsidR="00786CC8" w:rsidRDefault="00786CC8" w:rsidP="007925C6">
      <w:pPr>
        <w:rPr>
          <w:b/>
          <w:sz w:val="16"/>
          <w:szCs w:val="16"/>
          <w:lang w:eastAsia="ru-RU"/>
        </w:rPr>
      </w:pPr>
    </w:p>
    <w:p w14:paraId="7A4D6A9A" w14:textId="77777777" w:rsidR="00786CC8" w:rsidRDefault="00786CC8" w:rsidP="007925C6">
      <w:pPr>
        <w:rPr>
          <w:b/>
          <w:sz w:val="16"/>
          <w:szCs w:val="16"/>
          <w:lang w:eastAsia="ru-RU"/>
        </w:rPr>
      </w:pPr>
    </w:p>
    <w:p w14:paraId="16F098F7" w14:textId="77777777" w:rsidR="00786CC8" w:rsidRDefault="00786CC8" w:rsidP="007925C6">
      <w:pPr>
        <w:rPr>
          <w:b/>
          <w:sz w:val="16"/>
          <w:szCs w:val="16"/>
          <w:lang w:eastAsia="ru-RU"/>
        </w:rPr>
      </w:pPr>
    </w:p>
    <w:p w14:paraId="6950ABB5" w14:textId="77777777" w:rsidR="00786CC8" w:rsidRDefault="00786CC8" w:rsidP="007925C6">
      <w:pPr>
        <w:rPr>
          <w:b/>
          <w:sz w:val="16"/>
          <w:szCs w:val="16"/>
          <w:lang w:eastAsia="ru-RU"/>
        </w:rPr>
      </w:pPr>
    </w:p>
    <w:p w14:paraId="3E170FA7" w14:textId="77777777" w:rsidR="00786CC8" w:rsidRDefault="00786CC8" w:rsidP="007925C6">
      <w:pPr>
        <w:rPr>
          <w:b/>
          <w:sz w:val="16"/>
          <w:szCs w:val="16"/>
          <w:lang w:eastAsia="ru-RU"/>
        </w:rPr>
      </w:pPr>
    </w:p>
    <w:p w14:paraId="1080FAAF" w14:textId="77777777" w:rsidR="00786CC8" w:rsidRDefault="00786CC8" w:rsidP="007925C6">
      <w:pPr>
        <w:rPr>
          <w:b/>
          <w:sz w:val="16"/>
          <w:szCs w:val="16"/>
          <w:lang w:eastAsia="ru-RU"/>
        </w:rPr>
      </w:pPr>
    </w:p>
    <w:p w14:paraId="737384AD" w14:textId="77777777" w:rsidR="00786CC8" w:rsidRDefault="00786CC8" w:rsidP="007925C6">
      <w:pPr>
        <w:rPr>
          <w:b/>
          <w:sz w:val="16"/>
          <w:szCs w:val="16"/>
          <w:lang w:eastAsia="ru-RU"/>
        </w:rPr>
      </w:pPr>
    </w:p>
    <w:p w14:paraId="27FDB344" w14:textId="77777777" w:rsidR="00786CC8" w:rsidRDefault="00786CC8" w:rsidP="007925C6">
      <w:pPr>
        <w:rPr>
          <w:b/>
          <w:sz w:val="16"/>
          <w:szCs w:val="16"/>
          <w:lang w:eastAsia="ru-RU"/>
        </w:rPr>
      </w:pPr>
    </w:p>
    <w:p w14:paraId="18F9B0DC" w14:textId="77777777" w:rsidR="00786CC8" w:rsidRDefault="00786CC8" w:rsidP="007925C6">
      <w:pPr>
        <w:rPr>
          <w:b/>
          <w:sz w:val="16"/>
          <w:szCs w:val="16"/>
          <w:lang w:eastAsia="ru-RU"/>
        </w:rPr>
      </w:pPr>
    </w:p>
    <w:p w14:paraId="0660BA99" w14:textId="77777777" w:rsidR="00786CC8" w:rsidRDefault="00786CC8" w:rsidP="007925C6">
      <w:pPr>
        <w:rPr>
          <w:b/>
          <w:sz w:val="16"/>
          <w:szCs w:val="16"/>
          <w:lang w:eastAsia="ru-RU"/>
        </w:rPr>
      </w:pPr>
    </w:p>
    <w:p w14:paraId="74949C50" w14:textId="77777777" w:rsidR="00786CC8" w:rsidRDefault="00786CC8" w:rsidP="007925C6">
      <w:pPr>
        <w:rPr>
          <w:b/>
          <w:sz w:val="16"/>
          <w:szCs w:val="16"/>
          <w:lang w:eastAsia="ru-RU"/>
        </w:rPr>
      </w:pPr>
    </w:p>
    <w:p w14:paraId="4BF54E7D" w14:textId="77777777" w:rsidR="00786CC8" w:rsidRDefault="00786CC8" w:rsidP="007925C6">
      <w:pPr>
        <w:rPr>
          <w:b/>
          <w:sz w:val="16"/>
          <w:szCs w:val="16"/>
          <w:lang w:eastAsia="ru-RU"/>
        </w:rPr>
      </w:pPr>
    </w:p>
    <w:p w14:paraId="3383EBC1" w14:textId="77777777" w:rsidR="00165D14" w:rsidRDefault="00165D14" w:rsidP="007925C6">
      <w:pPr>
        <w:rPr>
          <w:b/>
          <w:sz w:val="16"/>
          <w:szCs w:val="16"/>
          <w:lang w:eastAsia="ru-RU"/>
        </w:rPr>
      </w:pPr>
    </w:p>
    <w:p w14:paraId="66F8148A" w14:textId="77777777" w:rsidR="00E20A24" w:rsidRPr="007925C6" w:rsidRDefault="00E20A24" w:rsidP="007925C6">
      <w:pPr>
        <w:rPr>
          <w:b/>
          <w:sz w:val="16"/>
          <w:szCs w:val="16"/>
          <w:lang w:eastAsia="ru-RU"/>
        </w:rPr>
      </w:pPr>
    </w:p>
    <w:p w14:paraId="5638F2A2" w14:textId="77777777" w:rsidR="00E20A24" w:rsidRPr="007925C6" w:rsidRDefault="00E20A24" w:rsidP="007925C6">
      <w:pPr>
        <w:rPr>
          <w:sz w:val="16"/>
          <w:szCs w:val="16"/>
          <w:lang w:eastAsia="en-US"/>
        </w:rPr>
      </w:pPr>
    </w:p>
    <w:tbl>
      <w:tblPr>
        <w:tblW w:w="10315" w:type="dxa"/>
        <w:tblLayout w:type="fixed"/>
        <w:tblLook w:val="0000" w:firstRow="0" w:lastRow="0" w:firstColumn="0" w:lastColumn="0" w:noHBand="0" w:noVBand="0"/>
      </w:tblPr>
      <w:tblGrid>
        <w:gridCol w:w="5495"/>
        <w:gridCol w:w="4820"/>
      </w:tblGrid>
      <w:tr w:rsidR="00E20A24" w:rsidRPr="00E25576" w14:paraId="54B06817" w14:textId="77777777" w:rsidTr="0080643B">
        <w:tc>
          <w:tcPr>
            <w:tcW w:w="5495" w:type="dxa"/>
            <w:shd w:val="clear" w:color="auto" w:fill="E6E6E6"/>
          </w:tcPr>
          <w:p w14:paraId="61C11E65" w14:textId="77777777" w:rsidR="00E20A24" w:rsidRPr="00E25576" w:rsidRDefault="00E20A24" w:rsidP="009B5FDB">
            <w:pPr>
              <w:snapToGrid w:val="0"/>
              <w:ind w:firstLine="284"/>
              <w:rPr>
                <w:b/>
                <w:sz w:val="18"/>
                <w:szCs w:val="18"/>
              </w:rPr>
            </w:pPr>
          </w:p>
        </w:tc>
        <w:tc>
          <w:tcPr>
            <w:tcW w:w="4820" w:type="dxa"/>
            <w:shd w:val="clear" w:color="auto" w:fill="E6E6E6"/>
          </w:tcPr>
          <w:p w14:paraId="48B7F7F6" w14:textId="77777777" w:rsidR="00E20A24" w:rsidRPr="00E25576" w:rsidRDefault="00E20A24" w:rsidP="009B5FDB">
            <w:pPr>
              <w:snapToGrid w:val="0"/>
              <w:ind w:firstLine="284"/>
              <w:rPr>
                <w:b/>
                <w:sz w:val="18"/>
                <w:szCs w:val="18"/>
              </w:rPr>
            </w:pPr>
          </w:p>
        </w:tc>
      </w:tr>
      <w:tr w:rsidR="00E20A24" w:rsidRPr="00E25576" w14:paraId="37499343" w14:textId="77777777" w:rsidTr="0080643B">
        <w:tc>
          <w:tcPr>
            <w:tcW w:w="5495" w:type="dxa"/>
            <w:shd w:val="clear" w:color="auto" w:fill="E6E6E6"/>
          </w:tcPr>
          <w:p w14:paraId="0E961E63" w14:textId="77777777" w:rsidR="00E20A24" w:rsidRPr="00E25576" w:rsidRDefault="00E20A24" w:rsidP="009B5FDB">
            <w:pPr>
              <w:ind w:firstLine="284"/>
              <w:rPr>
                <w:b/>
                <w:sz w:val="18"/>
                <w:szCs w:val="18"/>
              </w:rPr>
            </w:pPr>
            <w:r w:rsidRPr="00E25576">
              <w:rPr>
                <w:b/>
                <w:sz w:val="18"/>
                <w:szCs w:val="18"/>
              </w:rPr>
              <w:t>Учредитель: Дума Демянского муниципального района</w:t>
            </w:r>
          </w:p>
        </w:tc>
        <w:tc>
          <w:tcPr>
            <w:tcW w:w="4820" w:type="dxa"/>
            <w:shd w:val="clear" w:color="auto" w:fill="E6E6E6"/>
          </w:tcPr>
          <w:p w14:paraId="30188240" w14:textId="6C06E875" w:rsidR="00E20A24" w:rsidRPr="00A03FD9" w:rsidRDefault="00E20A24" w:rsidP="00FB297B">
            <w:pPr>
              <w:ind w:firstLine="284"/>
              <w:rPr>
                <w:b/>
                <w:sz w:val="18"/>
                <w:szCs w:val="18"/>
              </w:rPr>
            </w:pPr>
            <w:r w:rsidRPr="00A03FD9">
              <w:rPr>
                <w:b/>
                <w:sz w:val="18"/>
                <w:szCs w:val="18"/>
              </w:rPr>
              <w:t xml:space="preserve">Номер подписан в </w:t>
            </w:r>
            <w:r w:rsidRPr="00752D62">
              <w:rPr>
                <w:b/>
                <w:sz w:val="18"/>
                <w:szCs w:val="18"/>
              </w:rPr>
              <w:t xml:space="preserve">печать </w:t>
            </w:r>
            <w:r w:rsidR="00892CA8">
              <w:rPr>
                <w:b/>
                <w:sz w:val="18"/>
                <w:szCs w:val="18"/>
              </w:rPr>
              <w:t>8</w:t>
            </w:r>
            <w:r w:rsidR="00752D62" w:rsidRPr="00752D62">
              <w:rPr>
                <w:b/>
                <w:sz w:val="18"/>
                <w:szCs w:val="18"/>
              </w:rPr>
              <w:t xml:space="preserve"> августа</w:t>
            </w:r>
            <w:r w:rsidR="00B21947" w:rsidRPr="00752D62">
              <w:rPr>
                <w:b/>
                <w:sz w:val="18"/>
                <w:szCs w:val="18"/>
              </w:rPr>
              <w:t xml:space="preserve"> 202</w:t>
            </w:r>
            <w:r w:rsidR="00FB297B" w:rsidRPr="00752D62">
              <w:rPr>
                <w:b/>
                <w:sz w:val="18"/>
                <w:szCs w:val="18"/>
              </w:rPr>
              <w:t>3</w:t>
            </w:r>
            <w:r w:rsidRPr="00A03FD9">
              <w:rPr>
                <w:b/>
                <w:sz w:val="18"/>
                <w:szCs w:val="18"/>
              </w:rPr>
              <w:t xml:space="preserve"> года</w:t>
            </w:r>
          </w:p>
        </w:tc>
      </w:tr>
      <w:tr w:rsidR="00E20A24" w:rsidRPr="00E25576" w14:paraId="0A14EBA4" w14:textId="77777777" w:rsidTr="0080643B">
        <w:trPr>
          <w:trHeight w:val="899"/>
        </w:trPr>
        <w:tc>
          <w:tcPr>
            <w:tcW w:w="5495" w:type="dxa"/>
            <w:shd w:val="clear" w:color="auto" w:fill="E6E6E6"/>
          </w:tcPr>
          <w:p w14:paraId="1CA34C28" w14:textId="77777777" w:rsidR="00E20A24" w:rsidRPr="00E25576" w:rsidRDefault="00E20A24" w:rsidP="009B5FDB">
            <w:pPr>
              <w:ind w:firstLine="284"/>
              <w:rPr>
                <w:b/>
                <w:sz w:val="18"/>
                <w:szCs w:val="18"/>
              </w:rPr>
            </w:pPr>
            <w:r w:rsidRPr="00E25576">
              <w:rPr>
                <w:b/>
                <w:sz w:val="18"/>
                <w:szCs w:val="18"/>
              </w:rPr>
              <w:t>Издатель: Администрация Демянского муниципального района</w:t>
            </w:r>
          </w:p>
          <w:p w14:paraId="3FAD53B4" w14:textId="77777777" w:rsidR="00E20A24" w:rsidRPr="00E25576" w:rsidRDefault="00E20A24" w:rsidP="009B5FDB">
            <w:pPr>
              <w:ind w:firstLine="284"/>
              <w:rPr>
                <w:b/>
                <w:sz w:val="18"/>
                <w:szCs w:val="18"/>
              </w:rPr>
            </w:pPr>
            <w:r w:rsidRPr="00E25576">
              <w:rPr>
                <w:b/>
                <w:sz w:val="18"/>
                <w:szCs w:val="18"/>
              </w:rPr>
              <w:t xml:space="preserve">Адрес учредителя (издателя): 175310, Новгородская область, </w:t>
            </w:r>
            <w:proofErr w:type="spellStart"/>
            <w:r w:rsidRPr="00E25576">
              <w:rPr>
                <w:b/>
                <w:sz w:val="18"/>
                <w:szCs w:val="18"/>
              </w:rPr>
              <w:t>п.Демянск</w:t>
            </w:r>
            <w:proofErr w:type="spellEnd"/>
            <w:r w:rsidRPr="00E25576">
              <w:rPr>
                <w:b/>
                <w:sz w:val="18"/>
                <w:szCs w:val="18"/>
              </w:rPr>
              <w:t xml:space="preserve">, </w:t>
            </w:r>
            <w:proofErr w:type="spellStart"/>
            <w:r w:rsidRPr="00E25576">
              <w:rPr>
                <w:b/>
                <w:sz w:val="18"/>
                <w:szCs w:val="18"/>
              </w:rPr>
              <w:t>ул.Ленина</w:t>
            </w:r>
            <w:proofErr w:type="spellEnd"/>
            <w:r w:rsidRPr="00E25576">
              <w:rPr>
                <w:b/>
                <w:sz w:val="18"/>
                <w:szCs w:val="18"/>
              </w:rPr>
              <w:t>, д.7</w:t>
            </w:r>
          </w:p>
          <w:p w14:paraId="7770EA91" w14:textId="77777777" w:rsidR="00E20A24" w:rsidRPr="00E25576" w:rsidRDefault="00E20A24" w:rsidP="004851D8">
            <w:pPr>
              <w:ind w:firstLine="284"/>
              <w:rPr>
                <w:b/>
                <w:sz w:val="18"/>
                <w:szCs w:val="18"/>
              </w:rPr>
            </w:pPr>
            <w:r w:rsidRPr="00E25576">
              <w:rPr>
                <w:b/>
                <w:sz w:val="18"/>
                <w:szCs w:val="18"/>
              </w:rPr>
              <w:t xml:space="preserve">Главный редактор: </w:t>
            </w:r>
            <w:proofErr w:type="spellStart"/>
            <w:r w:rsidR="004851D8">
              <w:rPr>
                <w:b/>
                <w:sz w:val="18"/>
                <w:szCs w:val="18"/>
              </w:rPr>
              <w:t>А.Н.Сапогов</w:t>
            </w:r>
            <w:proofErr w:type="spellEnd"/>
          </w:p>
        </w:tc>
        <w:tc>
          <w:tcPr>
            <w:tcW w:w="4820" w:type="dxa"/>
            <w:shd w:val="clear" w:color="auto" w:fill="E6E6E6"/>
          </w:tcPr>
          <w:p w14:paraId="41E3B622" w14:textId="77777777" w:rsidR="00E20A24" w:rsidRPr="00A03FD9" w:rsidRDefault="00E20A24" w:rsidP="009B5FDB">
            <w:pPr>
              <w:ind w:firstLine="284"/>
              <w:rPr>
                <w:b/>
                <w:sz w:val="18"/>
                <w:szCs w:val="18"/>
              </w:rPr>
            </w:pPr>
            <w:r w:rsidRPr="00A03FD9">
              <w:rPr>
                <w:b/>
                <w:sz w:val="18"/>
                <w:szCs w:val="18"/>
              </w:rPr>
              <w:t>Тираж: 13 экземпляров</w:t>
            </w:r>
          </w:p>
          <w:p w14:paraId="57CF2120" w14:textId="77777777" w:rsidR="00E20A24" w:rsidRPr="00A03FD9" w:rsidRDefault="00E20A24" w:rsidP="009B5FDB">
            <w:pPr>
              <w:shd w:val="clear" w:color="auto" w:fill="E6E6E6"/>
              <w:ind w:firstLine="284"/>
              <w:rPr>
                <w:b/>
                <w:sz w:val="18"/>
                <w:szCs w:val="18"/>
              </w:rPr>
            </w:pPr>
            <w:r w:rsidRPr="00A03FD9">
              <w:rPr>
                <w:b/>
                <w:sz w:val="18"/>
                <w:szCs w:val="18"/>
              </w:rPr>
              <w:t>Телефон: (8816-51) 44-015</w:t>
            </w:r>
          </w:p>
          <w:p w14:paraId="40369C3F" w14:textId="77777777" w:rsidR="00E20A24" w:rsidRPr="00A03FD9" w:rsidRDefault="00E20A24" w:rsidP="009B5FDB">
            <w:pPr>
              <w:shd w:val="clear" w:color="auto" w:fill="E6E6E6"/>
              <w:ind w:firstLine="284"/>
              <w:rPr>
                <w:sz w:val="18"/>
                <w:szCs w:val="18"/>
              </w:rPr>
            </w:pPr>
            <w:r w:rsidRPr="00A03FD9">
              <w:rPr>
                <w:b/>
                <w:sz w:val="18"/>
                <w:szCs w:val="18"/>
              </w:rPr>
              <w:t>Электронная версия размещена на официальном сайте Администрации Демянского муниципального района</w:t>
            </w:r>
          </w:p>
        </w:tc>
      </w:tr>
    </w:tbl>
    <w:p w14:paraId="5FA0A261" w14:textId="77777777" w:rsidR="00172736" w:rsidRPr="00172736" w:rsidRDefault="00172736" w:rsidP="00172736">
      <w:pPr>
        <w:rPr>
          <w:sz w:val="16"/>
          <w:szCs w:val="16"/>
        </w:rPr>
      </w:pPr>
    </w:p>
    <w:sectPr w:rsidR="00172736" w:rsidRPr="00172736" w:rsidSect="0070073E">
      <w:headerReference w:type="default" r:id="rId10"/>
      <w:footerReference w:type="default" r:id="rId11"/>
      <w:footerReference w:type="first" r:id="rId12"/>
      <w:footnotePr>
        <w:pos w:val="beneathText"/>
      </w:footnotePr>
      <w:pgSz w:w="11907" w:h="16839" w:code="9"/>
      <w:pgMar w:top="851" w:right="567" w:bottom="851" w:left="119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17A99" w14:textId="77777777" w:rsidR="0020652D" w:rsidRDefault="0020652D">
      <w:r>
        <w:separator/>
      </w:r>
    </w:p>
  </w:endnote>
  <w:endnote w:type="continuationSeparator" w:id="0">
    <w:p w14:paraId="15832EAF" w14:textId="77777777" w:rsidR="0020652D" w:rsidRDefault="0020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OpenSymbol">
    <w:altName w:val="Arial Unicode MS"/>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E1DC" w14:textId="77777777" w:rsidR="00B6286E" w:rsidRDefault="00B6286E">
    <w:pPr>
      <w:pStyle w:val="aff2"/>
      <w:jc w:val="center"/>
    </w:pPr>
    <w:r>
      <w:rPr>
        <w:noProof/>
      </w:rPr>
      <w:fldChar w:fldCharType="begin"/>
    </w:r>
    <w:r>
      <w:rPr>
        <w:noProof/>
      </w:rPr>
      <w:instrText>PAGE   \* MERGEFORMAT</w:instrText>
    </w:r>
    <w:r>
      <w:rPr>
        <w:noProof/>
      </w:rPr>
      <w:fldChar w:fldCharType="separate"/>
    </w:r>
    <w:r w:rsidR="006C37EB">
      <w:rPr>
        <w:noProof/>
      </w:rPr>
      <w:t>2</w:t>
    </w:r>
    <w:r>
      <w:rPr>
        <w:noProof/>
      </w:rPr>
      <w:fldChar w:fldCharType="end"/>
    </w:r>
  </w:p>
  <w:p w14:paraId="7E429966" w14:textId="77777777" w:rsidR="00B6286E" w:rsidRDefault="00B6286E"/>
  <w:p w14:paraId="5C03CE25" w14:textId="77777777" w:rsidR="00B6286E" w:rsidRDefault="00B628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DA33" w14:textId="77777777" w:rsidR="00B6286E" w:rsidRDefault="00B6286E">
    <w:pPr>
      <w:pStyle w:val="aff2"/>
      <w:jc w:val="center"/>
    </w:pPr>
    <w:r>
      <w:rPr>
        <w:noProof/>
      </w:rPr>
      <w:fldChar w:fldCharType="begin"/>
    </w:r>
    <w:r>
      <w:rPr>
        <w:noProof/>
      </w:rPr>
      <w:instrText>PAGE   \* MERGEFORMAT</w:instrText>
    </w:r>
    <w:r>
      <w:rPr>
        <w:noProof/>
      </w:rPr>
      <w:fldChar w:fldCharType="separate"/>
    </w:r>
    <w:r w:rsidR="006C37EB">
      <w:rPr>
        <w:noProof/>
      </w:rPr>
      <w:t>1</w:t>
    </w:r>
    <w:r>
      <w:rPr>
        <w:noProof/>
      </w:rPr>
      <w:fldChar w:fldCharType="end"/>
    </w:r>
  </w:p>
  <w:p w14:paraId="2B32C74C" w14:textId="77777777" w:rsidR="00B6286E" w:rsidRDefault="00B6286E"/>
  <w:p w14:paraId="56147052" w14:textId="77777777" w:rsidR="00B6286E" w:rsidRDefault="00B628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A87BF" w14:textId="77777777" w:rsidR="0020652D" w:rsidRDefault="0020652D">
      <w:r>
        <w:separator/>
      </w:r>
    </w:p>
  </w:footnote>
  <w:footnote w:type="continuationSeparator" w:id="0">
    <w:p w14:paraId="104BF947" w14:textId="77777777" w:rsidR="0020652D" w:rsidRDefault="00206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2A747" w14:textId="77777777" w:rsidR="00B6286E" w:rsidRPr="009B5FDB" w:rsidRDefault="00B6286E" w:rsidP="00A86278">
    <w:pPr>
      <w:jc w:val="right"/>
      <w:rPr>
        <w:b/>
        <w:szCs w:val="28"/>
        <w:u w:val="single"/>
      </w:rPr>
    </w:pPr>
    <w:proofErr w:type="gramStart"/>
    <w:r w:rsidRPr="009B5FDB">
      <w:rPr>
        <w:b/>
        <w:szCs w:val="28"/>
        <w:u w:val="single"/>
      </w:rPr>
      <w:t>Информационный  Бюллетень</w:t>
    </w:r>
    <w:proofErr w:type="gramEnd"/>
    <w:r w:rsidRPr="009B5FDB">
      <w:rPr>
        <w:b/>
        <w:szCs w:val="28"/>
        <w:u w:val="single"/>
      </w:rPr>
      <w:t xml:space="preserve"> Демянского </w:t>
    </w:r>
  </w:p>
  <w:p w14:paraId="76F82CD3" w14:textId="2A6AD89B" w:rsidR="00B6286E" w:rsidRDefault="00B6286E" w:rsidP="00874BFE">
    <w:pPr>
      <w:jc w:val="right"/>
      <w:rPr>
        <w:b/>
        <w:szCs w:val="28"/>
        <w:u w:val="single"/>
      </w:rPr>
    </w:pPr>
    <w:r w:rsidRPr="00752D62">
      <w:rPr>
        <w:b/>
        <w:szCs w:val="28"/>
        <w:u w:val="single"/>
      </w:rPr>
      <w:t xml:space="preserve">муниципального района </w:t>
    </w:r>
    <w:r w:rsidR="00892CA8">
      <w:rPr>
        <w:b/>
        <w:szCs w:val="28"/>
        <w:u w:val="single"/>
      </w:rPr>
      <w:t>8</w:t>
    </w:r>
    <w:r w:rsidR="00752D62" w:rsidRPr="00752D62">
      <w:rPr>
        <w:b/>
        <w:szCs w:val="28"/>
        <w:u w:val="single"/>
      </w:rPr>
      <w:t xml:space="preserve"> августа</w:t>
    </w:r>
    <w:r w:rsidRPr="00752D62">
      <w:rPr>
        <w:b/>
        <w:szCs w:val="28"/>
        <w:u w:val="single"/>
      </w:rPr>
      <w:t xml:space="preserve"> </w:t>
    </w:r>
    <w:r w:rsidR="00C53656" w:rsidRPr="00752D62">
      <w:rPr>
        <w:b/>
        <w:szCs w:val="28"/>
        <w:u w:val="single"/>
      </w:rPr>
      <w:t>202</w:t>
    </w:r>
    <w:r w:rsidR="006C37EB" w:rsidRPr="00752D62">
      <w:rPr>
        <w:b/>
        <w:szCs w:val="28"/>
        <w:u w:val="single"/>
      </w:rPr>
      <w:t>3</w:t>
    </w:r>
    <w:r w:rsidRPr="00752D62">
      <w:rPr>
        <w:b/>
        <w:szCs w:val="28"/>
        <w:u w:val="single"/>
      </w:rPr>
      <w:t xml:space="preserve"> </w:t>
    </w:r>
    <w:proofErr w:type="gramStart"/>
    <w:r w:rsidRPr="00752D62">
      <w:rPr>
        <w:b/>
        <w:szCs w:val="28"/>
        <w:u w:val="single"/>
      </w:rPr>
      <w:t>года  №</w:t>
    </w:r>
    <w:proofErr w:type="gramEnd"/>
    <w:r w:rsidRPr="00752D62">
      <w:rPr>
        <w:b/>
        <w:szCs w:val="28"/>
        <w:u w:val="single"/>
      </w:rPr>
      <w:t xml:space="preserve"> </w:t>
    </w:r>
    <w:r w:rsidR="00752D62" w:rsidRPr="00752D62">
      <w:rPr>
        <w:b/>
        <w:szCs w:val="28"/>
        <w:u w:val="single"/>
      </w:rPr>
      <w:t>31</w:t>
    </w:r>
    <w:r w:rsidR="00165D14" w:rsidRPr="00752D62">
      <w:rPr>
        <w:b/>
        <w:szCs w:val="28"/>
        <w:u w:val="single"/>
      </w:rPr>
      <w:t>(</w:t>
    </w:r>
    <w:r w:rsidR="00752D62" w:rsidRPr="00752D62">
      <w:rPr>
        <w:b/>
        <w:szCs w:val="28"/>
        <w:u w:val="single"/>
      </w:rPr>
      <w:t>412</w:t>
    </w:r>
    <w:r w:rsidRPr="00752D62">
      <w:rPr>
        <w:b/>
        <w:szCs w:val="28"/>
        <w:u w:val="single"/>
      </w:rPr>
      <w:t>)</w:t>
    </w:r>
  </w:p>
  <w:p w14:paraId="29DC9948" w14:textId="77777777" w:rsidR="00B6286E" w:rsidRDefault="00B628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6C95F2"/>
    <w:lvl w:ilvl="0">
      <w:start w:val="1"/>
      <w:numFmt w:val="decimal"/>
      <w:pStyle w:val="a"/>
      <w:lvlText w:val="%1."/>
      <w:lvlJc w:val="left"/>
      <w:pPr>
        <w:tabs>
          <w:tab w:val="num" w:pos="360"/>
        </w:tabs>
        <w:ind w:left="360" w:hanging="360"/>
      </w:pPr>
      <w:rPr>
        <w:rFonts w:cs="Times New Roman"/>
      </w:rPr>
    </w:lvl>
  </w:abstractNum>
  <w:abstractNum w:abstractNumId="1" w15:restartNumberingAfterBreak="0">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pStyle w:val="4"/>
      <w:suff w:val="nothing"/>
      <w:lvlText w:val=""/>
      <w:lvlJc w:val="left"/>
      <w:pPr>
        <w:tabs>
          <w:tab w:val="num" w:pos="0"/>
        </w:tabs>
        <w:ind w:left="864" w:hanging="864"/>
      </w:pPr>
      <w:rPr>
        <w:rFonts w:cs="Times New Roman"/>
      </w:rPr>
    </w:lvl>
    <w:lvl w:ilvl="4">
      <w:start w:val="1"/>
      <w:numFmt w:val="none"/>
      <w:pStyle w:val="5"/>
      <w:suff w:val="nothing"/>
      <w:lvlText w:val=""/>
      <w:lvlJc w:val="left"/>
      <w:pPr>
        <w:tabs>
          <w:tab w:val="num" w:pos="0"/>
        </w:tabs>
        <w:ind w:left="1008" w:hanging="1008"/>
      </w:pPr>
      <w:rPr>
        <w:rFonts w:cs="Times New Roman"/>
      </w:rPr>
    </w:lvl>
    <w:lvl w:ilvl="5">
      <w:start w:val="1"/>
      <w:numFmt w:val="none"/>
      <w:pStyle w:val="6"/>
      <w:suff w:val="nothing"/>
      <w:lvlText w:val=""/>
      <w:lvlJc w:val="left"/>
      <w:pPr>
        <w:tabs>
          <w:tab w:val="num" w:pos="0"/>
        </w:tabs>
        <w:ind w:left="1152" w:hanging="1152"/>
      </w:pPr>
      <w:rPr>
        <w:rFonts w:cs="Times New Roman"/>
      </w:rPr>
    </w:lvl>
    <w:lvl w:ilvl="6">
      <w:start w:val="1"/>
      <w:numFmt w:val="none"/>
      <w:pStyle w:val="7"/>
      <w:suff w:val="nothing"/>
      <w:lvlText w:val=""/>
      <w:lvlJc w:val="left"/>
      <w:pPr>
        <w:tabs>
          <w:tab w:val="num" w:pos="0"/>
        </w:tabs>
        <w:ind w:left="1296" w:hanging="1296"/>
      </w:pPr>
      <w:rPr>
        <w:rFonts w:cs="Times New Roman"/>
      </w:rPr>
    </w:lvl>
    <w:lvl w:ilvl="7">
      <w:start w:val="1"/>
      <w:numFmt w:val="none"/>
      <w:pStyle w:val="8"/>
      <w:suff w:val="nothing"/>
      <w:lvlText w:val=""/>
      <w:lvlJc w:val="left"/>
      <w:pPr>
        <w:tabs>
          <w:tab w:val="num" w:pos="0"/>
        </w:tabs>
        <w:ind w:left="1440" w:hanging="1440"/>
      </w:pPr>
      <w:rPr>
        <w:rFonts w:cs="Times New Roman"/>
      </w:rPr>
    </w:lvl>
    <w:lvl w:ilvl="8">
      <w:start w:val="1"/>
      <w:numFmt w:val="none"/>
      <w:pStyle w:val="9"/>
      <w:suff w:val="nothing"/>
      <w:lvlText w:val=""/>
      <w:lvlJc w:val="left"/>
      <w:pPr>
        <w:tabs>
          <w:tab w:val="num" w:pos="0"/>
        </w:tabs>
        <w:ind w:left="1584" w:hanging="1584"/>
      </w:pPr>
      <w:rPr>
        <w:rFonts w:cs="Times New Roman"/>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Symbol" w:hAnsi="Symbol"/>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1429" w:hanging="360"/>
      </w:pPr>
      <w:rPr>
        <w:rFonts w:ascii="Symbol" w:hAnsi="Symbol"/>
        <w:sz w:val="16"/>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1429" w:hanging="360"/>
      </w:pPr>
      <w:rPr>
        <w:rFonts w:ascii="Symbol" w:hAnsi="Symbol"/>
        <w:sz w:val="16"/>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485" w:hanging="360"/>
      </w:pPr>
      <w:rPr>
        <w:rFonts w:ascii="Symbol" w:hAnsi="Symbol"/>
        <w:color w:val="000000"/>
        <w:sz w:val="16"/>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1428"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0"/>
        </w:tabs>
        <w:ind w:left="1429" w:hanging="360"/>
      </w:pPr>
      <w:rPr>
        <w:rFonts w:ascii="Symbol" w:hAnsi="Symbol"/>
        <w:sz w:val="16"/>
      </w:rPr>
    </w:lvl>
  </w:abstractNum>
  <w:abstractNum w:abstractNumId="9" w15:restartNumberingAfterBreak="0">
    <w:nsid w:val="00000008"/>
    <w:multiLevelType w:val="singleLevel"/>
    <w:tmpl w:val="00000008"/>
    <w:name w:val="WW8Num8"/>
    <w:lvl w:ilvl="0">
      <w:start w:val="1"/>
      <w:numFmt w:val="bullet"/>
      <w:lvlText w:val=""/>
      <w:lvlJc w:val="left"/>
      <w:pPr>
        <w:tabs>
          <w:tab w:val="num" w:pos="0"/>
        </w:tabs>
        <w:ind w:left="1353" w:hanging="360"/>
      </w:pPr>
      <w:rPr>
        <w:rFonts w:ascii="Symbol" w:hAnsi="Symbol"/>
        <w:sz w:val="16"/>
      </w:rPr>
    </w:lvl>
  </w:abstractNum>
  <w:abstractNum w:abstractNumId="10" w15:restartNumberingAfterBreak="0">
    <w:nsid w:val="00000009"/>
    <w:multiLevelType w:val="singleLevel"/>
    <w:tmpl w:val="00000009"/>
    <w:name w:val="WW8Num9"/>
    <w:lvl w:ilvl="0">
      <w:start w:val="1"/>
      <w:numFmt w:val="bullet"/>
      <w:lvlText w:val=""/>
      <w:lvlJc w:val="left"/>
      <w:pPr>
        <w:tabs>
          <w:tab w:val="num" w:pos="0"/>
        </w:tabs>
        <w:ind w:left="1428" w:hanging="360"/>
      </w:pPr>
      <w:rPr>
        <w:rFonts w:ascii="Symbol" w:hAnsi="Symbol"/>
      </w:rPr>
    </w:lvl>
  </w:abstractNum>
  <w:abstractNum w:abstractNumId="11" w15:restartNumberingAfterBreak="0">
    <w:nsid w:val="0000000A"/>
    <w:multiLevelType w:val="singleLevel"/>
    <w:tmpl w:val="0000000A"/>
    <w:name w:val="WW8Num10"/>
    <w:lvl w:ilvl="0">
      <w:start w:val="1"/>
      <w:numFmt w:val="bullet"/>
      <w:lvlText w:val=""/>
      <w:lvlJc w:val="left"/>
      <w:pPr>
        <w:tabs>
          <w:tab w:val="num" w:pos="0"/>
        </w:tabs>
        <w:ind w:left="1428" w:hanging="360"/>
      </w:pPr>
      <w:rPr>
        <w:rFonts w:ascii="Symbol" w:hAnsi="Symbol"/>
        <w:b/>
        <w:i w:val="0"/>
        <w:sz w:val="16"/>
      </w:rPr>
    </w:lvl>
  </w:abstractNum>
  <w:abstractNum w:abstractNumId="12" w15:restartNumberingAfterBreak="0">
    <w:nsid w:val="0000000B"/>
    <w:multiLevelType w:val="singleLevel"/>
    <w:tmpl w:val="0000000B"/>
    <w:name w:val="WW8Num11"/>
    <w:lvl w:ilvl="0">
      <w:numFmt w:val="bullet"/>
      <w:lvlText w:val=""/>
      <w:lvlJc w:val="left"/>
      <w:pPr>
        <w:tabs>
          <w:tab w:val="num" w:pos="1211"/>
        </w:tabs>
        <w:ind w:left="1211" w:hanging="360"/>
      </w:pPr>
      <w:rPr>
        <w:rFonts w:ascii="Symbol" w:hAnsi="Symbol"/>
        <w:sz w:val="16"/>
      </w:rPr>
    </w:lvl>
  </w:abstractNum>
  <w:abstractNum w:abstractNumId="13" w15:restartNumberingAfterBreak="0">
    <w:nsid w:val="0000000C"/>
    <w:multiLevelType w:val="multilevel"/>
    <w:tmpl w:val="0000000C"/>
    <w:name w:val="WW8Num12"/>
    <w:lvl w:ilvl="0">
      <w:start w:val="1"/>
      <w:numFmt w:val="decimal"/>
      <w:lvlText w:val="%1."/>
      <w:lvlJc w:val="left"/>
      <w:pPr>
        <w:tabs>
          <w:tab w:val="num" w:pos="0"/>
        </w:tabs>
        <w:ind w:left="2096" w:hanging="1245"/>
      </w:pPr>
      <w:rPr>
        <w:rFonts w:ascii="Symbol" w:eastAsia="Times New Roman" w:hAnsi="Symbol" w:cs="Symbol"/>
        <w:bCs/>
        <w:sz w:val="16"/>
        <w:szCs w:val="16"/>
      </w:rPr>
    </w:lvl>
    <w:lvl w:ilvl="1">
      <w:start w:val="1"/>
      <w:numFmt w:val="lowerLetter"/>
      <w:lvlText w:val="%2."/>
      <w:lvlJc w:val="left"/>
      <w:pPr>
        <w:tabs>
          <w:tab w:val="num" w:pos="0"/>
        </w:tabs>
        <w:ind w:left="2498" w:hanging="360"/>
      </w:pPr>
      <w:rPr>
        <w:rFonts w:cs="Times New Roman"/>
      </w:rPr>
    </w:lvl>
    <w:lvl w:ilvl="2">
      <w:start w:val="1"/>
      <w:numFmt w:val="lowerRoman"/>
      <w:lvlText w:val="%3."/>
      <w:lvlJc w:val="right"/>
      <w:pPr>
        <w:tabs>
          <w:tab w:val="num" w:pos="0"/>
        </w:tabs>
        <w:ind w:left="3218" w:hanging="180"/>
      </w:pPr>
      <w:rPr>
        <w:rFonts w:cs="Times New Roman"/>
      </w:rPr>
    </w:lvl>
    <w:lvl w:ilvl="3">
      <w:start w:val="1"/>
      <w:numFmt w:val="decimal"/>
      <w:lvlText w:val="%4."/>
      <w:lvlJc w:val="left"/>
      <w:pPr>
        <w:tabs>
          <w:tab w:val="num" w:pos="0"/>
        </w:tabs>
        <w:ind w:left="3938" w:hanging="360"/>
      </w:pPr>
      <w:rPr>
        <w:rFonts w:cs="Times New Roman"/>
      </w:rPr>
    </w:lvl>
    <w:lvl w:ilvl="4">
      <w:start w:val="1"/>
      <w:numFmt w:val="lowerLetter"/>
      <w:lvlText w:val="%5."/>
      <w:lvlJc w:val="left"/>
      <w:pPr>
        <w:tabs>
          <w:tab w:val="num" w:pos="0"/>
        </w:tabs>
        <w:ind w:left="4658" w:hanging="360"/>
      </w:pPr>
      <w:rPr>
        <w:rFonts w:cs="Times New Roman"/>
      </w:rPr>
    </w:lvl>
    <w:lvl w:ilvl="5">
      <w:start w:val="1"/>
      <w:numFmt w:val="lowerRoman"/>
      <w:lvlText w:val="%6."/>
      <w:lvlJc w:val="right"/>
      <w:pPr>
        <w:tabs>
          <w:tab w:val="num" w:pos="0"/>
        </w:tabs>
        <w:ind w:left="5378" w:hanging="180"/>
      </w:pPr>
      <w:rPr>
        <w:rFonts w:cs="Times New Roman"/>
      </w:rPr>
    </w:lvl>
    <w:lvl w:ilvl="6">
      <w:start w:val="1"/>
      <w:numFmt w:val="decimal"/>
      <w:lvlText w:val="%7."/>
      <w:lvlJc w:val="left"/>
      <w:pPr>
        <w:tabs>
          <w:tab w:val="num" w:pos="0"/>
        </w:tabs>
        <w:ind w:left="6098" w:hanging="360"/>
      </w:pPr>
      <w:rPr>
        <w:rFonts w:cs="Times New Roman"/>
      </w:rPr>
    </w:lvl>
    <w:lvl w:ilvl="7">
      <w:start w:val="1"/>
      <w:numFmt w:val="lowerLetter"/>
      <w:lvlText w:val="%8."/>
      <w:lvlJc w:val="left"/>
      <w:pPr>
        <w:tabs>
          <w:tab w:val="num" w:pos="0"/>
        </w:tabs>
        <w:ind w:left="6818" w:hanging="360"/>
      </w:pPr>
      <w:rPr>
        <w:rFonts w:cs="Times New Roman"/>
      </w:rPr>
    </w:lvl>
    <w:lvl w:ilvl="8">
      <w:start w:val="1"/>
      <w:numFmt w:val="lowerRoman"/>
      <w:lvlText w:val="%9."/>
      <w:lvlJc w:val="right"/>
      <w:pPr>
        <w:tabs>
          <w:tab w:val="num" w:pos="0"/>
        </w:tabs>
        <w:ind w:left="7538" w:hanging="180"/>
      </w:pPr>
      <w:rPr>
        <w:rFonts w:cs="Times New Roman"/>
      </w:rPr>
    </w:lvl>
  </w:abstractNum>
  <w:abstractNum w:abstractNumId="14" w15:restartNumberingAfterBreak="0">
    <w:nsid w:val="0000000D"/>
    <w:multiLevelType w:val="multilevel"/>
    <w:tmpl w:val="0000000D"/>
    <w:name w:val="WW8Num13"/>
    <w:lvl w:ilvl="0">
      <w:start w:val="1"/>
      <w:numFmt w:val="decimal"/>
      <w:lvlText w:val="%1."/>
      <w:lvlJc w:val="left"/>
      <w:pPr>
        <w:tabs>
          <w:tab w:val="num" w:pos="0"/>
        </w:tabs>
        <w:ind w:left="1018" w:hanging="450"/>
      </w:pPr>
      <w:rPr>
        <w:rFonts w:ascii="Symbol" w:hAnsi="Symbol" w:cs="Symbol"/>
        <w:bCs/>
      </w:rPr>
    </w:lvl>
    <w:lvl w:ilvl="1">
      <w:start w:val="1"/>
      <w:numFmt w:val="lowerLetter"/>
      <w:lvlText w:val="%2."/>
      <w:lvlJc w:val="left"/>
      <w:pPr>
        <w:tabs>
          <w:tab w:val="num" w:pos="0"/>
        </w:tabs>
        <w:ind w:left="1648" w:hanging="360"/>
      </w:pPr>
      <w:rPr>
        <w:rFonts w:cs="Times New Roman"/>
      </w:rPr>
    </w:lvl>
    <w:lvl w:ilvl="2">
      <w:start w:val="1"/>
      <w:numFmt w:val="lowerRoman"/>
      <w:lvlText w:val="%3."/>
      <w:lvlJc w:val="right"/>
      <w:pPr>
        <w:tabs>
          <w:tab w:val="num" w:pos="0"/>
        </w:tabs>
        <w:ind w:left="2368" w:hanging="180"/>
      </w:pPr>
      <w:rPr>
        <w:rFonts w:cs="Times New Roman"/>
      </w:rPr>
    </w:lvl>
    <w:lvl w:ilvl="3">
      <w:start w:val="1"/>
      <w:numFmt w:val="decimal"/>
      <w:lvlText w:val="%4."/>
      <w:lvlJc w:val="left"/>
      <w:pPr>
        <w:tabs>
          <w:tab w:val="num" w:pos="0"/>
        </w:tabs>
        <w:ind w:left="3088" w:hanging="360"/>
      </w:pPr>
      <w:rPr>
        <w:rFonts w:cs="Times New Roman"/>
      </w:rPr>
    </w:lvl>
    <w:lvl w:ilvl="4">
      <w:start w:val="1"/>
      <w:numFmt w:val="lowerLetter"/>
      <w:lvlText w:val="%5."/>
      <w:lvlJc w:val="left"/>
      <w:pPr>
        <w:tabs>
          <w:tab w:val="num" w:pos="0"/>
        </w:tabs>
        <w:ind w:left="3808" w:hanging="360"/>
      </w:pPr>
      <w:rPr>
        <w:rFonts w:cs="Times New Roman"/>
      </w:rPr>
    </w:lvl>
    <w:lvl w:ilvl="5">
      <w:start w:val="1"/>
      <w:numFmt w:val="lowerRoman"/>
      <w:lvlText w:val="%6."/>
      <w:lvlJc w:val="right"/>
      <w:pPr>
        <w:tabs>
          <w:tab w:val="num" w:pos="0"/>
        </w:tabs>
        <w:ind w:left="4528" w:hanging="180"/>
      </w:pPr>
      <w:rPr>
        <w:rFonts w:cs="Times New Roman"/>
      </w:rPr>
    </w:lvl>
    <w:lvl w:ilvl="6">
      <w:start w:val="1"/>
      <w:numFmt w:val="decimal"/>
      <w:lvlText w:val="%7."/>
      <w:lvlJc w:val="left"/>
      <w:pPr>
        <w:tabs>
          <w:tab w:val="num" w:pos="0"/>
        </w:tabs>
        <w:ind w:left="5248" w:hanging="360"/>
      </w:pPr>
      <w:rPr>
        <w:rFonts w:cs="Times New Roman"/>
      </w:rPr>
    </w:lvl>
    <w:lvl w:ilvl="7">
      <w:start w:val="1"/>
      <w:numFmt w:val="lowerLetter"/>
      <w:lvlText w:val="%8."/>
      <w:lvlJc w:val="left"/>
      <w:pPr>
        <w:tabs>
          <w:tab w:val="num" w:pos="0"/>
        </w:tabs>
        <w:ind w:left="5968" w:hanging="360"/>
      </w:pPr>
      <w:rPr>
        <w:rFonts w:cs="Times New Roman"/>
      </w:rPr>
    </w:lvl>
    <w:lvl w:ilvl="8">
      <w:start w:val="1"/>
      <w:numFmt w:val="lowerRoman"/>
      <w:lvlText w:val="%9."/>
      <w:lvlJc w:val="right"/>
      <w:pPr>
        <w:tabs>
          <w:tab w:val="num" w:pos="0"/>
        </w:tabs>
        <w:ind w:left="6688" w:hanging="180"/>
      </w:pPr>
      <w:rPr>
        <w:rFonts w:cs="Times New Roman"/>
      </w:rPr>
    </w:lvl>
  </w:abstractNum>
  <w:abstractNum w:abstractNumId="15"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0"/>
    <w:multiLevelType w:val="singleLevel"/>
    <w:tmpl w:val="00000010"/>
    <w:name w:val="WW8Num16"/>
    <w:lvl w:ilvl="0">
      <w:start w:val="1"/>
      <w:numFmt w:val="decimal"/>
      <w:lvlText w:val="%1."/>
      <w:lvlJc w:val="left"/>
      <w:pPr>
        <w:tabs>
          <w:tab w:val="num" w:pos="720"/>
        </w:tabs>
        <w:ind w:left="720" w:hanging="360"/>
      </w:pPr>
      <w:rPr>
        <w:rFonts w:cs="Times New Roman"/>
      </w:rPr>
    </w:lvl>
  </w:abstractNum>
  <w:abstractNum w:abstractNumId="17" w15:restartNumberingAfterBreak="0">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15:restartNumberingAfterBreak="0">
    <w:nsid w:val="046F3E8F"/>
    <w:multiLevelType w:val="hybridMultilevel"/>
    <w:tmpl w:val="A31620C8"/>
    <w:lvl w:ilvl="0" w:tplc="86A04724">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0" w15:restartNumberingAfterBreak="0">
    <w:nsid w:val="0C47401A"/>
    <w:multiLevelType w:val="multilevel"/>
    <w:tmpl w:val="69729E4A"/>
    <w:lvl w:ilvl="0">
      <w:start w:val="1"/>
      <w:numFmt w:val="decimal"/>
      <w:pStyle w:val="a1"/>
      <w:lvlText w:val="%1."/>
      <w:lvlJc w:val="left"/>
      <w:pPr>
        <w:tabs>
          <w:tab w:val="num" w:pos="1069"/>
        </w:tabs>
        <w:ind w:firstLine="709"/>
      </w:pPr>
      <w:rPr>
        <w:rFonts w:cs="Times New Roman" w:hint="default"/>
      </w:rPr>
    </w:lvl>
    <w:lvl w:ilvl="1">
      <w:start w:val="1"/>
      <w:numFmt w:val="decimal"/>
      <w:lvlText w:val="%1.%2."/>
      <w:lvlJc w:val="left"/>
      <w:pPr>
        <w:tabs>
          <w:tab w:val="num" w:pos="1429"/>
        </w:tabs>
        <w:ind w:firstLine="709"/>
      </w:pPr>
      <w:rPr>
        <w:rFonts w:cs="Times New Roman" w:hint="default"/>
      </w:rPr>
    </w:lvl>
    <w:lvl w:ilvl="2">
      <w:start w:val="1"/>
      <w:numFmt w:val="decimal"/>
      <w:lvlText w:val="%1.%2.%3."/>
      <w:lvlJc w:val="left"/>
      <w:pPr>
        <w:tabs>
          <w:tab w:val="num" w:pos="1429"/>
        </w:tabs>
        <w:ind w:firstLine="709"/>
      </w:pPr>
      <w:rPr>
        <w:rFonts w:cs="Times New Roman" w:hint="default"/>
      </w:rPr>
    </w:lvl>
    <w:lvl w:ilvl="3">
      <w:start w:val="1"/>
      <w:numFmt w:val="decimal"/>
      <w:lvlText w:val="%1.%2.%3.%4."/>
      <w:lvlJc w:val="left"/>
      <w:pPr>
        <w:tabs>
          <w:tab w:val="num" w:pos="1789"/>
        </w:tabs>
        <w:ind w:firstLine="709"/>
      </w:pPr>
      <w:rPr>
        <w:rFonts w:cs="Times New Roman" w:hint="default"/>
      </w:rPr>
    </w:lvl>
    <w:lvl w:ilvl="4">
      <w:start w:val="1"/>
      <w:numFmt w:val="decimal"/>
      <w:lvlText w:val="%1.%2.%3.%4.%5."/>
      <w:lvlJc w:val="left"/>
      <w:pPr>
        <w:tabs>
          <w:tab w:val="num" w:pos="1789"/>
        </w:tabs>
        <w:ind w:firstLine="709"/>
      </w:pPr>
      <w:rPr>
        <w:rFonts w:cs="Times New Roman" w:hint="default"/>
      </w:rPr>
    </w:lvl>
    <w:lvl w:ilvl="5">
      <w:start w:val="1"/>
      <w:numFmt w:val="decimal"/>
      <w:lvlText w:val="%1.%2.%3.%4.%5.%6."/>
      <w:lvlJc w:val="left"/>
      <w:pPr>
        <w:tabs>
          <w:tab w:val="num" w:pos="2149"/>
        </w:tabs>
        <w:ind w:firstLine="709"/>
      </w:pPr>
      <w:rPr>
        <w:rFonts w:cs="Times New Roman" w:hint="default"/>
      </w:rPr>
    </w:lvl>
    <w:lvl w:ilvl="6">
      <w:start w:val="1"/>
      <w:numFmt w:val="decimal"/>
      <w:lvlText w:val="%1.%2.%3.%4.%5.%6.%7."/>
      <w:lvlJc w:val="left"/>
      <w:pPr>
        <w:tabs>
          <w:tab w:val="num" w:pos="2509"/>
        </w:tabs>
        <w:ind w:firstLine="709"/>
      </w:pPr>
      <w:rPr>
        <w:rFonts w:cs="Times New Roman" w:hint="default"/>
      </w:rPr>
    </w:lvl>
    <w:lvl w:ilvl="7">
      <w:start w:val="1"/>
      <w:numFmt w:val="decimal"/>
      <w:lvlText w:val="%1.%2.%3.%4.%5.%6.%7.%8."/>
      <w:lvlJc w:val="left"/>
      <w:pPr>
        <w:tabs>
          <w:tab w:val="num" w:pos="2509"/>
        </w:tabs>
        <w:ind w:firstLine="709"/>
      </w:pPr>
      <w:rPr>
        <w:rFonts w:cs="Times New Roman" w:hint="default"/>
      </w:rPr>
    </w:lvl>
    <w:lvl w:ilvl="8">
      <w:start w:val="1"/>
      <w:numFmt w:val="decimal"/>
      <w:lvlText w:val="%1.%2.%3.%4.%5.%6.%7.%8.%9."/>
      <w:lvlJc w:val="left"/>
      <w:pPr>
        <w:tabs>
          <w:tab w:val="num" w:pos="2869"/>
        </w:tabs>
        <w:ind w:firstLine="709"/>
      </w:pPr>
      <w:rPr>
        <w:rFonts w:cs="Times New Roman" w:hint="default"/>
      </w:rPr>
    </w:lvl>
  </w:abstractNum>
  <w:abstractNum w:abstractNumId="21" w15:restartNumberingAfterBreak="0">
    <w:nsid w:val="0D650E98"/>
    <w:multiLevelType w:val="hybridMultilevel"/>
    <w:tmpl w:val="0ACEBFC6"/>
    <w:lvl w:ilvl="0" w:tplc="75B8A10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0DC1474E"/>
    <w:multiLevelType w:val="hybridMultilevel"/>
    <w:tmpl w:val="A1408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2FF6791"/>
    <w:multiLevelType w:val="multilevel"/>
    <w:tmpl w:val="E932B1AA"/>
    <w:styleLink w:val="WWNum5"/>
    <w:lvl w:ilvl="0">
      <w:start w:val="1"/>
      <w:numFmt w:val="decimal"/>
      <w:lvlText w:val="%1."/>
      <w:lvlJc w:val="left"/>
      <w:rPr>
        <w:rFonts w:cs="Times New Roman"/>
        <w:b w:val="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145B1843"/>
    <w:multiLevelType w:val="multilevel"/>
    <w:tmpl w:val="FE0EF38A"/>
    <w:styleLink w:val="WW8Num5"/>
    <w:lvl w:ilvl="0">
      <w:start w:val="1"/>
      <w:numFmt w:val="decimal"/>
      <w:lvlText w:val="%1."/>
      <w:lvlJc w:val="left"/>
      <w:rPr>
        <w:rFonts w:cs="Times New Roman"/>
        <w:b w:val="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5" w15:restartNumberingAfterBreak="0">
    <w:nsid w:val="19DE15DF"/>
    <w:multiLevelType w:val="multilevel"/>
    <w:tmpl w:val="70C81C96"/>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1B50159B"/>
    <w:multiLevelType w:val="hybridMultilevel"/>
    <w:tmpl w:val="D4263F00"/>
    <w:lvl w:ilvl="0" w:tplc="E7F65B60">
      <w:start w:val="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1C4A688D"/>
    <w:multiLevelType w:val="multilevel"/>
    <w:tmpl w:val="580EAC5E"/>
    <w:styleLink w:val="WW8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8" w15:restartNumberingAfterBreak="0">
    <w:nsid w:val="1E5254B7"/>
    <w:multiLevelType w:val="multilevel"/>
    <w:tmpl w:val="72B4D1E2"/>
    <w:styleLink w:val="WW8Num2"/>
    <w:lvl w:ilvl="0">
      <w:start w:val="4"/>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9" w15:restartNumberingAfterBreak="0">
    <w:nsid w:val="20477E99"/>
    <w:multiLevelType w:val="multilevel"/>
    <w:tmpl w:val="31B09F1C"/>
    <w:styleLink w:val="WWNum6"/>
    <w:lvl w:ilvl="0">
      <w:start w:val="1"/>
      <w:numFmt w:val="decimal"/>
      <w:lvlText w:val="%1."/>
      <w:lvlJc w:val="left"/>
      <w:rPr>
        <w:rFonts w:cs="Times New Roman"/>
        <w:b w:val="0"/>
        <w:bCs w:val="0"/>
        <w:sz w:val="26"/>
        <w:szCs w:val="26"/>
      </w:rPr>
    </w:lvl>
    <w:lvl w:ilvl="1">
      <w:start w:val="1"/>
      <w:numFmt w:val="decimal"/>
      <w:lvlText w:val="%2."/>
      <w:lvlJc w:val="left"/>
      <w:rPr>
        <w:rFonts w:cs="Times New Roman"/>
        <w:b w:val="0"/>
        <w:bCs w:val="0"/>
        <w:sz w:val="26"/>
        <w:szCs w:val="26"/>
      </w:rPr>
    </w:lvl>
    <w:lvl w:ilvl="2">
      <w:start w:val="1"/>
      <w:numFmt w:val="decimal"/>
      <w:lvlText w:val="%1.%2.%3."/>
      <w:lvlJc w:val="left"/>
      <w:rPr>
        <w:rFonts w:cs="Times New Roman"/>
        <w:b w:val="0"/>
        <w:bCs w:val="0"/>
        <w:sz w:val="26"/>
        <w:szCs w:val="26"/>
      </w:rPr>
    </w:lvl>
    <w:lvl w:ilvl="3">
      <w:start w:val="1"/>
      <w:numFmt w:val="decimal"/>
      <w:lvlText w:val="%1.%2.%3.%4."/>
      <w:lvlJc w:val="left"/>
      <w:rPr>
        <w:rFonts w:cs="Times New Roman"/>
        <w:b w:val="0"/>
        <w:bCs w:val="0"/>
        <w:sz w:val="26"/>
        <w:szCs w:val="26"/>
      </w:rPr>
    </w:lvl>
    <w:lvl w:ilvl="4">
      <w:start w:val="1"/>
      <w:numFmt w:val="decimal"/>
      <w:lvlText w:val="%1.%2.%3.%4.%5."/>
      <w:lvlJc w:val="left"/>
      <w:rPr>
        <w:rFonts w:cs="Times New Roman"/>
        <w:b w:val="0"/>
        <w:bCs w:val="0"/>
        <w:sz w:val="26"/>
        <w:szCs w:val="26"/>
      </w:rPr>
    </w:lvl>
    <w:lvl w:ilvl="5">
      <w:start w:val="1"/>
      <w:numFmt w:val="decimal"/>
      <w:lvlText w:val="%1.%2.%3.%4.%5.%6."/>
      <w:lvlJc w:val="left"/>
      <w:rPr>
        <w:rFonts w:cs="Times New Roman"/>
        <w:b w:val="0"/>
        <w:bCs w:val="0"/>
        <w:sz w:val="26"/>
        <w:szCs w:val="26"/>
      </w:rPr>
    </w:lvl>
    <w:lvl w:ilvl="6">
      <w:start w:val="1"/>
      <w:numFmt w:val="decimal"/>
      <w:lvlText w:val="%1.%2.%3.%4.%5.%6.%7."/>
      <w:lvlJc w:val="left"/>
      <w:rPr>
        <w:rFonts w:cs="Times New Roman"/>
        <w:b w:val="0"/>
        <w:bCs w:val="0"/>
        <w:sz w:val="26"/>
        <w:szCs w:val="26"/>
      </w:rPr>
    </w:lvl>
    <w:lvl w:ilvl="7">
      <w:start w:val="1"/>
      <w:numFmt w:val="decimal"/>
      <w:lvlText w:val="%1.%2.%3.%4.%5.%6.%7.%8."/>
      <w:lvlJc w:val="left"/>
      <w:rPr>
        <w:rFonts w:cs="Times New Roman"/>
        <w:b w:val="0"/>
        <w:bCs w:val="0"/>
        <w:sz w:val="26"/>
        <w:szCs w:val="26"/>
      </w:rPr>
    </w:lvl>
    <w:lvl w:ilvl="8">
      <w:start w:val="1"/>
      <w:numFmt w:val="decimal"/>
      <w:lvlText w:val="%1.%2.%3.%4.%5.%6.%7.%8.%9."/>
      <w:lvlJc w:val="left"/>
      <w:rPr>
        <w:rFonts w:cs="Times New Roman"/>
        <w:b w:val="0"/>
        <w:bCs w:val="0"/>
        <w:sz w:val="26"/>
        <w:szCs w:val="26"/>
      </w:rPr>
    </w:lvl>
  </w:abstractNum>
  <w:abstractNum w:abstractNumId="30" w15:restartNumberingAfterBreak="0">
    <w:nsid w:val="24700F9E"/>
    <w:multiLevelType w:val="hybridMultilevel"/>
    <w:tmpl w:val="9EF22218"/>
    <w:lvl w:ilvl="0" w:tplc="F784268A">
      <w:start w:val="1"/>
      <w:numFmt w:val="decimal"/>
      <w:suff w:val="space"/>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2B384D38"/>
    <w:multiLevelType w:val="multilevel"/>
    <w:tmpl w:val="587AB6E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2" w15:restartNumberingAfterBreak="0">
    <w:nsid w:val="364121D5"/>
    <w:multiLevelType w:val="multilevel"/>
    <w:tmpl w:val="5E542FAE"/>
    <w:styleLink w:val="WWNum2"/>
    <w:lvl w:ilvl="0">
      <w:start w:val="4"/>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37945E12"/>
    <w:multiLevelType w:val="multilevel"/>
    <w:tmpl w:val="4D4821A6"/>
    <w:styleLink w:val="WWNum3"/>
    <w:lvl w:ilvl="0">
      <w:start w:val="1"/>
      <w:numFmt w:val="decimal"/>
      <w:lvlText w:val="%1."/>
      <w:lvlJc w:val="left"/>
      <w:rPr>
        <w:rFonts w:cs="Times New Roman"/>
        <w:sz w:val="28"/>
        <w:szCs w:val="28"/>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3B1C6513"/>
    <w:multiLevelType w:val="multilevel"/>
    <w:tmpl w:val="0E286D74"/>
    <w:lvl w:ilvl="0">
      <w:start w:val="1"/>
      <w:numFmt w:val="decimal"/>
      <w:lvlText w:val="%1."/>
      <w:lvlJc w:val="left"/>
      <w:pPr>
        <w:ind w:left="1560" w:hanging="102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5" w15:restartNumberingAfterBreak="0">
    <w:nsid w:val="3BD51A66"/>
    <w:multiLevelType w:val="multilevel"/>
    <w:tmpl w:val="D6FAF764"/>
    <w:styleLink w:val="WW8Num3"/>
    <w:lvl w:ilvl="0">
      <w:start w:val="1"/>
      <w:numFmt w:val="decimal"/>
      <w:lvlText w:val="%1."/>
      <w:lvlJc w:val="left"/>
      <w:rPr>
        <w:rFonts w:cs="Times New Roman"/>
        <w:sz w:val="28"/>
        <w:szCs w:val="28"/>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6" w15:restartNumberingAfterBreak="0">
    <w:nsid w:val="434E54C2"/>
    <w:multiLevelType w:val="hybridMultilevel"/>
    <w:tmpl w:val="56927F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A9D31DB"/>
    <w:multiLevelType w:val="hybridMultilevel"/>
    <w:tmpl w:val="6D8CFBE0"/>
    <w:lvl w:ilvl="0" w:tplc="3090720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580336E7"/>
    <w:multiLevelType w:val="multilevel"/>
    <w:tmpl w:val="007A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8C723B9"/>
    <w:multiLevelType w:val="hybridMultilevel"/>
    <w:tmpl w:val="9AB0DB3A"/>
    <w:lvl w:ilvl="0" w:tplc="6080A3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666E5657"/>
    <w:multiLevelType w:val="hybridMultilevel"/>
    <w:tmpl w:val="031EEDB6"/>
    <w:lvl w:ilvl="0" w:tplc="A20637F4">
      <w:start w:val="1"/>
      <w:numFmt w:val="upperRoman"/>
      <w:lvlText w:val="%1."/>
      <w:lvlJc w:val="left"/>
      <w:pPr>
        <w:ind w:left="1080" w:hanging="720"/>
      </w:pPr>
      <w:rPr>
        <w:rFonts w:cs="Times New Roman" w:hint="default"/>
        <w:sz w:val="28"/>
        <w:u w:val="none"/>
      </w:rPr>
    </w:lvl>
    <w:lvl w:ilvl="1" w:tplc="03483182">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6FDE7A2B"/>
    <w:multiLevelType w:val="multilevel"/>
    <w:tmpl w:val="4B265CCA"/>
    <w:styleLink w:val="WW8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2" w15:restartNumberingAfterBreak="0">
    <w:nsid w:val="707A5868"/>
    <w:multiLevelType w:val="multilevel"/>
    <w:tmpl w:val="B2981AEE"/>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num w:numId="1" w16cid:durableId="604969605">
    <w:abstractNumId w:val="1"/>
  </w:num>
  <w:num w:numId="2" w16cid:durableId="72511417">
    <w:abstractNumId w:val="0"/>
  </w:num>
  <w:num w:numId="3" w16cid:durableId="1341006635">
    <w:abstractNumId w:val="2"/>
  </w:num>
  <w:num w:numId="4" w16cid:durableId="1506553296">
    <w:abstractNumId w:val="42"/>
  </w:num>
  <w:num w:numId="5" w16cid:durableId="729378264">
    <w:abstractNumId w:val="32"/>
  </w:num>
  <w:num w:numId="6" w16cid:durableId="1412509742">
    <w:abstractNumId w:val="33"/>
  </w:num>
  <w:num w:numId="7" w16cid:durableId="46608284">
    <w:abstractNumId w:val="25"/>
  </w:num>
  <w:num w:numId="8" w16cid:durableId="2036301112">
    <w:abstractNumId w:val="23"/>
  </w:num>
  <w:num w:numId="9" w16cid:durableId="1596134719">
    <w:abstractNumId w:val="29"/>
  </w:num>
  <w:num w:numId="10" w16cid:durableId="1636907262">
    <w:abstractNumId w:val="20"/>
  </w:num>
  <w:num w:numId="11" w16cid:durableId="240918624">
    <w:abstractNumId w:val="41"/>
  </w:num>
  <w:num w:numId="12" w16cid:durableId="189806497">
    <w:abstractNumId w:val="28"/>
  </w:num>
  <w:num w:numId="13" w16cid:durableId="858541531">
    <w:abstractNumId w:val="35"/>
  </w:num>
  <w:num w:numId="14" w16cid:durableId="233466256">
    <w:abstractNumId w:val="27"/>
  </w:num>
  <w:num w:numId="15" w16cid:durableId="77019148">
    <w:abstractNumId w:val="24"/>
  </w:num>
  <w:num w:numId="16" w16cid:durableId="1112239801">
    <w:abstractNumId w:val="31"/>
  </w:num>
  <w:num w:numId="17" w16cid:durableId="49497063">
    <w:abstractNumId w:val="19"/>
  </w:num>
  <w:num w:numId="18" w16cid:durableId="1096289897">
    <w:abstractNumId w:val="26"/>
  </w:num>
  <w:num w:numId="19" w16cid:durableId="179854453">
    <w:abstractNumId w:val="39"/>
  </w:num>
  <w:num w:numId="20" w16cid:durableId="1049299845">
    <w:abstractNumId w:val="40"/>
  </w:num>
  <w:num w:numId="21" w16cid:durableId="543636242">
    <w:abstractNumId w:val="37"/>
  </w:num>
  <w:num w:numId="22" w16cid:durableId="1381175266">
    <w:abstractNumId w:val="21"/>
  </w:num>
  <w:num w:numId="23" w16cid:durableId="332925136">
    <w:abstractNumId w:val="22"/>
  </w:num>
  <w:num w:numId="24" w16cid:durableId="918245742">
    <w:abstractNumId w:val="34"/>
  </w:num>
  <w:num w:numId="25" w16cid:durableId="816803322">
    <w:abstractNumId w:val="30"/>
  </w:num>
  <w:num w:numId="26" w16cid:durableId="1375615128">
    <w:abstractNumId w:val="38"/>
  </w:num>
  <w:num w:numId="27" w16cid:durableId="3430474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mirrorMargin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284"/>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86278"/>
    <w:rsid w:val="000016C3"/>
    <w:rsid w:val="00003C06"/>
    <w:rsid w:val="000046FB"/>
    <w:rsid w:val="0000508B"/>
    <w:rsid w:val="000062A1"/>
    <w:rsid w:val="00006DF1"/>
    <w:rsid w:val="000102F5"/>
    <w:rsid w:val="00011030"/>
    <w:rsid w:val="00012180"/>
    <w:rsid w:val="00012239"/>
    <w:rsid w:val="0001720C"/>
    <w:rsid w:val="00021B17"/>
    <w:rsid w:val="00021C29"/>
    <w:rsid w:val="0002466E"/>
    <w:rsid w:val="000249B7"/>
    <w:rsid w:val="00025352"/>
    <w:rsid w:val="00026636"/>
    <w:rsid w:val="00031653"/>
    <w:rsid w:val="00033EE5"/>
    <w:rsid w:val="00034D60"/>
    <w:rsid w:val="000363B3"/>
    <w:rsid w:val="00036C60"/>
    <w:rsid w:val="00037D6E"/>
    <w:rsid w:val="00040865"/>
    <w:rsid w:val="00042047"/>
    <w:rsid w:val="000424AA"/>
    <w:rsid w:val="00044943"/>
    <w:rsid w:val="00045EE7"/>
    <w:rsid w:val="00045F75"/>
    <w:rsid w:val="000465D1"/>
    <w:rsid w:val="00047F53"/>
    <w:rsid w:val="0005128A"/>
    <w:rsid w:val="00052A0F"/>
    <w:rsid w:val="00052D06"/>
    <w:rsid w:val="000548BB"/>
    <w:rsid w:val="000555C1"/>
    <w:rsid w:val="000557C8"/>
    <w:rsid w:val="00057DCB"/>
    <w:rsid w:val="000618CC"/>
    <w:rsid w:val="000627CA"/>
    <w:rsid w:val="00065282"/>
    <w:rsid w:val="00067D3B"/>
    <w:rsid w:val="00067EA4"/>
    <w:rsid w:val="0007040A"/>
    <w:rsid w:val="000705F3"/>
    <w:rsid w:val="0007144A"/>
    <w:rsid w:val="00071CB3"/>
    <w:rsid w:val="00071EA2"/>
    <w:rsid w:val="00073F53"/>
    <w:rsid w:val="00074DE5"/>
    <w:rsid w:val="000804CC"/>
    <w:rsid w:val="00081A68"/>
    <w:rsid w:val="00082CCB"/>
    <w:rsid w:val="00083EE0"/>
    <w:rsid w:val="00084BC1"/>
    <w:rsid w:val="0008502D"/>
    <w:rsid w:val="0008502F"/>
    <w:rsid w:val="00085871"/>
    <w:rsid w:val="00095CAF"/>
    <w:rsid w:val="000964A9"/>
    <w:rsid w:val="00096C33"/>
    <w:rsid w:val="00097415"/>
    <w:rsid w:val="000A0FF3"/>
    <w:rsid w:val="000A14DB"/>
    <w:rsid w:val="000A1C89"/>
    <w:rsid w:val="000A2D56"/>
    <w:rsid w:val="000A373A"/>
    <w:rsid w:val="000A37F3"/>
    <w:rsid w:val="000A63E7"/>
    <w:rsid w:val="000A6859"/>
    <w:rsid w:val="000B02A9"/>
    <w:rsid w:val="000B035D"/>
    <w:rsid w:val="000B0D27"/>
    <w:rsid w:val="000B1063"/>
    <w:rsid w:val="000B16C8"/>
    <w:rsid w:val="000B245C"/>
    <w:rsid w:val="000B2893"/>
    <w:rsid w:val="000B3E39"/>
    <w:rsid w:val="000B3F4D"/>
    <w:rsid w:val="000B520E"/>
    <w:rsid w:val="000B54C7"/>
    <w:rsid w:val="000B55A8"/>
    <w:rsid w:val="000B685F"/>
    <w:rsid w:val="000C0ED9"/>
    <w:rsid w:val="000C1021"/>
    <w:rsid w:val="000C463A"/>
    <w:rsid w:val="000C4F51"/>
    <w:rsid w:val="000C4FFC"/>
    <w:rsid w:val="000C7517"/>
    <w:rsid w:val="000C79C4"/>
    <w:rsid w:val="000D08EC"/>
    <w:rsid w:val="000D5DAE"/>
    <w:rsid w:val="000D7EBE"/>
    <w:rsid w:val="000E3CA4"/>
    <w:rsid w:val="000E489A"/>
    <w:rsid w:val="000E5C78"/>
    <w:rsid w:val="000E5D27"/>
    <w:rsid w:val="000E6F38"/>
    <w:rsid w:val="000F0820"/>
    <w:rsid w:val="000F3F09"/>
    <w:rsid w:val="000F3F4B"/>
    <w:rsid w:val="000F495B"/>
    <w:rsid w:val="001006B2"/>
    <w:rsid w:val="001027CC"/>
    <w:rsid w:val="00105126"/>
    <w:rsid w:val="001054E9"/>
    <w:rsid w:val="001067B2"/>
    <w:rsid w:val="001114E9"/>
    <w:rsid w:val="00111792"/>
    <w:rsid w:val="00112231"/>
    <w:rsid w:val="0011607F"/>
    <w:rsid w:val="00120F7D"/>
    <w:rsid w:val="00121F8F"/>
    <w:rsid w:val="00122233"/>
    <w:rsid w:val="00122B7B"/>
    <w:rsid w:val="00122E77"/>
    <w:rsid w:val="00125A53"/>
    <w:rsid w:val="00125CD2"/>
    <w:rsid w:val="00127691"/>
    <w:rsid w:val="0012799A"/>
    <w:rsid w:val="001302B9"/>
    <w:rsid w:val="00133F9B"/>
    <w:rsid w:val="00134F49"/>
    <w:rsid w:val="0013537E"/>
    <w:rsid w:val="00142691"/>
    <w:rsid w:val="001446BC"/>
    <w:rsid w:val="00144B6A"/>
    <w:rsid w:val="00145175"/>
    <w:rsid w:val="00145738"/>
    <w:rsid w:val="001465AC"/>
    <w:rsid w:val="00150E27"/>
    <w:rsid w:val="0015407E"/>
    <w:rsid w:val="0015469D"/>
    <w:rsid w:val="00156195"/>
    <w:rsid w:val="001640D6"/>
    <w:rsid w:val="00165B12"/>
    <w:rsid w:val="00165D14"/>
    <w:rsid w:val="00167B84"/>
    <w:rsid w:val="00172736"/>
    <w:rsid w:val="00173D15"/>
    <w:rsid w:val="0017407F"/>
    <w:rsid w:val="00174F70"/>
    <w:rsid w:val="001757C1"/>
    <w:rsid w:val="00175DA0"/>
    <w:rsid w:val="00176211"/>
    <w:rsid w:val="0017652F"/>
    <w:rsid w:val="00176893"/>
    <w:rsid w:val="001804BE"/>
    <w:rsid w:val="0018083C"/>
    <w:rsid w:val="00182FBE"/>
    <w:rsid w:val="00184C09"/>
    <w:rsid w:val="001862F3"/>
    <w:rsid w:val="00186550"/>
    <w:rsid w:val="00186825"/>
    <w:rsid w:val="00192AE3"/>
    <w:rsid w:val="00194C73"/>
    <w:rsid w:val="00196EE1"/>
    <w:rsid w:val="00197044"/>
    <w:rsid w:val="001971A4"/>
    <w:rsid w:val="001A0E25"/>
    <w:rsid w:val="001A1862"/>
    <w:rsid w:val="001A2A92"/>
    <w:rsid w:val="001A3339"/>
    <w:rsid w:val="001A385B"/>
    <w:rsid w:val="001A4D97"/>
    <w:rsid w:val="001A680B"/>
    <w:rsid w:val="001A7816"/>
    <w:rsid w:val="001B1030"/>
    <w:rsid w:val="001B3348"/>
    <w:rsid w:val="001B410F"/>
    <w:rsid w:val="001B6C6B"/>
    <w:rsid w:val="001B7316"/>
    <w:rsid w:val="001C131D"/>
    <w:rsid w:val="001C18A8"/>
    <w:rsid w:val="001C523C"/>
    <w:rsid w:val="001C58FB"/>
    <w:rsid w:val="001C5C17"/>
    <w:rsid w:val="001C74C8"/>
    <w:rsid w:val="001C7565"/>
    <w:rsid w:val="001D2E60"/>
    <w:rsid w:val="001D39FA"/>
    <w:rsid w:val="001D4616"/>
    <w:rsid w:val="001D6207"/>
    <w:rsid w:val="001D7127"/>
    <w:rsid w:val="001D756D"/>
    <w:rsid w:val="001D7DC1"/>
    <w:rsid w:val="001E0334"/>
    <w:rsid w:val="001E08F8"/>
    <w:rsid w:val="001E2F23"/>
    <w:rsid w:val="001E3B56"/>
    <w:rsid w:val="001E41F2"/>
    <w:rsid w:val="001E46BA"/>
    <w:rsid w:val="001E6304"/>
    <w:rsid w:val="001E79F8"/>
    <w:rsid w:val="001F09F3"/>
    <w:rsid w:val="001F24AB"/>
    <w:rsid w:val="001F445F"/>
    <w:rsid w:val="001F4971"/>
    <w:rsid w:val="001F4D4B"/>
    <w:rsid w:val="001F63E1"/>
    <w:rsid w:val="001F7ED2"/>
    <w:rsid w:val="00201B03"/>
    <w:rsid w:val="00203B4C"/>
    <w:rsid w:val="00203F17"/>
    <w:rsid w:val="00205D0E"/>
    <w:rsid w:val="0020628F"/>
    <w:rsid w:val="0020652D"/>
    <w:rsid w:val="00207367"/>
    <w:rsid w:val="0021051F"/>
    <w:rsid w:val="002125B0"/>
    <w:rsid w:val="0021291F"/>
    <w:rsid w:val="00212AC3"/>
    <w:rsid w:val="00213F96"/>
    <w:rsid w:val="00220DBC"/>
    <w:rsid w:val="00220EC2"/>
    <w:rsid w:val="002234E0"/>
    <w:rsid w:val="00223E9E"/>
    <w:rsid w:val="002241D3"/>
    <w:rsid w:val="002251BF"/>
    <w:rsid w:val="00226E80"/>
    <w:rsid w:val="00227E69"/>
    <w:rsid w:val="00231770"/>
    <w:rsid w:val="0023178E"/>
    <w:rsid w:val="002317B7"/>
    <w:rsid w:val="00231982"/>
    <w:rsid w:val="00232F17"/>
    <w:rsid w:val="00233A63"/>
    <w:rsid w:val="00233BAB"/>
    <w:rsid w:val="00234347"/>
    <w:rsid w:val="00235CCF"/>
    <w:rsid w:val="0023628B"/>
    <w:rsid w:val="002369ED"/>
    <w:rsid w:val="002454AE"/>
    <w:rsid w:val="00245DF2"/>
    <w:rsid w:val="00247091"/>
    <w:rsid w:val="00247CE5"/>
    <w:rsid w:val="002503C1"/>
    <w:rsid w:val="00252F4E"/>
    <w:rsid w:val="00254735"/>
    <w:rsid w:val="002555C3"/>
    <w:rsid w:val="00255D50"/>
    <w:rsid w:val="0026147C"/>
    <w:rsid w:val="00262505"/>
    <w:rsid w:val="00263511"/>
    <w:rsid w:val="0026454F"/>
    <w:rsid w:val="00265AA2"/>
    <w:rsid w:val="002667BB"/>
    <w:rsid w:val="00266C7E"/>
    <w:rsid w:val="00267AFC"/>
    <w:rsid w:val="00273F55"/>
    <w:rsid w:val="00274DDA"/>
    <w:rsid w:val="00276A4D"/>
    <w:rsid w:val="002771EF"/>
    <w:rsid w:val="00277359"/>
    <w:rsid w:val="00280045"/>
    <w:rsid w:val="00280C88"/>
    <w:rsid w:val="0028157A"/>
    <w:rsid w:val="002823E4"/>
    <w:rsid w:val="00285504"/>
    <w:rsid w:val="00286A22"/>
    <w:rsid w:val="0029195F"/>
    <w:rsid w:val="002963AD"/>
    <w:rsid w:val="00296C40"/>
    <w:rsid w:val="00296E2E"/>
    <w:rsid w:val="002A3685"/>
    <w:rsid w:val="002A4B3A"/>
    <w:rsid w:val="002A59FE"/>
    <w:rsid w:val="002A5F79"/>
    <w:rsid w:val="002A7C4D"/>
    <w:rsid w:val="002A7E47"/>
    <w:rsid w:val="002B058B"/>
    <w:rsid w:val="002B0F60"/>
    <w:rsid w:val="002B1778"/>
    <w:rsid w:val="002B267E"/>
    <w:rsid w:val="002B4A0C"/>
    <w:rsid w:val="002B5451"/>
    <w:rsid w:val="002B5AA4"/>
    <w:rsid w:val="002B794D"/>
    <w:rsid w:val="002C0C31"/>
    <w:rsid w:val="002C116B"/>
    <w:rsid w:val="002C1C87"/>
    <w:rsid w:val="002C2158"/>
    <w:rsid w:val="002C276C"/>
    <w:rsid w:val="002C31E6"/>
    <w:rsid w:val="002C5BDD"/>
    <w:rsid w:val="002C79D7"/>
    <w:rsid w:val="002D0C9E"/>
    <w:rsid w:val="002D224F"/>
    <w:rsid w:val="002D23A7"/>
    <w:rsid w:val="002D261B"/>
    <w:rsid w:val="002D4D37"/>
    <w:rsid w:val="002D685D"/>
    <w:rsid w:val="002D7DE0"/>
    <w:rsid w:val="002E0F10"/>
    <w:rsid w:val="002E1824"/>
    <w:rsid w:val="002E2F6D"/>
    <w:rsid w:val="002E3E66"/>
    <w:rsid w:val="002E4233"/>
    <w:rsid w:val="002E5D8F"/>
    <w:rsid w:val="002E762F"/>
    <w:rsid w:val="002F1F7A"/>
    <w:rsid w:val="002F305F"/>
    <w:rsid w:val="002F3DFD"/>
    <w:rsid w:val="002F489D"/>
    <w:rsid w:val="002F514F"/>
    <w:rsid w:val="002F6D72"/>
    <w:rsid w:val="00300456"/>
    <w:rsid w:val="0030046B"/>
    <w:rsid w:val="00302825"/>
    <w:rsid w:val="00302AEB"/>
    <w:rsid w:val="00305228"/>
    <w:rsid w:val="00311CB3"/>
    <w:rsid w:val="00311DF6"/>
    <w:rsid w:val="00313A5A"/>
    <w:rsid w:val="00313D52"/>
    <w:rsid w:val="003140CD"/>
    <w:rsid w:val="003140D9"/>
    <w:rsid w:val="00315DDD"/>
    <w:rsid w:val="003179B7"/>
    <w:rsid w:val="00320848"/>
    <w:rsid w:val="00320C49"/>
    <w:rsid w:val="0032133E"/>
    <w:rsid w:val="00322A9C"/>
    <w:rsid w:val="0032315B"/>
    <w:rsid w:val="003245DC"/>
    <w:rsid w:val="00325AFC"/>
    <w:rsid w:val="00326765"/>
    <w:rsid w:val="00326EBF"/>
    <w:rsid w:val="00330951"/>
    <w:rsid w:val="00330D69"/>
    <w:rsid w:val="003322AE"/>
    <w:rsid w:val="003322C9"/>
    <w:rsid w:val="0033346A"/>
    <w:rsid w:val="00337EB9"/>
    <w:rsid w:val="00341A44"/>
    <w:rsid w:val="0035076C"/>
    <w:rsid w:val="0035253B"/>
    <w:rsid w:val="00352910"/>
    <w:rsid w:val="00353128"/>
    <w:rsid w:val="003565DB"/>
    <w:rsid w:val="00360544"/>
    <w:rsid w:val="00361C48"/>
    <w:rsid w:val="003621CB"/>
    <w:rsid w:val="00362E1E"/>
    <w:rsid w:val="00363C75"/>
    <w:rsid w:val="00363ECE"/>
    <w:rsid w:val="003645F4"/>
    <w:rsid w:val="00364E52"/>
    <w:rsid w:val="00364FA3"/>
    <w:rsid w:val="00366149"/>
    <w:rsid w:val="00366D7F"/>
    <w:rsid w:val="003717B2"/>
    <w:rsid w:val="0037198C"/>
    <w:rsid w:val="003721ED"/>
    <w:rsid w:val="003729FC"/>
    <w:rsid w:val="00381C10"/>
    <w:rsid w:val="003822FD"/>
    <w:rsid w:val="00382CE8"/>
    <w:rsid w:val="0038300F"/>
    <w:rsid w:val="0038345C"/>
    <w:rsid w:val="0038410D"/>
    <w:rsid w:val="00384778"/>
    <w:rsid w:val="00384960"/>
    <w:rsid w:val="00384BC7"/>
    <w:rsid w:val="00384F4B"/>
    <w:rsid w:val="00385410"/>
    <w:rsid w:val="00385D76"/>
    <w:rsid w:val="003870CA"/>
    <w:rsid w:val="00387AE2"/>
    <w:rsid w:val="00394A29"/>
    <w:rsid w:val="00394DEE"/>
    <w:rsid w:val="00395928"/>
    <w:rsid w:val="003A070A"/>
    <w:rsid w:val="003A142D"/>
    <w:rsid w:val="003A1F07"/>
    <w:rsid w:val="003A31CB"/>
    <w:rsid w:val="003A38BE"/>
    <w:rsid w:val="003A5BB5"/>
    <w:rsid w:val="003A63F4"/>
    <w:rsid w:val="003A7E2E"/>
    <w:rsid w:val="003B0419"/>
    <w:rsid w:val="003B3444"/>
    <w:rsid w:val="003B6B75"/>
    <w:rsid w:val="003C044C"/>
    <w:rsid w:val="003C0B18"/>
    <w:rsid w:val="003C2F89"/>
    <w:rsid w:val="003C4079"/>
    <w:rsid w:val="003C484A"/>
    <w:rsid w:val="003C4A38"/>
    <w:rsid w:val="003C5704"/>
    <w:rsid w:val="003C64F2"/>
    <w:rsid w:val="003C6CBA"/>
    <w:rsid w:val="003D1B83"/>
    <w:rsid w:val="003D3033"/>
    <w:rsid w:val="003D50AD"/>
    <w:rsid w:val="003D60E9"/>
    <w:rsid w:val="003D72EF"/>
    <w:rsid w:val="003D7BFF"/>
    <w:rsid w:val="003E0183"/>
    <w:rsid w:val="003E18B1"/>
    <w:rsid w:val="003E1E3D"/>
    <w:rsid w:val="003E2C07"/>
    <w:rsid w:val="003E3661"/>
    <w:rsid w:val="003E3905"/>
    <w:rsid w:val="003E468E"/>
    <w:rsid w:val="003E5ABB"/>
    <w:rsid w:val="003E7A92"/>
    <w:rsid w:val="003E7D80"/>
    <w:rsid w:val="003F15F1"/>
    <w:rsid w:val="003F1D06"/>
    <w:rsid w:val="003F4F4A"/>
    <w:rsid w:val="003F72D6"/>
    <w:rsid w:val="00402152"/>
    <w:rsid w:val="00403737"/>
    <w:rsid w:val="004051AB"/>
    <w:rsid w:val="00405BFA"/>
    <w:rsid w:val="00414400"/>
    <w:rsid w:val="004149BF"/>
    <w:rsid w:val="00414C11"/>
    <w:rsid w:val="00414CD3"/>
    <w:rsid w:val="00416B95"/>
    <w:rsid w:val="0042036C"/>
    <w:rsid w:val="00426329"/>
    <w:rsid w:val="004318F1"/>
    <w:rsid w:val="00433DF1"/>
    <w:rsid w:val="004348BF"/>
    <w:rsid w:val="00440460"/>
    <w:rsid w:val="004502A1"/>
    <w:rsid w:val="00453929"/>
    <w:rsid w:val="00455648"/>
    <w:rsid w:val="00455F02"/>
    <w:rsid w:val="00457285"/>
    <w:rsid w:val="00457C62"/>
    <w:rsid w:val="00457CD2"/>
    <w:rsid w:val="004608B2"/>
    <w:rsid w:val="0046152B"/>
    <w:rsid w:val="00463D41"/>
    <w:rsid w:val="00463D66"/>
    <w:rsid w:val="00473A84"/>
    <w:rsid w:val="00476B3E"/>
    <w:rsid w:val="00477144"/>
    <w:rsid w:val="004805F7"/>
    <w:rsid w:val="0048194A"/>
    <w:rsid w:val="00483A2C"/>
    <w:rsid w:val="00484649"/>
    <w:rsid w:val="0048490A"/>
    <w:rsid w:val="00484B8E"/>
    <w:rsid w:val="004851D8"/>
    <w:rsid w:val="004859AD"/>
    <w:rsid w:val="004906A7"/>
    <w:rsid w:val="00491B8F"/>
    <w:rsid w:val="00491DA1"/>
    <w:rsid w:val="004925F2"/>
    <w:rsid w:val="0049392D"/>
    <w:rsid w:val="00493ED9"/>
    <w:rsid w:val="004948F5"/>
    <w:rsid w:val="0049658F"/>
    <w:rsid w:val="004969AE"/>
    <w:rsid w:val="00496C1F"/>
    <w:rsid w:val="004A1AB9"/>
    <w:rsid w:val="004A37E2"/>
    <w:rsid w:val="004A477F"/>
    <w:rsid w:val="004A49AE"/>
    <w:rsid w:val="004A59F8"/>
    <w:rsid w:val="004A7379"/>
    <w:rsid w:val="004B1535"/>
    <w:rsid w:val="004B4DB1"/>
    <w:rsid w:val="004B6DD1"/>
    <w:rsid w:val="004B7C93"/>
    <w:rsid w:val="004C0128"/>
    <w:rsid w:val="004C0EAA"/>
    <w:rsid w:val="004C19B0"/>
    <w:rsid w:val="004C292B"/>
    <w:rsid w:val="004C35EB"/>
    <w:rsid w:val="004C372A"/>
    <w:rsid w:val="004C6362"/>
    <w:rsid w:val="004C6EA9"/>
    <w:rsid w:val="004C78CA"/>
    <w:rsid w:val="004D0513"/>
    <w:rsid w:val="004D4DB2"/>
    <w:rsid w:val="004D552A"/>
    <w:rsid w:val="004D56A1"/>
    <w:rsid w:val="004D5AA1"/>
    <w:rsid w:val="004F237D"/>
    <w:rsid w:val="004F4782"/>
    <w:rsid w:val="004F4BF8"/>
    <w:rsid w:val="004F598B"/>
    <w:rsid w:val="004F7FBA"/>
    <w:rsid w:val="00511B88"/>
    <w:rsid w:val="005120F1"/>
    <w:rsid w:val="00513CA0"/>
    <w:rsid w:val="005141F9"/>
    <w:rsid w:val="00517132"/>
    <w:rsid w:val="00517CFE"/>
    <w:rsid w:val="0052087E"/>
    <w:rsid w:val="005210D9"/>
    <w:rsid w:val="005240F2"/>
    <w:rsid w:val="0052745D"/>
    <w:rsid w:val="00527A50"/>
    <w:rsid w:val="0053112E"/>
    <w:rsid w:val="00531B73"/>
    <w:rsid w:val="0053600B"/>
    <w:rsid w:val="005360EB"/>
    <w:rsid w:val="00536F2F"/>
    <w:rsid w:val="00537A71"/>
    <w:rsid w:val="0054471C"/>
    <w:rsid w:val="005506A4"/>
    <w:rsid w:val="00550838"/>
    <w:rsid w:val="00552FCA"/>
    <w:rsid w:val="005540BD"/>
    <w:rsid w:val="00554B5A"/>
    <w:rsid w:val="0055571F"/>
    <w:rsid w:val="00557DB4"/>
    <w:rsid w:val="00560CA1"/>
    <w:rsid w:val="005630BB"/>
    <w:rsid w:val="00563366"/>
    <w:rsid w:val="005664CE"/>
    <w:rsid w:val="00566F11"/>
    <w:rsid w:val="005673D3"/>
    <w:rsid w:val="005679A8"/>
    <w:rsid w:val="00575889"/>
    <w:rsid w:val="00576F30"/>
    <w:rsid w:val="0057737B"/>
    <w:rsid w:val="005806D8"/>
    <w:rsid w:val="00580BAC"/>
    <w:rsid w:val="005841DE"/>
    <w:rsid w:val="0058525A"/>
    <w:rsid w:val="0058617F"/>
    <w:rsid w:val="00586C65"/>
    <w:rsid w:val="00586C7B"/>
    <w:rsid w:val="005901FA"/>
    <w:rsid w:val="00591117"/>
    <w:rsid w:val="005918B2"/>
    <w:rsid w:val="00596179"/>
    <w:rsid w:val="00596248"/>
    <w:rsid w:val="00596494"/>
    <w:rsid w:val="00597D24"/>
    <w:rsid w:val="005A09F7"/>
    <w:rsid w:val="005A0FA7"/>
    <w:rsid w:val="005A3BB7"/>
    <w:rsid w:val="005A751F"/>
    <w:rsid w:val="005A7FD9"/>
    <w:rsid w:val="005B07DC"/>
    <w:rsid w:val="005B2C3B"/>
    <w:rsid w:val="005B3DA3"/>
    <w:rsid w:val="005B4BCB"/>
    <w:rsid w:val="005B60BE"/>
    <w:rsid w:val="005C053C"/>
    <w:rsid w:val="005C1BD3"/>
    <w:rsid w:val="005C31D8"/>
    <w:rsid w:val="005C4394"/>
    <w:rsid w:val="005C605E"/>
    <w:rsid w:val="005C780F"/>
    <w:rsid w:val="005C7E0F"/>
    <w:rsid w:val="005C7E3F"/>
    <w:rsid w:val="005C7F86"/>
    <w:rsid w:val="005D0153"/>
    <w:rsid w:val="005D05B3"/>
    <w:rsid w:val="005D55DF"/>
    <w:rsid w:val="005D68C2"/>
    <w:rsid w:val="005D7C00"/>
    <w:rsid w:val="005E0D31"/>
    <w:rsid w:val="005E11A3"/>
    <w:rsid w:val="005E12E3"/>
    <w:rsid w:val="005E2787"/>
    <w:rsid w:val="005E357E"/>
    <w:rsid w:val="005E4BAC"/>
    <w:rsid w:val="005E5E3D"/>
    <w:rsid w:val="005F50BD"/>
    <w:rsid w:val="005F635F"/>
    <w:rsid w:val="005F7B6E"/>
    <w:rsid w:val="005F7C93"/>
    <w:rsid w:val="0060263D"/>
    <w:rsid w:val="00604541"/>
    <w:rsid w:val="00604BE5"/>
    <w:rsid w:val="00607284"/>
    <w:rsid w:val="00607B74"/>
    <w:rsid w:val="0061138D"/>
    <w:rsid w:val="006115B4"/>
    <w:rsid w:val="00612413"/>
    <w:rsid w:val="006124EB"/>
    <w:rsid w:val="00613A2B"/>
    <w:rsid w:val="00614384"/>
    <w:rsid w:val="006146EB"/>
    <w:rsid w:val="00615537"/>
    <w:rsid w:val="0061578E"/>
    <w:rsid w:val="00620B86"/>
    <w:rsid w:val="006210FE"/>
    <w:rsid w:val="0062119E"/>
    <w:rsid w:val="00622746"/>
    <w:rsid w:val="00624C42"/>
    <w:rsid w:val="0063181B"/>
    <w:rsid w:val="0063188B"/>
    <w:rsid w:val="00632FBB"/>
    <w:rsid w:val="00634006"/>
    <w:rsid w:val="00635770"/>
    <w:rsid w:val="00635E21"/>
    <w:rsid w:val="006376A8"/>
    <w:rsid w:val="0063786B"/>
    <w:rsid w:val="006415C3"/>
    <w:rsid w:val="00641B4A"/>
    <w:rsid w:val="0064584D"/>
    <w:rsid w:val="00645FC5"/>
    <w:rsid w:val="0064645B"/>
    <w:rsid w:val="00646AD1"/>
    <w:rsid w:val="00646D3D"/>
    <w:rsid w:val="006478FC"/>
    <w:rsid w:val="00652A54"/>
    <w:rsid w:val="00654784"/>
    <w:rsid w:val="00655F96"/>
    <w:rsid w:val="00655FE9"/>
    <w:rsid w:val="00660518"/>
    <w:rsid w:val="00662B22"/>
    <w:rsid w:val="006638B9"/>
    <w:rsid w:val="00665935"/>
    <w:rsid w:val="00666653"/>
    <w:rsid w:val="00670A35"/>
    <w:rsid w:val="00670D69"/>
    <w:rsid w:val="00672062"/>
    <w:rsid w:val="00672887"/>
    <w:rsid w:val="006745C6"/>
    <w:rsid w:val="00674851"/>
    <w:rsid w:val="00674C35"/>
    <w:rsid w:val="006751F0"/>
    <w:rsid w:val="00675DDB"/>
    <w:rsid w:val="006767AE"/>
    <w:rsid w:val="006779E6"/>
    <w:rsid w:val="0068331A"/>
    <w:rsid w:val="0068335E"/>
    <w:rsid w:val="00683F8F"/>
    <w:rsid w:val="006856C2"/>
    <w:rsid w:val="0068672B"/>
    <w:rsid w:val="006876DE"/>
    <w:rsid w:val="00691F26"/>
    <w:rsid w:val="00691F96"/>
    <w:rsid w:val="00693844"/>
    <w:rsid w:val="0069423F"/>
    <w:rsid w:val="006954E4"/>
    <w:rsid w:val="00695693"/>
    <w:rsid w:val="00695E60"/>
    <w:rsid w:val="006964F6"/>
    <w:rsid w:val="006975B4"/>
    <w:rsid w:val="006A2A83"/>
    <w:rsid w:val="006A4257"/>
    <w:rsid w:val="006A4A3F"/>
    <w:rsid w:val="006A4F35"/>
    <w:rsid w:val="006A7A68"/>
    <w:rsid w:val="006B3453"/>
    <w:rsid w:val="006B35F9"/>
    <w:rsid w:val="006B3CEC"/>
    <w:rsid w:val="006B514B"/>
    <w:rsid w:val="006B6A4A"/>
    <w:rsid w:val="006C0A23"/>
    <w:rsid w:val="006C1CDF"/>
    <w:rsid w:val="006C258B"/>
    <w:rsid w:val="006C37EB"/>
    <w:rsid w:val="006C47CF"/>
    <w:rsid w:val="006C4EE3"/>
    <w:rsid w:val="006C5005"/>
    <w:rsid w:val="006C5633"/>
    <w:rsid w:val="006C62CC"/>
    <w:rsid w:val="006C7507"/>
    <w:rsid w:val="006C7D92"/>
    <w:rsid w:val="006D0902"/>
    <w:rsid w:val="006D10A5"/>
    <w:rsid w:val="006D19EC"/>
    <w:rsid w:val="006D534D"/>
    <w:rsid w:val="006D61B0"/>
    <w:rsid w:val="006D7F72"/>
    <w:rsid w:val="006E3356"/>
    <w:rsid w:val="006E77B0"/>
    <w:rsid w:val="006F0AF7"/>
    <w:rsid w:val="006F2953"/>
    <w:rsid w:val="006F299B"/>
    <w:rsid w:val="006F4A89"/>
    <w:rsid w:val="006F52C2"/>
    <w:rsid w:val="006F58A4"/>
    <w:rsid w:val="006F7C74"/>
    <w:rsid w:val="0070073E"/>
    <w:rsid w:val="0070096D"/>
    <w:rsid w:val="00700EC7"/>
    <w:rsid w:val="00701488"/>
    <w:rsid w:val="0070321A"/>
    <w:rsid w:val="007032A6"/>
    <w:rsid w:val="00703820"/>
    <w:rsid w:val="00703E41"/>
    <w:rsid w:val="00704B05"/>
    <w:rsid w:val="0070759F"/>
    <w:rsid w:val="0071007C"/>
    <w:rsid w:val="007101BC"/>
    <w:rsid w:val="0071104B"/>
    <w:rsid w:val="00712BE4"/>
    <w:rsid w:val="0071424C"/>
    <w:rsid w:val="00714777"/>
    <w:rsid w:val="00714EA7"/>
    <w:rsid w:val="00716D01"/>
    <w:rsid w:val="00717412"/>
    <w:rsid w:val="00717691"/>
    <w:rsid w:val="00720746"/>
    <w:rsid w:val="00722754"/>
    <w:rsid w:val="00722BD5"/>
    <w:rsid w:val="007254C8"/>
    <w:rsid w:val="00726527"/>
    <w:rsid w:val="00726645"/>
    <w:rsid w:val="00727E4A"/>
    <w:rsid w:val="00732B96"/>
    <w:rsid w:val="0073403C"/>
    <w:rsid w:val="007344D2"/>
    <w:rsid w:val="00735D31"/>
    <w:rsid w:val="00737026"/>
    <w:rsid w:val="007405A8"/>
    <w:rsid w:val="00741241"/>
    <w:rsid w:val="007420F7"/>
    <w:rsid w:val="00744863"/>
    <w:rsid w:val="00752D62"/>
    <w:rsid w:val="00753352"/>
    <w:rsid w:val="00753A20"/>
    <w:rsid w:val="00753D7C"/>
    <w:rsid w:val="007550CD"/>
    <w:rsid w:val="00757EB6"/>
    <w:rsid w:val="00760122"/>
    <w:rsid w:val="007612B8"/>
    <w:rsid w:val="007631A0"/>
    <w:rsid w:val="007640E3"/>
    <w:rsid w:val="00765945"/>
    <w:rsid w:val="00765B44"/>
    <w:rsid w:val="00765DD3"/>
    <w:rsid w:val="00765F48"/>
    <w:rsid w:val="00766258"/>
    <w:rsid w:val="00766966"/>
    <w:rsid w:val="0076746F"/>
    <w:rsid w:val="00767EDA"/>
    <w:rsid w:val="00770749"/>
    <w:rsid w:val="00771809"/>
    <w:rsid w:val="00771F7D"/>
    <w:rsid w:val="0077389F"/>
    <w:rsid w:val="00774001"/>
    <w:rsid w:val="00775F5C"/>
    <w:rsid w:val="00777C8F"/>
    <w:rsid w:val="00780C96"/>
    <w:rsid w:val="00781F80"/>
    <w:rsid w:val="0078257F"/>
    <w:rsid w:val="00783CCC"/>
    <w:rsid w:val="00786CC8"/>
    <w:rsid w:val="007901AA"/>
    <w:rsid w:val="00790585"/>
    <w:rsid w:val="00790870"/>
    <w:rsid w:val="00790C15"/>
    <w:rsid w:val="00792586"/>
    <w:rsid w:val="007925C6"/>
    <w:rsid w:val="007940F4"/>
    <w:rsid w:val="00794B5A"/>
    <w:rsid w:val="007A0D0A"/>
    <w:rsid w:val="007A122C"/>
    <w:rsid w:val="007A48D6"/>
    <w:rsid w:val="007A4BE5"/>
    <w:rsid w:val="007A5BE5"/>
    <w:rsid w:val="007A635A"/>
    <w:rsid w:val="007A7EE3"/>
    <w:rsid w:val="007B25B0"/>
    <w:rsid w:val="007B2D04"/>
    <w:rsid w:val="007B2F8E"/>
    <w:rsid w:val="007B60CE"/>
    <w:rsid w:val="007B6EBE"/>
    <w:rsid w:val="007B7221"/>
    <w:rsid w:val="007C22FE"/>
    <w:rsid w:val="007C2794"/>
    <w:rsid w:val="007C3C4D"/>
    <w:rsid w:val="007C4771"/>
    <w:rsid w:val="007C56E7"/>
    <w:rsid w:val="007C6A94"/>
    <w:rsid w:val="007D0750"/>
    <w:rsid w:val="007D0A78"/>
    <w:rsid w:val="007D0DD4"/>
    <w:rsid w:val="007D1C4E"/>
    <w:rsid w:val="007D1CAB"/>
    <w:rsid w:val="007D259B"/>
    <w:rsid w:val="007D6FCF"/>
    <w:rsid w:val="007E19EC"/>
    <w:rsid w:val="007E25DF"/>
    <w:rsid w:val="007E3598"/>
    <w:rsid w:val="007E39DF"/>
    <w:rsid w:val="007E4376"/>
    <w:rsid w:val="007E48AE"/>
    <w:rsid w:val="007E4EBF"/>
    <w:rsid w:val="007E543B"/>
    <w:rsid w:val="007E55C9"/>
    <w:rsid w:val="007E6EA2"/>
    <w:rsid w:val="007E744C"/>
    <w:rsid w:val="007F000F"/>
    <w:rsid w:val="007F03FD"/>
    <w:rsid w:val="007F1D0E"/>
    <w:rsid w:val="007F35B6"/>
    <w:rsid w:val="007F62AA"/>
    <w:rsid w:val="007F6E6A"/>
    <w:rsid w:val="007F7D01"/>
    <w:rsid w:val="00800512"/>
    <w:rsid w:val="00800842"/>
    <w:rsid w:val="00800E63"/>
    <w:rsid w:val="00802F3F"/>
    <w:rsid w:val="00803BB3"/>
    <w:rsid w:val="00805005"/>
    <w:rsid w:val="0080643B"/>
    <w:rsid w:val="00806613"/>
    <w:rsid w:val="00807955"/>
    <w:rsid w:val="008113A8"/>
    <w:rsid w:val="00811659"/>
    <w:rsid w:val="00813B91"/>
    <w:rsid w:val="00813DDF"/>
    <w:rsid w:val="00816B36"/>
    <w:rsid w:val="0082089D"/>
    <w:rsid w:val="0082404C"/>
    <w:rsid w:val="00825118"/>
    <w:rsid w:val="008260E7"/>
    <w:rsid w:val="008277A3"/>
    <w:rsid w:val="00827A34"/>
    <w:rsid w:val="00827B47"/>
    <w:rsid w:val="0083103D"/>
    <w:rsid w:val="008333C7"/>
    <w:rsid w:val="0083389F"/>
    <w:rsid w:val="008359BE"/>
    <w:rsid w:val="00836512"/>
    <w:rsid w:val="00836D26"/>
    <w:rsid w:val="00837CA0"/>
    <w:rsid w:val="00844280"/>
    <w:rsid w:val="00844A17"/>
    <w:rsid w:val="00846325"/>
    <w:rsid w:val="00850A7C"/>
    <w:rsid w:val="00853391"/>
    <w:rsid w:val="00853516"/>
    <w:rsid w:val="00853862"/>
    <w:rsid w:val="008552E8"/>
    <w:rsid w:val="008558A4"/>
    <w:rsid w:val="00855FDA"/>
    <w:rsid w:val="00857B35"/>
    <w:rsid w:val="008617C0"/>
    <w:rsid w:val="00862AA9"/>
    <w:rsid w:val="008631C5"/>
    <w:rsid w:val="00863207"/>
    <w:rsid w:val="00864633"/>
    <w:rsid w:val="00864DC5"/>
    <w:rsid w:val="00867304"/>
    <w:rsid w:val="008713B1"/>
    <w:rsid w:val="008716FE"/>
    <w:rsid w:val="008738CE"/>
    <w:rsid w:val="008749D6"/>
    <w:rsid w:val="00874BFE"/>
    <w:rsid w:val="00875B21"/>
    <w:rsid w:val="00876BE8"/>
    <w:rsid w:val="008828C0"/>
    <w:rsid w:val="008831A2"/>
    <w:rsid w:val="0088322B"/>
    <w:rsid w:val="00886671"/>
    <w:rsid w:val="00887B77"/>
    <w:rsid w:val="00892CA8"/>
    <w:rsid w:val="008957CD"/>
    <w:rsid w:val="00895D92"/>
    <w:rsid w:val="00896B2D"/>
    <w:rsid w:val="008A0663"/>
    <w:rsid w:val="008A0863"/>
    <w:rsid w:val="008A2275"/>
    <w:rsid w:val="008A2744"/>
    <w:rsid w:val="008A454B"/>
    <w:rsid w:val="008A4C81"/>
    <w:rsid w:val="008A78B9"/>
    <w:rsid w:val="008A7C8E"/>
    <w:rsid w:val="008B0B15"/>
    <w:rsid w:val="008B3E33"/>
    <w:rsid w:val="008B42C8"/>
    <w:rsid w:val="008B4EA8"/>
    <w:rsid w:val="008B52F9"/>
    <w:rsid w:val="008B535B"/>
    <w:rsid w:val="008C3B21"/>
    <w:rsid w:val="008D06B5"/>
    <w:rsid w:val="008D1EA9"/>
    <w:rsid w:val="008D5FDA"/>
    <w:rsid w:val="008E16BA"/>
    <w:rsid w:val="008E39F0"/>
    <w:rsid w:val="008E6B09"/>
    <w:rsid w:val="008E70AD"/>
    <w:rsid w:val="008F25CD"/>
    <w:rsid w:val="008F2911"/>
    <w:rsid w:val="008F4BEA"/>
    <w:rsid w:val="008F62A7"/>
    <w:rsid w:val="008F7D29"/>
    <w:rsid w:val="00900340"/>
    <w:rsid w:val="00900A44"/>
    <w:rsid w:val="00901504"/>
    <w:rsid w:val="00902AA0"/>
    <w:rsid w:val="00903D11"/>
    <w:rsid w:val="00904BE7"/>
    <w:rsid w:val="00905421"/>
    <w:rsid w:val="00906C9B"/>
    <w:rsid w:val="0090741B"/>
    <w:rsid w:val="00910889"/>
    <w:rsid w:val="00911B7F"/>
    <w:rsid w:val="00914EDD"/>
    <w:rsid w:val="009229BB"/>
    <w:rsid w:val="0092797A"/>
    <w:rsid w:val="00931CAE"/>
    <w:rsid w:val="00931E9D"/>
    <w:rsid w:val="009320F7"/>
    <w:rsid w:val="00934499"/>
    <w:rsid w:val="009347A8"/>
    <w:rsid w:val="0093637B"/>
    <w:rsid w:val="00936F31"/>
    <w:rsid w:val="009375AC"/>
    <w:rsid w:val="00937BEC"/>
    <w:rsid w:val="009414E9"/>
    <w:rsid w:val="00941B48"/>
    <w:rsid w:val="00942A82"/>
    <w:rsid w:val="00942BC7"/>
    <w:rsid w:val="00944B36"/>
    <w:rsid w:val="00944E8A"/>
    <w:rsid w:val="00945C9A"/>
    <w:rsid w:val="00946BD2"/>
    <w:rsid w:val="00947D10"/>
    <w:rsid w:val="009509F7"/>
    <w:rsid w:val="00952433"/>
    <w:rsid w:val="0095280D"/>
    <w:rsid w:val="0095407A"/>
    <w:rsid w:val="00955B57"/>
    <w:rsid w:val="009563B5"/>
    <w:rsid w:val="009570AF"/>
    <w:rsid w:val="009576E9"/>
    <w:rsid w:val="0096148A"/>
    <w:rsid w:val="009630A4"/>
    <w:rsid w:val="009636BB"/>
    <w:rsid w:val="009649CA"/>
    <w:rsid w:val="009666C6"/>
    <w:rsid w:val="00972D46"/>
    <w:rsid w:val="00973148"/>
    <w:rsid w:val="009773B8"/>
    <w:rsid w:val="00977B01"/>
    <w:rsid w:val="009803CF"/>
    <w:rsid w:val="00980927"/>
    <w:rsid w:val="0098338D"/>
    <w:rsid w:val="0098791C"/>
    <w:rsid w:val="00992A83"/>
    <w:rsid w:val="00993E58"/>
    <w:rsid w:val="009957DE"/>
    <w:rsid w:val="00996BAD"/>
    <w:rsid w:val="0099704C"/>
    <w:rsid w:val="009A14D1"/>
    <w:rsid w:val="009A3285"/>
    <w:rsid w:val="009A3D56"/>
    <w:rsid w:val="009B10A5"/>
    <w:rsid w:val="009B24AF"/>
    <w:rsid w:val="009B5FDB"/>
    <w:rsid w:val="009B6A15"/>
    <w:rsid w:val="009B79F8"/>
    <w:rsid w:val="009C02CE"/>
    <w:rsid w:val="009C0FB8"/>
    <w:rsid w:val="009C18EE"/>
    <w:rsid w:val="009C2724"/>
    <w:rsid w:val="009C3496"/>
    <w:rsid w:val="009C362F"/>
    <w:rsid w:val="009C39D7"/>
    <w:rsid w:val="009C493E"/>
    <w:rsid w:val="009C4D4C"/>
    <w:rsid w:val="009C5435"/>
    <w:rsid w:val="009C5753"/>
    <w:rsid w:val="009C5955"/>
    <w:rsid w:val="009C68DD"/>
    <w:rsid w:val="009C6FD9"/>
    <w:rsid w:val="009D11CB"/>
    <w:rsid w:val="009D284F"/>
    <w:rsid w:val="009D60A7"/>
    <w:rsid w:val="009E05DA"/>
    <w:rsid w:val="009E0809"/>
    <w:rsid w:val="009E0A0E"/>
    <w:rsid w:val="009E1F67"/>
    <w:rsid w:val="009E36A8"/>
    <w:rsid w:val="009E4C4D"/>
    <w:rsid w:val="009E57D6"/>
    <w:rsid w:val="009E76E1"/>
    <w:rsid w:val="009F17F6"/>
    <w:rsid w:val="009F185D"/>
    <w:rsid w:val="009F2B4F"/>
    <w:rsid w:val="009F369A"/>
    <w:rsid w:val="009F3735"/>
    <w:rsid w:val="009F381C"/>
    <w:rsid w:val="009F6C97"/>
    <w:rsid w:val="00A02C65"/>
    <w:rsid w:val="00A03FD9"/>
    <w:rsid w:val="00A040DA"/>
    <w:rsid w:val="00A043A8"/>
    <w:rsid w:val="00A04D9F"/>
    <w:rsid w:val="00A04F36"/>
    <w:rsid w:val="00A05213"/>
    <w:rsid w:val="00A0694C"/>
    <w:rsid w:val="00A10CC1"/>
    <w:rsid w:val="00A1238E"/>
    <w:rsid w:val="00A1326C"/>
    <w:rsid w:val="00A16897"/>
    <w:rsid w:val="00A17534"/>
    <w:rsid w:val="00A17C11"/>
    <w:rsid w:val="00A2084E"/>
    <w:rsid w:val="00A21F1D"/>
    <w:rsid w:val="00A227DD"/>
    <w:rsid w:val="00A22EB1"/>
    <w:rsid w:val="00A238E9"/>
    <w:rsid w:val="00A24CB6"/>
    <w:rsid w:val="00A27CEC"/>
    <w:rsid w:val="00A27E30"/>
    <w:rsid w:val="00A306FD"/>
    <w:rsid w:val="00A321B4"/>
    <w:rsid w:val="00A32E35"/>
    <w:rsid w:val="00A33A64"/>
    <w:rsid w:val="00A4148A"/>
    <w:rsid w:val="00A42DCC"/>
    <w:rsid w:val="00A47293"/>
    <w:rsid w:val="00A47E74"/>
    <w:rsid w:val="00A508CF"/>
    <w:rsid w:val="00A57041"/>
    <w:rsid w:val="00A60329"/>
    <w:rsid w:val="00A6439B"/>
    <w:rsid w:val="00A651B1"/>
    <w:rsid w:val="00A65513"/>
    <w:rsid w:val="00A6566A"/>
    <w:rsid w:val="00A66521"/>
    <w:rsid w:val="00A70233"/>
    <w:rsid w:val="00A70780"/>
    <w:rsid w:val="00A70C02"/>
    <w:rsid w:val="00A7485A"/>
    <w:rsid w:val="00A77472"/>
    <w:rsid w:val="00A802E6"/>
    <w:rsid w:val="00A81673"/>
    <w:rsid w:val="00A829A4"/>
    <w:rsid w:val="00A8447D"/>
    <w:rsid w:val="00A860A3"/>
    <w:rsid w:val="00A86278"/>
    <w:rsid w:val="00A862C7"/>
    <w:rsid w:val="00A86CCE"/>
    <w:rsid w:val="00A9038F"/>
    <w:rsid w:val="00A90CEB"/>
    <w:rsid w:val="00A915CE"/>
    <w:rsid w:val="00A91C29"/>
    <w:rsid w:val="00A93A04"/>
    <w:rsid w:val="00A9465E"/>
    <w:rsid w:val="00A9535A"/>
    <w:rsid w:val="00A97E08"/>
    <w:rsid w:val="00AA0567"/>
    <w:rsid w:val="00AA2997"/>
    <w:rsid w:val="00AA3FCE"/>
    <w:rsid w:val="00AA40A1"/>
    <w:rsid w:val="00AA5CEA"/>
    <w:rsid w:val="00AB1411"/>
    <w:rsid w:val="00AB1EE8"/>
    <w:rsid w:val="00AC25E2"/>
    <w:rsid w:val="00AC4E83"/>
    <w:rsid w:val="00AC5101"/>
    <w:rsid w:val="00AC5530"/>
    <w:rsid w:val="00AC636C"/>
    <w:rsid w:val="00AD4EB0"/>
    <w:rsid w:val="00AD6D04"/>
    <w:rsid w:val="00AD791A"/>
    <w:rsid w:val="00AE118C"/>
    <w:rsid w:val="00AE24EB"/>
    <w:rsid w:val="00AE27AC"/>
    <w:rsid w:val="00AE2FE6"/>
    <w:rsid w:val="00AE3FD1"/>
    <w:rsid w:val="00AE4301"/>
    <w:rsid w:val="00AE4465"/>
    <w:rsid w:val="00AE5CB2"/>
    <w:rsid w:val="00AE7BB4"/>
    <w:rsid w:val="00AF02C7"/>
    <w:rsid w:val="00AF09EA"/>
    <w:rsid w:val="00AF0BC0"/>
    <w:rsid w:val="00AF167C"/>
    <w:rsid w:val="00AF2278"/>
    <w:rsid w:val="00AF2760"/>
    <w:rsid w:val="00AF27AA"/>
    <w:rsid w:val="00AF4DAF"/>
    <w:rsid w:val="00AF5F4C"/>
    <w:rsid w:val="00AF673C"/>
    <w:rsid w:val="00AF7486"/>
    <w:rsid w:val="00B01FF9"/>
    <w:rsid w:val="00B05E0D"/>
    <w:rsid w:val="00B066E6"/>
    <w:rsid w:val="00B06E7A"/>
    <w:rsid w:val="00B073FD"/>
    <w:rsid w:val="00B078A6"/>
    <w:rsid w:val="00B07F2E"/>
    <w:rsid w:val="00B10CEF"/>
    <w:rsid w:val="00B1103B"/>
    <w:rsid w:val="00B12509"/>
    <w:rsid w:val="00B1425C"/>
    <w:rsid w:val="00B14CFB"/>
    <w:rsid w:val="00B1525E"/>
    <w:rsid w:val="00B162BD"/>
    <w:rsid w:val="00B17971"/>
    <w:rsid w:val="00B17B56"/>
    <w:rsid w:val="00B20885"/>
    <w:rsid w:val="00B20F1C"/>
    <w:rsid w:val="00B21947"/>
    <w:rsid w:val="00B2243E"/>
    <w:rsid w:val="00B264EB"/>
    <w:rsid w:val="00B30B06"/>
    <w:rsid w:val="00B32045"/>
    <w:rsid w:val="00B34B43"/>
    <w:rsid w:val="00B36461"/>
    <w:rsid w:val="00B41901"/>
    <w:rsid w:val="00B45B2C"/>
    <w:rsid w:val="00B47436"/>
    <w:rsid w:val="00B524A0"/>
    <w:rsid w:val="00B53A5C"/>
    <w:rsid w:val="00B5407E"/>
    <w:rsid w:val="00B552E8"/>
    <w:rsid w:val="00B557D5"/>
    <w:rsid w:val="00B55D9A"/>
    <w:rsid w:val="00B56E2D"/>
    <w:rsid w:val="00B57C71"/>
    <w:rsid w:val="00B62030"/>
    <w:rsid w:val="00B6286E"/>
    <w:rsid w:val="00B6359C"/>
    <w:rsid w:val="00B63CD1"/>
    <w:rsid w:val="00B64534"/>
    <w:rsid w:val="00B64ABF"/>
    <w:rsid w:val="00B65934"/>
    <w:rsid w:val="00B668F9"/>
    <w:rsid w:val="00B704DF"/>
    <w:rsid w:val="00B707F1"/>
    <w:rsid w:val="00B71885"/>
    <w:rsid w:val="00B718BC"/>
    <w:rsid w:val="00B71975"/>
    <w:rsid w:val="00B73724"/>
    <w:rsid w:val="00B75BB7"/>
    <w:rsid w:val="00B77D79"/>
    <w:rsid w:val="00B800B1"/>
    <w:rsid w:val="00B825E2"/>
    <w:rsid w:val="00B82C38"/>
    <w:rsid w:val="00B84ABF"/>
    <w:rsid w:val="00B878EC"/>
    <w:rsid w:val="00B90502"/>
    <w:rsid w:val="00B929DD"/>
    <w:rsid w:val="00B933D8"/>
    <w:rsid w:val="00B93968"/>
    <w:rsid w:val="00B95D45"/>
    <w:rsid w:val="00BA51D5"/>
    <w:rsid w:val="00BA56A2"/>
    <w:rsid w:val="00BA5EF3"/>
    <w:rsid w:val="00BA7044"/>
    <w:rsid w:val="00BA785A"/>
    <w:rsid w:val="00BB1416"/>
    <w:rsid w:val="00BB16D7"/>
    <w:rsid w:val="00BB2992"/>
    <w:rsid w:val="00BB5D44"/>
    <w:rsid w:val="00BB66BA"/>
    <w:rsid w:val="00BB6E5F"/>
    <w:rsid w:val="00BC0A6D"/>
    <w:rsid w:val="00BC1CD2"/>
    <w:rsid w:val="00BC4D51"/>
    <w:rsid w:val="00BD271D"/>
    <w:rsid w:val="00BD325A"/>
    <w:rsid w:val="00BD3941"/>
    <w:rsid w:val="00BD4D29"/>
    <w:rsid w:val="00BD4E16"/>
    <w:rsid w:val="00BD66CE"/>
    <w:rsid w:val="00BD775B"/>
    <w:rsid w:val="00BE13CD"/>
    <w:rsid w:val="00BE3E2B"/>
    <w:rsid w:val="00BE5786"/>
    <w:rsid w:val="00BE5E5F"/>
    <w:rsid w:val="00BE6396"/>
    <w:rsid w:val="00BE6FFD"/>
    <w:rsid w:val="00BF1470"/>
    <w:rsid w:val="00BF29EE"/>
    <w:rsid w:val="00BF2F3E"/>
    <w:rsid w:val="00BF4901"/>
    <w:rsid w:val="00BF6F9D"/>
    <w:rsid w:val="00BF7E8B"/>
    <w:rsid w:val="00C0118F"/>
    <w:rsid w:val="00C01B0D"/>
    <w:rsid w:val="00C04507"/>
    <w:rsid w:val="00C0459A"/>
    <w:rsid w:val="00C04AB0"/>
    <w:rsid w:val="00C10C20"/>
    <w:rsid w:val="00C124D8"/>
    <w:rsid w:val="00C1364F"/>
    <w:rsid w:val="00C166B0"/>
    <w:rsid w:val="00C17814"/>
    <w:rsid w:val="00C241D5"/>
    <w:rsid w:val="00C26BE5"/>
    <w:rsid w:val="00C274F4"/>
    <w:rsid w:val="00C27A8F"/>
    <w:rsid w:val="00C27B0C"/>
    <w:rsid w:val="00C3102A"/>
    <w:rsid w:val="00C31C5D"/>
    <w:rsid w:val="00C32FD2"/>
    <w:rsid w:val="00C330A5"/>
    <w:rsid w:val="00C34288"/>
    <w:rsid w:val="00C40AD5"/>
    <w:rsid w:val="00C4170B"/>
    <w:rsid w:val="00C42D1F"/>
    <w:rsid w:val="00C43CC5"/>
    <w:rsid w:val="00C43F90"/>
    <w:rsid w:val="00C448B3"/>
    <w:rsid w:val="00C47E6D"/>
    <w:rsid w:val="00C50F6A"/>
    <w:rsid w:val="00C51536"/>
    <w:rsid w:val="00C52032"/>
    <w:rsid w:val="00C53656"/>
    <w:rsid w:val="00C53C4F"/>
    <w:rsid w:val="00C544AE"/>
    <w:rsid w:val="00C55F95"/>
    <w:rsid w:val="00C56C8C"/>
    <w:rsid w:val="00C62072"/>
    <w:rsid w:val="00C63771"/>
    <w:rsid w:val="00C63BA7"/>
    <w:rsid w:val="00C67CAD"/>
    <w:rsid w:val="00C7152C"/>
    <w:rsid w:val="00C76374"/>
    <w:rsid w:val="00C8035C"/>
    <w:rsid w:val="00C82DA7"/>
    <w:rsid w:val="00C847E1"/>
    <w:rsid w:val="00C870FF"/>
    <w:rsid w:val="00C9065A"/>
    <w:rsid w:val="00C90903"/>
    <w:rsid w:val="00C911E0"/>
    <w:rsid w:val="00C913DE"/>
    <w:rsid w:val="00C92AE2"/>
    <w:rsid w:val="00C9308F"/>
    <w:rsid w:val="00C94EA6"/>
    <w:rsid w:val="00CA0EDE"/>
    <w:rsid w:val="00CA30CD"/>
    <w:rsid w:val="00CA3A04"/>
    <w:rsid w:val="00CA768B"/>
    <w:rsid w:val="00CB071D"/>
    <w:rsid w:val="00CB10B6"/>
    <w:rsid w:val="00CB5524"/>
    <w:rsid w:val="00CB7C01"/>
    <w:rsid w:val="00CC0321"/>
    <w:rsid w:val="00CC1E05"/>
    <w:rsid w:val="00CC3825"/>
    <w:rsid w:val="00CC4D7F"/>
    <w:rsid w:val="00CC618B"/>
    <w:rsid w:val="00CC63B5"/>
    <w:rsid w:val="00CD1765"/>
    <w:rsid w:val="00CD36BE"/>
    <w:rsid w:val="00CD4153"/>
    <w:rsid w:val="00CD439E"/>
    <w:rsid w:val="00CD4EB1"/>
    <w:rsid w:val="00CD748C"/>
    <w:rsid w:val="00CE05A1"/>
    <w:rsid w:val="00CE176E"/>
    <w:rsid w:val="00CE1C76"/>
    <w:rsid w:val="00CE1D4D"/>
    <w:rsid w:val="00CE4214"/>
    <w:rsid w:val="00CE497A"/>
    <w:rsid w:val="00CE5E37"/>
    <w:rsid w:val="00CF1DAE"/>
    <w:rsid w:val="00CF3078"/>
    <w:rsid w:val="00CF39E0"/>
    <w:rsid w:val="00CF4EC6"/>
    <w:rsid w:val="00CF4FE4"/>
    <w:rsid w:val="00CF53DE"/>
    <w:rsid w:val="00CF7D01"/>
    <w:rsid w:val="00D013A7"/>
    <w:rsid w:val="00D0170A"/>
    <w:rsid w:val="00D023C1"/>
    <w:rsid w:val="00D02BBA"/>
    <w:rsid w:val="00D0477F"/>
    <w:rsid w:val="00D05BAB"/>
    <w:rsid w:val="00D05EC3"/>
    <w:rsid w:val="00D05EE1"/>
    <w:rsid w:val="00D061AD"/>
    <w:rsid w:val="00D063BC"/>
    <w:rsid w:val="00D0641A"/>
    <w:rsid w:val="00D07EA0"/>
    <w:rsid w:val="00D10AB6"/>
    <w:rsid w:val="00D11829"/>
    <w:rsid w:val="00D12D46"/>
    <w:rsid w:val="00D1512D"/>
    <w:rsid w:val="00D15AB5"/>
    <w:rsid w:val="00D17BDD"/>
    <w:rsid w:val="00D2122D"/>
    <w:rsid w:val="00D22BC2"/>
    <w:rsid w:val="00D2309D"/>
    <w:rsid w:val="00D2370C"/>
    <w:rsid w:val="00D2439A"/>
    <w:rsid w:val="00D26BE6"/>
    <w:rsid w:val="00D32ED5"/>
    <w:rsid w:val="00D33C76"/>
    <w:rsid w:val="00D34F18"/>
    <w:rsid w:val="00D351F7"/>
    <w:rsid w:val="00D3529B"/>
    <w:rsid w:val="00D3573D"/>
    <w:rsid w:val="00D36913"/>
    <w:rsid w:val="00D36D0E"/>
    <w:rsid w:val="00D4044C"/>
    <w:rsid w:val="00D42540"/>
    <w:rsid w:val="00D42D69"/>
    <w:rsid w:val="00D42F3D"/>
    <w:rsid w:val="00D449D2"/>
    <w:rsid w:val="00D451E7"/>
    <w:rsid w:val="00D45F7E"/>
    <w:rsid w:val="00D47709"/>
    <w:rsid w:val="00D50361"/>
    <w:rsid w:val="00D52987"/>
    <w:rsid w:val="00D52D9B"/>
    <w:rsid w:val="00D5636C"/>
    <w:rsid w:val="00D574A1"/>
    <w:rsid w:val="00D5792C"/>
    <w:rsid w:val="00D60D25"/>
    <w:rsid w:val="00D61023"/>
    <w:rsid w:val="00D61630"/>
    <w:rsid w:val="00D62EF7"/>
    <w:rsid w:val="00D64613"/>
    <w:rsid w:val="00D64A6F"/>
    <w:rsid w:val="00D6600F"/>
    <w:rsid w:val="00D6695D"/>
    <w:rsid w:val="00D66DFF"/>
    <w:rsid w:val="00D715BB"/>
    <w:rsid w:val="00D71B63"/>
    <w:rsid w:val="00D71E00"/>
    <w:rsid w:val="00D72278"/>
    <w:rsid w:val="00D73FBE"/>
    <w:rsid w:val="00D76BBA"/>
    <w:rsid w:val="00D76CDD"/>
    <w:rsid w:val="00D77B8E"/>
    <w:rsid w:val="00D80BB1"/>
    <w:rsid w:val="00D822B8"/>
    <w:rsid w:val="00D82A5D"/>
    <w:rsid w:val="00D82ED6"/>
    <w:rsid w:val="00D83DC6"/>
    <w:rsid w:val="00D844D1"/>
    <w:rsid w:val="00D85242"/>
    <w:rsid w:val="00D86649"/>
    <w:rsid w:val="00D87CFE"/>
    <w:rsid w:val="00D922AB"/>
    <w:rsid w:val="00D92D8F"/>
    <w:rsid w:val="00D94236"/>
    <w:rsid w:val="00D95381"/>
    <w:rsid w:val="00D963E0"/>
    <w:rsid w:val="00DA145B"/>
    <w:rsid w:val="00DA5FF5"/>
    <w:rsid w:val="00DA63DB"/>
    <w:rsid w:val="00DB00F3"/>
    <w:rsid w:val="00DB0333"/>
    <w:rsid w:val="00DB0832"/>
    <w:rsid w:val="00DB1872"/>
    <w:rsid w:val="00DB2676"/>
    <w:rsid w:val="00DB2D35"/>
    <w:rsid w:val="00DB6D08"/>
    <w:rsid w:val="00DB7108"/>
    <w:rsid w:val="00DC0B6E"/>
    <w:rsid w:val="00DC0C61"/>
    <w:rsid w:val="00DC17D5"/>
    <w:rsid w:val="00DC2059"/>
    <w:rsid w:val="00DC2C3A"/>
    <w:rsid w:val="00DC346F"/>
    <w:rsid w:val="00DC4B7D"/>
    <w:rsid w:val="00DC5179"/>
    <w:rsid w:val="00DC56F9"/>
    <w:rsid w:val="00DC609B"/>
    <w:rsid w:val="00DC62C6"/>
    <w:rsid w:val="00DC6F72"/>
    <w:rsid w:val="00DD337E"/>
    <w:rsid w:val="00DD616E"/>
    <w:rsid w:val="00DD6183"/>
    <w:rsid w:val="00DD7DED"/>
    <w:rsid w:val="00DE113A"/>
    <w:rsid w:val="00DE1188"/>
    <w:rsid w:val="00DE2834"/>
    <w:rsid w:val="00DF231C"/>
    <w:rsid w:val="00DF5867"/>
    <w:rsid w:val="00DF7378"/>
    <w:rsid w:val="00E00A76"/>
    <w:rsid w:val="00E01D5D"/>
    <w:rsid w:val="00E02011"/>
    <w:rsid w:val="00E04EF5"/>
    <w:rsid w:val="00E068AD"/>
    <w:rsid w:val="00E07562"/>
    <w:rsid w:val="00E102F6"/>
    <w:rsid w:val="00E12492"/>
    <w:rsid w:val="00E15274"/>
    <w:rsid w:val="00E20A24"/>
    <w:rsid w:val="00E20D70"/>
    <w:rsid w:val="00E217DD"/>
    <w:rsid w:val="00E238C1"/>
    <w:rsid w:val="00E23F33"/>
    <w:rsid w:val="00E25576"/>
    <w:rsid w:val="00E25584"/>
    <w:rsid w:val="00E25FE2"/>
    <w:rsid w:val="00E2770E"/>
    <w:rsid w:val="00E310FD"/>
    <w:rsid w:val="00E33354"/>
    <w:rsid w:val="00E34F74"/>
    <w:rsid w:val="00E40A2C"/>
    <w:rsid w:val="00E422F0"/>
    <w:rsid w:val="00E4319C"/>
    <w:rsid w:val="00E43AE6"/>
    <w:rsid w:val="00E4445B"/>
    <w:rsid w:val="00E50AA9"/>
    <w:rsid w:val="00E55C52"/>
    <w:rsid w:val="00E5656B"/>
    <w:rsid w:val="00E56676"/>
    <w:rsid w:val="00E615B6"/>
    <w:rsid w:val="00E61F36"/>
    <w:rsid w:val="00E629F9"/>
    <w:rsid w:val="00E65670"/>
    <w:rsid w:val="00E65E40"/>
    <w:rsid w:val="00E7059D"/>
    <w:rsid w:val="00E70B36"/>
    <w:rsid w:val="00E727F9"/>
    <w:rsid w:val="00E7627B"/>
    <w:rsid w:val="00E801D5"/>
    <w:rsid w:val="00E802B0"/>
    <w:rsid w:val="00E82374"/>
    <w:rsid w:val="00E82A2C"/>
    <w:rsid w:val="00E85370"/>
    <w:rsid w:val="00E910C3"/>
    <w:rsid w:val="00EA0612"/>
    <w:rsid w:val="00EA07A0"/>
    <w:rsid w:val="00EA1532"/>
    <w:rsid w:val="00EA1702"/>
    <w:rsid w:val="00EA1AF2"/>
    <w:rsid w:val="00EA1E04"/>
    <w:rsid w:val="00EA3783"/>
    <w:rsid w:val="00EA4141"/>
    <w:rsid w:val="00EA4A60"/>
    <w:rsid w:val="00EA573B"/>
    <w:rsid w:val="00EA5E7A"/>
    <w:rsid w:val="00EA688C"/>
    <w:rsid w:val="00EB15FF"/>
    <w:rsid w:val="00EB667C"/>
    <w:rsid w:val="00EB6F19"/>
    <w:rsid w:val="00EB755D"/>
    <w:rsid w:val="00EB7A82"/>
    <w:rsid w:val="00EB7C04"/>
    <w:rsid w:val="00EB7EBB"/>
    <w:rsid w:val="00EC3CBD"/>
    <w:rsid w:val="00EC4A32"/>
    <w:rsid w:val="00EC7915"/>
    <w:rsid w:val="00EC7E68"/>
    <w:rsid w:val="00EC7EC9"/>
    <w:rsid w:val="00ED6274"/>
    <w:rsid w:val="00ED6375"/>
    <w:rsid w:val="00EE0EEB"/>
    <w:rsid w:val="00EE44B3"/>
    <w:rsid w:val="00EF52E3"/>
    <w:rsid w:val="00EF59B0"/>
    <w:rsid w:val="00EF5ADE"/>
    <w:rsid w:val="00EF607E"/>
    <w:rsid w:val="00EF6BED"/>
    <w:rsid w:val="00F00E36"/>
    <w:rsid w:val="00F0271A"/>
    <w:rsid w:val="00F03FA9"/>
    <w:rsid w:val="00F04323"/>
    <w:rsid w:val="00F06024"/>
    <w:rsid w:val="00F07FC1"/>
    <w:rsid w:val="00F10338"/>
    <w:rsid w:val="00F11EEE"/>
    <w:rsid w:val="00F135C8"/>
    <w:rsid w:val="00F14C19"/>
    <w:rsid w:val="00F14E28"/>
    <w:rsid w:val="00F16E4B"/>
    <w:rsid w:val="00F20633"/>
    <w:rsid w:val="00F206E2"/>
    <w:rsid w:val="00F20881"/>
    <w:rsid w:val="00F210ED"/>
    <w:rsid w:val="00F2206B"/>
    <w:rsid w:val="00F24499"/>
    <w:rsid w:val="00F24A08"/>
    <w:rsid w:val="00F26B2B"/>
    <w:rsid w:val="00F27D18"/>
    <w:rsid w:val="00F308A9"/>
    <w:rsid w:val="00F325E1"/>
    <w:rsid w:val="00F32661"/>
    <w:rsid w:val="00F33A55"/>
    <w:rsid w:val="00F341A6"/>
    <w:rsid w:val="00F34482"/>
    <w:rsid w:val="00F36A7A"/>
    <w:rsid w:val="00F36B12"/>
    <w:rsid w:val="00F41F65"/>
    <w:rsid w:val="00F42014"/>
    <w:rsid w:val="00F4286E"/>
    <w:rsid w:val="00F45220"/>
    <w:rsid w:val="00F47036"/>
    <w:rsid w:val="00F513FC"/>
    <w:rsid w:val="00F5464D"/>
    <w:rsid w:val="00F630AC"/>
    <w:rsid w:val="00F63D7D"/>
    <w:rsid w:val="00F63E7A"/>
    <w:rsid w:val="00F64036"/>
    <w:rsid w:val="00F6459F"/>
    <w:rsid w:val="00F6648F"/>
    <w:rsid w:val="00F7261D"/>
    <w:rsid w:val="00F729E3"/>
    <w:rsid w:val="00F73ACD"/>
    <w:rsid w:val="00F73FA6"/>
    <w:rsid w:val="00F74E36"/>
    <w:rsid w:val="00F759D2"/>
    <w:rsid w:val="00F771F5"/>
    <w:rsid w:val="00F772F2"/>
    <w:rsid w:val="00F82E69"/>
    <w:rsid w:val="00F8312D"/>
    <w:rsid w:val="00F86962"/>
    <w:rsid w:val="00F87B99"/>
    <w:rsid w:val="00F92415"/>
    <w:rsid w:val="00F94245"/>
    <w:rsid w:val="00F948C5"/>
    <w:rsid w:val="00F95A48"/>
    <w:rsid w:val="00F95A5E"/>
    <w:rsid w:val="00F96252"/>
    <w:rsid w:val="00F9653B"/>
    <w:rsid w:val="00F972DA"/>
    <w:rsid w:val="00FA1C7B"/>
    <w:rsid w:val="00FA32BD"/>
    <w:rsid w:val="00FA4DE3"/>
    <w:rsid w:val="00FA515D"/>
    <w:rsid w:val="00FB297B"/>
    <w:rsid w:val="00FB33C0"/>
    <w:rsid w:val="00FB5943"/>
    <w:rsid w:val="00FB5A03"/>
    <w:rsid w:val="00FB5DB9"/>
    <w:rsid w:val="00FB779B"/>
    <w:rsid w:val="00FC03CD"/>
    <w:rsid w:val="00FC0E59"/>
    <w:rsid w:val="00FC5E93"/>
    <w:rsid w:val="00FC6E48"/>
    <w:rsid w:val="00FC77F2"/>
    <w:rsid w:val="00FD04E5"/>
    <w:rsid w:val="00FD107A"/>
    <w:rsid w:val="00FD22C8"/>
    <w:rsid w:val="00FD3A13"/>
    <w:rsid w:val="00FE1CB2"/>
    <w:rsid w:val="00FE2711"/>
    <w:rsid w:val="00FE2D11"/>
    <w:rsid w:val="00FE330D"/>
    <w:rsid w:val="00FE54AB"/>
    <w:rsid w:val="00FE589C"/>
    <w:rsid w:val="00FE5D0B"/>
    <w:rsid w:val="00FF0444"/>
    <w:rsid w:val="00FF10E5"/>
    <w:rsid w:val="00FF5816"/>
    <w:rsid w:val="00FF65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38F14EA"/>
  <w15:docId w15:val="{9326A0C9-0677-49DA-B6C7-4C9BA63A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0" w:unhideWhenUsed="1"/>
    <w:lsdException w:name="HTML Bottom of Form" w:locked="1" w:semiHidden="1" w:uiPriority="0"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80C88"/>
    <w:rPr>
      <w:sz w:val="24"/>
      <w:szCs w:val="24"/>
      <w:lang w:eastAsia="zh-CN"/>
    </w:rPr>
  </w:style>
  <w:style w:type="paragraph" w:styleId="1">
    <w:name w:val="heading 1"/>
    <w:basedOn w:val="a2"/>
    <w:next w:val="a2"/>
    <w:link w:val="10"/>
    <w:qFormat/>
    <w:rsid w:val="00280C88"/>
    <w:pPr>
      <w:keepNext/>
      <w:numPr>
        <w:numId w:val="3"/>
      </w:numPr>
      <w:jc w:val="both"/>
      <w:outlineLvl w:val="0"/>
    </w:pPr>
    <w:rPr>
      <w:b/>
      <w:sz w:val="28"/>
    </w:rPr>
  </w:style>
  <w:style w:type="paragraph" w:styleId="2">
    <w:name w:val="heading 2"/>
    <w:basedOn w:val="a2"/>
    <w:next w:val="a2"/>
    <w:link w:val="21"/>
    <w:uiPriority w:val="99"/>
    <w:qFormat/>
    <w:rsid w:val="00280C88"/>
    <w:pPr>
      <w:keepNext/>
      <w:numPr>
        <w:ilvl w:val="1"/>
        <w:numId w:val="3"/>
      </w:numPr>
      <w:ind w:left="360" w:firstLine="0"/>
      <w:outlineLvl w:val="1"/>
    </w:pPr>
    <w:rPr>
      <w:b/>
      <w:bCs/>
      <w:sz w:val="28"/>
    </w:rPr>
  </w:style>
  <w:style w:type="paragraph" w:styleId="3">
    <w:name w:val="heading 3"/>
    <w:basedOn w:val="a2"/>
    <w:next w:val="a2"/>
    <w:link w:val="32"/>
    <w:uiPriority w:val="99"/>
    <w:qFormat/>
    <w:rsid w:val="00280C88"/>
    <w:pPr>
      <w:keepNext/>
      <w:numPr>
        <w:ilvl w:val="2"/>
        <w:numId w:val="3"/>
      </w:numPr>
      <w:spacing w:before="240" w:after="60"/>
      <w:outlineLvl w:val="2"/>
    </w:pPr>
    <w:rPr>
      <w:rFonts w:ascii="Arial" w:hAnsi="Arial" w:cs="Arial"/>
      <w:b/>
      <w:bCs/>
      <w:sz w:val="26"/>
      <w:szCs w:val="26"/>
    </w:rPr>
  </w:style>
  <w:style w:type="paragraph" w:styleId="4">
    <w:name w:val="heading 4"/>
    <w:basedOn w:val="a2"/>
    <w:next w:val="a2"/>
    <w:link w:val="42"/>
    <w:qFormat/>
    <w:rsid w:val="00280C88"/>
    <w:pPr>
      <w:keepNext/>
      <w:numPr>
        <w:ilvl w:val="3"/>
        <w:numId w:val="3"/>
      </w:numPr>
      <w:outlineLvl w:val="3"/>
    </w:pPr>
    <w:rPr>
      <w:szCs w:val="20"/>
    </w:rPr>
  </w:style>
  <w:style w:type="paragraph" w:styleId="5">
    <w:name w:val="heading 5"/>
    <w:basedOn w:val="a2"/>
    <w:next w:val="a2"/>
    <w:link w:val="51"/>
    <w:uiPriority w:val="99"/>
    <w:qFormat/>
    <w:rsid w:val="00280C88"/>
    <w:pPr>
      <w:numPr>
        <w:ilvl w:val="4"/>
        <w:numId w:val="3"/>
      </w:numPr>
      <w:spacing w:before="240" w:after="60"/>
      <w:outlineLvl w:val="4"/>
    </w:pPr>
    <w:rPr>
      <w:b/>
      <w:bCs/>
      <w:i/>
      <w:iCs/>
      <w:sz w:val="26"/>
      <w:szCs w:val="26"/>
    </w:rPr>
  </w:style>
  <w:style w:type="paragraph" w:styleId="6">
    <w:name w:val="heading 6"/>
    <w:basedOn w:val="a2"/>
    <w:next w:val="a2"/>
    <w:link w:val="61"/>
    <w:uiPriority w:val="99"/>
    <w:qFormat/>
    <w:rsid w:val="00280C88"/>
    <w:pPr>
      <w:numPr>
        <w:ilvl w:val="5"/>
        <w:numId w:val="3"/>
      </w:numPr>
      <w:spacing w:before="240" w:after="60"/>
      <w:outlineLvl w:val="5"/>
    </w:pPr>
    <w:rPr>
      <w:b/>
      <w:bCs/>
      <w:sz w:val="22"/>
      <w:szCs w:val="22"/>
    </w:rPr>
  </w:style>
  <w:style w:type="paragraph" w:styleId="7">
    <w:name w:val="heading 7"/>
    <w:basedOn w:val="a2"/>
    <w:next w:val="a2"/>
    <w:link w:val="71"/>
    <w:uiPriority w:val="99"/>
    <w:qFormat/>
    <w:rsid w:val="00280C88"/>
    <w:pPr>
      <w:numPr>
        <w:ilvl w:val="6"/>
        <w:numId w:val="3"/>
      </w:numPr>
      <w:spacing w:before="240" w:after="60"/>
      <w:outlineLvl w:val="6"/>
    </w:pPr>
  </w:style>
  <w:style w:type="paragraph" w:styleId="8">
    <w:name w:val="heading 8"/>
    <w:basedOn w:val="a2"/>
    <w:next w:val="a2"/>
    <w:link w:val="81"/>
    <w:uiPriority w:val="99"/>
    <w:qFormat/>
    <w:rsid w:val="00280C88"/>
    <w:pPr>
      <w:numPr>
        <w:ilvl w:val="7"/>
        <w:numId w:val="3"/>
      </w:numPr>
      <w:spacing w:line="276" w:lineRule="auto"/>
      <w:outlineLvl w:val="7"/>
    </w:pPr>
    <w:rPr>
      <w:sz w:val="20"/>
      <w:szCs w:val="20"/>
    </w:rPr>
  </w:style>
  <w:style w:type="paragraph" w:styleId="9">
    <w:name w:val="heading 9"/>
    <w:basedOn w:val="a2"/>
    <w:next w:val="a2"/>
    <w:link w:val="91"/>
    <w:uiPriority w:val="99"/>
    <w:qFormat/>
    <w:rsid w:val="00280C88"/>
    <w:pPr>
      <w:numPr>
        <w:ilvl w:val="8"/>
        <w:numId w:val="3"/>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Heading1Char">
    <w:name w:val="Heading 1 Char"/>
    <w:uiPriority w:val="99"/>
    <w:locked/>
    <w:rsid w:val="00732B96"/>
    <w:rPr>
      <w:rFonts w:ascii="Times New Roman" w:hAnsi="Times New Roman" w:cs="Times New Roman"/>
      <w:b/>
      <w:sz w:val="20"/>
    </w:rPr>
  </w:style>
  <w:style w:type="character" w:customStyle="1" w:styleId="21">
    <w:name w:val="Заголовок 2 Знак1"/>
    <w:link w:val="2"/>
    <w:uiPriority w:val="99"/>
    <w:locked/>
    <w:rsid w:val="00732B96"/>
    <w:rPr>
      <w:b/>
      <w:bCs/>
      <w:sz w:val="28"/>
      <w:szCs w:val="24"/>
      <w:lang w:eastAsia="zh-CN"/>
    </w:rPr>
  </w:style>
  <w:style w:type="character" w:customStyle="1" w:styleId="32">
    <w:name w:val="Заголовок 3 Знак2"/>
    <w:link w:val="3"/>
    <w:uiPriority w:val="99"/>
    <w:locked/>
    <w:rsid w:val="00732B96"/>
    <w:rPr>
      <w:rFonts w:ascii="Arial" w:hAnsi="Arial" w:cs="Arial"/>
      <w:b/>
      <w:bCs/>
      <w:sz w:val="26"/>
      <w:szCs w:val="26"/>
      <w:lang w:eastAsia="zh-CN"/>
    </w:rPr>
  </w:style>
  <w:style w:type="character" w:customStyle="1" w:styleId="42">
    <w:name w:val="Заголовок 4 Знак2"/>
    <w:link w:val="4"/>
    <w:locked/>
    <w:rsid w:val="00FC03CD"/>
    <w:rPr>
      <w:sz w:val="24"/>
      <w:lang w:eastAsia="zh-CN"/>
    </w:rPr>
  </w:style>
  <w:style w:type="character" w:customStyle="1" w:styleId="51">
    <w:name w:val="Заголовок 5 Знак1"/>
    <w:link w:val="5"/>
    <w:uiPriority w:val="99"/>
    <w:locked/>
    <w:rsid w:val="001A7816"/>
    <w:rPr>
      <w:b/>
      <w:bCs/>
      <w:i/>
      <w:iCs/>
      <w:sz w:val="26"/>
      <w:szCs w:val="26"/>
      <w:lang w:eastAsia="zh-CN"/>
    </w:rPr>
  </w:style>
  <w:style w:type="character" w:customStyle="1" w:styleId="61">
    <w:name w:val="Заголовок 6 Знак1"/>
    <w:link w:val="6"/>
    <w:uiPriority w:val="99"/>
    <w:locked/>
    <w:rsid w:val="001A7816"/>
    <w:rPr>
      <w:b/>
      <w:bCs/>
      <w:sz w:val="22"/>
      <w:szCs w:val="22"/>
      <w:lang w:eastAsia="zh-CN"/>
    </w:rPr>
  </w:style>
  <w:style w:type="character" w:customStyle="1" w:styleId="71">
    <w:name w:val="Заголовок 7 Знак1"/>
    <w:link w:val="7"/>
    <w:uiPriority w:val="99"/>
    <w:locked/>
    <w:rsid w:val="001A7816"/>
    <w:rPr>
      <w:sz w:val="24"/>
      <w:szCs w:val="24"/>
      <w:lang w:eastAsia="zh-CN"/>
    </w:rPr>
  </w:style>
  <w:style w:type="character" w:customStyle="1" w:styleId="81">
    <w:name w:val="Заголовок 8 Знак1"/>
    <w:link w:val="8"/>
    <w:uiPriority w:val="99"/>
    <w:locked/>
    <w:rsid w:val="001A7816"/>
    <w:rPr>
      <w:lang w:eastAsia="zh-CN"/>
    </w:rPr>
  </w:style>
  <w:style w:type="character" w:customStyle="1" w:styleId="91">
    <w:name w:val="Заголовок 9 Знак1"/>
    <w:link w:val="9"/>
    <w:uiPriority w:val="99"/>
    <w:locked/>
    <w:rsid w:val="001A7816"/>
    <w:rPr>
      <w:rFonts w:ascii="Arial" w:hAnsi="Arial" w:cs="Arial"/>
      <w:sz w:val="22"/>
      <w:szCs w:val="22"/>
      <w:lang w:eastAsia="zh-CN"/>
    </w:rPr>
  </w:style>
  <w:style w:type="character" w:customStyle="1" w:styleId="WW8Num1zfalse">
    <w:name w:val="WW8Num1zfalse"/>
    <w:uiPriority w:val="99"/>
    <w:rsid w:val="00280C88"/>
  </w:style>
  <w:style w:type="character" w:customStyle="1" w:styleId="WW8Num1ztrue">
    <w:name w:val="WW8Num1ztrue"/>
    <w:uiPriority w:val="99"/>
    <w:rsid w:val="00280C88"/>
  </w:style>
  <w:style w:type="character" w:customStyle="1" w:styleId="WW8Num1ztrue7">
    <w:name w:val="WW8Num1ztrue7"/>
    <w:uiPriority w:val="99"/>
    <w:rsid w:val="00280C88"/>
  </w:style>
  <w:style w:type="character" w:customStyle="1" w:styleId="WW8Num1ztrue6">
    <w:name w:val="WW8Num1ztrue6"/>
    <w:uiPriority w:val="99"/>
    <w:rsid w:val="00280C88"/>
  </w:style>
  <w:style w:type="character" w:customStyle="1" w:styleId="WW8Num1ztrue5">
    <w:name w:val="WW8Num1ztrue5"/>
    <w:uiPriority w:val="99"/>
    <w:rsid w:val="00280C88"/>
  </w:style>
  <w:style w:type="character" w:customStyle="1" w:styleId="WW8Num1ztrue4">
    <w:name w:val="WW8Num1ztrue4"/>
    <w:uiPriority w:val="99"/>
    <w:rsid w:val="00280C88"/>
  </w:style>
  <w:style w:type="character" w:customStyle="1" w:styleId="WW8Num1ztrue3">
    <w:name w:val="WW8Num1ztrue3"/>
    <w:uiPriority w:val="99"/>
    <w:rsid w:val="00280C88"/>
  </w:style>
  <w:style w:type="character" w:customStyle="1" w:styleId="WW8Num1ztrue2">
    <w:name w:val="WW8Num1ztrue2"/>
    <w:uiPriority w:val="99"/>
    <w:rsid w:val="00280C88"/>
  </w:style>
  <w:style w:type="character" w:customStyle="1" w:styleId="WW8Num1ztrue1">
    <w:name w:val="WW8Num1ztrue1"/>
    <w:uiPriority w:val="99"/>
    <w:rsid w:val="00280C88"/>
  </w:style>
  <w:style w:type="character" w:customStyle="1" w:styleId="WW8Num2z0">
    <w:name w:val="WW8Num2z0"/>
    <w:uiPriority w:val="99"/>
    <w:rsid w:val="00280C88"/>
    <w:rPr>
      <w:sz w:val="16"/>
    </w:rPr>
  </w:style>
  <w:style w:type="character" w:customStyle="1" w:styleId="WW8Num3z0">
    <w:name w:val="WW8Num3z0"/>
    <w:uiPriority w:val="99"/>
    <w:rsid w:val="00280C88"/>
    <w:rPr>
      <w:rFonts w:ascii="Symbol" w:hAnsi="Symbol"/>
      <w:sz w:val="16"/>
    </w:rPr>
  </w:style>
  <w:style w:type="character" w:customStyle="1" w:styleId="WW8Num4z0">
    <w:name w:val="WW8Num4z0"/>
    <w:uiPriority w:val="99"/>
    <w:rsid w:val="00280C88"/>
    <w:rPr>
      <w:rFonts w:ascii="Symbol" w:hAnsi="Symbol"/>
      <w:sz w:val="16"/>
    </w:rPr>
  </w:style>
  <w:style w:type="character" w:customStyle="1" w:styleId="WW8Num5z0">
    <w:name w:val="WW8Num5z0"/>
    <w:uiPriority w:val="99"/>
    <w:rsid w:val="00280C88"/>
    <w:rPr>
      <w:rFonts w:ascii="Symbol" w:hAnsi="Symbol"/>
      <w:color w:val="000000"/>
      <w:sz w:val="16"/>
    </w:rPr>
  </w:style>
  <w:style w:type="character" w:customStyle="1" w:styleId="WW8Num6z0">
    <w:name w:val="WW8Num6z0"/>
    <w:uiPriority w:val="99"/>
    <w:rsid w:val="00280C88"/>
    <w:rPr>
      <w:rFonts w:ascii="Symbol" w:hAnsi="Symbol"/>
    </w:rPr>
  </w:style>
  <w:style w:type="character" w:customStyle="1" w:styleId="WW8Num7z0">
    <w:name w:val="WW8Num7z0"/>
    <w:uiPriority w:val="99"/>
    <w:rsid w:val="00280C88"/>
    <w:rPr>
      <w:rFonts w:ascii="Symbol" w:hAnsi="Symbol"/>
      <w:sz w:val="16"/>
    </w:rPr>
  </w:style>
  <w:style w:type="character" w:customStyle="1" w:styleId="WW8Num8z0">
    <w:name w:val="WW8Num8z0"/>
    <w:uiPriority w:val="99"/>
    <w:rsid w:val="00280C88"/>
    <w:rPr>
      <w:rFonts w:ascii="Symbol" w:hAnsi="Symbol"/>
      <w:sz w:val="16"/>
    </w:rPr>
  </w:style>
  <w:style w:type="character" w:customStyle="1" w:styleId="WW8Num9z0">
    <w:name w:val="WW8Num9z0"/>
    <w:uiPriority w:val="99"/>
    <w:rsid w:val="00280C88"/>
    <w:rPr>
      <w:rFonts w:ascii="Symbol" w:hAnsi="Symbol"/>
    </w:rPr>
  </w:style>
  <w:style w:type="character" w:customStyle="1" w:styleId="WW8Num10z0">
    <w:name w:val="WW8Num10z0"/>
    <w:uiPriority w:val="99"/>
    <w:rsid w:val="00280C88"/>
    <w:rPr>
      <w:b/>
      <w:sz w:val="16"/>
    </w:rPr>
  </w:style>
  <w:style w:type="character" w:customStyle="1" w:styleId="WW8Num11z0">
    <w:name w:val="WW8Num11z0"/>
    <w:uiPriority w:val="99"/>
    <w:rsid w:val="00280C88"/>
    <w:rPr>
      <w:rFonts w:ascii="Times New Roman" w:hAnsi="Times New Roman"/>
      <w:sz w:val="16"/>
    </w:rPr>
  </w:style>
  <w:style w:type="character" w:customStyle="1" w:styleId="WW8Num12z0">
    <w:name w:val="WW8Num12z0"/>
    <w:uiPriority w:val="99"/>
    <w:rsid w:val="00280C88"/>
    <w:rPr>
      <w:rFonts w:ascii="Symbol" w:hAnsi="Symbol"/>
      <w:sz w:val="16"/>
    </w:rPr>
  </w:style>
  <w:style w:type="character" w:customStyle="1" w:styleId="WW8Num12ztrue">
    <w:name w:val="WW8Num12ztrue"/>
    <w:uiPriority w:val="99"/>
    <w:rsid w:val="00280C88"/>
  </w:style>
  <w:style w:type="character" w:customStyle="1" w:styleId="WW8Num12ztrue7">
    <w:name w:val="WW8Num12ztrue7"/>
    <w:uiPriority w:val="99"/>
    <w:rsid w:val="00280C88"/>
  </w:style>
  <w:style w:type="character" w:customStyle="1" w:styleId="WW8Num12ztrue6">
    <w:name w:val="WW8Num12ztrue6"/>
    <w:uiPriority w:val="99"/>
    <w:rsid w:val="00280C88"/>
  </w:style>
  <w:style w:type="character" w:customStyle="1" w:styleId="WW8Num12ztrue5">
    <w:name w:val="WW8Num12ztrue5"/>
    <w:uiPriority w:val="99"/>
    <w:rsid w:val="00280C88"/>
  </w:style>
  <w:style w:type="character" w:customStyle="1" w:styleId="WW8Num12ztrue4">
    <w:name w:val="WW8Num12ztrue4"/>
    <w:uiPriority w:val="99"/>
    <w:rsid w:val="00280C88"/>
  </w:style>
  <w:style w:type="character" w:customStyle="1" w:styleId="WW8Num12ztrue3">
    <w:name w:val="WW8Num12ztrue3"/>
    <w:uiPriority w:val="99"/>
    <w:rsid w:val="00280C88"/>
  </w:style>
  <w:style w:type="character" w:customStyle="1" w:styleId="WW8Num12ztrue2">
    <w:name w:val="WW8Num12ztrue2"/>
    <w:uiPriority w:val="99"/>
    <w:rsid w:val="00280C88"/>
  </w:style>
  <w:style w:type="character" w:customStyle="1" w:styleId="WW8Num12ztrue1">
    <w:name w:val="WW8Num12ztrue1"/>
    <w:uiPriority w:val="99"/>
    <w:rsid w:val="00280C88"/>
  </w:style>
  <w:style w:type="character" w:customStyle="1" w:styleId="WW8Num13z0">
    <w:name w:val="WW8Num13z0"/>
    <w:uiPriority w:val="99"/>
    <w:rsid w:val="00280C88"/>
    <w:rPr>
      <w:rFonts w:ascii="Symbol" w:hAnsi="Symbol"/>
    </w:rPr>
  </w:style>
  <w:style w:type="character" w:customStyle="1" w:styleId="WW8Num13ztrue">
    <w:name w:val="WW8Num13ztrue"/>
    <w:uiPriority w:val="99"/>
    <w:rsid w:val="00280C88"/>
  </w:style>
  <w:style w:type="character" w:customStyle="1" w:styleId="WW8Num13ztrue7">
    <w:name w:val="WW8Num13ztrue7"/>
    <w:uiPriority w:val="99"/>
    <w:rsid w:val="00280C88"/>
  </w:style>
  <w:style w:type="character" w:customStyle="1" w:styleId="WW8Num13ztrue6">
    <w:name w:val="WW8Num13ztrue6"/>
    <w:uiPriority w:val="99"/>
    <w:rsid w:val="00280C88"/>
  </w:style>
  <w:style w:type="character" w:customStyle="1" w:styleId="WW8Num13ztrue5">
    <w:name w:val="WW8Num13ztrue5"/>
    <w:uiPriority w:val="99"/>
    <w:rsid w:val="00280C88"/>
  </w:style>
  <w:style w:type="character" w:customStyle="1" w:styleId="WW8Num13ztrue4">
    <w:name w:val="WW8Num13ztrue4"/>
    <w:uiPriority w:val="99"/>
    <w:rsid w:val="00280C88"/>
  </w:style>
  <w:style w:type="character" w:customStyle="1" w:styleId="WW8Num13ztrue3">
    <w:name w:val="WW8Num13ztrue3"/>
    <w:uiPriority w:val="99"/>
    <w:rsid w:val="00280C88"/>
  </w:style>
  <w:style w:type="character" w:customStyle="1" w:styleId="WW8Num13ztrue2">
    <w:name w:val="WW8Num13ztrue2"/>
    <w:uiPriority w:val="99"/>
    <w:rsid w:val="00280C88"/>
  </w:style>
  <w:style w:type="character" w:customStyle="1" w:styleId="WW8Num13ztrue1">
    <w:name w:val="WW8Num13ztrue1"/>
    <w:uiPriority w:val="99"/>
    <w:rsid w:val="00280C88"/>
  </w:style>
  <w:style w:type="character" w:customStyle="1" w:styleId="WW-WW8Num1ztrue">
    <w:name w:val="WW-WW8Num1ztrue"/>
    <w:uiPriority w:val="99"/>
    <w:rsid w:val="00280C88"/>
  </w:style>
  <w:style w:type="character" w:customStyle="1" w:styleId="WW-WW8Num1ztrue1">
    <w:name w:val="WW-WW8Num1ztrue1"/>
    <w:rsid w:val="00280C88"/>
  </w:style>
  <w:style w:type="character" w:customStyle="1" w:styleId="WW-WW8Num1ztrue12">
    <w:name w:val="WW-WW8Num1ztrue12"/>
    <w:uiPriority w:val="99"/>
    <w:rsid w:val="00280C88"/>
  </w:style>
  <w:style w:type="character" w:customStyle="1" w:styleId="WW-WW8Num1ztrue123">
    <w:name w:val="WW-WW8Num1ztrue123"/>
    <w:uiPriority w:val="99"/>
    <w:rsid w:val="00280C88"/>
  </w:style>
  <w:style w:type="character" w:customStyle="1" w:styleId="WW-WW8Num1ztrue1234">
    <w:name w:val="WW-WW8Num1ztrue1234"/>
    <w:uiPriority w:val="99"/>
    <w:rsid w:val="00280C88"/>
  </w:style>
  <w:style w:type="character" w:customStyle="1" w:styleId="WW-WW8Num1ztrue12345">
    <w:name w:val="WW-WW8Num1ztrue12345"/>
    <w:uiPriority w:val="99"/>
    <w:rsid w:val="00280C88"/>
  </w:style>
  <w:style w:type="character" w:customStyle="1" w:styleId="WW-WW8Num1ztrue123456">
    <w:name w:val="WW-WW8Num1ztrue123456"/>
    <w:uiPriority w:val="99"/>
    <w:rsid w:val="00280C88"/>
  </w:style>
  <w:style w:type="character" w:customStyle="1" w:styleId="WW-WW8Num12ztrue">
    <w:name w:val="WW-WW8Num12ztrue"/>
    <w:uiPriority w:val="99"/>
    <w:rsid w:val="00280C88"/>
  </w:style>
  <w:style w:type="character" w:customStyle="1" w:styleId="WW-WW8Num12ztrue1">
    <w:name w:val="WW-WW8Num12ztrue1"/>
    <w:uiPriority w:val="99"/>
    <w:rsid w:val="00280C88"/>
  </w:style>
  <w:style w:type="character" w:customStyle="1" w:styleId="WW-WW8Num12ztrue12">
    <w:name w:val="WW-WW8Num12ztrue12"/>
    <w:uiPriority w:val="99"/>
    <w:rsid w:val="00280C88"/>
  </w:style>
  <w:style w:type="character" w:customStyle="1" w:styleId="WW-WW8Num12ztrue123">
    <w:name w:val="WW-WW8Num12ztrue123"/>
    <w:uiPriority w:val="99"/>
    <w:rsid w:val="00280C88"/>
  </w:style>
  <w:style w:type="character" w:customStyle="1" w:styleId="WW-WW8Num12ztrue1234">
    <w:name w:val="WW-WW8Num12ztrue1234"/>
    <w:uiPriority w:val="99"/>
    <w:rsid w:val="00280C88"/>
  </w:style>
  <w:style w:type="character" w:customStyle="1" w:styleId="WW-WW8Num12ztrue12345">
    <w:name w:val="WW-WW8Num12ztrue12345"/>
    <w:uiPriority w:val="99"/>
    <w:rsid w:val="00280C88"/>
  </w:style>
  <w:style w:type="character" w:customStyle="1" w:styleId="WW-WW8Num12ztrue123456">
    <w:name w:val="WW-WW8Num12ztrue123456"/>
    <w:uiPriority w:val="99"/>
    <w:rsid w:val="00280C88"/>
  </w:style>
  <w:style w:type="character" w:customStyle="1" w:styleId="WW-WW8Num13ztrue">
    <w:name w:val="WW-WW8Num13ztrue"/>
    <w:uiPriority w:val="99"/>
    <w:rsid w:val="00280C88"/>
  </w:style>
  <w:style w:type="character" w:customStyle="1" w:styleId="WW-WW8Num13ztrue1">
    <w:name w:val="WW-WW8Num13ztrue1"/>
    <w:uiPriority w:val="99"/>
    <w:rsid w:val="00280C88"/>
  </w:style>
  <w:style w:type="character" w:customStyle="1" w:styleId="WW-WW8Num13ztrue12">
    <w:name w:val="WW-WW8Num13ztrue12"/>
    <w:uiPriority w:val="99"/>
    <w:rsid w:val="00280C88"/>
  </w:style>
  <w:style w:type="character" w:customStyle="1" w:styleId="WW-WW8Num13ztrue123">
    <w:name w:val="WW-WW8Num13ztrue123"/>
    <w:uiPriority w:val="99"/>
    <w:rsid w:val="00280C88"/>
  </w:style>
  <w:style w:type="character" w:customStyle="1" w:styleId="WW-WW8Num13ztrue1234">
    <w:name w:val="WW-WW8Num13ztrue1234"/>
    <w:uiPriority w:val="99"/>
    <w:rsid w:val="00280C88"/>
  </w:style>
  <w:style w:type="character" w:customStyle="1" w:styleId="WW-WW8Num13ztrue12345">
    <w:name w:val="WW-WW8Num13ztrue12345"/>
    <w:uiPriority w:val="99"/>
    <w:rsid w:val="00280C88"/>
  </w:style>
  <w:style w:type="character" w:customStyle="1" w:styleId="WW-WW8Num13ztrue123456">
    <w:name w:val="WW-WW8Num13ztrue123456"/>
    <w:uiPriority w:val="99"/>
    <w:rsid w:val="00280C88"/>
  </w:style>
  <w:style w:type="character" w:customStyle="1" w:styleId="WW-WW8Num1ztrue1234567">
    <w:name w:val="WW-WW8Num1ztrue1234567"/>
    <w:uiPriority w:val="99"/>
    <w:rsid w:val="00280C88"/>
  </w:style>
  <w:style w:type="character" w:customStyle="1" w:styleId="WW-WW8Num1ztrue11">
    <w:name w:val="WW-WW8Num1ztrue11"/>
    <w:uiPriority w:val="99"/>
    <w:rsid w:val="00280C88"/>
  </w:style>
  <w:style w:type="character" w:customStyle="1" w:styleId="WW-WW8Num1ztrue121">
    <w:name w:val="WW-WW8Num1ztrue121"/>
    <w:uiPriority w:val="99"/>
    <w:rsid w:val="00280C88"/>
  </w:style>
  <w:style w:type="character" w:customStyle="1" w:styleId="WW-WW8Num1ztrue1231">
    <w:name w:val="WW-WW8Num1ztrue1231"/>
    <w:uiPriority w:val="99"/>
    <w:rsid w:val="00280C88"/>
  </w:style>
  <w:style w:type="character" w:customStyle="1" w:styleId="WW-WW8Num1ztrue12341">
    <w:name w:val="WW-WW8Num1ztrue12341"/>
    <w:uiPriority w:val="99"/>
    <w:rsid w:val="00280C88"/>
  </w:style>
  <w:style w:type="character" w:customStyle="1" w:styleId="WW-WW8Num1ztrue123451">
    <w:name w:val="WW-WW8Num1ztrue123451"/>
    <w:uiPriority w:val="99"/>
    <w:rsid w:val="00280C88"/>
  </w:style>
  <w:style w:type="character" w:customStyle="1" w:styleId="WW-WW8Num1ztrue1234561">
    <w:name w:val="WW-WW8Num1ztrue1234561"/>
    <w:uiPriority w:val="99"/>
    <w:rsid w:val="00280C88"/>
  </w:style>
  <w:style w:type="character" w:customStyle="1" w:styleId="WW8Num14z0">
    <w:name w:val="WW8Num14z0"/>
    <w:uiPriority w:val="99"/>
    <w:rsid w:val="00280C88"/>
    <w:rPr>
      <w:rFonts w:ascii="Symbol" w:hAnsi="Symbol"/>
      <w:sz w:val="16"/>
    </w:rPr>
  </w:style>
  <w:style w:type="character" w:customStyle="1" w:styleId="WW8Num14ztrue">
    <w:name w:val="WW8Num14ztrue"/>
    <w:uiPriority w:val="99"/>
    <w:rsid w:val="00280C88"/>
  </w:style>
  <w:style w:type="character" w:customStyle="1" w:styleId="WW-WW8Num14ztrue">
    <w:name w:val="WW-WW8Num14ztrue"/>
    <w:uiPriority w:val="99"/>
    <w:rsid w:val="00280C88"/>
  </w:style>
  <w:style w:type="character" w:customStyle="1" w:styleId="WW-WW8Num14ztrue1">
    <w:name w:val="WW-WW8Num14ztrue1"/>
    <w:uiPriority w:val="99"/>
    <w:rsid w:val="00280C88"/>
  </w:style>
  <w:style w:type="character" w:customStyle="1" w:styleId="WW-WW8Num14ztrue12">
    <w:name w:val="WW-WW8Num14ztrue12"/>
    <w:uiPriority w:val="99"/>
    <w:rsid w:val="00280C88"/>
  </w:style>
  <w:style w:type="character" w:customStyle="1" w:styleId="WW-WW8Num14ztrue123">
    <w:name w:val="WW-WW8Num14ztrue123"/>
    <w:uiPriority w:val="99"/>
    <w:rsid w:val="00280C88"/>
  </w:style>
  <w:style w:type="character" w:customStyle="1" w:styleId="WW-WW8Num14ztrue1234">
    <w:name w:val="WW-WW8Num14ztrue1234"/>
    <w:uiPriority w:val="99"/>
    <w:rsid w:val="00280C88"/>
  </w:style>
  <w:style w:type="character" w:customStyle="1" w:styleId="WW-WW8Num14ztrue12345">
    <w:name w:val="WW-WW8Num14ztrue12345"/>
    <w:uiPriority w:val="99"/>
    <w:rsid w:val="00280C88"/>
  </w:style>
  <w:style w:type="character" w:customStyle="1" w:styleId="WW-WW8Num14ztrue123456">
    <w:name w:val="WW-WW8Num14ztrue123456"/>
    <w:uiPriority w:val="99"/>
    <w:rsid w:val="00280C88"/>
  </w:style>
  <w:style w:type="character" w:customStyle="1" w:styleId="WW8Num15z0">
    <w:name w:val="WW8Num15z0"/>
    <w:uiPriority w:val="99"/>
    <w:rsid w:val="00280C88"/>
    <w:rPr>
      <w:rFonts w:ascii="Symbol" w:hAnsi="Symbol"/>
    </w:rPr>
  </w:style>
  <w:style w:type="character" w:customStyle="1" w:styleId="WW8Num15ztrue">
    <w:name w:val="WW8Num15ztrue"/>
    <w:uiPriority w:val="99"/>
    <w:rsid w:val="00280C88"/>
  </w:style>
  <w:style w:type="character" w:customStyle="1" w:styleId="WW-WW8Num15ztrue">
    <w:name w:val="WW-WW8Num15ztrue"/>
    <w:uiPriority w:val="99"/>
    <w:rsid w:val="00280C88"/>
  </w:style>
  <w:style w:type="character" w:customStyle="1" w:styleId="WW-WW8Num15ztrue1">
    <w:name w:val="WW-WW8Num15ztrue1"/>
    <w:uiPriority w:val="99"/>
    <w:rsid w:val="00280C88"/>
  </w:style>
  <w:style w:type="character" w:customStyle="1" w:styleId="WW-WW8Num15ztrue12">
    <w:name w:val="WW-WW8Num15ztrue12"/>
    <w:uiPriority w:val="99"/>
    <w:rsid w:val="00280C88"/>
  </w:style>
  <w:style w:type="character" w:customStyle="1" w:styleId="WW-WW8Num15ztrue123">
    <w:name w:val="WW-WW8Num15ztrue123"/>
    <w:uiPriority w:val="99"/>
    <w:rsid w:val="00280C88"/>
  </w:style>
  <w:style w:type="character" w:customStyle="1" w:styleId="WW-WW8Num15ztrue1234">
    <w:name w:val="WW-WW8Num15ztrue1234"/>
    <w:uiPriority w:val="99"/>
    <w:rsid w:val="00280C88"/>
  </w:style>
  <w:style w:type="character" w:customStyle="1" w:styleId="WW-WW8Num15ztrue12345">
    <w:name w:val="WW-WW8Num15ztrue12345"/>
    <w:uiPriority w:val="99"/>
    <w:rsid w:val="00280C88"/>
  </w:style>
  <w:style w:type="character" w:customStyle="1" w:styleId="WW-WW8Num15ztrue123456">
    <w:name w:val="WW-WW8Num15ztrue123456"/>
    <w:uiPriority w:val="99"/>
    <w:rsid w:val="00280C88"/>
  </w:style>
  <w:style w:type="character" w:customStyle="1" w:styleId="WW-WW8Num1ztrue12345671">
    <w:name w:val="WW-WW8Num1ztrue12345671"/>
    <w:uiPriority w:val="99"/>
    <w:rsid w:val="00280C88"/>
  </w:style>
  <w:style w:type="character" w:customStyle="1" w:styleId="WW-WW8Num1ztrue111">
    <w:name w:val="WW-WW8Num1ztrue111"/>
    <w:uiPriority w:val="99"/>
    <w:rsid w:val="00280C88"/>
  </w:style>
  <w:style w:type="character" w:customStyle="1" w:styleId="WW-WW8Num1ztrue1211">
    <w:name w:val="WW-WW8Num1ztrue1211"/>
    <w:uiPriority w:val="99"/>
    <w:rsid w:val="00280C88"/>
  </w:style>
  <w:style w:type="character" w:customStyle="1" w:styleId="WW-WW8Num1ztrue12311">
    <w:name w:val="WW-WW8Num1ztrue12311"/>
    <w:uiPriority w:val="99"/>
    <w:rsid w:val="00280C88"/>
  </w:style>
  <w:style w:type="character" w:customStyle="1" w:styleId="WW-WW8Num1ztrue123411">
    <w:name w:val="WW-WW8Num1ztrue123411"/>
    <w:uiPriority w:val="99"/>
    <w:rsid w:val="00280C88"/>
  </w:style>
  <w:style w:type="character" w:customStyle="1" w:styleId="WW-WW8Num1ztrue1234511">
    <w:name w:val="WW-WW8Num1ztrue1234511"/>
    <w:uiPriority w:val="99"/>
    <w:rsid w:val="00280C88"/>
  </w:style>
  <w:style w:type="character" w:customStyle="1" w:styleId="WW-WW8Num1ztrue12345611">
    <w:name w:val="WW-WW8Num1ztrue12345611"/>
    <w:uiPriority w:val="99"/>
    <w:rsid w:val="00280C88"/>
  </w:style>
  <w:style w:type="character" w:customStyle="1" w:styleId="WW8Num3zfalse">
    <w:name w:val="WW8Num3zfalse"/>
    <w:uiPriority w:val="99"/>
    <w:rsid w:val="00280C88"/>
  </w:style>
  <w:style w:type="character" w:customStyle="1" w:styleId="WW8Num3ztrue">
    <w:name w:val="WW8Num3ztrue"/>
    <w:uiPriority w:val="99"/>
    <w:rsid w:val="00280C88"/>
  </w:style>
  <w:style w:type="character" w:customStyle="1" w:styleId="WW-WW8Num3ztrue">
    <w:name w:val="WW-WW8Num3ztrue"/>
    <w:uiPriority w:val="99"/>
    <w:rsid w:val="00280C88"/>
  </w:style>
  <w:style w:type="character" w:customStyle="1" w:styleId="WW-WW8Num3ztrue1">
    <w:name w:val="WW-WW8Num3ztrue1"/>
    <w:uiPriority w:val="99"/>
    <w:rsid w:val="00280C88"/>
  </w:style>
  <w:style w:type="character" w:customStyle="1" w:styleId="WW-WW8Num3ztrue12">
    <w:name w:val="WW-WW8Num3ztrue12"/>
    <w:uiPriority w:val="99"/>
    <w:rsid w:val="00280C88"/>
  </w:style>
  <w:style w:type="character" w:customStyle="1" w:styleId="WW-WW8Num3ztrue123">
    <w:name w:val="WW-WW8Num3ztrue123"/>
    <w:uiPriority w:val="99"/>
    <w:rsid w:val="00280C88"/>
  </w:style>
  <w:style w:type="character" w:customStyle="1" w:styleId="WW-WW8Num3ztrue1234">
    <w:name w:val="WW-WW8Num3ztrue1234"/>
    <w:uiPriority w:val="99"/>
    <w:rsid w:val="00280C88"/>
  </w:style>
  <w:style w:type="character" w:customStyle="1" w:styleId="WW-WW8Num3ztrue12345">
    <w:name w:val="WW-WW8Num3ztrue12345"/>
    <w:uiPriority w:val="99"/>
    <w:rsid w:val="00280C88"/>
  </w:style>
  <w:style w:type="character" w:customStyle="1" w:styleId="WW-WW8Num3ztrue123456">
    <w:name w:val="WW-WW8Num3ztrue123456"/>
    <w:uiPriority w:val="99"/>
    <w:rsid w:val="00280C88"/>
  </w:style>
  <w:style w:type="character" w:customStyle="1" w:styleId="WW8Num5z1">
    <w:name w:val="WW8Num5z1"/>
    <w:uiPriority w:val="99"/>
    <w:rsid w:val="00280C88"/>
    <w:rPr>
      <w:rFonts w:ascii="Courier New" w:hAnsi="Courier New"/>
    </w:rPr>
  </w:style>
  <w:style w:type="character" w:customStyle="1" w:styleId="WW8Num5z2">
    <w:name w:val="WW8Num5z2"/>
    <w:uiPriority w:val="99"/>
    <w:rsid w:val="00280C88"/>
    <w:rPr>
      <w:rFonts w:ascii="Wingdings" w:hAnsi="Wingdings"/>
    </w:rPr>
  </w:style>
  <w:style w:type="character" w:customStyle="1" w:styleId="WW8Num6zfalse">
    <w:name w:val="WW8Num6zfalse"/>
    <w:uiPriority w:val="99"/>
    <w:rsid w:val="00280C88"/>
  </w:style>
  <w:style w:type="character" w:customStyle="1" w:styleId="WW8Num6ztrue">
    <w:name w:val="WW8Num6ztrue"/>
    <w:uiPriority w:val="99"/>
    <w:rsid w:val="00280C88"/>
  </w:style>
  <w:style w:type="character" w:customStyle="1" w:styleId="WW-WW8Num6ztrue">
    <w:name w:val="WW-WW8Num6ztrue"/>
    <w:uiPriority w:val="99"/>
    <w:rsid w:val="00280C88"/>
  </w:style>
  <w:style w:type="character" w:customStyle="1" w:styleId="WW-WW8Num6ztrue1">
    <w:name w:val="WW-WW8Num6ztrue1"/>
    <w:uiPriority w:val="99"/>
    <w:rsid w:val="00280C88"/>
  </w:style>
  <w:style w:type="character" w:customStyle="1" w:styleId="WW-WW8Num6ztrue12">
    <w:name w:val="WW-WW8Num6ztrue12"/>
    <w:uiPriority w:val="99"/>
    <w:rsid w:val="00280C88"/>
  </w:style>
  <w:style w:type="character" w:customStyle="1" w:styleId="WW-WW8Num6ztrue123">
    <w:name w:val="WW-WW8Num6ztrue123"/>
    <w:uiPriority w:val="99"/>
    <w:rsid w:val="00280C88"/>
  </w:style>
  <w:style w:type="character" w:customStyle="1" w:styleId="WW-WW8Num6ztrue1234">
    <w:name w:val="WW-WW8Num6ztrue1234"/>
    <w:uiPriority w:val="99"/>
    <w:rsid w:val="00280C88"/>
  </w:style>
  <w:style w:type="character" w:customStyle="1" w:styleId="WW-WW8Num6ztrue12345">
    <w:name w:val="WW-WW8Num6ztrue12345"/>
    <w:uiPriority w:val="99"/>
    <w:rsid w:val="00280C88"/>
  </w:style>
  <w:style w:type="character" w:customStyle="1" w:styleId="WW-WW8Num6ztrue123456">
    <w:name w:val="WW-WW8Num6ztrue123456"/>
    <w:uiPriority w:val="99"/>
    <w:rsid w:val="00280C88"/>
  </w:style>
  <w:style w:type="character" w:customStyle="1" w:styleId="WW8Num7z1">
    <w:name w:val="WW8Num7z1"/>
    <w:uiPriority w:val="99"/>
    <w:rsid w:val="00280C88"/>
    <w:rPr>
      <w:rFonts w:ascii="Times New Roman" w:hAnsi="Times New Roman"/>
      <w:sz w:val="28"/>
    </w:rPr>
  </w:style>
  <w:style w:type="character" w:customStyle="1" w:styleId="WW8Num7z2">
    <w:name w:val="WW8Num7z2"/>
    <w:uiPriority w:val="99"/>
    <w:rsid w:val="00280C88"/>
    <w:rPr>
      <w:rFonts w:ascii="Wingdings" w:hAnsi="Wingdings"/>
    </w:rPr>
  </w:style>
  <w:style w:type="character" w:customStyle="1" w:styleId="WW8Num8z1">
    <w:name w:val="WW8Num8z1"/>
    <w:uiPriority w:val="99"/>
    <w:rsid w:val="00280C88"/>
    <w:rPr>
      <w:rFonts w:ascii="Times New Roman" w:hAnsi="Times New Roman"/>
      <w:sz w:val="28"/>
    </w:rPr>
  </w:style>
  <w:style w:type="character" w:customStyle="1" w:styleId="WW8Num8z2">
    <w:name w:val="WW8Num8z2"/>
    <w:uiPriority w:val="99"/>
    <w:rsid w:val="00280C88"/>
    <w:rPr>
      <w:rFonts w:ascii="Wingdings" w:hAnsi="Wingdings"/>
    </w:rPr>
  </w:style>
  <w:style w:type="character" w:customStyle="1" w:styleId="WW8Num9zfalse">
    <w:name w:val="WW8Num9zfalse"/>
    <w:uiPriority w:val="99"/>
    <w:rsid w:val="00280C88"/>
    <w:rPr>
      <w:sz w:val="16"/>
    </w:rPr>
  </w:style>
  <w:style w:type="character" w:customStyle="1" w:styleId="WW8Num9ztrue">
    <w:name w:val="WW8Num9ztrue"/>
    <w:uiPriority w:val="99"/>
    <w:rsid w:val="00280C88"/>
  </w:style>
  <w:style w:type="character" w:customStyle="1" w:styleId="WW-WW8Num9ztrue">
    <w:name w:val="WW-WW8Num9ztrue"/>
    <w:uiPriority w:val="99"/>
    <w:rsid w:val="00280C88"/>
  </w:style>
  <w:style w:type="character" w:customStyle="1" w:styleId="WW-WW8Num9ztrue1">
    <w:name w:val="WW-WW8Num9ztrue1"/>
    <w:uiPriority w:val="99"/>
    <w:rsid w:val="00280C88"/>
  </w:style>
  <w:style w:type="character" w:customStyle="1" w:styleId="WW-WW8Num9ztrue12">
    <w:name w:val="WW-WW8Num9ztrue12"/>
    <w:uiPriority w:val="99"/>
    <w:rsid w:val="00280C88"/>
  </w:style>
  <w:style w:type="character" w:customStyle="1" w:styleId="WW-WW8Num9ztrue123">
    <w:name w:val="WW-WW8Num9ztrue123"/>
    <w:uiPriority w:val="99"/>
    <w:rsid w:val="00280C88"/>
  </w:style>
  <w:style w:type="character" w:customStyle="1" w:styleId="WW-WW8Num9ztrue1234">
    <w:name w:val="WW-WW8Num9ztrue1234"/>
    <w:uiPriority w:val="99"/>
    <w:rsid w:val="00280C88"/>
  </w:style>
  <w:style w:type="character" w:customStyle="1" w:styleId="WW-WW8Num9ztrue12345">
    <w:name w:val="WW-WW8Num9ztrue12345"/>
    <w:uiPriority w:val="99"/>
    <w:rsid w:val="00280C88"/>
  </w:style>
  <w:style w:type="character" w:customStyle="1" w:styleId="WW-WW8Num9ztrue123456">
    <w:name w:val="WW-WW8Num9ztrue123456"/>
    <w:uiPriority w:val="99"/>
    <w:rsid w:val="00280C88"/>
  </w:style>
  <w:style w:type="character" w:customStyle="1" w:styleId="WW8Num10z1">
    <w:name w:val="WW8Num10z1"/>
    <w:uiPriority w:val="99"/>
    <w:rsid w:val="00280C88"/>
    <w:rPr>
      <w:rFonts w:ascii="Courier New" w:hAnsi="Courier New"/>
    </w:rPr>
  </w:style>
  <w:style w:type="character" w:customStyle="1" w:styleId="WW8Num10z2">
    <w:name w:val="WW8Num10z2"/>
    <w:uiPriority w:val="99"/>
    <w:rsid w:val="00280C88"/>
    <w:rPr>
      <w:rFonts w:ascii="Wingdings" w:hAnsi="Wingdings"/>
    </w:rPr>
  </w:style>
  <w:style w:type="character" w:customStyle="1" w:styleId="WW8Num11ztrue">
    <w:name w:val="WW8Num11ztrue"/>
    <w:uiPriority w:val="99"/>
    <w:rsid w:val="00280C88"/>
  </w:style>
  <w:style w:type="character" w:customStyle="1" w:styleId="WW-WW8Num11ztrue">
    <w:name w:val="WW-WW8Num11ztrue"/>
    <w:uiPriority w:val="99"/>
    <w:rsid w:val="00280C88"/>
  </w:style>
  <w:style w:type="character" w:customStyle="1" w:styleId="WW-WW8Num11ztrue1">
    <w:name w:val="WW-WW8Num11ztrue1"/>
    <w:uiPriority w:val="99"/>
    <w:rsid w:val="00280C88"/>
  </w:style>
  <w:style w:type="character" w:customStyle="1" w:styleId="WW-WW8Num11ztrue12">
    <w:name w:val="WW-WW8Num11ztrue12"/>
    <w:uiPriority w:val="99"/>
    <w:rsid w:val="00280C88"/>
  </w:style>
  <w:style w:type="character" w:customStyle="1" w:styleId="WW-WW8Num11ztrue123">
    <w:name w:val="WW-WW8Num11ztrue123"/>
    <w:uiPriority w:val="99"/>
    <w:rsid w:val="00280C88"/>
  </w:style>
  <w:style w:type="character" w:customStyle="1" w:styleId="WW-WW8Num11ztrue1234">
    <w:name w:val="WW-WW8Num11ztrue1234"/>
    <w:uiPriority w:val="99"/>
    <w:rsid w:val="00280C88"/>
  </w:style>
  <w:style w:type="character" w:customStyle="1" w:styleId="WW-WW8Num11ztrue12345">
    <w:name w:val="WW-WW8Num11ztrue12345"/>
    <w:uiPriority w:val="99"/>
    <w:rsid w:val="00280C88"/>
  </w:style>
  <w:style w:type="character" w:customStyle="1" w:styleId="WW-WW8Num11ztrue123456">
    <w:name w:val="WW-WW8Num11ztrue123456"/>
    <w:uiPriority w:val="99"/>
    <w:rsid w:val="00280C88"/>
  </w:style>
  <w:style w:type="character" w:customStyle="1" w:styleId="WW8Num12z1">
    <w:name w:val="WW8Num12z1"/>
    <w:uiPriority w:val="99"/>
    <w:rsid w:val="00280C88"/>
    <w:rPr>
      <w:rFonts w:ascii="Courier New" w:hAnsi="Courier New"/>
    </w:rPr>
  </w:style>
  <w:style w:type="character" w:customStyle="1" w:styleId="WW8Num12z2">
    <w:name w:val="WW8Num12z2"/>
    <w:uiPriority w:val="99"/>
    <w:rsid w:val="00280C88"/>
    <w:rPr>
      <w:rFonts w:ascii="Wingdings" w:hAnsi="Wingdings"/>
    </w:rPr>
  </w:style>
  <w:style w:type="character" w:customStyle="1" w:styleId="WW8Num13z1">
    <w:name w:val="WW8Num13z1"/>
    <w:uiPriority w:val="99"/>
    <w:rsid w:val="00280C88"/>
    <w:rPr>
      <w:rFonts w:ascii="Times New Roman" w:hAnsi="Times New Roman"/>
      <w:b/>
      <w:sz w:val="28"/>
    </w:rPr>
  </w:style>
  <w:style w:type="character" w:customStyle="1" w:styleId="WW8Num13z2">
    <w:name w:val="WW8Num13z2"/>
    <w:uiPriority w:val="99"/>
    <w:rsid w:val="00280C88"/>
    <w:rPr>
      <w:rFonts w:ascii="Times New Roman" w:hAnsi="Times New Roman"/>
      <w:sz w:val="24"/>
    </w:rPr>
  </w:style>
  <w:style w:type="character" w:customStyle="1" w:styleId="WW8Num14z1">
    <w:name w:val="WW8Num14z1"/>
    <w:uiPriority w:val="99"/>
    <w:rsid w:val="00280C88"/>
    <w:rPr>
      <w:rFonts w:ascii="Times New Roman" w:hAnsi="Times New Roman"/>
      <w:sz w:val="28"/>
    </w:rPr>
  </w:style>
  <w:style w:type="character" w:customStyle="1" w:styleId="WW8Num14z2">
    <w:name w:val="WW8Num14z2"/>
    <w:uiPriority w:val="99"/>
    <w:rsid w:val="00280C88"/>
    <w:rPr>
      <w:rFonts w:ascii="Times New Roman" w:hAnsi="Times New Roman"/>
      <w:sz w:val="24"/>
    </w:rPr>
  </w:style>
  <w:style w:type="character" w:customStyle="1" w:styleId="WW-WW8Num15ztrue1234567">
    <w:name w:val="WW-WW8Num15ztrue1234567"/>
    <w:uiPriority w:val="99"/>
    <w:rsid w:val="00280C88"/>
  </w:style>
  <w:style w:type="character" w:customStyle="1" w:styleId="WW-WW8Num15ztrue11">
    <w:name w:val="WW-WW8Num15ztrue11"/>
    <w:uiPriority w:val="99"/>
    <w:rsid w:val="00280C88"/>
  </w:style>
  <w:style w:type="character" w:customStyle="1" w:styleId="WW-WW8Num15ztrue121">
    <w:name w:val="WW-WW8Num15ztrue121"/>
    <w:uiPriority w:val="99"/>
    <w:rsid w:val="00280C88"/>
  </w:style>
  <w:style w:type="character" w:customStyle="1" w:styleId="WW-WW8Num15ztrue1231">
    <w:name w:val="WW-WW8Num15ztrue1231"/>
    <w:uiPriority w:val="99"/>
    <w:rsid w:val="00280C88"/>
  </w:style>
  <w:style w:type="character" w:customStyle="1" w:styleId="WW-WW8Num15ztrue12341">
    <w:name w:val="WW-WW8Num15ztrue12341"/>
    <w:uiPriority w:val="99"/>
    <w:rsid w:val="00280C88"/>
  </w:style>
  <w:style w:type="character" w:customStyle="1" w:styleId="WW-WW8Num15ztrue123451">
    <w:name w:val="WW-WW8Num15ztrue123451"/>
    <w:uiPriority w:val="99"/>
    <w:rsid w:val="00280C88"/>
  </w:style>
  <w:style w:type="character" w:customStyle="1" w:styleId="WW-WW8Num15ztrue1234561">
    <w:name w:val="WW-WW8Num15ztrue1234561"/>
    <w:uiPriority w:val="99"/>
    <w:rsid w:val="00280C88"/>
  </w:style>
  <w:style w:type="character" w:customStyle="1" w:styleId="WW8Num16z0">
    <w:name w:val="WW8Num16z0"/>
    <w:uiPriority w:val="99"/>
    <w:rsid w:val="00280C88"/>
    <w:rPr>
      <w:rFonts w:ascii="Symbol" w:hAnsi="Symbol"/>
      <w:sz w:val="16"/>
    </w:rPr>
  </w:style>
  <w:style w:type="character" w:customStyle="1" w:styleId="WW8Num16z1">
    <w:name w:val="WW8Num16z1"/>
    <w:uiPriority w:val="99"/>
    <w:rsid w:val="00280C88"/>
    <w:rPr>
      <w:rFonts w:ascii="Times New Roman" w:hAnsi="Times New Roman"/>
      <w:sz w:val="28"/>
    </w:rPr>
  </w:style>
  <w:style w:type="character" w:customStyle="1" w:styleId="WW8Num16z2">
    <w:name w:val="WW8Num16z2"/>
    <w:uiPriority w:val="99"/>
    <w:rsid w:val="00280C88"/>
    <w:rPr>
      <w:rFonts w:ascii="Wingdings" w:hAnsi="Wingdings"/>
    </w:rPr>
  </w:style>
  <w:style w:type="character" w:customStyle="1" w:styleId="WW8Num17z0">
    <w:name w:val="WW8Num17z0"/>
    <w:uiPriority w:val="99"/>
    <w:rsid w:val="00280C88"/>
    <w:rPr>
      <w:rFonts w:ascii="Symbol" w:hAnsi="Symbol"/>
      <w:sz w:val="16"/>
    </w:rPr>
  </w:style>
  <w:style w:type="character" w:customStyle="1" w:styleId="WW8Num17z1">
    <w:name w:val="WW8Num17z1"/>
    <w:uiPriority w:val="99"/>
    <w:rsid w:val="00280C88"/>
    <w:rPr>
      <w:rFonts w:ascii="Courier New" w:hAnsi="Courier New"/>
    </w:rPr>
  </w:style>
  <w:style w:type="character" w:customStyle="1" w:styleId="WW8Num17z2">
    <w:name w:val="WW8Num17z2"/>
    <w:uiPriority w:val="99"/>
    <w:rsid w:val="00280C88"/>
    <w:rPr>
      <w:rFonts w:ascii="Wingdings" w:hAnsi="Wingdings"/>
    </w:rPr>
  </w:style>
  <w:style w:type="character" w:customStyle="1" w:styleId="50">
    <w:name w:val="Основной шрифт абзаца5"/>
    <w:uiPriority w:val="99"/>
    <w:rsid w:val="00280C88"/>
  </w:style>
  <w:style w:type="character" w:customStyle="1" w:styleId="11">
    <w:name w:val="Заголовок 1 Знак1"/>
    <w:uiPriority w:val="99"/>
    <w:rsid w:val="00280C88"/>
    <w:rPr>
      <w:b/>
      <w:sz w:val="24"/>
    </w:rPr>
  </w:style>
  <w:style w:type="character" w:customStyle="1" w:styleId="20">
    <w:name w:val="Заголовок 2 Знак"/>
    <w:uiPriority w:val="99"/>
    <w:rsid w:val="00280C88"/>
    <w:rPr>
      <w:b/>
      <w:sz w:val="24"/>
      <w:lang w:val="ru-RU"/>
    </w:rPr>
  </w:style>
  <w:style w:type="character" w:customStyle="1" w:styleId="31">
    <w:name w:val="Заголовок 3 Знак1"/>
    <w:uiPriority w:val="99"/>
    <w:rsid w:val="00280C88"/>
    <w:rPr>
      <w:rFonts w:ascii="Arial" w:hAnsi="Arial"/>
      <w:b/>
      <w:sz w:val="26"/>
      <w:lang w:val="ru-RU"/>
    </w:rPr>
  </w:style>
  <w:style w:type="character" w:customStyle="1" w:styleId="40">
    <w:name w:val="Заголовок 4 Знак"/>
    <w:rsid w:val="00280C88"/>
    <w:rPr>
      <w:sz w:val="24"/>
      <w:lang w:val="ru-RU"/>
    </w:rPr>
  </w:style>
  <w:style w:type="character" w:customStyle="1" w:styleId="52">
    <w:name w:val="Заголовок 5 Знак"/>
    <w:uiPriority w:val="99"/>
    <w:rsid w:val="00280C88"/>
    <w:rPr>
      <w:b/>
      <w:i/>
      <w:sz w:val="26"/>
      <w:lang w:val="ru-RU"/>
    </w:rPr>
  </w:style>
  <w:style w:type="character" w:customStyle="1" w:styleId="60">
    <w:name w:val="Заголовок 6 Знак"/>
    <w:uiPriority w:val="99"/>
    <w:rsid w:val="00280C88"/>
    <w:rPr>
      <w:b/>
      <w:sz w:val="22"/>
      <w:lang w:val="ru-RU"/>
    </w:rPr>
  </w:style>
  <w:style w:type="character" w:customStyle="1" w:styleId="80">
    <w:name w:val="Заголовок 8 Знак"/>
    <w:uiPriority w:val="99"/>
    <w:rsid w:val="00280C88"/>
    <w:rPr>
      <w:lang w:val="ru-RU"/>
    </w:rPr>
  </w:style>
  <w:style w:type="character" w:customStyle="1" w:styleId="a6">
    <w:name w:val="Верхний колонтитул Знак"/>
    <w:aliases w:val="ВерхКолонтитул Знак,Знак1 Знак,Знак Знак"/>
    <w:uiPriority w:val="99"/>
    <w:rsid w:val="00280C88"/>
    <w:rPr>
      <w:sz w:val="24"/>
    </w:rPr>
  </w:style>
  <w:style w:type="character" w:customStyle="1" w:styleId="a7">
    <w:name w:val="Нижний колонтитул Знак"/>
    <w:uiPriority w:val="99"/>
    <w:rsid w:val="00280C88"/>
    <w:rPr>
      <w:sz w:val="24"/>
      <w:lang w:val="ru-RU"/>
    </w:rPr>
  </w:style>
  <w:style w:type="character" w:styleId="a8">
    <w:name w:val="page number"/>
    <w:uiPriority w:val="99"/>
    <w:rsid w:val="00280C88"/>
    <w:rPr>
      <w:rFonts w:cs="Times New Roman"/>
    </w:rPr>
  </w:style>
  <w:style w:type="character" w:customStyle="1" w:styleId="320">
    <w:name w:val="Основной текст 3 Знак2"/>
    <w:uiPriority w:val="99"/>
    <w:rsid w:val="00280C88"/>
    <w:rPr>
      <w:sz w:val="16"/>
      <w:lang w:val="ru-RU"/>
    </w:rPr>
  </w:style>
  <w:style w:type="character" w:customStyle="1" w:styleId="a9">
    <w:name w:val="Текст выноски Знак"/>
    <w:rsid w:val="00280C88"/>
    <w:rPr>
      <w:rFonts w:ascii="Tahoma" w:hAnsi="Tahoma"/>
      <w:sz w:val="16"/>
      <w:lang w:val="ru-RU"/>
    </w:rPr>
  </w:style>
  <w:style w:type="character" w:customStyle="1" w:styleId="aa">
    <w:name w:val="Обычный (веб) Знак"/>
    <w:uiPriority w:val="99"/>
    <w:rsid w:val="00280C88"/>
    <w:rPr>
      <w:sz w:val="24"/>
      <w:lang w:val="ru-RU" w:eastAsia="zh-CN"/>
    </w:rPr>
  </w:style>
  <w:style w:type="character" w:customStyle="1" w:styleId="ConsPlusNormal">
    <w:name w:val="ConsPlusNormal Знак"/>
    <w:uiPriority w:val="99"/>
    <w:rsid w:val="00280C88"/>
    <w:rPr>
      <w:rFonts w:ascii="Arial" w:hAnsi="Arial"/>
      <w:lang w:val="ru-RU"/>
    </w:rPr>
  </w:style>
  <w:style w:type="character" w:customStyle="1" w:styleId="TitleChar1">
    <w:name w:val="Title Char1"/>
    <w:uiPriority w:val="99"/>
    <w:locked/>
    <w:rsid w:val="00280C88"/>
    <w:rPr>
      <w:rFonts w:eastAsia="Times New Roman"/>
      <w:sz w:val="28"/>
      <w:lang w:val="ru-RU"/>
    </w:rPr>
  </w:style>
  <w:style w:type="character" w:customStyle="1" w:styleId="12">
    <w:name w:val="Основной текст Знак1"/>
    <w:aliases w:val="bt Знак,Основной текст1 Знак,Основной текст отчета Знак,Body Text Char Знак,Основной текст Знак Знак"/>
    <w:uiPriority w:val="99"/>
    <w:rsid w:val="00280C88"/>
    <w:rPr>
      <w:sz w:val="24"/>
      <w:lang w:val="ru-RU"/>
    </w:rPr>
  </w:style>
  <w:style w:type="character" w:styleId="ab">
    <w:name w:val="Hyperlink"/>
    <w:uiPriority w:val="99"/>
    <w:rsid w:val="00280C88"/>
    <w:rPr>
      <w:rFonts w:cs="Times New Roman"/>
      <w:color w:val="0000FF"/>
      <w:u w:val="single"/>
    </w:rPr>
  </w:style>
  <w:style w:type="character" w:customStyle="1" w:styleId="FontStyle13">
    <w:name w:val="Font Style13"/>
    <w:uiPriority w:val="99"/>
    <w:rsid w:val="00280C88"/>
    <w:rPr>
      <w:rFonts w:ascii="Times New Roman" w:hAnsi="Times New Roman"/>
      <w:sz w:val="26"/>
    </w:rPr>
  </w:style>
  <w:style w:type="character" w:customStyle="1" w:styleId="FontStyle40">
    <w:name w:val="Font Style40"/>
    <w:uiPriority w:val="99"/>
    <w:rsid w:val="00280C88"/>
    <w:rPr>
      <w:rFonts w:ascii="Times New Roman" w:hAnsi="Times New Roman"/>
      <w:sz w:val="22"/>
    </w:rPr>
  </w:style>
  <w:style w:type="character" w:customStyle="1" w:styleId="Absatz-Standardschriftart">
    <w:name w:val="Absatz-Standardschriftart"/>
    <w:uiPriority w:val="99"/>
    <w:rsid w:val="00280C88"/>
  </w:style>
  <w:style w:type="character" w:customStyle="1" w:styleId="41">
    <w:name w:val="Основной текст (4)_"/>
    <w:uiPriority w:val="99"/>
    <w:rsid w:val="00280C88"/>
    <w:rPr>
      <w:sz w:val="27"/>
    </w:rPr>
  </w:style>
  <w:style w:type="character" w:customStyle="1" w:styleId="ac">
    <w:name w:val="Колонтитул_"/>
    <w:uiPriority w:val="99"/>
    <w:rsid w:val="00280C88"/>
    <w:rPr>
      <w:lang w:val="ru-RU" w:eastAsia="ru-RU"/>
    </w:rPr>
  </w:style>
  <w:style w:type="character" w:customStyle="1" w:styleId="110">
    <w:name w:val="Колонтитул + 11"/>
    <w:uiPriority w:val="99"/>
    <w:rsid w:val="00280C88"/>
    <w:rPr>
      <w:sz w:val="23"/>
      <w:lang w:val="ru-RU" w:eastAsia="ru-RU"/>
    </w:rPr>
  </w:style>
  <w:style w:type="character" w:customStyle="1" w:styleId="53">
    <w:name w:val="Основной текст (5)_"/>
    <w:uiPriority w:val="99"/>
    <w:rsid w:val="00280C88"/>
    <w:rPr>
      <w:b/>
      <w:sz w:val="21"/>
    </w:rPr>
  </w:style>
  <w:style w:type="character" w:customStyle="1" w:styleId="70">
    <w:name w:val="Основной текст (7)_"/>
    <w:uiPriority w:val="99"/>
    <w:rsid w:val="00280C88"/>
    <w:rPr>
      <w:sz w:val="15"/>
    </w:rPr>
  </w:style>
  <w:style w:type="character" w:customStyle="1" w:styleId="43">
    <w:name w:val="Заголовок №4_"/>
    <w:uiPriority w:val="99"/>
    <w:rsid w:val="00280C88"/>
    <w:rPr>
      <w:sz w:val="27"/>
    </w:rPr>
  </w:style>
  <w:style w:type="character" w:customStyle="1" w:styleId="111">
    <w:name w:val="Основной текст (11)_"/>
    <w:uiPriority w:val="99"/>
    <w:rsid w:val="00280C88"/>
    <w:rPr>
      <w:b/>
      <w:sz w:val="23"/>
    </w:rPr>
  </w:style>
  <w:style w:type="character" w:customStyle="1" w:styleId="54">
    <w:name w:val="Заголовок №5_"/>
    <w:uiPriority w:val="99"/>
    <w:rsid w:val="00280C88"/>
    <w:rPr>
      <w:b/>
      <w:sz w:val="23"/>
    </w:rPr>
  </w:style>
  <w:style w:type="character" w:styleId="ad">
    <w:name w:val="Strong"/>
    <w:uiPriority w:val="22"/>
    <w:qFormat/>
    <w:rsid w:val="00280C88"/>
    <w:rPr>
      <w:rFonts w:cs="Times New Roman"/>
      <w:b/>
    </w:rPr>
  </w:style>
  <w:style w:type="character" w:customStyle="1" w:styleId="apple-converted-space">
    <w:name w:val="apple-converted-space"/>
    <w:uiPriority w:val="99"/>
    <w:rsid w:val="00280C88"/>
    <w:rPr>
      <w:rFonts w:cs="Times New Roman"/>
    </w:rPr>
  </w:style>
  <w:style w:type="character" w:customStyle="1" w:styleId="ae">
    <w:name w:val="Гипертекстовая ссылка"/>
    <w:uiPriority w:val="99"/>
    <w:rsid w:val="00280C88"/>
    <w:rPr>
      <w:color w:val="008000"/>
    </w:rPr>
  </w:style>
  <w:style w:type="character" w:customStyle="1" w:styleId="FontStyle14">
    <w:name w:val="Font Style14"/>
    <w:rsid w:val="00280C88"/>
    <w:rPr>
      <w:rFonts w:ascii="Times New Roman" w:hAnsi="Times New Roman"/>
      <w:sz w:val="26"/>
    </w:rPr>
  </w:style>
  <w:style w:type="character" w:styleId="af">
    <w:name w:val="FollowedHyperlink"/>
    <w:uiPriority w:val="99"/>
    <w:rsid w:val="00280C88"/>
    <w:rPr>
      <w:rFonts w:cs="Times New Roman"/>
      <w:color w:val="800080"/>
      <w:u w:val="single"/>
    </w:rPr>
  </w:style>
  <w:style w:type="character" w:customStyle="1" w:styleId="22">
    <w:name w:val="Основной шрифт абзаца2"/>
    <w:uiPriority w:val="99"/>
    <w:rsid w:val="00280C88"/>
  </w:style>
  <w:style w:type="character" w:customStyle="1" w:styleId="13">
    <w:name w:val="Основной шрифт абзаца1"/>
    <w:uiPriority w:val="99"/>
    <w:rsid w:val="00280C88"/>
  </w:style>
  <w:style w:type="character" w:customStyle="1" w:styleId="af0">
    <w:name w:val="Символ нумерации"/>
    <w:uiPriority w:val="99"/>
    <w:rsid w:val="00280C88"/>
  </w:style>
  <w:style w:type="character" w:customStyle="1" w:styleId="af1">
    <w:name w:val="Основной текст + Курсив"/>
    <w:uiPriority w:val="99"/>
    <w:rsid w:val="00280C88"/>
    <w:rPr>
      <w:rFonts w:ascii="Times New Roman" w:hAnsi="Times New Roman"/>
      <w:i/>
      <w:spacing w:val="0"/>
      <w:sz w:val="28"/>
    </w:rPr>
  </w:style>
  <w:style w:type="character" w:customStyle="1" w:styleId="FontStyle11">
    <w:name w:val="Font Style11"/>
    <w:uiPriority w:val="99"/>
    <w:rsid w:val="00280C88"/>
    <w:rPr>
      <w:rFonts w:ascii="Times New Roman" w:hAnsi="Times New Roman"/>
      <w:sz w:val="26"/>
    </w:rPr>
  </w:style>
  <w:style w:type="character" w:customStyle="1" w:styleId="130">
    <w:name w:val="Основной текст + 13"/>
    <w:uiPriority w:val="99"/>
    <w:rsid w:val="00280C88"/>
    <w:rPr>
      <w:b/>
      <w:sz w:val="27"/>
    </w:rPr>
  </w:style>
  <w:style w:type="character" w:customStyle="1" w:styleId="131">
    <w:name w:val="Основной текст + 131"/>
    <w:uiPriority w:val="99"/>
    <w:rsid w:val="00280C88"/>
    <w:rPr>
      <w:smallCaps/>
      <w:spacing w:val="20"/>
      <w:sz w:val="27"/>
    </w:rPr>
  </w:style>
  <w:style w:type="character" w:customStyle="1" w:styleId="af2">
    <w:name w:val="Основной текст + Полужирный"/>
    <w:uiPriority w:val="99"/>
    <w:rsid w:val="00280C88"/>
    <w:rPr>
      <w:b/>
      <w:spacing w:val="10"/>
      <w:sz w:val="25"/>
    </w:rPr>
  </w:style>
  <w:style w:type="character" w:customStyle="1" w:styleId="10pt">
    <w:name w:val="Основной текст + 10 pt"/>
    <w:uiPriority w:val="99"/>
    <w:rsid w:val="00280C88"/>
    <w:rPr>
      <w:i/>
      <w:spacing w:val="20"/>
      <w:w w:val="70"/>
      <w:sz w:val="20"/>
    </w:rPr>
  </w:style>
  <w:style w:type="character" w:customStyle="1" w:styleId="12pt1">
    <w:name w:val="Основной текст + 12 pt1"/>
    <w:uiPriority w:val="99"/>
    <w:rsid w:val="00280C88"/>
    <w:rPr>
      <w:spacing w:val="20"/>
      <w:sz w:val="24"/>
    </w:rPr>
  </w:style>
  <w:style w:type="character" w:customStyle="1" w:styleId="321">
    <w:name w:val="Основной текст 3 Знак Знак2"/>
    <w:uiPriority w:val="99"/>
    <w:rsid w:val="00280C88"/>
    <w:rPr>
      <w:sz w:val="16"/>
      <w:lang w:val="ru-RU"/>
    </w:rPr>
  </w:style>
  <w:style w:type="character" w:customStyle="1" w:styleId="23">
    <w:name w:val="Основной текст (2)_"/>
    <w:uiPriority w:val="99"/>
    <w:rsid w:val="00280C88"/>
    <w:rPr>
      <w:b/>
      <w:sz w:val="28"/>
    </w:rPr>
  </w:style>
  <w:style w:type="character" w:customStyle="1" w:styleId="af3">
    <w:name w:val="Основной текст_"/>
    <w:link w:val="72"/>
    <w:uiPriority w:val="99"/>
    <w:locked/>
    <w:rsid w:val="00280C88"/>
    <w:rPr>
      <w:sz w:val="27"/>
      <w:shd w:val="clear" w:color="auto" w:fill="FFFFFF"/>
    </w:rPr>
  </w:style>
  <w:style w:type="character" w:customStyle="1" w:styleId="82">
    <w:name w:val="Знак Знак8"/>
    <w:uiPriority w:val="99"/>
    <w:rsid w:val="00280C88"/>
    <w:rPr>
      <w:rFonts w:ascii="Arial" w:hAnsi="Arial"/>
      <w:b/>
      <w:sz w:val="26"/>
      <w:lang w:val="ru-RU"/>
    </w:rPr>
  </w:style>
  <w:style w:type="character" w:customStyle="1" w:styleId="62">
    <w:name w:val="Знак Знак6"/>
    <w:uiPriority w:val="99"/>
    <w:rsid w:val="00280C88"/>
    <w:rPr>
      <w:sz w:val="24"/>
      <w:lang w:val="ru-RU"/>
    </w:rPr>
  </w:style>
  <w:style w:type="character" w:customStyle="1" w:styleId="24">
    <w:name w:val="Цитата 2 Знак"/>
    <w:uiPriority w:val="99"/>
    <w:rsid w:val="00280C88"/>
    <w:rPr>
      <w:i/>
      <w:color w:val="000000"/>
      <w:sz w:val="24"/>
      <w:lang w:val="ru-RU"/>
    </w:rPr>
  </w:style>
  <w:style w:type="character" w:customStyle="1" w:styleId="TimesNewRoman">
    <w:name w:val="Основной текст + Times New Roman"/>
    <w:uiPriority w:val="99"/>
    <w:rsid w:val="00280C88"/>
    <w:rPr>
      <w:rFonts w:ascii="Times New Roman" w:hAnsi="Times New Roman"/>
      <w:color w:val="000000"/>
      <w:spacing w:val="0"/>
      <w:w w:val="100"/>
      <w:position w:val="0"/>
      <w:sz w:val="26"/>
      <w:shd w:val="clear" w:color="auto" w:fill="FFFFFF"/>
      <w:vertAlign w:val="baseline"/>
      <w:lang w:val="ru-RU"/>
    </w:rPr>
  </w:style>
  <w:style w:type="character" w:customStyle="1" w:styleId="TimesNewRoman2">
    <w:name w:val="Основной текст + Times New Roman2"/>
    <w:uiPriority w:val="99"/>
    <w:rsid w:val="00280C88"/>
    <w:rPr>
      <w:rFonts w:ascii="Times New Roman" w:hAnsi="Times New Roman"/>
      <w:color w:val="000000"/>
      <w:spacing w:val="0"/>
      <w:w w:val="100"/>
      <w:position w:val="0"/>
      <w:sz w:val="26"/>
      <w:u w:val="single"/>
      <w:shd w:val="clear" w:color="auto" w:fill="FFFFFF"/>
      <w:vertAlign w:val="baseline"/>
      <w:lang w:val="ru-RU"/>
    </w:rPr>
  </w:style>
  <w:style w:type="character" w:customStyle="1" w:styleId="TimesNewRoman1">
    <w:name w:val="Основной текст + Times New Roman1"/>
    <w:uiPriority w:val="99"/>
    <w:rsid w:val="00280C88"/>
    <w:rPr>
      <w:rFonts w:ascii="Times New Roman" w:hAnsi="Times New Roman"/>
      <w:b/>
      <w:i/>
      <w:color w:val="000000"/>
      <w:spacing w:val="-10"/>
      <w:w w:val="100"/>
      <w:position w:val="0"/>
      <w:sz w:val="24"/>
      <w:shd w:val="clear" w:color="auto" w:fill="FFFFFF"/>
      <w:vertAlign w:val="baseline"/>
      <w:lang w:val="ru-RU"/>
    </w:rPr>
  </w:style>
  <w:style w:type="character" w:customStyle="1" w:styleId="HeaderChar">
    <w:name w:val="Header Char"/>
    <w:uiPriority w:val="99"/>
    <w:rsid w:val="00280C88"/>
  </w:style>
  <w:style w:type="character" w:customStyle="1" w:styleId="FooterChar">
    <w:name w:val="Footer Char"/>
    <w:uiPriority w:val="99"/>
    <w:rsid w:val="00280C88"/>
  </w:style>
  <w:style w:type="character" w:customStyle="1" w:styleId="14pt">
    <w:name w:val="Основной текст + 14 pt"/>
    <w:aliases w:val="Курсив,Интервал 1 pt"/>
    <w:uiPriority w:val="99"/>
    <w:rsid w:val="00280C88"/>
    <w:rPr>
      <w:rFonts w:ascii="Times New Roman" w:hAnsi="Times New Roman"/>
      <w:i/>
      <w:color w:val="000000"/>
      <w:spacing w:val="30"/>
      <w:w w:val="100"/>
      <w:position w:val="0"/>
      <w:sz w:val="28"/>
      <w:u w:val="none"/>
      <w:vertAlign w:val="baseline"/>
      <w:lang w:val="ru-RU"/>
    </w:rPr>
  </w:style>
  <w:style w:type="character" w:customStyle="1" w:styleId="44">
    <w:name w:val="Основной текст + 4"/>
    <w:aliases w:val="5 pt"/>
    <w:uiPriority w:val="99"/>
    <w:rsid w:val="00280C88"/>
    <w:rPr>
      <w:rFonts w:ascii="Times New Roman" w:hAnsi="Times New Roman"/>
      <w:color w:val="000000"/>
      <w:spacing w:val="0"/>
      <w:w w:val="100"/>
      <w:position w:val="0"/>
      <w:sz w:val="9"/>
      <w:u w:val="none"/>
      <w:shd w:val="clear" w:color="auto" w:fill="FFFFFF"/>
      <w:vertAlign w:val="baseline"/>
      <w:lang w:val="ru-RU"/>
    </w:rPr>
  </w:style>
  <w:style w:type="character" w:customStyle="1" w:styleId="30">
    <w:name w:val="Заголовок №3_"/>
    <w:uiPriority w:val="99"/>
    <w:rsid w:val="00280C88"/>
    <w:rPr>
      <w:b/>
      <w:sz w:val="27"/>
      <w:shd w:val="clear" w:color="auto" w:fill="FFFFFF"/>
    </w:rPr>
  </w:style>
  <w:style w:type="character" w:customStyle="1" w:styleId="af4">
    <w:name w:val="Подпись к таблице_"/>
    <w:uiPriority w:val="99"/>
    <w:rsid w:val="00280C88"/>
    <w:rPr>
      <w:b/>
      <w:sz w:val="27"/>
      <w:shd w:val="clear" w:color="auto" w:fill="FFFFFF"/>
    </w:rPr>
  </w:style>
  <w:style w:type="character" w:customStyle="1" w:styleId="1pt">
    <w:name w:val="Основной текст + Интервал 1 pt"/>
    <w:uiPriority w:val="99"/>
    <w:rsid w:val="00280C88"/>
    <w:rPr>
      <w:rFonts w:ascii="Times New Roman" w:hAnsi="Times New Roman"/>
      <w:color w:val="000000"/>
      <w:spacing w:val="30"/>
      <w:w w:val="100"/>
      <w:position w:val="0"/>
      <w:sz w:val="27"/>
      <w:u w:val="none"/>
      <w:shd w:val="clear" w:color="auto" w:fill="FFFFFF"/>
      <w:vertAlign w:val="baseline"/>
      <w:lang w:val="ru-RU"/>
    </w:rPr>
  </w:style>
  <w:style w:type="character" w:customStyle="1" w:styleId="25">
    <w:name w:val="Основной текст (2) + Не полужирный"/>
    <w:uiPriority w:val="99"/>
    <w:rsid w:val="00280C88"/>
    <w:rPr>
      <w:rFonts w:ascii="Times New Roman" w:hAnsi="Times New Roman"/>
      <w:b/>
      <w:color w:val="000000"/>
      <w:spacing w:val="0"/>
      <w:w w:val="100"/>
      <w:position w:val="0"/>
      <w:sz w:val="27"/>
      <w:u w:val="none"/>
      <w:shd w:val="clear" w:color="auto" w:fill="FFFFFF"/>
      <w:vertAlign w:val="baseline"/>
      <w:lang w:val="ru-RU"/>
    </w:rPr>
  </w:style>
  <w:style w:type="character" w:customStyle="1" w:styleId="MicrosoftSansSerif">
    <w:name w:val="Основной текст + Microsoft Sans Serif"/>
    <w:aliases w:val="13 pt,Курсив1,Интервал 0 pt"/>
    <w:uiPriority w:val="99"/>
    <w:rsid w:val="00280C88"/>
    <w:rPr>
      <w:rFonts w:ascii="Microsoft Sans Serif" w:hAnsi="Microsoft Sans Serif"/>
      <w:i/>
      <w:color w:val="000000"/>
      <w:spacing w:val="-10"/>
      <w:w w:val="100"/>
      <w:position w:val="0"/>
      <w:sz w:val="26"/>
      <w:u w:val="none"/>
      <w:shd w:val="clear" w:color="auto" w:fill="FFFFFF"/>
      <w:vertAlign w:val="baseline"/>
      <w:lang w:val="ru-RU"/>
    </w:rPr>
  </w:style>
  <w:style w:type="character" w:customStyle="1" w:styleId="MSGothic">
    <w:name w:val="Колонтитул + MS Gothic"/>
    <w:aliases w:val="5,5 pt1"/>
    <w:uiPriority w:val="99"/>
    <w:rsid w:val="00280C88"/>
    <w:rPr>
      <w:rFonts w:ascii="MS Gothic" w:eastAsia="MS Gothic" w:hAnsi="MS Gothic"/>
      <w:color w:val="000000"/>
      <w:spacing w:val="0"/>
      <w:w w:val="100"/>
      <w:position w:val="0"/>
      <w:sz w:val="11"/>
      <w:u w:val="none"/>
      <w:vertAlign w:val="baseline"/>
    </w:rPr>
  </w:style>
  <w:style w:type="character" w:customStyle="1" w:styleId="210">
    <w:name w:val="Знак Знак21"/>
    <w:uiPriority w:val="99"/>
    <w:rsid w:val="00280C88"/>
    <w:rPr>
      <w:b/>
      <w:sz w:val="24"/>
      <w:lang w:val="ru-RU"/>
    </w:rPr>
  </w:style>
  <w:style w:type="character" w:customStyle="1" w:styleId="NoSpacingChar">
    <w:name w:val="No Spacing Char"/>
    <w:uiPriority w:val="99"/>
    <w:rsid w:val="00280C88"/>
    <w:rPr>
      <w:rFonts w:ascii="Calibri" w:hAnsi="Calibri"/>
      <w:sz w:val="22"/>
      <w:lang w:val="ru-RU"/>
    </w:rPr>
  </w:style>
  <w:style w:type="character" w:customStyle="1" w:styleId="14">
    <w:name w:val="Знак Знак14"/>
    <w:uiPriority w:val="99"/>
    <w:rsid w:val="00280C88"/>
    <w:rPr>
      <w:rFonts w:ascii="Calibri" w:hAnsi="Calibri"/>
      <w:b/>
      <w:caps/>
      <w:spacing w:val="5"/>
      <w:sz w:val="28"/>
      <w:lang w:val="ru-RU"/>
    </w:rPr>
  </w:style>
  <w:style w:type="character" w:customStyle="1" w:styleId="120">
    <w:name w:val="Знак Знак12"/>
    <w:uiPriority w:val="99"/>
    <w:rsid w:val="00280C88"/>
    <w:rPr>
      <w:rFonts w:ascii="Calibri" w:hAnsi="Calibri"/>
      <w:i/>
      <w:smallCaps/>
      <w:spacing w:val="5"/>
      <w:sz w:val="26"/>
      <w:lang w:val="ru-RU"/>
    </w:rPr>
  </w:style>
  <w:style w:type="character" w:customStyle="1" w:styleId="QuoteChar">
    <w:name w:val="Quote Char"/>
    <w:uiPriority w:val="99"/>
    <w:rsid w:val="00280C88"/>
    <w:rPr>
      <w:rFonts w:ascii="Calibri" w:hAnsi="Calibri"/>
      <w:i/>
      <w:sz w:val="22"/>
      <w:lang w:val="ru-RU"/>
    </w:rPr>
  </w:style>
  <w:style w:type="character" w:customStyle="1" w:styleId="Web1">
    <w:name w:val="Обычный (Web)1 Знак"/>
    <w:uiPriority w:val="99"/>
    <w:rsid w:val="00280C88"/>
    <w:rPr>
      <w:rFonts w:ascii="Arial Unicode MS" w:eastAsia="Arial Unicode MS"/>
      <w:sz w:val="24"/>
      <w:lang w:val="ru-RU"/>
    </w:rPr>
  </w:style>
  <w:style w:type="character" w:customStyle="1" w:styleId="IntenseQuoteChar">
    <w:name w:val="Intense Quote Char"/>
    <w:uiPriority w:val="99"/>
    <w:rsid w:val="00280C88"/>
    <w:rPr>
      <w:rFonts w:ascii="Calibri" w:hAnsi="Calibri"/>
      <w:i/>
      <w:sz w:val="22"/>
      <w:lang w:val="ru-RU"/>
    </w:rPr>
  </w:style>
  <w:style w:type="character" w:customStyle="1" w:styleId="af5">
    <w:name w:val="Символ сноски"/>
    <w:uiPriority w:val="99"/>
    <w:rsid w:val="00280C88"/>
    <w:rPr>
      <w:vertAlign w:val="superscript"/>
    </w:rPr>
  </w:style>
  <w:style w:type="character" w:customStyle="1" w:styleId="BalloonTextChar">
    <w:name w:val="Balloon Text Char"/>
    <w:uiPriority w:val="99"/>
    <w:rsid w:val="00280C88"/>
    <w:rPr>
      <w:rFonts w:ascii="Tahoma" w:hAnsi="Tahoma"/>
      <w:sz w:val="16"/>
      <w:lang w:val="ru-RU"/>
    </w:rPr>
  </w:style>
  <w:style w:type="character" w:customStyle="1" w:styleId="33">
    <w:name w:val="Основной текст 3 Знак Знак Знак"/>
    <w:uiPriority w:val="99"/>
    <w:rsid w:val="00280C88"/>
    <w:rPr>
      <w:sz w:val="16"/>
      <w:lang w:val="ru-RU"/>
    </w:rPr>
  </w:style>
  <w:style w:type="character" w:customStyle="1" w:styleId="TitleChar">
    <w:name w:val="Title Char"/>
    <w:uiPriority w:val="99"/>
    <w:rsid w:val="00280C88"/>
    <w:rPr>
      <w:sz w:val="28"/>
      <w:lang w:val="ru-RU"/>
    </w:rPr>
  </w:style>
  <w:style w:type="character" w:customStyle="1" w:styleId="310">
    <w:name w:val="Основной текст 3 Знак Знак Знак1"/>
    <w:uiPriority w:val="99"/>
    <w:rsid w:val="00280C88"/>
    <w:rPr>
      <w:sz w:val="16"/>
      <w:lang w:val="ru-RU"/>
    </w:rPr>
  </w:style>
  <w:style w:type="character" w:customStyle="1" w:styleId="WW8Num1z0">
    <w:name w:val="WW8Num1z0"/>
    <w:uiPriority w:val="99"/>
    <w:rsid w:val="00280C88"/>
    <w:rPr>
      <w:rFonts w:ascii="Symbol" w:hAnsi="Symbol"/>
      <w:sz w:val="18"/>
    </w:rPr>
  </w:style>
  <w:style w:type="character" w:customStyle="1" w:styleId="WW-Absatz-Standardschriftart">
    <w:name w:val="WW-Absatz-Standardschriftart"/>
    <w:uiPriority w:val="99"/>
    <w:rsid w:val="00280C88"/>
  </w:style>
  <w:style w:type="character" w:customStyle="1" w:styleId="WW-Absatz-Standardschriftart1">
    <w:name w:val="WW-Absatz-Standardschriftart1"/>
    <w:uiPriority w:val="99"/>
    <w:rsid w:val="00280C88"/>
  </w:style>
  <w:style w:type="character" w:customStyle="1" w:styleId="af6">
    <w:name w:val="Маркеры списка"/>
    <w:uiPriority w:val="99"/>
    <w:rsid w:val="00280C88"/>
    <w:rPr>
      <w:rFonts w:ascii="StarSymbol" w:eastAsia="StarSymbol" w:hAnsi="StarSymbol"/>
      <w:sz w:val="18"/>
    </w:rPr>
  </w:style>
  <w:style w:type="character" w:customStyle="1" w:styleId="26">
    <w:name w:val="Знак примечания2"/>
    <w:uiPriority w:val="99"/>
    <w:rsid w:val="00280C88"/>
    <w:rPr>
      <w:sz w:val="16"/>
    </w:rPr>
  </w:style>
  <w:style w:type="character" w:customStyle="1" w:styleId="15">
    <w:name w:val="Обычный (веб) Знак1 Знак"/>
    <w:uiPriority w:val="99"/>
    <w:rsid w:val="00280C88"/>
    <w:rPr>
      <w:sz w:val="16"/>
      <w:lang w:val="ru-RU"/>
    </w:rPr>
  </w:style>
  <w:style w:type="character" w:customStyle="1" w:styleId="16">
    <w:name w:val="Заголовок 1 Знак Знак Знак"/>
    <w:uiPriority w:val="99"/>
    <w:rsid w:val="00280C88"/>
    <w:rPr>
      <w:b/>
      <w:sz w:val="24"/>
      <w:lang w:val="ru-RU"/>
    </w:rPr>
  </w:style>
  <w:style w:type="character" w:customStyle="1" w:styleId="ConsPlusNormal0">
    <w:name w:val="ConsPlusNormal Знак Знак Знак Знак Знак Знак"/>
    <w:uiPriority w:val="99"/>
    <w:rsid w:val="00280C88"/>
    <w:rPr>
      <w:rFonts w:ascii="Arial" w:hAnsi="Arial"/>
      <w:sz w:val="24"/>
      <w:lang w:val="ru-RU"/>
    </w:rPr>
  </w:style>
  <w:style w:type="character" w:customStyle="1" w:styleId="WW8Num2z1">
    <w:name w:val="WW8Num2z1"/>
    <w:uiPriority w:val="99"/>
    <w:rsid w:val="00280C88"/>
    <w:rPr>
      <w:rFonts w:ascii="Times New Roman" w:hAnsi="Times New Roman"/>
      <w:sz w:val="28"/>
    </w:rPr>
  </w:style>
  <w:style w:type="character" w:customStyle="1" w:styleId="WW8Num3z1">
    <w:name w:val="WW8Num3z1"/>
    <w:uiPriority w:val="99"/>
    <w:rsid w:val="00280C88"/>
    <w:rPr>
      <w:rFonts w:ascii="Times New Roman" w:hAnsi="Times New Roman"/>
      <w:sz w:val="28"/>
    </w:rPr>
  </w:style>
  <w:style w:type="character" w:customStyle="1" w:styleId="WW-Absatz-Standardschriftart11">
    <w:name w:val="WW-Absatz-Standardschriftart11"/>
    <w:uiPriority w:val="99"/>
    <w:rsid w:val="00280C88"/>
  </w:style>
  <w:style w:type="character" w:customStyle="1" w:styleId="WW-Absatz-Standardschriftart111">
    <w:name w:val="WW-Absatz-Standardschriftart111"/>
    <w:uiPriority w:val="99"/>
    <w:rsid w:val="00280C88"/>
  </w:style>
  <w:style w:type="character" w:customStyle="1" w:styleId="WW-Absatz-Standardschriftart1111">
    <w:name w:val="WW-Absatz-Standardschriftart1111"/>
    <w:uiPriority w:val="99"/>
    <w:rsid w:val="00280C88"/>
  </w:style>
  <w:style w:type="character" w:customStyle="1" w:styleId="WW-Absatz-Standardschriftart11111">
    <w:name w:val="WW-Absatz-Standardschriftart11111"/>
    <w:uiPriority w:val="99"/>
    <w:rsid w:val="00280C88"/>
  </w:style>
  <w:style w:type="character" w:customStyle="1" w:styleId="WW-Absatz-Standardschriftart111111">
    <w:name w:val="WW-Absatz-Standardschriftart111111"/>
    <w:uiPriority w:val="99"/>
    <w:rsid w:val="00280C88"/>
  </w:style>
  <w:style w:type="character" w:customStyle="1" w:styleId="WW8Num4z1">
    <w:name w:val="WW8Num4z1"/>
    <w:uiPriority w:val="99"/>
    <w:rsid w:val="00280C88"/>
    <w:rPr>
      <w:rFonts w:ascii="Times New Roman" w:hAnsi="Times New Roman"/>
      <w:sz w:val="28"/>
    </w:rPr>
  </w:style>
  <w:style w:type="character" w:customStyle="1" w:styleId="WW-Absatz-Standardschriftart1111111">
    <w:name w:val="WW-Absatz-Standardschriftart1111111"/>
    <w:uiPriority w:val="99"/>
    <w:rsid w:val="00280C88"/>
  </w:style>
  <w:style w:type="character" w:customStyle="1" w:styleId="WW-Absatz-Standardschriftart11111111">
    <w:name w:val="WW-Absatz-Standardschriftart11111111"/>
    <w:uiPriority w:val="99"/>
    <w:rsid w:val="00280C88"/>
  </w:style>
  <w:style w:type="character" w:customStyle="1" w:styleId="WW-Absatz-Standardschriftart111111111">
    <w:name w:val="WW-Absatz-Standardschriftart111111111"/>
    <w:uiPriority w:val="99"/>
    <w:rsid w:val="00280C88"/>
  </w:style>
  <w:style w:type="character" w:customStyle="1" w:styleId="WW-Absatz-Standardschriftart1111111111">
    <w:name w:val="WW-Absatz-Standardschriftart1111111111"/>
    <w:uiPriority w:val="99"/>
    <w:rsid w:val="00280C88"/>
  </w:style>
  <w:style w:type="character" w:customStyle="1" w:styleId="WW8Num4z2">
    <w:name w:val="WW8Num4z2"/>
    <w:uiPriority w:val="99"/>
    <w:rsid w:val="00280C88"/>
    <w:rPr>
      <w:rFonts w:ascii="Times New Roman" w:hAnsi="Times New Roman"/>
      <w:sz w:val="28"/>
    </w:rPr>
  </w:style>
  <w:style w:type="character" w:customStyle="1" w:styleId="WW-Absatz-Standardschriftart11111111111">
    <w:name w:val="WW-Absatz-Standardschriftart11111111111"/>
    <w:uiPriority w:val="99"/>
    <w:rsid w:val="00280C88"/>
  </w:style>
  <w:style w:type="character" w:customStyle="1" w:styleId="WW8Num6z1">
    <w:name w:val="WW8Num6z1"/>
    <w:uiPriority w:val="99"/>
    <w:rsid w:val="00280C88"/>
    <w:rPr>
      <w:rFonts w:ascii="Times New Roman" w:hAnsi="Times New Roman"/>
      <w:b/>
      <w:sz w:val="28"/>
    </w:rPr>
  </w:style>
  <w:style w:type="character" w:customStyle="1" w:styleId="WW8Num6z2">
    <w:name w:val="WW8Num6z2"/>
    <w:uiPriority w:val="99"/>
    <w:rsid w:val="00280C88"/>
    <w:rPr>
      <w:rFonts w:ascii="Times New Roman" w:hAnsi="Times New Roman"/>
      <w:sz w:val="28"/>
    </w:rPr>
  </w:style>
  <w:style w:type="character" w:customStyle="1" w:styleId="WW-Absatz-Standardschriftart111111111111">
    <w:name w:val="WW-Absatz-Standardschriftart111111111111"/>
    <w:uiPriority w:val="99"/>
    <w:rsid w:val="00280C88"/>
  </w:style>
  <w:style w:type="character" w:customStyle="1" w:styleId="WW8Num1z1">
    <w:name w:val="WW8Num1z1"/>
    <w:uiPriority w:val="99"/>
    <w:rsid w:val="00280C88"/>
    <w:rPr>
      <w:rFonts w:ascii="Times New Roman" w:hAnsi="Times New Roman"/>
      <w:sz w:val="28"/>
    </w:rPr>
  </w:style>
  <w:style w:type="character" w:customStyle="1" w:styleId="WW8Num3z2">
    <w:name w:val="WW8Num3z2"/>
    <w:uiPriority w:val="99"/>
    <w:rsid w:val="00280C88"/>
    <w:rPr>
      <w:rFonts w:ascii="Times New Roman" w:hAnsi="Times New Roman"/>
      <w:sz w:val="24"/>
    </w:rPr>
  </w:style>
  <w:style w:type="character" w:customStyle="1" w:styleId="WW8Num9z1">
    <w:name w:val="WW8Num9z1"/>
    <w:uiPriority w:val="99"/>
    <w:rsid w:val="00280C88"/>
    <w:rPr>
      <w:rFonts w:ascii="Times New Roman" w:hAnsi="Times New Roman"/>
      <w:sz w:val="28"/>
    </w:rPr>
  </w:style>
  <w:style w:type="character" w:customStyle="1" w:styleId="WW8Num15z1">
    <w:name w:val="WW8Num15z1"/>
    <w:uiPriority w:val="99"/>
    <w:rsid w:val="00280C88"/>
    <w:rPr>
      <w:rFonts w:ascii="Times New Roman" w:hAnsi="Times New Roman"/>
      <w:sz w:val="28"/>
    </w:rPr>
  </w:style>
  <w:style w:type="character" w:customStyle="1" w:styleId="WW8Num18z1">
    <w:name w:val="WW8Num18z1"/>
    <w:uiPriority w:val="99"/>
    <w:rsid w:val="00280C88"/>
    <w:rPr>
      <w:rFonts w:ascii="Times New Roman" w:hAnsi="Times New Roman"/>
      <w:sz w:val="28"/>
    </w:rPr>
  </w:style>
  <w:style w:type="character" w:customStyle="1" w:styleId="WW8Num19z1">
    <w:name w:val="WW8Num19z1"/>
    <w:uiPriority w:val="99"/>
    <w:rsid w:val="00280C88"/>
    <w:rPr>
      <w:rFonts w:ascii="Times New Roman" w:hAnsi="Times New Roman"/>
      <w:sz w:val="28"/>
    </w:rPr>
  </w:style>
  <w:style w:type="character" w:customStyle="1" w:styleId="WW8Num19z2">
    <w:name w:val="WW8Num19z2"/>
    <w:uiPriority w:val="99"/>
    <w:rsid w:val="00280C88"/>
    <w:rPr>
      <w:rFonts w:ascii="Times New Roman" w:hAnsi="Times New Roman"/>
      <w:sz w:val="24"/>
    </w:rPr>
  </w:style>
  <w:style w:type="character" w:customStyle="1" w:styleId="WW8Num20z0">
    <w:name w:val="WW8Num20z0"/>
    <w:uiPriority w:val="99"/>
    <w:rsid w:val="00280C88"/>
    <w:rPr>
      <w:rFonts w:ascii="Wingdings" w:hAnsi="Wingdings"/>
    </w:rPr>
  </w:style>
  <w:style w:type="character" w:customStyle="1" w:styleId="WW8Num21z1">
    <w:name w:val="WW8Num21z1"/>
    <w:uiPriority w:val="99"/>
    <w:rsid w:val="00280C88"/>
    <w:rPr>
      <w:rFonts w:ascii="Times New Roman" w:hAnsi="Times New Roman"/>
      <w:sz w:val="28"/>
    </w:rPr>
  </w:style>
  <w:style w:type="character" w:customStyle="1" w:styleId="WW8Num21z2">
    <w:name w:val="WW8Num21z2"/>
    <w:uiPriority w:val="99"/>
    <w:rsid w:val="00280C88"/>
    <w:rPr>
      <w:rFonts w:ascii="Times New Roman" w:hAnsi="Times New Roman"/>
      <w:sz w:val="24"/>
    </w:rPr>
  </w:style>
  <w:style w:type="character" w:customStyle="1" w:styleId="WW8Num23z1">
    <w:name w:val="WW8Num23z1"/>
    <w:uiPriority w:val="99"/>
    <w:rsid w:val="00280C88"/>
    <w:rPr>
      <w:rFonts w:ascii="Times New Roman" w:hAnsi="Times New Roman"/>
      <w:sz w:val="28"/>
    </w:rPr>
  </w:style>
  <w:style w:type="character" w:customStyle="1" w:styleId="WW8Num25z1">
    <w:name w:val="WW8Num25z1"/>
    <w:uiPriority w:val="99"/>
    <w:rsid w:val="00280C88"/>
    <w:rPr>
      <w:rFonts w:ascii="Times New Roman" w:hAnsi="Times New Roman"/>
      <w:sz w:val="28"/>
    </w:rPr>
  </w:style>
  <w:style w:type="character" w:customStyle="1" w:styleId="WW8Num25z2">
    <w:name w:val="WW8Num25z2"/>
    <w:uiPriority w:val="99"/>
    <w:rsid w:val="00280C88"/>
    <w:rPr>
      <w:rFonts w:ascii="Times New Roman" w:hAnsi="Times New Roman"/>
      <w:sz w:val="24"/>
    </w:rPr>
  </w:style>
  <w:style w:type="character" w:customStyle="1" w:styleId="WW8Num26z0">
    <w:name w:val="WW8Num26z0"/>
    <w:uiPriority w:val="99"/>
    <w:rsid w:val="00280C88"/>
    <w:rPr>
      <w:b/>
    </w:rPr>
  </w:style>
  <w:style w:type="character" w:customStyle="1" w:styleId="WW8Num27z1">
    <w:name w:val="WW8Num27z1"/>
    <w:uiPriority w:val="99"/>
    <w:rsid w:val="00280C88"/>
    <w:rPr>
      <w:rFonts w:ascii="Times New Roman" w:hAnsi="Times New Roman"/>
      <w:sz w:val="28"/>
    </w:rPr>
  </w:style>
  <w:style w:type="character" w:customStyle="1" w:styleId="WW8Num28z1">
    <w:name w:val="WW8Num28z1"/>
    <w:uiPriority w:val="99"/>
    <w:rsid w:val="00280C88"/>
    <w:rPr>
      <w:rFonts w:ascii="Times New Roman" w:hAnsi="Times New Roman"/>
      <w:sz w:val="28"/>
    </w:rPr>
  </w:style>
  <w:style w:type="character" w:customStyle="1" w:styleId="17">
    <w:name w:val="Знак примечания1"/>
    <w:uiPriority w:val="99"/>
    <w:rsid w:val="00280C88"/>
    <w:rPr>
      <w:sz w:val="16"/>
    </w:rPr>
  </w:style>
  <w:style w:type="character" w:customStyle="1" w:styleId="af7">
    <w:name w:val="Цветовое выделение"/>
    <w:uiPriority w:val="99"/>
    <w:rsid w:val="00280C88"/>
    <w:rPr>
      <w:b/>
      <w:color w:val="000080"/>
    </w:rPr>
  </w:style>
  <w:style w:type="character" w:customStyle="1" w:styleId="af8">
    <w:name w:val="Центр Знак"/>
    <w:uiPriority w:val="99"/>
    <w:rsid w:val="00280C88"/>
    <w:rPr>
      <w:sz w:val="24"/>
      <w:lang w:val="ru-RU"/>
    </w:rPr>
  </w:style>
  <w:style w:type="character" w:customStyle="1" w:styleId="45">
    <w:name w:val="Основной шрифт абзаца4"/>
    <w:uiPriority w:val="99"/>
    <w:rsid w:val="00280C88"/>
  </w:style>
  <w:style w:type="character" w:customStyle="1" w:styleId="34">
    <w:name w:val="Основной шрифт абзаца3"/>
    <w:uiPriority w:val="99"/>
    <w:rsid w:val="00280C88"/>
  </w:style>
  <w:style w:type="character" w:customStyle="1" w:styleId="af9">
    <w:name w:val="Основной текст Знак"/>
    <w:rsid w:val="00280C88"/>
    <w:rPr>
      <w:sz w:val="24"/>
    </w:rPr>
  </w:style>
  <w:style w:type="character" w:customStyle="1" w:styleId="18">
    <w:name w:val="Название Знак1"/>
    <w:uiPriority w:val="99"/>
    <w:rsid w:val="00280C88"/>
    <w:rPr>
      <w:rFonts w:ascii="Cambria" w:hAnsi="Cambria"/>
      <w:color w:val="17365D"/>
      <w:spacing w:val="5"/>
      <w:kern w:val="1"/>
      <w:sz w:val="52"/>
    </w:rPr>
  </w:style>
  <w:style w:type="character" w:customStyle="1" w:styleId="bkimgc4">
    <w:name w:val="bkimg_c4"/>
    <w:uiPriority w:val="99"/>
    <w:rsid w:val="00280C88"/>
  </w:style>
  <w:style w:type="character" w:customStyle="1" w:styleId="ConsPlusDocList">
    <w:name w:val="ConsPlusDocList Знак"/>
    <w:uiPriority w:val="99"/>
    <w:rsid w:val="00280C88"/>
    <w:rPr>
      <w:rFonts w:ascii="Arial" w:hAnsi="Arial"/>
      <w:lang w:val="ru-RU" w:eastAsia="zh-CN"/>
    </w:rPr>
  </w:style>
  <w:style w:type="character" w:customStyle="1" w:styleId="FontStyle18">
    <w:name w:val="Font Style18"/>
    <w:uiPriority w:val="99"/>
    <w:rsid w:val="00280C88"/>
    <w:rPr>
      <w:rFonts w:ascii="Times New Roman" w:hAnsi="Times New Roman"/>
      <w:sz w:val="24"/>
    </w:rPr>
  </w:style>
  <w:style w:type="character" w:customStyle="1" w:styleId="ConsNormal">
    <w:name w:val="ConsNormal Знак"/>
    <w:uiPriority w:val="99"/>
    <w:rsid w:val="00280C88"/>
    <w:rPr>
      <w:rFonts w:ascii="Arial" w:hAnsi="Arial"/>
      <w:lang w:val="ru-RU"/>
    </w:rPr>
  </w:style>
  <w:style w:type="character" w:customStyle="1" w:styleId="WW-Absatz-Standardschriftart1111111111111">
    <w:name w:val="WW-Absatz-Standardschriftart1111111111111"/>
    <w:uiPriority w:val="99"/>
    <w:rsid w:val="00280C88"/>
  </w:style>
  <w:style w:type="character" w:customStyle="1" w:styleId="WW-Absatz-Standardschriftart11111111111111">
    <w:name w:val="WW-Absatz-Standardschriftart11111111111111"/>
    <w:uiPriority w:val="99"/>
    <w:rsid w:val="00280C88"/>
  </w:style>
  <w:style w:type="character" w:customStyle="1" w:styleId="WW-Absatz-Standardschriftart111111111111111">
    <w:name w:val="WW-Absatz-Standardschriftart111111111111111"/>
    <w:uiPriority w:val="99"/>
    <w:rsid w:val="00280C88"/>
  </w:style>
  <w:style w:type="character" w:customStyle="1" w:styleId="WW-Absatz-Standardschriftart1111111111111111">
    <w:name w:val="WW-Absatz-Standardschriftart1111111111111111"/>
    <w:uiPriority w:val="99"/>
    <w:rsid w:val="00280C88"/>
  </w:style>
  <w:style w:type="character" w:customStyle="1" w:styleId="WW-Absatz-Standardschriftart11111111111111111">
    <w:name w:val="WW-Absatz-Standardschriftart11111111111111111"/>
    <w:uiPriority w:val="99"/>
    <w:rsid w:val="00280C88"/>
  </w:style>
  <w:style w:type="character" w:customStyle="1" w:styleId="WW-Absatz-Standardschriftart111111111111111111">
    <w:name w:val="WW-Absatz-Standardschriftart111111111111111111"/>
    <w:uiPriority w:val="99"/>
    <w:rsid w:val="00280C88"/>
  </w:style>
  <w:style w:type="character" w:customStyle="1" w:styleId="WW-Absatz-Standardschriftart1111111111111111111">
    <w:name w:val="WW-Absatz-Standardschriftart1111111111111111111"/>
    <w:uiPriority w:val="99"/>
    <w:rsid w:val="00280C88"/>
  </w:style>
  <w:style w:type="character" w:customStyle="1" w:styleId="WW-Absatz-Standardschriftart11111111111111111111">
    <w:name w:val="WW-Absatz-Standardschriftart11111111111111111111"/>
    <w:uiPriority w:val="99"/>
    <w:rsid w:val="00280C88"/>
  </w:style>
  <w:style w:type="character" w:customStyle="1" w:styleId="WW-Absatz-Standardschriftart111111111111111111111">
    <w:name w:val="WW-Absatz-Standardschriftart111111111111111111111"/>
    <w:uiPriority w:val="99"/>
    <w:rsid w:val="00280C88"/>
  </w:style>
  <w:style w:type="character" w:customStyle="1" w:styleId="WW-Absatz-Standardschriftart1111111111111111111111">
    <w:name w:val="WW-Absatz-Standardschriftart1111111111111111111111"/>
    <w:uiPriority w:val="99"/>
    <w:rsid w:val="00280C88"/>
  </w:style>
  <w:style w:type="character" w:customStyle="1" w:styleId="WW-Absatz-Standardschriftart11111111111111111111111">
    <w:name w:val="WW-Absatz-Standardschriftart11111111111111111111111"/>
    <w:uiPriority w:val="99"/>
    <w:rsid w:val="00280C88"/>
  </w:style>
  <w:style w:type="character" w:customStyle="1" w:styleId="WW-Absatz-Standardschriftart111111111111111111111111">
    <w:name w:val="WW-Absatz-Standardschriftart111111111111111111111111"/>
    <w:uiPriority w:val="99"/>
    <w:rsid w:val="00280C88"/>
  </w:style>
  <w:style w:type="character" w:customStyle="1" w:styleId="WW-Absatz-Standardschriftart1111111111111111111111111">
    <w:name w:val="WW-Absatz-Standardschriftart1111111111111111111111111"/>
    <w:uiPriority w:val="99"/>
    <w:rsid w:val="00280C88"/>
  </w:style>
  <w:style w:type="character" w:customStyle="1" w:styleId="35">
    <w:name w:val="Заголовок 3 Знак"/>
    <w:uiPriority w:val="99"/>
    <w:rsid w:val="00280C88"/>
    <w:rPr>
      <w:rFonts w:ascii="Arial" w:hAnsi="Arial"/>
      <w:b/>
      <w:sz w:val="26"/>
    </w:rPr>
  </w:style>
  <w:style w:type="character" w:customStyle="1" w:styleId="311">
    <w:name w:val="Основной текст 3 Знак1"/>
    <w:uiPriority w:val="99"/>
    <w:rsid w:val="00280C88"/>
    <w:rPr>
      <w:sz w:val="16"/>
      <w:lang w:val="ru-RU"/>
    </w:rPr>
  </w:style>
  <w:style w:type="character" w:customStyle="1" w:styleId="FontStyle28">
    <w:name w:val="Font Style28"/>
    <w:uiPriority w:val="99"/>
    <w:rsid w:val="00280C88"/>
    <w:rPr>
      <w:rFonts w:ascii="Times New Roman" w:hAnsi="Times New Roman"/>
      <w:sz w:val="26"/>
    </w:rPr>
  </w:style>
  <w:style w:type="character" w:customStyle="1" w:styleId="19">
    <w:name w:val="Знак Знак Знак1"/>
    <w:uiPriority w:val="99"/>
    <w:rsid w:val="00280C88"/>
    <w:rPr>
      <w:sz w:val="28"/>
    </w:rPr>
  </w:style>
  <w:style w:type="character" w:customStyle="1" w:styleId="FontStyle17">
    <w:name w:val="Font Style17"/>
    <w:uiPriority w:val="99"/>
    <w:rsid w:val="00280C88"/>
    <w:rPr>
      <w:rFonts w:ascii="Times New Roman" w:hAnsi="Times New Roman"/>
      <w:sz w:val="26"/>
    </w:rPr>
  </w:style>
  <w:style w:type="character" w:customStyle="1" w:styleId="BodyText3Char">
    <w:name w:val="Body Text 3 Char"/>
    <w:uiPriority w:val="99"/>
    <w:rsid w:val="00280C88"/>
    <w:rPr>
      <w:sz w:val="16"/>
      <w:lang w:val="ru-RU"/>
    </w:rPr>
  </w:style>
  <w:style w:type="character" w:customStyle="1" w:styleId="FontStyle31">
    <w:name w:val="Font Style31"/>
    <w:uiPriority w:val="99"/>
    <w:rsid w:val="00280C88"/>
    <w:rPr>
      <w:rFonts w:ascii="Times New Roman" w:hAnsi="Times New Roman"/>
      <w:sz w:val="26"/>
    </w:rPr>
  </w:style>
  <w:style w:type="character" w:customStyle="1" w:styleId="FontStyle38">
    <w:name w:val="Font Style38"/>
    <w:uiPriority w:val="99"/>
    <w:rsid w:val="00280C88"/>
    <w:rPr>
      <w:rFonts w:ascii="Times New Roman" w:hAnsi="Times New Roman"/>
      <w:b/>
      <w:smallCaps/>
      <w:sz w:val="28"/>
    </w:rPr>
  </w:style>
  <w:style w:type="character" w:customStyle="1" w:styleId="FontStyle33">
    <w:name w:val="Font Style33"/>
    <w:uiPriority w:val="99"/>
    <w:rsid w:val="00280C88"/>
    <w:rPr>
      <w:rFonts w:ascii="Georgia" w:hAnsi="Georgia"/>
      <w:sz w:val="24"/>
    </w:rPr>
  </w:style>
  <w:style w:type="character" w:customStyle="1" w:styleId="FontStyle43">
    <w:name w:val="Font Style43"/>
    <w:uiPriority w:val="99"/>
    <w:rsid w:val="00280C88"/>
    <w:rPr>
      <w:rFonts w:ascii="Times New Roman" w:hAnsi="Times New Roman"/>
      <w:sz w:val="24"/>
    </w:rPr>
  </w:style>
  <w:style w:type="character" w:customStyle="1" w:styleId="FontStyle42">
    <w:name w:val="Font Style42"/>
    <w:uiPriority w:val="99"/>
    <w:rsid w:val="00280C88"/>
    <w:rPr>
      <w:rFonts w:ascii="Times New Roman" w:hAnsi="Times New Roman"/>
      <w:b/>
      <w:sz w:val="26"/>
    </w:rPr>
  </w:style>
  <w:style w:type="character" w:customStyle="1" w:styleId="FontStyle49">
    <w:name w:val="Font Style49"/>
    <w:uiPriority w:val="99"/>
    <w:rsid w:val="00280C88"/>
    <w:rPr>
      <w:rFonts w:ascii="Times New Roman" w:hAnsi="Times New Roman"/>
      <w:sz w:val="26"/>
    </w:rPr>
  </w:style>
  <w:style w:type="character" w:customStyle="1" w:styleId="blk">
    <w:name w:val="blk"/>
    <w:uiPriority w:val="99"/>
    <w:rsid w:val="00280C88"/>
    <w:rPr>
      <w:rFonts w:cs="Times New Roman"/>
    </w:rPr>
  </w:style>
  <w:style w:type="character" w:customStyle="1" w:styleId="2TimesNewRoman">
    <w:name w:val="Основной текст (2) + Times New Roman"/>
    <w:uiPriority w:val="99"/>
    <w:rsid w:val="00280C88"/>
    <w:rPr>
      <w:rFonts w:ascii="Times New Roman" w:hAnsi="Times New Roman"/>
      <w:i/>
      <w:color w:val="000000"/>
      <w:spacing w:val="0"/>
      <w:w w:val="100"/>
      <w:position w:val="0"/>
      <w:sz w:val="16"/>
      <w:u w:val="none"/>
      <w:vertAlign w:val="baseline"/>
      <w:lang w:val="ru-RU"/>
    </w:rPr>
  </w:style>
  <w:style w:type="character" w:customStyle="1" w:styleId="9pt">
    <w:name w:val="Основной текст + 9 pt"/>
    <w:uiPriority w:val="99"/>
    <w:rsid w:val="00280C88"/>
    <w:rPr>
      <w:rFonts w:ascii="Times New Roman" w:hAnsi="Times New Roman"/>
      <w:color w:val="000000"/>
      <w:spacing w:val="0"/>
      <w:w w:val="100"/>
      <w:position w:val="0"/>
      <w:sz w:val="18"/>
      <w:u w:val="none"/>
      <w:vertAlign w:val="baseline"/>
      <w:lang w:val="ru-RU"/>
    </w:rPr>
  </w:style>
  <w:style w:type="character" w:customStyle="1" w:styleId="PlainTextChar">
    <w:name w:val="Plain Text Char"/>
    <w:uiPriority w:val="99"/>
    <w:locked/>
    <w:rsid w:val="00280C88"/>
    <w:rPr>
      <w:rFonts w:ascii="Courier New" w:hAnsi="Courier New"/>
    </w:rPr>
  </w:style>
  <w:style w:type="character" w:customStyle="1" w:styleId="afa">
    <w:name w:val="Без интервала Знак"/>
    <w:uiPriority w:val="99"/>
    <w:rsid w:val="00280C88"/>
    <w:rPr>
      <w:rFonts w:ascii="Calibri" w:hAnsi="Calibri"/>
      <w:sz w:val="22"/>
    </w:rPr>
  </w:style>
  <w:style w:type="character" w:customStyle="1" w:styleId="s1">
    <w:name w:val="s1"/>
    <w:rsid w:val="00280C88"/>
  </w:style>
  <w:style w:type="character" w:customStyle="1" w:styleId="s2">
    <w:name w:val="s2"/>
    <w:rsid w:val="00280C88"/>
  </w:style>
  <w:style w:type="character" w:customStyle="1" w:styleId="s3">
    <w:name w:val="s3"/>
    <w:rsid w:val="00280C88"/>
  </w:style>
  <w:style w:type="character" w:customStyle="1" w:styleId="afb">
    <w:name w:val="Подзаголовок Знак"/>
    <w:uiPriority w:val="99"/>
    <w:rsid w:val="00280C88"/>
    <w:rPr>
      <w:rFonts w:ascii="Calibri" w:hAnsi="Calibri"/>
      <w:i/>
      <w:smallCaps/>
      <w:spacing w:val="10"/>
      <w:sz w:val="28"/>
    </w:rPr>
  </w:style>
  <w:style w:type="character" w:customStyle="1" w:styleId="afc">
    <w:name w:val="Основной текст с отступом Знак"/>
    <w:aliases w:val="Основной текст 1 Знак1,Нумерованный список !! Знак1,Надин стиль Знак"/>
    <w:rsid w:val="00280C88"/>
    <w:rPr>
      <w:sz w:val="24"/>
    </w:rPr>
  </w:style>
  <w:style w:type="character" w:customStyle="1" w:styleId="1a">
    <w:name w:val="Основной текст с отступом Знак1"/>
    <w:uiPriority w:val="99"/>
    <w:rsid w:val="00280C88"/>
    <w:rPr>
      <w:rFonts w:ascii="Times New Roman" w:hAnsi="Times New Roman"/>
      <w:sz w:val="24"/>
    </w:rPr>
  </w:style>
  <w:style w:type="character" w:customStyle="1" w:styleId="ConsPlusTitle">
    <w:name w:val="ConsPlusTitle Знак"/>
    <w:uiPriority w:val="99"/>
    <w:rsid w:val="00280C88"/>
    <w:rPr>
      <w:b/>
      <w:sz w:val="28"/>
    </w:rPr>
  </w:style>
  <w:style w:type="character" w:customStyle="1" w:styleId="Main">
    <w:name w:val="Main Знак"/>
    <w:uiPriority w:val="99"/>
    <w:rsid w:val="00280C88"/>
    <w:rPr>
      <w:rFonts w:ascii="Tahoma" w:hAnsi="Tahoma"/>
      <w:sz w:val="16"/>
    </w:rPr>
  </w:style>
  <w:style w:type="character" w:styleId="afd">
    <w:name w:val="line number"/>
    <w:uiPriority w:val="99"/>
    <w:rsid w:val="00280C88"/>
    <w:rPr>
      <w:rFonts w:cs="Times New Roman"/>
    </w:rPr>
  </w:style>
  <w:style w:type="paragraph" w:customStyle="1" w:styleId="1b">
    <w:name w:val="Заголовок1"/>
    <w:basedOn w:val="a2"/>
    <w:next w:val="afe"/>
    <w:uiPriority w:val="99"/>
    <w:rsid w:val="00280C88"/>
    <w:pPr>
      <w:ind w:left="-567"/>
      <w:jc w:val="center"/>
    </w:pPr>
    <w:rPr>
      <w:sz w:val="28"/>
      <w:szCs w:val="20"/>
    </w:rPr>
  </w:style>
  <w:style w:type="paragraph" w:styleId="afe">
    <w:name w:val="Body Text"/>
    <w:aliases w:val="bt,Основной текст отчета,Body Text Char"/>
    <w:basedOn w:val="a2"/>
    <w:link w:val="27"/>
    <w:rsid w:val="00280C88"/>
    <w:pPr>
      <w:spacing w:after="120"/>
    </w:pPr>
  </w:style>
  <w:style w:type="character" w:customStyle="1" w:styleId="27">
    <w:name w:val="Основной текст Знак2"/>
    <w:aliases w:val="bt Знак1,Основной текст отчета Знак1,Body Text Char Знак1"/>
    <w:link w:val="afe"/>
    <w:uiPriority w:val="99"/>
    <w:semiHidden/>
    <w:locked/>
    <w:rsid w:val="001A7816"/>
    <w:rPr>
      <w:rFonts w:cs="Times New Roman"/>
      <w:sz w:val="24"/>
      <w:szCs w:val="24"/>
      <w:lang w:eastAsia="zh-CN"/>
    </w:rPr>
  </w:style>
  <w:style w:type="paragraph" w:styleId="aff">
    <w:name w:val="List"/>
    <w:basedOn w:val="afe"/>
    <w:uiPriority w:val="99"/>
    <w:rsid w:val="00280C88"/>
    <w:rPr>
      <w:rFonts w:cs="Tahoma"/>
      <w:sz w:val="28"/>
      <w:szCs w:val="20"/>
    </w:rPr>
  </w:style>
  <w:style w:type="paragraph" w:styleId="aff0">
    <w:name w:val="caption"/>
    <w:basedOn w:val="a2"/>
    <w:qFormat/>
    <w:rsid w:val="00280C88"/>
    <w:pPr>
      <w:suppressLineNumbers/>
      <w:spacing w:before="120" w:after="120"/>
    </w:pPr>
    <w:rPr>
      <w:rFonts w:cs="Mangal"/>
      <w:i/>
      <w:iCs/>
    </w:rPr>
  </w:style>
  <w:style w:type="paragraph" w:customStyle="1" w:styleId="55">
    <w:name w:val="Указатель5"/>
    <w:basedOn w:val="a2"/>
    <w:uiPriority w:val="99"/>
    <w:rsid w:val="00280C88"/>
    <w:pPr>
      <w:suppressLineNumbers/>
    </w:pPr>
    <w:rPr>
      <w:rFonts w:cs="Mangal"/>
    </w:rPr>
  </w:style>
  <w:style w:type="paragraph" w:customStyle="1" w:styleId="1c">
    <w:name w:val="Знак Знак Знак Знак Знак Знак1 Знак Знак Знак Знак Знак Знак"/>
    <w:basedOn w:val="a2"/>
    <w:uiPriority w:val="99"/>
    <w:rsid w:val="00280C88"/>
    <w:pPr>
      <w:spacing w:before="280" w:after="280"/>
    </w:pPr>
    <w:rPr>
      <w:rFonts w:ascii="Tahoma" w:hAnsi="Tahoma" w:cs="Tahoma"/>
      <w:sz w:val="20"/>
      <w:szCs w:val="20"/>
      <w:lang w:val="en-US"/>
    </w:rPr>
  </w:style>
  <w:style w:type="paragraph" w:styleId="aff1">
    <w:name w:val="header"/>
    <w:aliases w:val="ВерхКолонтитул,Знак,Знак1"/>
    <w:basedOn w:val="a2"/>
    <w:link w:val="1d"/>
    <w:uiPriority w:val="99"/>
    <w:rsid w:val="00280C88"/>
    <w:pPr>
      <w:spacing w:before="280" w:after="280"/>
    </w:pPr>
    <w:rPr>
      <w:rFonts w:ascii="Tahoma" w:hAnsi="Tahoma" w:cs="Tahoma"/>
      <w:sz w:val="20"/>
      <w:szCs w:val="20"/>
      <w:lang w:val="en-US"/>
    </w:rPr>
  </w:style>
  <w:style w:type="character" w:customStyle="1" w:styleId="1d">
    <w:name w:val="Верхний колонтитул Знак1"/>
    <w:aliases w:val="ВерхКолонтитул Знак1,Знак Знак4,Знак1 Знак1"/>
    <w:link w:val="aff1"/>
    <w:uiPriority w:val="99"/>
    <w:semiHidden/>
    <w:locked/>
    <w:rsid w:val="001A7816"/>
    <w:rPr>
      <w:rFonts w:cs="Times New Roman"/>
      <w:sz w:val="24"/>
      <w:szCs w:val="24"/>
      <w:lang w:eastAsia="zh-CN"/>
    </w:rPr>
  </w:style>
  <w:style w:type="paragraph" w:styleId="aff2">
    <w:name w:val="footer"/>
    <w:basedOn w:val="a2"/>
    <w:link w:val="1e"/>
    <w:uiPriority w:val="99"/>
    <w:rsid w:val="00280C88"/>
    <w:pPr>
      <w:tabs>
        <w:tab w:val="center" w:pos="4677"/>
        <w:tab w:val="right" w:pos="9355"/>
      </w:tabs>
    </w:pPr>
  </w:style>
  <w:style w:type="character" w:customStyle="1" w:styleId="1e">
    <w:name w:val="Нижний колонтитул Знак1"/>
    <w:link w:val="aff2"/>
    <w:uiPriority w:val="99"/>
    <w:semiHidden/>
    <w:locked/>
    <w:rsid w:val="001A7816"/>
    <w:rPr>
      <w:rFonts w:cs="Times New Roman"/>
      <w:sz w:val="24"/>
      <w:szCs w:val="24"/>
      <w:lang w:eastAsia="zh-CN"/>
    </w:rPr>
  </w:style>
  <w:style w:type="paragraph" w:customStyle="1" w:styleId="aff3">
    <w:name w:val="Знак Знак Знак Знак Знак Знак"/>
    <w:basedOn w:val="a2"/>
    <w:uiPriority w:val="99"/>
    <w:rsid w:val="00280C88"/>
    <w:pPr>
      <w:spacing w:before="280" w:after="280"/>
      <w:jc w:val="both"/>
    </w:pPr>
    <w:rPr>
      <w:rFonts w:ascii="Tahoma" w:hAnsi="Tahoma" w:cs="Tahoma"/>
      <w:sz w:val="20"/>
      <w:szCs w:val="20"/>
      <w:lang w:val="en-US"/>
    </w:rPr>
  </w:style>
  <w:style w:type="paragraph" w:customStyle="1" w:styleId="322">
    <w:name w:val="Основной текст 32"/>
    <w:basedOn w:val="a2"/>
    <w:uiPriority w:val="99"/>
    <w:rsid w:val="00280C88"/>
    <w:pPr>
      <w:spacing w:after="120"/>
    </w:pPr>
    <w:rPr>
      <w:sz w:val="16"/>
      <w:szCs w:val="16"/>
    </w:rPr>
  </w:style>
  <w:style w:type="paragraph" w:customStyle="1" w:styleId="aff4">
    <w:name w:val="Знак Знак Знак Знак Знак Знак Знак Знак Знак Знак Знак Знак Знак Знак Знак"/>
    <w:basedOn w:val="a2"/>
    <w:uiPriority w:val="99"/>
    <w:rsid w:val="00280C88"/>
    <w:pPr>
      <w:spacing w:before="280" w:after="280"/>
    </w:pPr>
    <w:rPr>
      <w:rFonts w:ascii="Tahoma" w:hAnsi="Tahoma" w:cs="Tahoma"/>
      <w:sz w:val="20"/>
      <w:szCs w:val="20"/>
      <w:lang w:val="en-US"/>
    </w:rPr>
  </w:style>
  <w:style w:type="paragraph" w:customStyle="1" w:styleId="aff5">
    <w:name w:val="Ñîäåðæ"/>
    <w:basedOn w:val="a2"/>
    <w:uiPriority w:val="99"/>
    <w:rsid w:val="00280C88"/>
    <w:pPr>
      <w:widowControl w:val="0"/>
      <w:overflowPunct w:val="0"/>
      <w:autoSpaceDE w:val="0"/>
      <w:spacing w:after="120"/>
      <w:jc w:val="center"/>
      <w:textAlignment w:val="baseline"/>
    </w:pPr>
    <w:rPr>
      <w:sz w:val="20"/>
      <w:szCs w:val="20"/>
    </w:rPr>
  </w:style>
  <w:style w:type="paragraph" w:styleId="aff6">
    <w:name w:val="Body Text Indent"/>
    <w:aliases w:val="Основной текст 1,Нумерованный список !!,Надин стиль"/>
    <w:basedOn w:val="a2"/>
    <w:link w:val="28"/>
    <w:rsid w:val="00280C88"/>
    <w:pPr>
      <w:spacing w:after="120"/>
      <w:ind w:left="283"/>
    </w:pPr>
  </w:style>
  <w:style w:type="character" w:customStyle="1" w:styleId="28">
    <w:name w:val="Основной текст с отступом Знак2"/>
    <w:aliases w:val="Основной текст 1 Знак2,Нумерованный список !! Знак2,Надин стиль Знак1"/>
    <w:link w:val="aff6"/>
    <w:uiPriority w:val="99"/>
    <w:locked/>
    <w:rsid w:val="00FC03CD"/>
    <w:rPr>
      <w:rFonts w:cs="Times New Roman"/>
      <w:color w:val="000000"/>
      <w:sz w:val="28"/>
      <w:lang w:val="ru-RU" w:eastAsia="ar-SA" w:bidi="ar-SA"/>
    </w:rPr>
  </w:style>
  <w:style w:type="paragraph" w:customStyle="1" w:styleId="western">
    <w:name w:val="western"/>
    <w:basedOn w:val="a2"/>
    <w:uiPriority w:val="99"/>
    <w:rsid w:val="00280C88"/>
    <w:pPr>
      <w:spacing w:before="280" w:after="280"/>
    </w:pPr>
  </w:style>
  <w:style w:type="paragraph" w:styleId="aff7">
    <w:name w:val="Balloon Text"/>
    <w:basedOn w:val="a2"/>
    <w:link w:val="1f"/>
    <w:rsid w:val="00280C88"/>
    <w:rPr>
      <w:rFonts w:ascii="Tahoma" w:hAnsi="Tahoma" w:cs="Tahoma"/>
      <w:sz w:val="16"/>
      <w:szCs w:val="16"/>
    </w:rPr>
  </w:style>
  <w:style w:type="character" w:customStyle="1" w:styleId="1f">
    <w:name w:val="Текст выноски Знак1"/>
    <w:link w:val="aff7"/>
    <w:uiPriority w:val="99"/>
    <w:semiHidden/>
    <w:locked/>
    <w:rsid w:val="001A7816"/>
    <w:rPr>
      <w:rFonts w:cs="Times New Roman"/>
      <w:sz w:val="2"/>
      <w:lang w:eastAsia="zh-CN"/>
    </w:rPr>
  </w:style>
  <w:style w:type="paragraph" w:customStyle="1" w:styleId="ConsPlusNonformat">
    <w:name w:val="ConsPlusNonformat"/>
    <w:rsid w:val="00280C88"/>
    <w:pPr>
      <w:widowControl w:val="0"/>
      <w:suppressAutoHyphens/>
      <w:autoSpaceDE w:val="0"/>
    </w:pPr>
    <w:rPr>
      <w:rFonts w:ascii="Courier New" w:hAnsi="Courier New" w:cs="Courier New"/>
      <w:lang w:eastAsia="zh-CN"/>
    </w:rPr>
  </w:style>
  <w:style w:type="paragraph" w:customStyle="1" w:styleId="ConsPlusCell">
    <w:name w:val="ConsPlusCell"/>
    <w:uiPriority w:val="99"/>
    <w:rsid w:val="00280C88"/>
    <w:pPr>
      <w:widowControl w:val="0"/>
      <w:suppressAutoHyphens/>
      <w:autoSpaceDE w:val="0"/>
    </w:pPr>
    <w:rPr>
      <w:rFonts w:ascii="Arial" w:hAnsi="Arial" w:cs="Arial"/>
      <w:lang w:eastAsia="zh-CN"/>
    </w:rPr>
  </w:style>
  <w:style w:type="paragraph" w:styleId="aff8">
    <w:name w:val="List Paragraph"/>
    <w:basedOn w:val="a2"/>
    <w:uiPriority w:val="34"/>
    <w:qFormat/>
    <w:rsid w:val="00280C88"/>
    <w:pPr>
      <w:suppressAutoHyphens/>
      <w:spacing w:line="100" w:lineRule="atLeast"/>
      <w:ind w:left="720"/>
    </w:pPr>
  </w:style>
  <w:style w:type="paragraph" w:styleId="aff9">
    <w:name w:val="Normal (Web)"/>
    <w:basedOn w:val="a2"/>
    <w:uiPriority w:val="99"/>
    <w:rsid w:val="00280C88"/>
    <w:pPr>
      <w:suppressAutoHyphens/>
      <w:spacing w:before="280" w:after="280" w:line="100" w:lineRule="atLeast"/>
    </w:pPr>
  </w:style>
  <w:style w:type="paragraph" w:customStyle="1" w:styleId="1f0">
    <w:name w:val="Обычный1"/>
    <w:link w:val="Normal"/>
    <w:uiPriority w:val="99"/>
    <w:rsid w:val="00280C88"/>
    <w:pPr>
      <w:suppressAutoHyphens/>
      <w:autoSpaceDE w:val="0"/>
    </w:pPr>
    <w:rPr>
      <w:color w:val="000000"/>
      <w:sz w:val="22"/>
      <w:szCs w:val="22"/>
      <w:lang w:eastAsia="zh-CN"/>
    </w:rPr>
  </w:style>
  <w:style w:type="paragraph" w:customStyle="1" w:styleId="ConsNormal0">
    <w:name w:val="ConsNormal"/>
    <w:rsid w:val="00280C88"/>
    <w:pPr>
      <w:suppressAutoHyphens/>
      <w:autoSpaceDE w:val="0"/>
      <w:ind w:right="19772" w:firstLine="720"/>
    </w:pPr>
    <w:rPr>
      <w:rFonts w:ascii="Arial" w:hAnsi="Arial" w:cs="Arial"/>
      <w:lang w:eastAsia="zh-CN"/>
    </w:rPr>
  </w:style>
  <w:style w:type="paragraph" w:customStyle="1" w:styleId="ConsPlusNormal1">
    <w:name w:val="ConsPlusNormal"/>
    <w:rsid w:val="00280C88"/>
    <w:pPr>
      <w:widowControl w:val="0"/>
      <w:suppressAutoHyphens/>
      <w:autoSpaceDE w:val="0"/>
      <w:ind w:firstLine="720"/>
    </w:pPr>
    <w:rPr>
      <w:rFonts w:ascii="Arial" w:hAnsi="Arial" w:cs="Arial"/>
      <w:lang w:eastAsia="zh-CN"/>
    </w:rPr>
  </w:style>
  <w:style w:type="paragraph" w:customStyle="1" w:styleId="29">
    <w:name w:val="Знак Знак2"/>
    <w:basedOn w:val="a2"/>
    <w:uiPriority w:val="99"/>
    <w:rsid w:val="00280C88"/>
    <w:pPr>
      <w:spacing w:before="280" w:after="280"/>
    </w:pPr>
    <w:rPr>
      <w:rFonts w:ascii="Tahoma" w:hAnsi="Tahoma" w:cs="Tahoma"/>
      <w:sz w:val="20"/>
      <w:szCs w:val="20"/>
      <w:lang w:val="en-US"/>
    </w:rPr>
  </w:style>
  <w:style w:type="paragraph" w:customStyle="1" w:styleId="WW-">
    <w:name w:val="WW-Заголовок"/>
    <w:basedOn w:val="a2"/>
    <w:next w:val="afe"/>
    <w:uiPriority w:val="99"/>
    <w:rsid w:val="00280C88"/>
    <w:pPr>
      <w:keepNext/>
      <w:widowControl w:val="0"/>
      <w:suppressAutoHyphens/>
      <w:autoSpaceDE w:val="0"/>
      <w:spacing w:before="240" w:after="120"/>
    </w:pPr>
    <w:rPr>
      <w:rFonts w:ascii="Arial" w:eastAsia="SimSun" w:hAnsi="Arial" w:cs="Tahoma"/>
      <w:sz w:val="28"/>
      <w:szCs w:val="28"/>
    </w:rPr>
  </w:style>
  <w:style w:type="paragraph" w:customStyle="1" w:styleId="46">
    <w:name w:val="Основной текст (4)"/>
    <w:basedOn w:val="a2"/>
    <w:uiPriority w:val="99"/>
    <w:rsid w:val="00280C88"/>
    <w:pPr>
      <w:shd w:val="clear" w:color="auto" w:fill="FFFFFF"/>
      <w:spacing w:before="420" w:after="120" w:line="240" w:lineRule="atLeast"/>
    </w:pPr>
    <w:rPr>
      <w:sz w:val="27"/>
      <w:szCs w:val="27"/>
      <w:lang w:eastAsia="ru-RU"/>
    </w:rPr>
  </w:style>
  <w:style w:type="paragraph" w:customStyle="1" w:styleId="affa">
    <w:name w:val="Колонтитул"/>
    <w:basedOn w:val="a2"/>
    <w:uiPriority w:val="99"/>
    <w:rsid w:val="00280C88"/>
    <w:pPr>
      <w:shd w:val="clear" w:color="auto" w:fill="FFFFFF"/>
    </w:pPr>
    <w:rPr>
      <w:sz w:val="20"/>
      <w:szCs w:val="20"/>
      <w:lang w:eastAsia="ru-RU"/>
    </w:rPr>
  </w:style>
  <w:style w:type="paragraph" w:customStyle="1" w:styleId="56">
    <w:name w:val="Основной текст (5)"/>
    <w:basedOn w:val="a2"/>
    <w:uiPriority w:val="99"/>
    <w:rsid w:val="00280C88"/>
    <w:pPr>
      <w:shd w:val="clear" w:color="auto" w:fill="FFFFFF"/>
      <w:spacing w:line="230" w:lineRule="exact"/>
    </w:pPr>
    <w:rPr>
      <w:b/>
      <w:bCs/>
      <w:sz w:val="21"/>
      <w:szCs w:val="21"/>
      <w:lang w:eastAsia="ru-RU"/>
    </w:rPr>
  </w:style>
  <w:style w:type="paragraph" w:customStyle="1" w:styleId="73">
    <w:name w:val="Основной текст (7)"/>
    <w:basedOn w:val="a2"/>
    <w:uiPriority w:val="99"/>
    <w:rsid w:val="00280C88"/>
    <w:pPr>
      <w:shd w:val="clear" w:color="auto" w:fill="FFFFFF"/>
      <w:spacing w:before="480" w:after="120" w:line="240" w:lineRule="atLeast"/>
    </w:pPr>
    <w:rPr>
      <w:sz w:val="15"/>
      <w:szCs w:val="15"/>
      <w:lang w:eastAsia="ru-RU"/>
    </w:rPr>
  </w:style>
  <w:style w:type="paragraph" w:customStyle="1" w:styleId="47">
    <w:name w:val="Заголовок №4"/>
    <w:basedOn w:val="a2"/>
    <w:uiPriority w:val="99"/>
    <w:rsid w:val="00280C88"/>
    <w:pPr>
      <w:shd w:val="clear" w:color="auto" w:fill="FFFFFF"/>
      <w:spacing w:after="480" w:line="326" w:lineRule="exact"/>
      <w:jc w:val="center"/>
    </w:pPr>
    <w:rPr>
      <w:sz w:val="27"/>
      <w:szCs w:val="27"/>
      <w:lang w:eastAsia="ru-RU"/>
    </w:rPr>
  </w:style>
  <w:style w:type="paragraph" w:customStyle="1" w:styleId="112">
    <w:name w:val="Основной текст (11)"/>
    <w:basedOn w:val="a2"/>
    <w:uiPriority w:val="99"/>
    <w:rsid w:val="00280C88"/>
    <w:pPr>
      <w:shd w:val="clear" w:color="auto" w:fill="FFFFFF"/>
      <w:spacing w:line="278" w:lineRule="exact"/>
    </w:pPr>
    <w:rPr>
      <w:b/>
      <w:bCs/>
      <w:sz w:val="23"/>
      <w:szCs w:val="23"/>
      <w:lang w:eastAsia="ru-RU"/>
    </w:rPr>
  </w:style>
  <w:style w:type="paragraph" w:customStyle="1" w:styleId="57">
    <w:name w:val="Заголовок №5"/>
    <w:basedOn w:val="a2"/>
    <w:uiPriority w:val="99"/>
    <w:rsid w:val="00280C88"/>
    <w:pPr>
      <w:shd w:val="clear" w:color="auto" w:fill="FFFFFF"/>
      <w:spacing w:before="600" w:line="278" w:lineRule="exact"/>
    </w:pPr>
    <w:rPr>
      <w:b/>
      <w:bCs/>
      <w:sz w:val="23"/>
      <w:szCs w:val="23"/>
      <w:lang w:eastAsia="ru-RU"/>
    </w:rPr>
  </w:style>
  <w:style w:type="paragraph" w:customStyle="1" w:styleId="1f1">
    <w:name w:val="Абзац списка1"/>
    <w:basedOn w:val="a2"/>
    <w:uiPriority w:val="99"/>
    <w:rsid w:val="00280C88"/>
    <w:pPr>
      <w:ind w:left="720"/>
      <w:contextualSpacing/>
    </w:pPr>
  </w:style>
  <w:style w:type="paragraph" w:customStyle="1" w:styleId="230">
    <w:name w:val="Основной текст 23"/>
    <w:basedOn w:val="a2"/>
    <w:uiPriority w:val="99"/>
    <w:rsid w:val="00280C88"/>
    <w:pPr>
      <w:spacing w:after="120" w:line="480" w:lineRule="auto"/>
    </w:pPr>
  </w:style>
  <w:style w:type="paragraph" w:customStyle="1" w:styleId="ConsPlusTitle0">
    <w:name w:val="ConsPlusTitle"/>
    <w:rsid w:val="00280C88"/>
    <w:pPr>
      <w:widowControl w:val="0"/>
      <w:suppressAutoHyphens/>
      <w:autoSpaceDE w:val="0"/>
    </w:pPr>
    <w:rPr>
      <w:b/>
      <w:bCs/>
      <w:sz w:val="28"/>
      <w:szCs w:val="28"/>
      <w:lang w:eastAsia="zh-CN"/>
    </w:rPr>
  </w:style>
  <w:style w:type="paragraph" w:customStyle="1" w:styleId="affb">
    <w:name w:val="подпись к объекту"/>
    <w:basedOn w:val="a2"/>
    <w:next w:val="a2"/>
    <w:uiPriority w:val="99"/>
    <w:rsid w:val="00280C88"/>
    <w:pPr>
      <w:tabs>
        <w:tab w:val="left" w:pos="3060"/>
      </w:tabs>
      <w:spacing w:line="240" w:lineRule="atLeast"/>
      <w:jc w:val="center"/>
    </w:pPr>
    <w:rPr>
      <w:b/>
      <w:caps/>
      <w:sz w:val="28"/>
      <w:szCs w:val="20"/>
    </w:rPr>
  </w:style>
  <w:style w:type="paragraph" w:customStyle="1" w:styleId="211">
    <w:name w:val="Основной текст с отступом 21"/>
    <w:basedOn w:val="a2"/>
    <w:rsid w:val="00280C88"/>
    <w:pPr>
      <w:tabs>
        <w:tab w:val="left" w:pos="4640"/>
      </w:tabs>
      <w:ind w:firstLine="709"/>
      <w:jc w:val="both"/>
    </w:pPr>
    <w:rPr>
      <w:sz w:val="28"/>
      <w:szCs w:val="20"/>
    </w:rPr>
  </w:style>
  <w:style w:type="paragraph" w:customStyle="1" w:styleId="1f2">
    <w:name w:val="Текст1"/>
    <w:basedOn w:val="a2"/>
    <w:rsid w:val="00280C88"/>
    <w:rPr>
      <w:rFonts w:ascii="Courier New" w:hAnsi="Courier New" w:cs="Courier New"/>
      <w:sz w:val="20"/>
      <w:szCs w:val="20"/>
    </w:rPr>
  </w:style>
  <w:style w:type="paragraph" w:customStyle="1" w:styleId="1f3">
    <w:name w:val="Стиль1"/>
    <w:basedOn w:val="a2"/>
    <w:next w:val="510"/>
    <w:uiPriority w:val="99"/>
    <w:rsid w:val="00280C88"/>
    <w:pPr>
      <w:ind w:left="360"/>
      <w:jc w:val="both"/>
    </w:pPr>
    <w:rPr>
      <w:sz w:val="28"/>
    </w:rPr>
  </w:style>
  <w:style w:type="paragraph" w:customStyle="1" w:styleId="510">
    <w:name w:val="Список 51"/>
    <w:basedOn w:val="a2"/>
    <w:uiPriority w:val="99"/>
    <w:rsid w:val="00280C88"/>
    <w:pPr>
      <w:ind w:left="1415" w:hanging="283"/>
    </w:pPr>
  </w:style>
  <w:style w:type="paragraph" w:customStyle="1" w:styleId="212">
    <w:name w:val="Основной текст 21"/>
    <w:basedOn w:val="a2"/>
    <w:uiPriority w:val="99"/>
    <w:rsid w:val="00280C88"/>
    <w:pPr>
      <w:autoSpaceDE w:val="0"/>
      <w:jc w:val="both"/>
    </w:pPr>
  </w:style>
  <w:style w:type="paragraph" w:customStyle="1" w:styleId="CharChar1CharChar1CharChar">
    <w:name w:val="Char Char Знак Знак1 Char Char1 Знак Знак Char Char"/>
    <w:basedOn w:val="a2"/>
    <w:rsid w:val="00280C88"/>
    <w:pPr>
      <w:spacing w:before="280" w:after="280"/>
    </w:pPr>
    <w:rPr>
      <w:rFonts w:ascii="Tahoma" w:hAnsi="Tahoma" w:cs="Tahoma"/>
      <w:sz w:val="20"/>
      <w:szCs w:val="20"/>
      <w:lang w:val="en-US"/>
    </w:rPr>
  </w:style>
  <w:style w:type="paragraph" w:customStyle="1" w:styleId="113">
    <w:name w:val="Знак Знак Знак Знак1 Знак Знак Знак Знак Знак Знак Знак Знак1 Знак"/>
    <w:basedOn w:val="a2"/>
    <w:uiPriority w:val="99"/>
    <w:rsid w:val="00280C88"/>
    <w:pPr>
      <w:spacing w:before="280" w:after="280"/>
      <w:jc w:val="both"/>
    </w:pPr>
    <w:rPr>
      <w:rFonts w:ascii="Tahoma" w:hAnsi="Tahoma" w:cs="Tahoma"/>
      <w:sz w:val="20"/>
      <w:szCs w:val="20"/>
      <w:lang w:val="en-US"/>
    </w:rPr>
  </w:style>
  <w:style w:type="paragraph" w:customStyle="1" w:styleId="affc">
    <w:name w:val="Знак Знак Знак Знак"/>
    <w:basedOn w:val="a2"/>
    <w:uiPriority w:val="99"/>
    <w:rsid w:val="00280C88"/>
    <w:pPr>
      <w:spacing w:after="160" w:line="240" w:lineRule="exact"/>
    </w:pPr>
    <w:rPr>
      <w:rFonts w:ascii="Verdana" w:hAnsi="Verdana" w:cs="Verdana"/>
      <w:sz w:val="20"/>
      <w:szCs w:val="20"/>
      <w:lang w:val="en-US"/>
    </w:rPr>
  </w:style>
  <w:style w:type="paragraph" w:customStyle="1" w:styleId="11Char">
    <w:name w:val="Знак1 Знак Знак Знак Знак Знак Знак Знак Знак1 Char"/>
    <w:basedOn w:val="a2"/>
    <w:uiPriority w:val="99"/>
    <w:rsid w:val="00280C88"/>
    <w:pPr>
      <w:spacing w:after="160" w:line="240" w:lineRule="exact"/>
    </w:pPr>
    <w:rPr>
      <w:rFonts w:ascii="Verdana" w:hAnsi="Verdana" w:cs="Verdana"/>
      <w:sz w:val="20"/>
      <w:szCs w:val="20"/>
      <w:lang w:val="en-US"/>
    </w:rPr>
  </w:style>
  <w:style w:type="paragraph" w:customStyle="1" w:styleId="Style6">
    <w:name w:val="Style6"/>
    <w:basedOn w:val="a2"/>
    <w:rsid w:val="00280C88"/>
    <w:pPr>
      <w:widowControl w:val="0"/>
      <w:autoSpaceDE w:val="0"/>
      <w:spacing w:line="330" w:lineRule="exact"/>
      <w:ind w:firstLine="710"/>
      <w:jc w:val="both"/>
    </w:pPr>
  </w:style>
  <w:style w:type="paragraph" w:customStyle="1" w:styleId="affd">
    <w:name w:val="Знак Знак Знак Знак Знак Знак Знак Знак Знак Знак"/>
    <w:basedOn w:val="a2"/>
    <w:uiPriority w:val="99"/>
    <w:rsid w:val="00280C88"/>
    <w:pPr>
      <w:widowControl w:val="0"/>
      <w:spacing w:after="160" w:line="240" w:lineRule="exact"/>
      <w:jc w:val="right"/>
    </w:pPr>
    <w:rPr>
      <w:sz w:val="20"/>
      <w:szCs w:val="20"/>
      <w:lang w:val="en-GB"/>
    </w:rPr>
  </w:style>
  <w:style w:type="paragraph" w:customStyle="1" w:styleId="1f4">
    <w:name w:val="1"/>
    <w:basedOn w:val="a2"/>
    <w:uiPriority w:val="99"/>
    <w:rsid w:val="00280C88"/>
    <w:pPr>
      <w:spacing w:after="160" w:line="240" w:lineRule="exact"/>
    </w:pPr>
    <w:rPr>
      <w:rFonts w:ascii="Verdana" w:hAnsi="Verdana" w:cs="Verdana"/>
      <w:lang w:val="en-US"/>
    </w:rPr>
  </w:style>
  <w:style w:type="paragraph" w:customStyle="1" w:styleId="affe">
    <w:name w:val="Номер"/>
    <w:basedOn w:val="a2"/>
    <w:uiPriority w:val="99"/>
    <w:rsid w:val="00280C88"/>
    <w:pPr>
      <w:jc w:val="center"/>
    </w:pPr>
    <w:rPr>
      <w:sz w:val="28"/>
      <w:szCs w:val="20"/>
    </w:rPr>
  </w:style>
  <w:style w:type="paragraph" w:customStyle="1" w:styleId="1f5">
    <w:name w:val="Схема документа1"/>
    <w:basedOn w:val="a2"/>
    <w:uiPriority w:val="99"/>
    <w:rsid w:val="00280C88"/>
    <w:pPr>
      <w:shd w:val="clear" w:color="auto" w:fill="000080"/>
      <w:spacing w:after="200" w:line="276" w:lineRule="auto"/>
    </w:pPr>
    <w:rPr>
      <w:rFonts w:ascii="Tahoma" w:hAnsi="Tahoma" w:cs="Tahoma"/>
      <w:sz w:val="20"/>
      <w:szCs w:val="20"/>
    </w:rPr>
  </w:style>
  <w:style w:type="paragraph" w:customStyle="1" w:styleId="2a">
    <w:name w:val="Название2"/>
    <w:basedOn w:val="a2"/>
    <w:uiPriority w:val="99"/>
    <w:rsid w:val="00280C88"/>
    <w:pPr>
      <w:suppressLineNumbers/>
      <w:spacing w:before="120" w:after="120"/>
    </w:pPr>
    <w:rPr>
      <w:rFonts w:cs="Tahoma"/>
      <w:i/>
      <w:iCs/>
    </w:rPr>
  </w:style>
  <w:style w:type="paragraph" w:customStyle="1" w:styleId="2b">
    <w:name w:val="Указатель2"/>
    <w:basedOn w:val="a2"/>
    <w:uiPriority w:val="99"/>
    <w:rsid w:val="00280C88"/>
    <w:pPr>
      <w:suppressLineNumbers/>
    </w:pPr>
    <w:rPr>
      <w:rFonts w:cs="Tahoma"/>
      <w:sz w:val="28"/>
      <w:szCs w:val="20"/>
    </w:rPr>
  </w:style>
  <w:style w:type="paragraph" w:customStyle="1" w:styleId="1f6">
    <w:name w:val="Название1"/>
    <w:basedOn w:val="a2"/>
    <w:uiPriority w:val="99"/>
    <w:rsid w:val="00280C88"/>
    <w:pPr>
      <w:suppressLineNumbers/>
      <w:spacing w:before="120" w:after="120"/>
    </w:pPr>
    <w:rPr>
      <w:rFonts w:cs="Tahoma"/>
      <w:i/>
      <w:iCs/>
    </w:rPr>
  </w:style>
  <w:style w:type="paragraph" w:customStyle="1" w:styleId="1f7">
    <w:name w:val="Указатель1"/>
    <w:basedOn w:val="a2"/>
    <w:uiPriority w:val="99"/>
    <w:rsid w:val="00280C88"/>
    <w:pPr>
      <w:suppressLineNumbers/>
    </w:pPr>
    <w:rPr>
      <w:rFonts w:cs="Tahoma"/>
      <w:sz w:val="28"/>
      <w:szCs w:val="20"/>
    </w:rPr>
  </w:style>
  <w:style w:type="paragraph" w:customStyle="1" w:styleId="afff">
    <w:name w:val="Содержимое таблицы"/>
    <w:basedOn w:val="a2"/>
    <w:uiPriority w:val="99"/>
    <w:rsid w:val="00280C88"/>
    <w:pPr>
      <w:suppressLineNumbers/>
    </w:pPr>
    <w:rPr>
      <w:sz w:val="28"/>
      <w:szCs w:val="20"/>
    </w:rPr>
  </w:style>
  <w:style w:type="paragraph" w:customStyle="1" w:styleId="afff0">
    <w:name w:val="Заголовок таблицы"/>
    <w:basedOn w:val="afff"/>
    <w:uiPriority w:val="99"/>
    <w:rsid w:val="00280C88"/>
    <w:pPr>
      <w:jc w:val="center"/>
    </w:pPr>
    <w:rPr>
      <w:b/>
      <w:bCs/>
    </w:rPr>
  </w:style>
  <w:style w:type="paragraph" w:customStyle="1" w:styleId="Style1">
    <w:name w:val="Style1"/>
    <w:basedOn w:val="a2"/>
    <w:uiPriority w:val="99"/>
    <w:rsid w:val="00280C88"/>
    <w:pPr>
      <w:widowControl w:val="0"/>
      <w:autoSpaceDE w:val="0"/>
      <w:spacing w:line="324" w:lineRule="exact"/>
      <w:jc w:val="center"/>
    </w:pPr>
  </w:style>
  <w:style w:type="paragraph" w:customStyle="1" w:styleId="312">
    <w:name w:val="Основной текст с отступом 31"/>
    <w:basedOn w:val="a2"/>
    <w:uiPriority w:val="99"/>
    <w:rsid w:val="00280C88"/>
    <w:pPr>
      <w:ind w:firstLine="567"/>
      <w:jc w:val="both"/>
    </w:pPr>
    <w:rPr>
      <w:sz w:val="28"/>
      <w:szCs w:val="20"/>
    </w:rPr>
  </w:style>
  <w:style w:type="paragraph" w:styleId="HTML">
    <w:name w:val="HTML Preformatted"/>
    <w:basedOn w:val="a2"/>
    <w:link w:val="HTML0"/>
    <w:uiPriority w:val="99"/>
    <w:rsid w:val="00280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HTML0">
    <w:name w:val="Стандартный HTML Знак"/>
    <w:link w:val="HTML"/>
    <w:uiPriority w:val="99"/>
    <w:locked/>
    <w:rsid w:val="000D08EC"/>
    <w:rPr>
      <w:rFonts w:ascii="Arial Unicode MS" w:eastAsia="Arial Unicode MS" w:hAnsi="Arial Unicode MS" w:cs="Times New Roman"/>
      <w:lang w:eastAsia="zh-CN"/>
    </w:rPr>
  </w:style>
  <w:style w:type="paragraph" w:customStyle="1" w:styleId="WW-0">
    <w:name w:val="WW-Базовый"/>
    <w:uiPriority w:val="99"/>
    <w:rsid w:val="00280C88"/>
    <w:pPr>
      <w:suppressAutoHyphens/>
      <w:ind w:firstLine="567"/>
      <w:jc w:val="both"/>
    </w:pPr>
    <w:rPr>
      <w:sz w:val="24"/>
      <w:szCs w:val="24"/>
      <w:lang w:eastAsia="zh-CN"/>
    </w:rPr>
  </w:style>
  <w:style w:type="paragraph" w:customStyle="1" w:styleId="1f8">
    <w:name w:val="Цитата1"/>
    <w:basedOn w:val="a2"/>
    <w:uiPriority w:val="99"/>
    <w:rsid w:val="00280C88"/>
    <w:pPr>
      <w:ind w:left="567" w:right="567"/>
      <w:jc w:val="both"/>
    </w:pPr>
    <w:rPr>
      <w:b/>
      <w:bCs/>
      <w:sz w:val="28"/>
    </w:rPr>
  </w:style>
  <w:style w:type="paragraph" w:customStyle="1" w:styleId="afff1">
    <w:name w:val="Центр"/>
    <w:basedOn w:val="a2"/>
    <w:uiPriority w:val="99"/>
    <w:rsid w:val="00280C88"/>
    <w:pPr>
      <w:spacing w:line="320" w:lineRule="exact"/>
      <w:jc w:val="center"/>
    </w:pPr>
    <w:rPr>
      <w:sz w:val="28"/>
      <w:szCs w:val="20"/>
    </w:rPr>
  </w:style>
  <w:style w:type="paragraph" w:customStyle="1" w:styleId="1f9">
    <w:name w:val="заголовок 1"/>
    <w:basedOn w:val="a2"/>
    <w:next w:val="a2"/>
    <w:uiPriority w:val="99"/>
    <w:rsid w:val="00280C88"/>
    <w:pPr>
      <w:keepNext/>
      <w:spacing w:line="240" w:lineRule="atLeast"/>
      <w:jc w:val="center"/>
    </w:pPr>
    <w:rPr>
      <w:spacing w:val="20"/>
      <w:sz w:val="36"/>
      <w:szCs w:val="20"/>
    </w:rPr>
  </w:style>
  <w:style w:type="paragraph" w:customStyle="1" w:styleId="msonormalcxspmiddle">
    <w:name w:val="msonormalcxspmiddle"/>
    <w:basedOn w:val="a2"/>
    <w:uiPriority w:val="99"/>
    <w:rsid w:val="00280C88"/>
    <w:pPr>
      <w:spacing w:before="280" w:after="280"/>
    </w:pPr>
  </w:style>
  <w:style w:type="paragraph" w:customStyle="1" w:styleId="afff2">
    <w:name w:val="Текст док"/>
    <w:basedOn w:val="a2"/>
    <w:uiPriority w:val="99"/>
    <w:rsid w:val="00280C88"/>
    <w:pPr>
      <w:tabs>
        <w:tab w:val="left" w:pos="7088"/>
      </w:tabs>
      <w:autoSpaceDE w:val="0"/>
      <w:jc w:val="center"/>
    </w:pPr>
    <w:rPr>
      <w:sz w:val="20"/>
      <w:szCs w:val="20"/>
    </w:rPr>
  </w:style>
  <w:style w:type="paragraph" w:customStyle="1" w:styleId="ConsNonformat">
    <w:name w:val="ConsNonformat"/>
    <w:uiPriority w:val="99"/>
    <w:rsid w:val="00280C88"/>
    <w:pPr>
      <w:widowControl w:val="0"/>
      <w:suppressAutoHyphens/>
      <w:autoSpaceDE w:val="0"/>
    </w:pPr>
    <w:rPr>
      <w:rFonts w:ascii="Courier New" w:hAnsi="Courier New" w:cs="Courier New"/>
      <w:lang w:eastAsia="zh-CN"/>
    </w:rPr>
  </w:style>
  <w:style w:type="paragraph" w:customStyle="1" w:styleId="afff3">
    <w:name w:val="Знак Знак Знак Знак Знак Знак Знак"/>
    <w:basedOn w:val="a2"/>
    <w:rsid w:val="00280C88"/>
    <w:pPr>
      <w:spacing w:before="280" w:after="280"/>
      <w:jc w:val="both"/>
    </w:pPr>
    <w:rPr>
      <w:rFonts w:ascii="Tahoma" w:hAnsi="Tahoma" w:cs="Tahoma"/>
      <w:sz w:val="20"/>
      <w:szCs w:val="20"/>
      <w:lang w:val="en-US"/>
    </w:rPr>
  </w:style>
  <w:style w:type="paragraph" w:customStyle="1" w:styleId="ConsTitle">
    <w:name w:val="ConsTitle"/>
    <w:uiPriority w:val="99"/>
    <w:rsid w:val="00280C88"/>
    <w:pPr>
      <w:suppressAutoHyphens/>
      <w:autoSpaceDE w:val="0"/>
      <w:ind w:right="19772"/>
    </w:pPr>
    <w:rPr>
      <w:rFonts w:ascii="Arial" w:hAnsi="Arial" w:cs="Arial"/>
      <w:b/>
      <w:bCs/>
      <w:lang w:eastAsia="zh-CN"/>
    </w:rPr>
  </w:style>
  <w:style w:type="paragraph" w:customStyle="1" w:styleId="1fa">
    <w:name w:val="Знак Знак Знак Знак Знак Знак Знак Знак Знак Знак1"/>
    <w:basedOn w:val="a2"/>
    <w:uiPriority w:val="99"/>
    <w:rsid w:val="00280C88"/>
    <w:pPr>
      <w:spacing w:before="280" w:after="280"/>
      <w:jc w:val="both"/>
    </w:pPr>
    <w:rPr>
      <w:rFonts w:ascii="Tahoma" w:hAnsi="Tahoma" w:cs="Tahoma"/>
      <w:sz w:val="20"/>
      <w:szCs w:val="20"/>
      <w:lang w:val="en-US"/>
    </w:rPr>
  </w:style>
  <w:style w:type="paragraph" w:customStyle="1" w:styleId="2c">
    <w:name w:val="Основной текст (2)"/>
    <w:basedOn w:val="a2"/>
    <w:uiPriority w:val="99"/>
    <w:rsid w:val="00280C88"/>
    <w:pPr>
      <w:shd w:val="clear" w:color="auto" w:fill="FFFFFF"/>
      <w:spacing w:line="336" w:lineRule="exact"/>
    </w:pPr>
    <w:rPr>
      <w:b/>
      <w:bCs/>
      <w:sz w:val="28"/>
      <w:szCs w:val="28"/>
      <w:lang w:eastAsia="ru-RU"/>
    </w:rPr>
  </w:style>
  <w:style w:type="paragraph" w:customStyle="1" w:styleId="fn2r">
    <w:name w:val="fn2r"/>
    <w:basedOn w:val="a2"/>
    <w:uiPriority w:val="99"/>
    <w:rsid w:val="00280C88"/>
    <w:pPr>
      <w:spacing w:before="280" w:after="280"/>
    </w:pPr>
  </w:style>
  <w:style w:type="paragraph" w:customStyle="1" w:styleId="1fb">
    <w:name w:val="Основной текст1"/>
    <w:basedOn w:val="a2"/>
    <w:uiPriority w:val="99"/>
    <w:rsid w:val="00280C88"/>
    <w:pPr>
      <w:widowControl w:val="0"/>
      <w:shd w:val="clear" w:color="auto" w:fill="FFFFFF"/>
      <w:spacing w:before="360" w:line="322" w:lineRule="exact"/>
      <w:jc w:val="both"/>
    </w:pPr>
    <w:rPr>
      <w:sz w:val="27"/>
      <w:szCs w:val="27"/>
      <w:shd w:val="clear" w:color="auto" w:fill="FFFFFF"/>
      <w:lang w:eastAsia="ru-RU"/>
    </w:rPr>
  </w:style>
  <w:style w:type="paragraph" w:customStyle="1" w:styleId="1fc">
    <w:name w:val="Знак Знак Знак Знак Знак Знак1 Знак Знак"/>
    <w:basedOn w:val="a2"/>
    <w:uiPriority w:val="99"/>
    <w:rsid w:val="00280C88"/>
    <w:pPr>
      <w:spacing w:before="280" w:after="280"/>
    </w:pPr>
    <w:rPr>
      <w:rFonts w:ascii="Tahoma" w:hAnsi="Tahoma" w:cs="Tahoma"/>
      <w:sz w:val="20"/>
      <w:szCs w:val="20"/>
      <w:lang w:val="en-US"/>
    </w:rPr>
  </w:style>
  <w:style w:type="paragraph" w:customStyle="1" w:styleId="36">
    <w:name w:val="Знак Знак Знак Знак Знак Знак3"/>
    <w:basedOn w:val="a2"/>
    <w:uiPriority w:val="99"/>
    <w:rsid w:val="00280C88"/>
    <w:pPr>
      <w:spacing w:before="280" w:after="280"/>
      <w:jc w:val="both"/>
    </w:pPr>
    <w:rPr>
      <w:rFonts w:ascii="Tahoma" w:hAnsi="Tahoma" w:cs="Tahoma"/>
      <w:sz w:val="20"/>
      <w:szCs w:val="20"/>
      <w:lang w:val="en-US"/>
    </w:rPr>
  </w:style>
  <w:style w:type="paragraph" w:customStyle="1" w:styleId="1fd">
    <w:name w:val="Знак Знак Знак Знак Знак Знак1 Знак Знак Знак Знак Знак Знак Знак Знак Знак Знак"/>
    <w:basedOn w:val="a2"/>
    <w:uiPriority w:val="99"/>
    <w:rsid w:val="00280C88"/>
    <w:pPr>
      <w:spacing w:before="280" w:after="280"/>
    </w:pPr>
    <w:rPr>
      <w:rFonts w:ascii="Tahoma" w:hAnsi="Tahoma" w:cs="Tahoma"/>
      <w:sz w:val="20"/>
      <w:szCs w:val="20"/>
      <w:lang w:val="en-US"/>
    </w:rPr>
  </w:style>
  <w:style w:type="paragraph" w:customStyle="1" w:styleId="2d">
    <w:name w:val="Основной текст2"/>
    <w:basedOn w:val="a2"/>
    <w:uiPriority w:val="99"/>
    <w:rsid w:val="00280C88"/>
    <w:pPr>
      <w:widowControl w:val="0"/>
      <w:shd w:val="clear" w:color="auto" w:fill="FFFFFF"/>
      <w:spacing w:before="300" w:after="120" w:line="312" w:lineRule="exact"/>
    </w:pPr>
    <w:rPr>
      <w:sz w:val="26"/>
      <w:szCs w:val="26"/>
      <w:shd w:val="clear" w:color="auto" w:fill="FFFFFF"/>
      <w:lang w:eastAsia="ru-RU"/>
    </w:rPr>
  </w:style>
  <w:style w:type="paragraph" w:customStyle="1" w:styleId="58">
    <w:name w:val="Основной текст5"/>
    <w:basedOn w:val="a2"/>
    <w:uiPriority w:val="99"/>
    <w:rsid w:val="00280C88"/>
    <w:pPr>
      <w:widowControl w:val="0"/>
      <w:shd w:val="clear" w:color="auto" w:fill="FFFFFF"/>
      <w:spacing w:before="1020" w:after="360" w:line="240" w:lineRule="atLeast"/>
      <w:jc w:val="center"/>
    </w:pPr>
    <w:rPr>
      <w:sz w:val="27"/>
      <w:szCs w:val="27"/>
    </w:rPr>
  </w:style>
  <w:style w:type="paragraph" w:customStyle="1" w:styleId="213">
    <w:name w:val="Красная строка 21"/>
    <w:basedOn w:val="aff6"/>
    <w:uiPriority w:val="99"/>
    <w:rsid w:val="00280C88"/>
    <w:pPr>
      <w:ind w:firstLine="210"/>
    </w:pPr>
  </w:style>
  <w:style w:type="paragraph" w:customStyle="1" w:styleId="2e">
    <w:name w:val="2"/>
    <w:basedOn w:val="a2"/>
    <w:uiPriority w:val="99"/>
    <w:rsid w:val="00280C88"/>
    <w:pPr>
      <w:spacing w:after="160" w:line="240" w:lineRule="exact"/>
      <w:jc w:val="both"/>
    </w:pPr>
    <w:rPr>
      <w:szCs w:val="20"/>
      <w:lang w:val="en-US"/>
    </w:rPr>
  </w:style>
  <w:style w:type="paragraph" w:customStyle="1" w:styleId="WW-Normal">
    <w:name w:val="WW-Normal"/>
    <w:uiPriority w:val="99"/>
    <w:rsid w:val="00280C88"/>
    <w:pPr>
      <w:suppressAutoHyphens/>
      <w:autoSpaceDE w:val="0"/>
    </w:pPr>
    <w:rPr>
      <w:color w:val="000000"/>
      <w:sz w:val="24"/>
      <w:szCs w:val="24"/>
      <w:lang w:eastAsia="zh-CN"/>
    </w:rPr>
  </w:style>
  <w:style w:type="paragraph" w:styleId="2f">
    <w:name w:val="Quote"/>
    <w:basedOn w:val="a2"/>
    <w:next w:val="a2"/>
    <w:link w:val="214"/>
    <w:uiPriority w:val="99"/>
    <w:qFormat/>
    <w:rsid w:val="00280C88"/>
    <w:rPr>
      <w:i/>
      <w:iCs/>
      <w:color w:val="000000"/>
    </w:rPr>
  </w:style>
  <w:style w:type="character" w:customStyle="1" w:styleId="214">
    <w:name w:val="Цитата 2 Знак1"/>
    <w:link w:val="2f"/>
    <w:uiPriority w:val="99"/>
    <w:locked/>
    <w:rsid w:val="001A7816"/>
    <w:rPr>
      <w:rFonts w:cs="Times New Roman"/>
      <w:i/>
      <w:iCs/>
      <w:color w:val="000000"/>
      <w:sz w:val="24"/>
      <w:szCs w:val="24"/>
      <w:lang w:eastAsia="zh-CN"/>
    </w:rPr>
  </w:style>
  <w:style w:type="paragraph" w:customStyle="1" w:styleId="114">
    <w:name w:val="Абзац списка11"/>
    <w:basedOn w:val="a2"/>
    <w:uiPriority w:val="99"/>
    <w:rsid w:val="00280C88"/>
    <w:pPr>
      <w:spacing w:after="200" w:line="276" w:lineRule="auto"/>
      <w:ind w:left="720"/>
    </w:pPr>
    <w:rPr>
      <w:rFonts w:ascii="Calibri" w:hAnsi="Calibri" w:cs="Calibri"/>
      <w:sz w:val="22"/>
      <w:szCs w:val="22"/>
    </w:rPr>
  </w:style>
  <w:style w:type="paragraph" w:customStyle="1" w:styleId="37">
    <w:name w:val="Заголовок №3"/>
    <w:basedOn w:val="a2"/>
    <w:uiPriority w:val="99"/>
    <w:rsid w:val="00280C88"/>
    <w:pPr>
      <w:widowControl w:val="0"/>
      <w:shd w:val="clear" w:color="auto" w:fill="FFFFFF"/>
      <w:spacing w:before="180" w:after="60" w:line="240" w:lineRule="exact"/>
      <w:ind w:hanging="420"/>
    </w:pPr>
    <w:rPr>
      <w:b/>
      <w:bCs/>
      <w:sz w:val="27"/>
      <w:szCs w:val="27"/>
      <w:shd w:val="clear" w:color="auto" w:fill="FFFFFF"/>
      <w:lang w:eastAsia="ru-RU"/>
    </w:rPr>
  </w:style>
  <w:style w:type="paragraph" w:customStyle="1" w:styleId="afff4">
    <w:name w:val="Подпись к таблице"/>
    <w:basedOn w:val="a2"/>
    <w:uiPriority w:val="99"/>
    <w:rsid w:val="00280C88"/>
    <w:pPr>
      <w:widowControl w:val="0"/>
      <w:shd w:val="clear" w:color="auto" w:fill="FFFFFF"/>
      <w:spacing w:line="240" w:lineRule="atLeast"/>
      <w:ind w:hanging="280"/>
    </w:pPr>
    <w:rPr>
      <w:b/>
      <w:bCs/>
      <w:sz w:val="27"/>
      <w:szCs w:val="27"/>
      <w:shd w:val="clear" w:color="auto" w:fill="FFFFFF"/>
      <w:lang w:eastAsia="ru-RU"/>
    </w:rPr>
  </w:style>
  <w:style w:type="paragraph" w:customStyle="1" w:styleId="48">
    <w:name w:val="Основной текст4"/>
    <w:basedOn w:val="a2"/>
    <w:uiPriority w:val="99"/>
    <w:rsid w:val="00280C88"/>
    <w:pPr>
      <w:widowControl w:val="0"/>
      <w:shd w:val="clear" w:color="auto" w:fill="FFFFFF"/>
      <w:spacing w:before="1020" w:after="300" w:line="240" w:lineRule="atLeast"/>
      <w:jc w:val="center"/>
    </w:pPr>
    <w:rPr>
      <w:color w:val="000000"/>
      <w:sz w:val="27"/>
      <w:szCs w:val="27"/>
    </w:rPr>
  </w:style>
  <w:style w:type="paragraph" w:styleId="afff5">
    <w:name w:val="No Spacing"/>
    <w:uiPriority w:val="99"/>
    <w:qFormat/>
    <w:rsid w:val="00280C88"/>
    <w:pPr>
      <w:suppressAutoHyphens/>
    </w:pPr>
    <w:rPr>
      <w:rFonts w:ascii="Calibri" w:hAnsi="Calibri" w:cs="Calibri"/>
      <w:sz w:val="22"/>
      <w:szCs w:val="22"/>
      <w:lang w:eastAsia="zh-CN"/>
    </w:rPr>
  </w:style>
  <w:style w:type="paragraph" w:customStyle="1" w:styleId="Style7">
    <w:name w:val="Style7"/>
    <w:basedOn w:val="a2"/>
    <w:rsid w:val="00280C88"/>
    <w:pPr>
      <w:widowControl w:val="0"/>
      <w:autoSpaceDE w:val="0"/>
    </w:pPr>
  </w:style>
  <w:style w:type="paragraph" w:customStyle="1" w:styleId="1fe">
    <w:name w:val="Без интервала1"/>
    <w:uiPriority w:val="99"/>
    <w:rsid w:val="00280C88"/>
    <w:pPr>
      <w:suppressAutoHyphens/>
    </w:pPr>
    <w:rPr>
      <w:rFonts w:ascii="Calibri" w:hAnsi="Calibri" w:cs="Calibri"/>
      <w:sz w:val="22"/>
      <w:szCs w:val="22"/>
      <w:lang w:eastAsia="zh-CN"/>
    </w:rPr>
  </w:style>
  <w:style w:type="paragraph" w:customStyle="1" w:styleId="63">
    <w:name w:val="Знак Знак6 Знак Знак Знак Знак Знак Знак Знак"/>
    <w:basedOn w:val="a2"/>
    <w:uiPriority w:val="99"/>
    <w:rsid w:val="00280C88"/>
    <w:pPr>
      <w:spacing w:after="160" w:line="240" w:lineRule="exact"/>
    </w:pPr>
    <w:rPr>
      <w:rFonts w:ascii="Verdana" w:hAnsi="Verdana" w:cs="Verdana"/>
      <w:sz w:val="20"/>
      <w:szCs w:val="20"/>
      <w:lang w:val="en-US"/>
    </w:rPr>
  </w:style>
  <w:style w:type="paragraph" w:customStyle="1" w:styleId="215">
    <w:name w:val="Цитата 21"/>
    <w:basedOn w:val="a2"/>
    <w:next w:val="a2"/>
    <w:uiPriority w:val="99"/>
    <w:rsid w:val="00280C88"/>
    <w:pPr>
      <w:spacing w:after="200" w:line="276" w:lineRule="auto"/>
    </w:pPr>
    <w:rPr>
      <w:rFonts w:ascii="Calibri" w:hAnsi="Calibri" w:cs="Calibri"/>
      <w:i/>
      <w:iCs/>
      <w:sz w:val="22"/>
      <w:szCs w:val="22"/>
    </w:rPr>
  </w:style>
  <w:style w:type="paragraph" w:customStyle="1" w:styleId="Heading">
    <w:name w:val="Heading"/>
    <w:uiPriority w:val="99"/>
    <w:rsid w:val="00280C88"/>
    <w:pPr>
      <w:widowControl w:val="0"/>
      <w:suppressAutoHyphens/>
      <w:autoSpaceDE w:val="0"/>
    </w:pPr>
    <w:rPr>
      <w:rFonts w:ascii="Arial" w:hAnsi="Arial" w:cs="Arial"/>
      <w:b/>
      <w:bCs/>
      <w:sz w:val="22"/>
      <w:szCs w:val="22"/>
      <w:lang w:eastAsia="zh-CN"/>
    </w:rPr>
  </w:style>
  <w:style w:type="paragraph" w:styleId="afff6">
    <w:name w:val="Subtitle"/>
    <w:basedOn w:val="a2"/>
    <w:next w:val="a2"/>
    <w:link w:val="1ff"/>
    <w:uiPriority w:val="99"/>
    <w:qFormat/>
    <w:rsid w:val="00280C88"/>
    <w:pPr>
      <w:spacing w:after="200" w:line="276" w:lineRule="auto"/>
    </w:pPr>
    <w:rPr>
      <w:rFonts w:ascii="Calibri" w:hAnsi="Calibri" w:cs="Calibri"/>
      <w:i/>
      <w:iCs/>
      <w:smallCaps/>
      <w:spacing w:val="10"/>
      <w:sz w:val="28"/>
      <w:szCs w:val="28"/>
    </w:rPr>
  </w:style>
  <w:style w:type="character" w:customStyle="1" w:styleId="1ff">
    <w:name w:val="Подзаголовок Знак1"/>
    <w:link w:val="afff6"/>
    <w:uiPriority w:val="99"/>
    <w:locked/>
    <w:rsid w:val="001A7816"/>
    <w:rPr>
      <w:rFonts w:ascii="Cambria" w:hAnsi="Cambria" w:cs="Times New Roman"/>
      <w:sz w:val="24"/>
      <w:szCs w:val="24"/>
      <w:lang w:eastAsia="zh-CN"/>
    </w:rPr>
  </w:style>
  <w:style w:type="paragraph" w:customStyle="1" w:styleId="1ff0">
    <w:name w:val="Выделенная цитата1"/>
    <w:basedOn w:val="a2"/>
    <w:next w:val="a2"/>
    <w:uiPriority w:val="99"/>
    <w:rsid w:val="00280C88"/>
    <w:pPr>
      <w:pBdr>
        <w:top w:val="single" w:sz="4" w:space="10" w:color="000000"/>
        <w:bottom w:val="single" w:sz="4" w:space="10" w:color="000000"/>
      </w:pBdr>
      <w:spacing w:before="240" w:after="240" w:line="300" w:lineRule="auto"/>
      <w:ind w:left="1152" w:right="1152"/>
      <w:jc w:val="both"/>
    </w:pPr>
    <w:rPr>
      <w:rFonts w:ascii="Calibri" w:hAnsi="Calibri" w:cs="Calibri"/>
      <w:i/>
      <w:iCs/>
      <w:sz w:val="22"/>
      <w:szCs w:val="22"/>
    </w:rPr>
  </w:style>
  <w:style w:type="paragraph" w:customStyle="1" w:styleId="1ff1">
    <w:name w:val="Знак1 Знак Знак Знак Знак Знак Знак Знак Знак Знак"/>
    <w:basedOn w:val="a2"/>
    <w:uiPriority w:val="99"/>
    <w:rsid w:val="00280C88"/>
    <w:pPr>
      <w:spacing w:after="160" w:line="240" w:lineRule="exact"/>
    </w:pPr>
    <w:rPr>
      <w:rFonts w:ascii="Verdana" w:hAnsi="Verdana" w:cs="Verdana"/>
      <w:sz w:val="20"/>
      <w:szCs w:val="20"/>
      <w:lang w:val="en-US"/>
    </w:rPr>
  </w:style>
  <w:style w:type="paragraph" w:customStyle="1" w:styleId="115">
    <w:name w:val="Знак Знак Знак Знак Знак Знак1 Знак Знак Знак Знак Знак Знак1"/>
    <w:basedOn w:val="a2"/>
    <w:uiPriority w:val="99"/>
    <w:rsid w:val="00280C88"/>
    <w:pPr>
      <w:spacing w:before="280" w:after="280"/>
    </w:pPr>
    <w:rPr>
      <w:rFonts w:ascii="Tahoma" w:hAnsi="Tahoma" w:cs="Tahoma"/>
      <w:sz w:val="20"/>
      <w:szCs w:val="20"/>
      <w:lang w:val="en-US"/>
    </w:rPr>
  </w:style>
  <w:style w:type="paragraph" w:customStyle="1" w:styleId="font5">
    <w:name w:val="font5"/>
    <w:basedOn w:val="a2"/>
    <w:uiPriority w:val="99"/>
    <w:rsid w:val="00280C88"/>
    <w:pPr>
      <w:spacing w:before="280" w:after="280"/>
    </w:pPr>
    <w:rPr>
      <w:rFonts w:ascii="Arial" w:hAnsi="Arial" w:cs="Arial"/>
      <w:b/>
      <w:bCs/>
    </w:rPr>
  </w:style>
  <w:style w:type="paragraph" w:customStyle="1" w:styleId="xl65">
    <w:name w:val="xl65"/>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rPr>
  </w:style>
  <w:style w:type="paragraph" w:customStyle="1" w:styleId="xl66">
    <w:name w:val="xl66"/>
    <w:basedOn w:val="a2"/>
    <w:rsid w:val="00280C88"/>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rPr>
  </w:style>
  <w:style w:type="paragraph" w:customStyle="1" w:styleId="xl67">
    <w:name w:val="xl67"/>
    <w:basedOn w:val="a2"/>
    <w:rsid w:val="00280C88"/>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sz w:val="18"/>
      <w:szCs w:val="18"/>
    </w:rPr>
  </w:style>
  <w:style w:type="paragraph" w:customStyle="1" w:styleId="xl68">
    <w:name w:val="xl68"/>
    <w:basedOn w:val="a2"/>
    <w:rsid w:val="00280C88"/>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8"/>
      <w:szCs w:val="18"/>
    </w:rPr>
  </w:style>
  <w:style w:type="paragraph" w:customStyle="1" w:styleId="xl69">
    <w:name w:val="xl69"/>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8"/>
      <w:szCs w:val="18"/>
    </w:rPr>
  </w:style>
  <w:style w:type="paragraph" w:customStyle="1" w:styleId="xl70">
    <w:name w:val="xl70"/>
    <w:basedOn w:val="a2"/>
    <w:rsid w:val="00280C88"/>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8"/>
      <w:szCs w:val="18"/>
    </w:rPr>
  </w:style>
  <w:style w:type="paragraph" w:customStyle="1" w:styleId="xl71">
    <w:name w:val="xl71"/>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8"/>
      <w:szCs w:val="18"/>
    </w:rPr>
  </w:style>
  <w:style w:type="paragraph" w:customStyle="1" w:styleId="xl72">
    <w:name w:val="xl72"/>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8"/>
      <w:szCs w:val="18"/>
    </w:rPr>
  </w:style>
  <w:style w:type="paragraph" w:customStyle="1" w:styleId="xl73">
    <w:name w:val="xl73"/>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8"/>
      <w:szCs w:val="18"/>
    </w:rPr>
  </w:style>
  <w:style w:type="paragraph" w:customStyle="1" w:styleId="xl74">
    <w:name w:val="xl74"/>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b/>
      <w:bCs/>
      <w:sz w:val="18"/>
      <w:szCs w:val="18"/>
    </w:rPr>
  </w:style>
  <w:style w:type="paragraph" w:customStyle="1" w:styleId="xl75">
    <w:name w:val="xl75"/>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8"/>
      <w:szCs w:val="18"/>
    </w:rPr>
  </w:style>
  <w:style w:type="paragraph" w:customStyle="1" w:styleId="xl76">
    <w:name w:val="xl76"/>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b/>
      <w:bCs/>
      <w:sz w:val="18"/>
      <w:szCs w:val="18"/>
    </w:rPr>
  </w:style>
  <w:style w:type="paragraph" w:customStyle="1" w:styleId="xl77">
    <w:name w:val="xl77"/>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8"/>
      <w:szCs w:val="18"/>
    </w:rPr>
  </w:style>
  <w:style w:type="paragraph" w:customStyle="1" w:styleId="xl78">
    <w:name w:val="xl78"/>
    <w:basedOn w:val="a2"/>
    <w:rsid w:val="00280C88"/>
    <w:pPr>
      <w:spacing w:before="280" w:after="280"/>
    </w:pPr>
    <w:rPr>
      <w:rFonts w:ascii="Arial" w:hAnsi="Arial" w:cs="Arial"/>
      <w:b/>
      <w:bCs/>
    </w:rPr>
  </w:style>
  <w:style w:type="paragraph" w:customStyle="1" w:styleId="xl79">
    <w:name w:val="xl79"/>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8"/>
      <w:szCs w:val="18"/>
    </w:rPr>
  </w:style>
  <w:style w:type="paragraph" w:customStyle="1" w:styleId="xl80">
    <w:name w:val="xl80"/>
    <w:basedOn w:val="a2"/>
    <w:rsid w:val="00280C88"/>
    <w:pPr>
      <w:spacing w:before="280" w:after="280"/>
    </w:pPr>
    <w:rPr>
      <w:rFonts w:ascii="Arial" w:hAnsi="Arial" w:cs="Arial"/>
      <w:b/>
      <w:bCs/>
    </w:rPr>
  </w:style>
  <w:style w:type="paragraph" w:customStyle="1" w:styleId="xl81">
    <w:name w:val="xl81"/>
    <w:basedOn w:val="a2"/>
    <w:rsid w:val="00280C88"/>
    <w:pPr>
      <w:spacing w:before="280" w:after="280"/>
    </w:pPr>
    <w:rPr>
      <w:rFonts w:ascii="Arial" w:hAnsi="Arial" w:cs="Arial"/>
    </w:rPr>
  </w:style>
  <w:style w:type="paragraph" w:customStyle="1" w:styleId="xl82">
    <w:name w:val="xl82"/>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8"/>
      <w:szCs w:val="18"/>
    </w:rPr>
  </w:style>
  <w:style w:type="paragraph" w:customStyle="1" w:styleId="xl83">
    <w:name w:val="xl83"/>
    <w:basedOn w:val="a2"/>
    <w:rsid w:val="00280C88"/>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8"/>
      <w:szCs w:val="18"/>
    </w:rPr>
  </w:style>
  <w:style w:type="paragraph" w:customStyle="1" w:styleId="xl84">
    <w:name w:val="xl84"/>
    <w:basedOn w:val="a2"/>
    <w:rsid w:val="00280C88"/>
    <w:pPr>
      <w:spacing w:before="280" w:after="280"/>
    </w:pPr>
    <w:rPr>
      <w:b/>
      <w:bCs/>
    </w:rPr>
  </w:style>
  <w:style w:type="paragraph" w:customStyle="1" w:styleId="xl85">
    <w:name w:val="xl85"/>
    <w:basedOn w:val="a2"/>
    <w:rsid w:val="00280C88"/>
    <w:pPr>
      <w:pBdr>
        <w:top w:val="single" w:sz="4" w:space="0" w:color="000000"/>
        <w:left w:val="single" w:sz="4" w:space="0" w:color="000000"/>
        <w:bottom w:val="single" w:sz="4" w:space="0" w:color="000000"/>
        <w:right w:val="single" w:sz="4" w:space="0" w:color="000000"/>
      </w:pBdr>
      <w:spacing w:before="280" w:after="280"/>
      <w:jc w:val="center"/>
    </w:pPr>
    <w:rPr>
      <w:b/>
      <w:bCs/>
    </w:rPr>
  </w:style>
  <w:style w:type="paragraph" w:customStyle="1" w:styleId="xl86">
    <w:name w:val="xl86"/>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sz w:val="18"/>
      <w:szCs w:val="18"/>
    </w:rPr>
  </w:style>
  <w:style w:type="paragraph" w:customStyle="1" w:styleId="xl87">
    <w:name w:val="xl87"/>
    <w:basedOn w:val="a2"/>
    <w:rsid w:val="00280C88"/>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b/>
      <w:bCs/>
      <w:sz w:val="18"/>
      <w:szCs w:val="18"/>
    </w:rPr>
  </w:style>
  <w:style w:type="paragraph" w:customStyle="1" w:styleId="xl88">
    <w:name w:val="xl88"/>
    <w:basedOn w:val="a2"/>
    <w:rsid w:val="00280C88"/>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sz w:val="18"/>
      <w:szCs w:val="18"/>
    </w:rPr>
  </w:style>
  <w:style w:type="paragraph" w:customStyle="1" w:styleId="xl89">
    <w:name w:val="xl89"/>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b/>
      <w:bCs/>
      <w:sz w:val="18"/>
      <w:szCs w:val="18"/>
    </w:rPr>
  </w:style>
  <w:style w:type="paragraph" w:customStyle="1" w:styleId="xl90">
    <w:name w:val="xl90"/>
    <w:basedOn w:val="a2"/>
    <w:rsid w:val="00280C88"/>
    <w:pPr>
      <w:pBdr>
        <w:top w:val="single" w:sz="4" w:space="0" w:color="000000"/>
        <w:left w:val="single" w:sz="4" w:space="0" w:color="000000"/>
        <w:bottom w:val="single" w:sz="4" w:space="0" w:color="000000"/>
        <w:right w:val="single" w:sz="4" w:space="0" w:color="000000"/>
      </w:pBdr>
      <w:spacing w:before="280" w:after="280"/>
    </w:pPr>
    <w:rPr>
      <w:sz w:val="18"/>
      <w:szCs w:val="18"/>
    </w:rPr>
  </w:style>
  <w:style w:type="paragraph" w:customStyle="1" w:styleId="xl91">
    <w:name w:val="xl91"/>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sz w:val="18"/>
      <w:szCs w:val="18"/>
    </w:rPr>
  </w:style>
  <w:style w:type="paragraph" w:customStyle="1" w:styleId="xl92">
    <w:name w:val="xl92"/>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sz w:val="18"/>
      <w:szCs w:val="18"/>
    </w:rPr>
  </w:style>
  <w:style w:type="paragraph" w:customStyle="1" w:styleId="xl93">
    <w:name w:val="xl93"/>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color w:val="000000"/>
      <w:sz w:val="18"/>
      <w:szCs w:val="18"/>
    </w:rPr>
  </w:style>
  <w:style w:type="paragraph" w:customStyle="1" w:styleId="xl94">
    <w:name w:val="xl94"/>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color w:val="000000"/>
      <w:sz w:val="18"/>
      <w:szCs w:val="18"/>
    </w:rPr>
  </w:style>
  <w:style w:type="paragraph" w:customStyle="1" w:styleId="xl95">
    <w:name w:val="xl95"/>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color w:val="000000"/>
      <w:sz w:val="18"/>
      <w:szCs w:val="18"/>
    </w:rPr>
  </w:style>
  <w:style w:type="paragraph" w:customStyle="1" w:styleId="xl96">
    <w:name w:val="xl96"/>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color w:val="000000"/>
      <w:sz w:val="18"/>
      <w:szCs w:val="18"/>
    </w:rPr>
  </w:style>
  <w:style w:type="paragraph" w:customStyle="1" w:styleId="xl97">
    <w:name w:val="xl97"/>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8"/>
      <w:szCs w:val="18"/>
    </w:rPr>
  </w:style>
  <w:style w:type="paragraph" w:customStyle="1" w:styleId="xl98">
    <w:name w:val="xl98"/>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8"/>
      <w:szCs w:val="18"/>
    </w:rPr>
  </w:style>
  <w:style w:type="paragraph" w:customStyle="1" w:styleId="xl99">
    <w:name w:val="xl99"/>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color w:val="0000FF"/>
      <w:sz w:val="18"/>
      <w:szCs w:val="18"/>
    </w:rPr>
  </w:style>
  <w:style w:type="paragraph" w:customStyle="1" w:styleId="xl100">
    <w:name w:val="xl100"/>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sz w:val="18"/>
      <w:szCs w:val="18"/>
    </w:rPr>
  </w:style>
  <w:style w:type="paragraph" w:customStyle="1" w:styleId="xl101">
    <w:name w:val="xl101"/>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color w:val="0000FF"/>
      <w:sz w:val="18"/>
      <w:szCs w:val="18"/>
    </w:rPr>
  </w:style>
  <w:style w:type="paragraph" w:customStyle="1" w:styleId="xl102">
    <w:name w:val="xl102"/>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b/>
      <w:bCs/>
      <w:color w:val="0000FF"/>
      <w:sz w:val="18"/>
      <w:szCs w:val="18"/>
    </w:rPr>
  </w:style>
  <w:style w:type="paragraph" w:customStyle="1" w:styleId="xl103">
    <w:name w:val="xl103"/>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b/>
      <w:bCs/>
      <w:sz w:val="18"/>
      <w:szCs w:val="18"/>
    </w:rPr>
  </w:style>
  <w:style w:type="paragraph" w:customStyle="1" w:styleId="xl104">
    <w:name w:val="xl104"/>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b/>
      <w:bCs/>
      <w:color w:val="0000FF"/>
      <w:sz w:val="18"/>
      <w:szCs w:val="18"/>
    </w:rPr>
  </w:style>
  <w:style w:type="paragraph" w:customStyle="1" w:styleId="xl105">
    <w:name w:val="xl105"/>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b/>
      <w:bCs/>
      <w:color w:val="0000FF"/>
      <w:sz w:val="18"/>
      <w:szCs w:val="18"/>
    </w:rPr>
  </w:style>
  <w:style w:type="paragraph" w:customStyle="1" w:styleId="xl106">
    <w:name w:val="xl106"/>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2"/>
      <w:szCs w:val="12"/>
    </w:rPr>
  </w:style>
  <w:style w:type="paragraph" w:customStyle="1" w:styleId="xl107">
    <w:name w:val="xl107"/>
    <w:basedOn w:val="a2"/>
    <w:rsid w:val="00280C88"/>
    <w:pPr>
      <w:pBdr>
        <w:bottom w:val="single" w:sz="4" w:space="0" w:color="000000"/>
      </w:pBdr>
      <w:spacing w:before="280" w:after="280"/>
      <w:jc w:val="center"/>
    </w:pPr>
  </w:style>
  <w:style w:type="paragraph" w:customStyle="1" w:styleId="xl108">
    <w:name w:val="xl108"/>
    <w:basedOn w:val="a2"/>
    <w:rsid w:val="00280C88"/>
    <w:pPr>
      <w:spacing w:before="280" w:after="280"/>
      <w:jc w:val="center"/>
    </w:pPr>
    <w:rPr>
      <w:rFonts w:ascii="Arial" w:hAnsi="Arial" w:cs="Arial"/>
    </w:rPr>
  </w:style>
  <w:style w:type="paragraph" w:customStyle="1" w:styleId="xl109">
    <w:name w:val="xl109"/>
    <w:basedOn w:val="a2"/>
    <w:rsid w:val="00280C88"/>
    <w:pPr>
      <w:spacing w:before="280" w:after="280"/>
      <w:jc w:val="center"/>
    </w:pPr>
    <w:rPr>
      <w:rFonts w:ascii="Arial" w:hAnsi="Arial" w:cs="Arial"/>
      <w:b/>
      <w:bCs/>
    </w:rPr>
  </w:style>
  <w:style w:type="paragraph" w:customStyle="1" w:styleId="xl110">
    <w:name w:val="xl110"/>
    <w:basedOn w:val="a2"/>
    <w:rsid w:val="00280C88"/>
    <w:pPr>
      <w:spacing w:before="280" w:after="280"/>
      <w:jc w:val="center"/>
    </w:pPr>
  </w:style>
  <w:style w:type="paragraph" w:customStyle="1" w:styleId="xl111">
    <w:name w:val="xl111"/>
    <w:basedOn w:val="a2"/>
    <w:rsid w:val="00280C88"/>
    <w:pPr>
      <w:spacing w:before="280" w:after="280"/>
    </w:pPr>
  </w:style>
  <w:style w:type="paragraph" w:customStyle="1" w:styleId="38">
    <w:name w:val="Основной текст3"/>
    <w:basedOn w:val="a2"/>
    <w:uiPriority w:val="99"/>
    <w:rsid w:val="00280C88"/>
    <w:pPr>
      <w:widowControl w:val="0"/>
      <w:shd w:val="clear" w:color="auto" w:fill="FFFFFF"/>
      <w:spacing w:before="360" w:line="614" w:lineRule="exact"/>
    </w:pPr>
    <w:rPr>
      <w:sz w:val="25"/>
      <w:szCs w:val="25"/>
      <w:shd w:val="clear" w:color="auto" w:fill="FFFFFF"/>
      <w:lang w:eastAsia="ru-RU"/>
    </w:rPr>
  </w:style>
  <w:style w:type="paragraph" w:customStyle="1" w:styleId="116">
    <w:name w:val="Знак Знак Знак Знак Знак Знак Знак Знак Знак Знак1 Знак Знак Знак1 Знак"/>
    <w:basedOn w:val="a2"/>
    <w:uiPriority w:val="99"/>
    <w:rsid w:val="00280C88"/>
    <w:pPr>
      <w:spacing w:before="280" w:after="280"/>
      <w:jc w:val="both"/>
    </w:pPr>
    <w:rPr>
      <w:rFonts w:ascii="Tahoma" w:hAnsi="Tahoma" w:cs="Tahoma"/>
      <w:sz w:val="20"/>
      <w:szCs w:val="20"/>
      <w:lang w:val="en-US"/>
    </w:rPr>
  </w:style>
  <w:style w:type="paragraph" w:customStyle="1" w:styleId="313">
    <w:name w:val="Основной текст 31"/>
    <w:basedOn w:val="a2"/>
    <w:uiPriority w:val="99"/>
    <w:rsid w:val="00280C88"/>
    <w:pPr>
      <w:widowControl w:val="0"/>
      <w:suppressAutoHyphens/>
      <w:autoSpaceDE w:val="0"/>
      <w:spacing w:after="120"/>
    </w:pPr>
    <w:rPr>
      <w:sz w:val="16"/>
      <w:szCs w:val="16"/>
    </w:rPr>
  </w:style>
  <w:style w:type="paragraph" w:customStyle="1" w:styleId="afff7">
    <w:name w:val="Знак Знак Знак Знак Знак Знак Знак Знак Знак Знак Знак"/>
    <w:basedOn w:val="a2"/>
    <w:uiPriority w:val="99"/>
    <w:rsid w:val="00280C88"/>
    <w:pPr>
      <w:spacing w:before="280" w:after="280"/>
      <w:jc w:val="both"/>
    </w:pPr>
    <w:rPr>
      <w:rFonts w:ascii="Tahoma" w:hAnsi="Tahoma" w:cs="Tahoma"/>
      <w:sz w:val="20"/>
      <w:szCs w:val="20"/>
      <w:lang w:val="en-US"/>
    </w:rPr>
  </w:style>
  <w:style w:type="paragraph" w:customStyle="1" w:styleId="1ff2">
    <w:name w:val="Знак Знак Знак Знак Знак Знак Знак Знак Знак Знак Знак1"/>
    <w:basedOn w:val="a2"/>
    <w:uiPriority w:val="99"/>
    <w:rsid w:val="00280C88"/>
    <w:pPr>
      <w:spacing w:before="280" w:after="280"/>
      <w:jc w:val="both"/>
    </w:pPr>
    <w:rPr>
      <w:rFonts w:ascii="Tahoma" w:hAnsi="Tahoma" w:cs="Tahoma"/>
      <w:sz w:val="20"/>
      <w:szCs w:val="20"/>
      <w:lang w:val="en-US"/>
    </w:rPr>
  </w:style>
  <w:style w:type="paragraph" w:customStyle="1" w:styleId="afff8">
    <w:name w:val="Таблицы (моноширинный)"/>
    <w:basedOn w:val="a2"/>
    <w:next w:val="a2"/>
    <w:uiPriority w:val="99"/>
    <w:rsid w:val="00280C88"/>
    <w:pPr>
      <w:widowControl w:val="0"/>
      <w:autoSpaceDE w:val="0"/>
      <w:jc w:val="both"/>
    </w:pPr>
    <w:rPr>
      <w:rFonts w:ascii="Courier New" w:hAnsi="Courier New" w:cs="Courier New"/>
      <w:sz w:val="20"/>
      <w:szCs w:val="20"/>
    </w:rPr>
  </w:style>
  <w:style w:type="paragraph" w:customStyle="1" w:styleId="afff9">
    <w:name w:val="Готовый"/>
    <w:basedOn w:val="a2"/>
    <w:uiPriority w:val="99"/>
    <w:rsid w:val="00280C8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customStyle="1" w:styleId="2f0">
    <w:name w:val="Текст примечания2"/>
    <w:basedOn w:val="a2"/>
    <w:uiPriority w:val="99"/>
    <w:rsid w:val="00280C88"/>
    <w:pPr>
      <w:widowControl w:val="0"/>
      <w:autoSpaceDE w:val="0"/>
    </w:pPr>
    <w:rPr>
      <w:sz w:val="20"/>
      <w:szCs w:val="20"/>
    </w:rPr>
  </w:style>
  <w:style w:type="paragraph" w:styleId="afffa">
    <w:name w:val="annotation text"/>
    <w:basedOn w:val="a2"/>
    <w:link w:val="afffb"/>
    <w:uiPriority w:val="99"/>
    <w:semiHidden/>
    <w:rsid w:val="00D0641A"/>
    <w:rPr>
      <w:sz w:val="20"/>
      <w:szCs w:val="20"/>
    </w:rPr>
  </w:style>
  <w:style w:type="character" w:customStyle="1" w:styleId="afffb">
    <w:name w:val="Текст примечания Знак"/>
    <w:link w:val="afffa"/>
    <w:uiPriority w:val="99"/>
    <w:semiHidden/>
    <w:locked/>
    <w:rsid w:val="001A7816"/>
    <w:rPr>
      <w:rFonts w:cs="Times New Roman"/>
      <w:sz w:val="20"/>
      <w:szCs w:val="20"/>
      <w:lang w:eastAsia="zh-CN"/>
    </w:rPr>
  </w:style>
  <w:style w:type="paragraph" w:styleId="afffc">
    <w:name w:val="annotation subject"/>
    <w:basedOn w:val="2f0"/>
    <w:next w:val="2f0"/>
    <w:link w:val="afffd"/>
    <w:uiPriority w:val="99"/>
    <w:rsid w:val="00280C88"/>
    <w:rPr>
      <w:b/>
      <w:bCs/>
    </w:rPr>
  </w:style>
  <w:style w:type="character" w:customStyle="1" w:styleId="afffd">
    <w:name w:val="Тема примечания Знак"/>
    <w:link w:val="afffc"/>
    <w:uiPriority w:val="99"/>
    <w:semiHidden/>
    <w:locked/>
    <w:rsid w:val="001A7816"/>
    <w:rPr>
      <w:rFonts w:cs="Times New Roman"/>
      <w:b/>
      <w:bCs/>
      <w:sz w:val="20"/>
      <w:szCs w:val="20"/>
      <w:lang w:eastAsia="zh-CN"/>
    </w:rPr>
  </w:style>
  <w:style w:type="paragraph" w:customStyle="1" w:styleId="64">
    <w:name w:val="Основной текст6"/>
    <w:uiPriority w:val="99"/>
    <w:rsid w:val="00280C88"/>
    <w:pPr>
      <w:widowControl w:val="0"/>
      <w:suppressAutoHyphens/>
      <w:autoSpaceDE w:val="0"/>
      <w:spacing w:before="1" w:after="1"/>
      <w:ind w:left="1" w:right="1" w:firstLine="284"/>
      <w:jc w:val="both"/>
    </w:pPr>
    <w:rPr>
      <w:color w:val="000000"/>
      <w:lang w:eastAsia="zh-CN"/>
    </w:rPr>
  </w:style>
  <w:style w:type="paragraph" w:customStyle="1" w:styleId="afffe">
    <w:name w:val="основной"/>
    <w:basedOn w:val="64"/>
    <w:uiPriority w:val="99"/>
    <w:rsid w:val="00280C88"/>
    <w:rPr>
      <w:color w:val="auto"/>
      <w:sz w:val="22"/>
      <w:szCs w:val="22"/>
    </w:rPr>
  </w:style>
  <w:style w:type="paragraph" w:customStyle="1" w:styleId="2TimesNewRoman0">
    <w:name w:val="Стиль Заголовок 2 + Times New Roman По ширине"/>
    <w:basedOn w:val="2"/>
    <w:uiPriority w:val="99"/>
    <w:rsid w:val="00280C88"/>
    <w:pPr>
      <w:numPr>
        <w:ilvl w:val="0"/>
        <w:numId w:val="0"/>
      </w:numPr>
      <w:spacing w:before="240" w:after="240"/>
      <w:jc w:val="both"/>
    </w:pPr>
    <w:rPr>
      <w:i/>
      <w:iCs/>
      <w:szCs w:val="20"/>
    </w:rPr>
  </w:style>
  <w:style w:type="paragraph" w:styleId="affff">
    <w:name w:val="footnote text"/>
    <w:basedOn w:val="a2"/>
    <w:link w:val="affff0"/>
    <w:uiPriority w:val="99"/>
    <w:rsid w:val="00280C88"/>
    <w:rPr>
      <w:b/>
      <w:spacing w:val="100"/>
      <w:sz w:val="40"/>
      <w:szCs w:val="20"/>
    </w:rPr>
  </w:style>
  <w:style w:type="character" w:customStyle="1" w:styleId="affff0">
    <w:name w:val="Текст сноски Знак"/>
    <w:link w:val="affff"/>
    <w:uiPriority w:val="99"/>
    <w:locked/>
    <w:rsid w:val="000D08EC"/>
    <w:rPr>
      <w:rFonts w:cs="Times New Roman"/>
      <w:b/>
      <w:spacing w:val="100"/>
      <w:sz w:val="40"/>
      <w:lang w:eastAsia="zh-CN"/>
    </w:rPr>
  </w:style>
  <w:style w:type="paragraph" w:customStyle="1" w:styleId="1ff3">
    <w:name w:val="Знак Знак Знак Знак Знак Знак1"/>
    <w:basedOn w:val="a2"/>
    <w:uiPriority w:val="99"/>
    <w:rsid w:val="00280C88"/>
    <w:pPr>
      <w:spacing w:before="280" w:after="280"/>
      <w:jc w:val="both"/>
    </w:pPr>
    <w:rPr>
      <w:rFonts w:ascii="Tahoma" w:hAnsi="Tahoma" w:cs="Tahoma"/>
      <w:sz w:val="20"/>
      <w:szCs w:val="20"/>
      <w:lang w:val="en-US"/>
    </w:rPr>
  </w:style>
  <w:style w:type="paragraph" w:customStyle="1" w:styleId="1ff4">
    <w:name w:val="Основной текст с отступом1"/>
    <w:basedOn w:val="a2"/>
    <w:uiPriority w:val="99"/>
    <w:rsid w:val="00280C88"/>
    <w:pPr>
      <w:spacing w:after="120"/>
      <w:ind w:left="283"/>
    </w:pPr>
    <w:rPr>
      <w:rFonts w:eastAsia="SimSun"/>
    </w:rPr>
  </w:style>
  <w:style w:type="paragraph" w:customStyle="1" w:styleId="affff1">
    <w:name w:val="Знак Знак Знак Знак Знак Знак Знак Знак"/>
    <w:basedOn w:val="a2"/>
    <w:uiPriority w:val="99"/>
    <w:rsid w:val="00280C88"/>
    <w:pPr>
      <w:spacing w:before="280" w:after="280"/>
      <w:jc w:val="both"/>
    </w:pPr>
    <w:rPr>
      <w:rFonts w:ascii="Tahoma" w:hAnsi="Tahoma" w:cs="Tahoma"/>
      <w:sz w:val="20"/>
      <w:szCs w:val="20"/>
      <w:lang w:val="en-US"/>
    </w:rPr>
  </w:style>
  <w:style w:type="paragraph" w:customStyle="1" w:styleId="2f1">
    <w:name w:val="Знак Знак Знак Знак Знак Знак2"/>
    <w:basedOn w:val="a2"/>
    <w:uiPriority w:val="99"/>
    <w:rsid w:val="00280C88"/>
    <w:pPr>
      <w:spacing w:before="280" w:after="280"/>
      <w:jc w:val="both"/>
    </w:pPr>
    <w:rPr>
      <w:rFonts w:ascii="Tahoma" w:hAnsi="Tahoma" w:cs="Tahoma"/>
      <w:sz w:val="20"/>
      <w:szCs w:val="20"/>
      <w:lang w:val="en-US"/>
    </w:rPr>
  </w:style>
  <w:style w:type="paragraph" w:customStyle="1" w:styleId="affff2">
    <w:name w:val="Знак Знак Знак Знак Знак"/>
    <w:basedOn w:val="a2"/>
    <w:uiPriority w:val="99"/>
    <w:rsid w:val="00280C88"/>
    <w:pPr>
      <w:spacing w:before="280" w:after="280"/>
    </w:pPr>
    <w:rPr>
      <w:rFonts w:ascii="Tahoma" w:hAnsi="Tahoma" w:cs="Tahoma"/>
      <w:sz w:val="20"/>
      <w:szCs w:val="20"/>
      <w:lang w:val="en-US"/>
    </w:rPr>
  </w:style>
  <w:style w:type="paragraph" w:customStyle="1" w:styleId="ConsPlusNormal2">
    <w:name w:val="ConsPlusNormal Знак Знак Знак Знак Знак"/>
    <w:uiPriority w:val="99"/>
    <w:rsid w:val="00280C88"/>
    <w:pPr>
      <w:widowControl w:val="0"/>
      <w:suppressAutoHyphens/>
      <w:autoSpaceDE w:val="0"/>
      <w:ind w:firstLine="720"/>
    </w:pPr>
    <w:rPr>
      <w:rFonts w:ascii="Arial" w:hAnsi="Arial" w:cs="Arial"/>
      <w:sz w:val="24"/>
      <w:szCs w:val="24"/>
      <w:lang w:eastAsia="zh-CN"/>
    </w:rPr>
  </w:style>
  <w:style w:type="paragraph" w:customStyle="1" w:styleId="1ff5">
    <w:name w:val="Знак Знак1 Знак Знак Знак Знак Знак Знак Знак Знак Знак Знак Знак Знак Знак Знак"/>
    <w:basedOn w:val="a2"/>
    <w:uiPriority w:val="99"/>
    <w:rsid w:val="00280C88"/>
    <w:pPr>
      <w:spacing w:before="280" w:after="280"/>
      <w:jc w:val="both"/>
    </w:pPr>
    <w:rPr>
      <w:rFonts w:ascii="Tahoma" w:hAnsi="Tahoma" w:cs="Tahoma"/>
      <w:sz w:val="20"/>
      <w:szCs w:val="20"/>
      <w:lang w:val="en-US"/>
    </w:rPr>
  </w:style>
  <w:style w:type="paragraph" w:customStyle="1" w:styleId="1ff6">
    <w:name w:val="Знак Знак Знак Знак Знак Знак Знак Знак Знак Знак1 Знак"/>
    <w:basedOn w:val="a2"/>
    <w:uiPriority w:val="99"/>
    <w:rsid w:val="00280C88"/>
    <w:pPr>
      <w:spacing w:before="280" w:after="280"/>
      <w:jc w:val="both"/>
    </w:pPr>
    <w:rPr>
      <w:rFonts w:ascii="Tahoma" w:hAnsi="Tahoma" w:cs="Tahoma"/>
      <w:sz w:val="20"/>
      <w:szCs w:val="20"/>
      <w:lang w:val="en-US"/>
    </w:rPr>
  </w:style>
  <w:style w:type="paragraph" w:customStyle="1" w:styleId="affff3">
    <w:name w:val="Знак Знак Знак Знак Знак Знак Знак Знак Знак Знак Знак Знак Знак Знак"/>
    <w:basedOn w:val="a2"/>
    <w:uiPriority w:val="99"/>
    <w:rsid w:val="00280C88"/>
    <w:pPr>
      <w:spacing w:before="280" w:after="280"/>
    </w:pPr>
    <w:rPr>
      <w:rFonts w:ascii="Tahoma" w:hAnsi="Tahoma" w:cs="Tahoma"/>
      <w:sz w:val="20"/>
      <w:szCs w:val="20"/>
      <w:lang w:val="en-US"/>
    </w:rPr>
  </w:style>
  <w:style w:type="paragraph" w:customStyle="1" w:styleId="1ff7">
    <w:name w:val="Знак Знак Знак Знак Знак Знак Знак1"/>
    <w:basedOn w:val="a2"/>
    <w:rsid w:val="00280C88"/>
    <w:pPr>
      <w:suppressAutoHyphens/>
      <w:spacing w:before="280" w:after="280"/>
      <w:jc w:val="both"/>
    </w:pPr>
    <w:rPr>
      <w:rFonts w:ascii="Tahoma" w:hAnsi="Tahoma" w:cs="Tahoma"/>
      <w:sz w:val="20"/>
      <w:szCs w:val="20"/>
      <w:lang w:val="en-US"/>
    </w:rPr>
  </w:style>
  <w:style w:type="paragraph" w:customStyle="1" w:styleId="1ff8">
    <w:name w:val="Текст примечания1"/>
    <w:basedOn w:val="a2"/>
    <w:uiPriority w:val="99"/>
    <w:rsid w:val="00280C88"/>
    <w:pPr>
      <w:widowControl w:val="0"/>
      <w:suppressAutoHyphens/>
      <w:autoSpaceDE w:val="0"/>
    </w:pPr>
    <w:rPr>
      <w:sz w:val="20"/>
      <w:szCs w:val="20"/>
    </w:rPr>
  </w:style>
  <w:style w:type="paragraph" w:styleId="affff4">
    <w:name w:val="Revision"/>
    <w:uiPriority w:val="99"/>
    <w:rsid w:val="00280C88"/>
    <w:pPr>
      <w:suppressAutoHyphens/>
    </w:pPr>
    <w:rPr>
      <w:lang w:eastAsia="zh-CN"/>
    </w:rPr>
  </w:style>
  <w:style w:type="paragraph" w:customStyle="1" w:styleId="affff5">
    <w:name w:val="Содержимое врезки"/>
    <w:basedOn w:val="afe"/>
    <w:uiPriority w:val="99"/>
    <w:rsid w:val="00280C88"/>
    <w:pPr>
      <w:suppressAutoHyphens/>
      <w:spacing w:after="0"/>
      <w:jc w:val="center"/>
    </w:pPr>
    <w:rPr>
      <w:rFonts w:ascii="Arial" w:hAnsi="Arial" w:cs="Arial"/>
      <w:b/>
      <w:bCs/>
    </w:rPr>
  </w:style>
  <w:style w:type="paragraph" w:customStyle="1" w:styleId="314">
    <w:name w:val="Заголовок 31"/>
    <w:basedOn w:val="a2"/>
    <w:next w:val="a2"/>
    <w:uiPriority w:val="99"/>
    <w:rsid w:val="00280C88"/>
    <w:pPr>
      <w:keepNext/>
      <w:widowControl w:val="0"/>
      <w:suppressAutoHyphens/>
      <w:autoSpaceDE w:val="0"/>
      <w:spacing w:before="240" w:after="60"/>
    </w:pPr>
    <w:rPr>
      <w:rFonts w:ascii="Arial" w:hAnsi="Arial" w:cs="Arial"/>
    </w:rPr>
  </w:style>
  <w:style w:type="paragraph" w:customStyle="1" w:styleId="2f2">
    <w:name w:val="Название объекта2"/>
    <w:basedOn w:val="a2"/>
    <w:uiPriority w:val="99"/>
    <w:rsid w:val="00280C88"/>
    <w:pPr>
      <w:suppressLineNumbers/>
      <w:spacing w:before="120" w:after="120"/>
    </w:pPr>
    <w:rPr>
      <w:rFonts w:cs="Mangal"/>
      <w:i/>
      <w:iCs/>
    </w:rPr>
  </w:style>
  <w:style w:type="paragraph" w:customStyle="1" w:styleId="49">
    <w:name w:val="Указатель4"/>
    <w:basedOn w:val="a2"/>
    <w:uiPriority w:val="99"/>
    <w:rsid w:val="00280C88"/>
    <w:pPr>
      <w:suppressLineNumbers/>
    </w:pPr>
    <w:rPr>
      <w:rFonts w:cs="Mangal"/>
    </w:rPr>
  </w:style>
  <w:style w:type="paragraph" w:customStyle="1" w:styleId="39">
    <w:name w:val="Название3"/>
    <w:basedOn w:val="a2"/>
    <w:uiPriority w:val="99"/>
    <w:rsid w:val="00280C88"/>
    <w:pPr>
      <w:suppressLineNumbers/>
      <w:spacing w:before="120" w:after="120"/>
    </w:pPr>
    <w:rPr>
      <w:rFonts w:cs="Tahoma"/>
      <w:i/>
      <w:iCs/>
    </w:rPr>
  </w:style>
  <w:style w:type="paragraph" w:customStyle="1" w:styleId="3a">
    <w:name w:val="Указатель3"/>
    <w:basedOn w:val="a2"/>
    <w:uiPriority w:val="99"/>
    <w:rsid w:val="00280C88"/>
    <w:pPr>
      <w:suppressLineNumbers/>
    </w:pPr>
    <w:rPr>
      <w:rFonts w:cs="Tahoma"/>
    </w:rPr>
  </w:style>
  <w:style w:type="paragraph" w:customStyle="1" w:styleId="3b">
    <w:name w:val="Знак Знак Знак Знак Знак Знак Знак Знак Знак3 Знак"/>
    <w:basedOn w:val="a2"/>
    <w:uiPriority w:val="99"/>
    <w:rsid w:val="00280C88"/>
    <w:pPr>
      <w:spacing w:after="160" w:line="240" w:lineRule="exact"/>
    </w:pPr>
    <w:rPr>
      <w:rFonts w:ascii="Verdana" w:hAnsi="Verdana" w:cs="Verdana"/>
      <w:sz w:val="20"/>
      <w:szCs w:val="20"/>
      <w:lang w:val="en-US"/>
    </w:rPr>
  </w:style>
  <w:style w:type="paragraph" w:customStyle="1" w:styleId="affff6">
    <w:name w:val="Знак Знак Знак"/>
    <w:basedOn w:val="a2"/>
    <w:rsid w:val="00280C88"/>
    <w:pPr>
      <w:spacing w:after="160" w:line="240" w:lineRule="exact"/>
    </w:pPr>
    <w:rPr>
      <w:rFonts w:ascii="Verdana" w:hAnsi="Verdana" w:cs="Verdana"/>
      <w:sz w:val="20"/>
      <w:szCs w:val="20"/>
      <w:lang w:val="en-US"/>
    </w:rPr>
  </w:style>
  <w:style w:type="paragraph" w:customStyle="1" w:styleId="titledict">
    <w:name w:val="titledict"/>
    <w:basedOn w:val="a2"/>
    <w:uiPriority w:val="99"/>
    <w:rsid w:val="00280C88"/>
    <w:pPr>
      <w:spacing w:before="280" w:after="280"/>
    </w:pPr>
    <w:rPr>
      <w:rFonts w:eastAsia="SimSun"/>
    </w:rPr>
  </w:style>
  <w:style w:type="paragraph" w:customStyle="1" w:styleId="affff7">
    <w:name w:val="Знак Знак Знак Знак Знак Знак Знак Знак Знак"/>
    <w:basedOn w:val="a2"/>
    <w:uiPriority w:val="99"/>
    <w:rsid w:val="00280C88"/>
    <w:pPr>
      <w:spacing w:after="160" w:line="240" w:lineRule="exact"/>
    </w:pPr>
    <w:rPr>
      <w:rFonts w:ascii="Verdana" w:hAnsi="Verdana" w:cs="Verdana"/>
      <w:sz w:val="20"/>
      <w:szCs w:val="20"/>
      <w:lang w:val="en-US"/>
    </w:rPr>
  </w:style>
  <w:style w:type="paragraph" w:customStyle="1" w:styleId="1ff9">
    <w:name w:val="Знак Знак Знак Знак Знак Знак Знак Знак Знак1"/>
    <w:basedOn w:val="a2"/>
    <w:uiPriority w:val="99"/>
    <w:rsid w:val="00280C88"/>
    <w:pPr>
      <w:spacing w:after="160" w:line="240" w:lineRule="exact"/>
    </w:pPr>
    <w:rPr>
      <w:rFonts w:ascii="Verdana" w:hAnsi="Verdana" w:cs="Verdana"/>
      <w:sz w:val="20"/>
      <w:szCs w:val="20"/>
      <w:lang w:val="en-US"/>
    </w:rPr>
  </w:style>
  <w:style w:type="paragraph" w:customStyle="1" w:styleId="affff8">
    <w:name w:val="Знак Знак Знак Знак Знак Знак Знак Знак Знак Знак Знак Знак"/>
    <w:basedOn w:val="a2"/>
    <w:uiPriority w:val="99"/>
    <w:rsid w:val="00280C88"/>
    <w:pPr>
      <w:spacing w:after="160" w:line="240" w:lineRule="exact"/>
    </w:pPr>
    <w:rPr>
      <w:rFonts w:ascii="Verdana" w:hAnsi="Verdana" w:cs="Verdana"/>
      <w:sz w:val="20"/>
      <w:szCs w:val="20"/>
      <w:lang w:val="en-US"/>
    </w:rPr>
  </w:style>
  <w:style w:type="paragraph" w:customStyle="1" w:styleId="2f3">
    <w:name w:val="Знак Знак Знак Знак Знак Знак Знак Знак Знак2"/>
    <w:basedOn w:val="a2"/>
    <w:uiPriority w:val="99"/>
    <w:rsid w:val="00280C88"/>
    <w:pPr>
      <w:spacing w:after="160" w:line="240" w:lineRule="exact"/>
    </w:pPr>
    <w:rPr>
      <w:rFonts w:ascii="Verdana" w:hAnsi="Verdana" w:cs="Verdana"/>
      <w:sz w:val="20"/>
      <w:szCs w:val="20"/>
      <w:lang w:val="en-US"/>
    </w:rPr>
  </w:style>
  <w:style w:type="paragraph" w:customStyle="1" w:styleId="2f4">
    <w:name w:val="Знак Знак Знак Знак Знак Знак Знак Знак Знак2 Знак Знак Знак"/>
    <w:basedOn w:val="a2"/>
    <w:uiPriority w:val="99"/>
    <w:rsid w:val="00280C88"/>
    <w:pPr>
      <w:spacing w:after="160" w:line="240" w:lineRule="exact"/>
    </w:pPr>
    <w:rPr>
      <w:rFonts w:ascii="Verdana"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w:basedOn w:val="a2"/>
    <w:uiPriority w:val="99"/>
    <w:rsid w:val="00280C88"/>
    <w:pPr>
      <w:spacing w:after="160" w:line="240" w:lineRule="exact"/>
    </w:pPr>
    <w:rPr>
      <w:rFonts w:ascii="Verdana" w:hAnsi="Verdana" w:cs="Verdana"/>
      <w:sz w:val="20"/>
      <w:szCs w:val="20"/>
      <w:lang w:val="en-US"/>
    </w:rPr>
  </w:style>
  <w:style w:type="paragraph" w:customStyle="1" w:styleId="ConsPlusDocList0">
    <w:name w:val="ConsPlusDocList"/>
    <w:next w:val="a2"/>
    <w:uiPriority w:val="99"/>
    <w:rsid w:val="00280C88"/>
    <w:pPr>
      <w:widowControl w:val="0"/>
      <w:suppressAutoHyphens/>
      <w:autoSpaceDE w:val="0"/>
    </w:pPr>
    <w:rPr>
      <w:rFonts w:ascii="Arial" w:hAnsi="Arial" w:cs="Arial"/>
      <w:lang w:eastAsia="zh-CN" w:bidi="hi-IN"/>
    </w:rPr>
  </w:style>
  <w:style w:type="paragraph" w:customStyle="1" w:styleId="ConsPlusCell1">
    <w:name w:val="ConsPlusCell1"/>
    <w:next w:val="a2"/>
    <w:uiPriority w:val="99"/>
    <w:rsid w:val="00280C88"/>
    <w:pPr>
      <w:widowControl w:val="0"/>
      <w:suppressAutoHyphens/>
      <w:autoSpaceDE w:val="0"/>
    </w:pPr>
    <w:rPr>
      <w:rFonts w:ascii="Arial" w:hAnsi="Arial" w:cs="Arial"/>
      <w:lang w:eastAsia="zh-CN" w:bidi="hi-IN"/>
    </w:rPr>
  </w:style>
  <w:style w:type="paragraph" w:customStyle="1" w:styleId="ConsPlusNonformat1">
    <w:name w:val="ConsPlusNonformat1"/>
    <w:next w:val="a2"/>
    <w:uiPriority w:val="99"/>
    <w:rsid w:val="00280C88"/>
    <w:pPr>
      <w:widowControl w:val="0"/>
      <w:suppressAutoHyphens/>
      <w:autoSpaceDE w:val="0"/>
    </w:pPr>
    <w:rPr>
      <w:rFonts w:ascii="Courier New" w:hAnsi="Courier New" w:cs="Courier New"/>
      <w:lang w:eastAsia="zh-CN" w:bidi="hi-IN"/>
    </w:rPr>
  </w:style>
  <w:style w:type="paragraph" w:customStyle="1" w:styleId="ConsPlusTitle1">
    <w:name w:val="ConsPlusTitle1"/>
    <w:next w:val="a2"/>
    <w:uiPriority w:val="99"/>
    <w:rsid w:val="00280C88"/>
    <w:pPr>
      <w:widowControl w:val="0"/>
      <w:suppressAutoHyphens/>
      <w:autoSpaceDE w:val="0"/>
    </w:pPr>
    <w:rPr>
      <w:rFonts w:ascii="Arial" w:hAnsi="Arial" w:cs="Arial"/>
      <w:b/>
      <w:bCs/>
      <w:lang w:eastAsia="zh-CN" w:bidi="hi-IN"/>
    </w:rPr>
  </w:style>
  <w:style w:type="paragraph" w:customStyle="1" w:styleId="s13">
    <w:name w:val="s_13"/>
    <w:basedOn w:val="a2"/>
    <w:uiPriority w:val="99"/>
    <w:rsid w:val="00280C88"/>
    <w:pPr>
      <w:ind w:firstLine="720"/>
    </w:pPr>
    <w:rPr>
      <w:sz w:val="20"/>
      <w:szCs w:val="20"/>
    </w:rPr>
  </w:style>
  <w:style w:type="paragraph" w:customStyle="1" w:styleId="affffa">
    <w:name w:val="?????"/>
    <w:basedOn w:val="a2"/>
    <w:uiPriority w:val="99"/>
    <w:rsid w:val="00280C88"/>
    <w:pPr>
      <w:widowControl w:val="0"/>
      <w:suppressAutoHyphens/>
      <w:overflowPunct w:val="0"/>
      <w:autoSpaceDE w:val="0"/>
    </w:pPr>
    <w:rPr>
      <w:rFonts w:ascii="Courier New" w:hAnsi="Courier New" w:cs="Courier New"/>
      <w:kern w:val="1"/>
      <w:sz w:val="20"/>
      <w:szCs w:val="20"/>
    </w:rPr>
  </w:style>
  <w:style w:type="paragraph" w:customStyle="1" w:styleId="u">
    <w:name w:val="u"/>
    <w:basedOn w:val="a2"/>
    <w:uiPriority w:val="99"/>
    <w:rsid w:val="00280C88"/>
    <w:pPr>
      <w:ind w:firstLine="390"/>
      <w:jc w:val="both"/>
    </w:pPr>
  </w:style>
  <w:style w:type="paragraph" w:customStyle="1" w:styleId="uni">
    <w:name w:val="uni"/>
    <w:basedOn w:val="a2"/>
    <w:uiPriority w:val="99"/>
    <w:rsid w:val="00280C88"/>
    <w:pPr>
      <w:jc w:val="both"/>
    </w:pPr>
  </w:style>
  <w:style w:type="paragraph" w:customStyle="1" w:styleId="2f5">
    <w:name w:val="Знак Знак Знак2 Знак"/>
    <w:basedOn w:val="a2"/>
    <w:uiPriority w:val="99"/>
    <w:rsid w:val="00280C88"/>
    <w:pPr>
      <w:widowControl w:val="0"/>
      <w:spacing w:after="160" w:line="240" w:lineRule="exact"/>
      <w:jc w:val="right"/>
    </w:pPr>
    <w:rPr>
      <w:sz w:val="20"/>
      <w:szCs w:val="20"/>
      <w:lang w:val="en-GB"/>
    </w:rPr>
  </w:style>
  <w:style w:type="paragraph" w:customStyle="1" w:styleId="Style5">
    <w:name w:val="Style5"/>
    <w:basedOn w:val="a2"/>
    <w:uiPriority w:val="99"/>
    <w:rsid w:val="00280C88"/>
    <w:pPr>
      <w:widowControl w:val="0"/>
      <w:autoSpaceDE w:val="0"/>
      <w:spacing w:line="343" w:lineRule="exact"/>
      <w:ind w:firstLine="782"/>
    </w:pPr>
  </w:style>
  <w:style w:type="paragraph" w:customStyle="1" w:styleId="216">
    <w:name w:val="Знак Знак Знак2 Знак1"/>
    <w:basedOn w:val="a2"/>
    <w:uiPriority w:val="99"/>
    <w:rsid w:val="00280C88"/>
    <w:pPr>
      <w:widowControl w:val="0"/>
      <w:spacing w:after="160" w:line="240" w:lineRule="exact"/>
      <w:jc w:val="right"/>
    </w:pPr>
    <w:rPr>
      <w:sz w:val="20"/>
      <w:szCs w:val="20"/>
      <w:lang w:val="en-GB"/>
    </w:rPr>
  </w:style>
  <w:style w:type="paragraph" w:customStyle="1" w:styleId="FR2">
    <w:name w:val="FR2"/>
    <w:uiPriority w:val="99"/>
    <w:rsid w:val="00280C88"/>
    <w:pPr>
      <w:widowControl w:val="0"/>
      <w:suppressAutoHyphens/>
      <w:spacing w:before="60"/>
    </w:pPr>
    <w:rPr>
      <w:sz w:val="18"/>
      <w:lang w:eastAsia="zh-CN"/>
    </w:rPr>
  </w:style>
  <w:style w:type="paragraph" w:customStyle="1" w:styleId="2f6">
    <w:name w:val="Знак Знак Знак Знак Знак Знак Знак Знак Знак Знак Знак Знак Знак Знак Знак Знак Знак Знак Знак Знак Знак2 Знак"/>
    <w:basedOn w:val="a2"/>
    <w:uiPriority w:val="99"/>
    <w:rsid w:val="00280C88"/>
    <w:pPr>
      <w:spacing w:after="160" w:line="240" w:lineRule="exact"/>
    </w:pPr>
    <w:rPr>
      <w:rFonts w:ascii="Verdana" w:hAnsi="Verdana" w:cs="Verdana"/>
      <w:sz w:val="20"/>
      <w:szCs w:val="20"/>
      <w:lang w:val="en-US"/>
    </w:rPr>
  </w:style>
  <w:style w:type="paragraph" w:customStyle="1" w:styleId="s10">
    <w:name w:val="s_1"/>
    <w:basedOn w:val="a2"/>
    <w:uiPriority w:val="99"/>
    <w:rsid w:val="00280C88"/>
    <w:pPr>
      <w:spacing w:before="280" w:after="280"/>
    </w:pPr>
  </w:style>
  <w:style w:type="paragraph" w:customStyle="1" w:styleId="1ffa">
    <w:name w:val="Название объекта1"/>
    <w:basedOn w:val="a2"/>
    <w:uiPriority w:val="99"/>
    <w:rsid w:val="00280C88"/>
    <w:pPr>
      <w:suppressLineNumbers/>
      <w:spacing w:before="120" w:after="120"/>
    </w:pPr>
    <w:rPr>
      <w:rFonts w:cs="Mangal"/>
      <w:i/>
      <w:iCs/>
    </w:rPr>
  </w:style>
  <w:style w:type="paragraph" w:customStyle="1" w:styleId="315">
    <w:name w:val="Список 31"/>
    <w:basedOn w:val="a2"/>
    <w:uiPriority w:val="99"/>
    <w:rsid w:val="00280C88"/>
    <w:pPr>
      <w:ind w:left="849" w:hanging="283"/>
    </w:pPr>
  </w:style>
  <w:style w:type="paragraph" w:customStyle="1" w:styleId="Style17">
    <w:name w:val="Style17"/>
    <w:basedOn w:val="a2"/>
    <w:uiPriority w:val="99"/>
    <w:rsid w:val="00280C88"/>
    <w:pPr>
      <w:widowControl w:val="0"/>
      <w:autoSpaceDE w:val="0"/>
      <w:spacing w:line="322" w:lineRule="exact"/>
      <w:ind w:firstLine="557"/>
    </w:pPr>
  </w:style>
  <w:style w:type="paragraph" w:customStyle="1" w:styleId="Style18">
    <w:name w:val="Style18"/>
    <w:basedOn w:val="a2"/>
    <w:uiPriority w:val="99"/>
    <w:rsid w:val="00280C88"/>
    <w:pPr>
      <w:widowControl w:val="0"/>
      <w:autoSpaceDE w:val="0"/>
      <w:spacing w:line="326" w:lineRule="exact"/>
      <w:ind w:hanging="336"/>
      <w:jc w:val="both"/>
    </w:pPr>
  </w:style>
  <w:style w:type="paragraph" w:customStyle="1" w:styleId="Style19">
    <w:name w:val="Style19"/>
    <w:basedOn w:val="a2"/>
    <w:uiPriority w:val="99"/>
    <w:rsid w:val="00280C88"/>
    <w:pPr>
      <w:widowControl w:val="0"/>
      <w:autoSpaceDE w:val="0"/>
    </w:pPr>
  </w:style>
  <w:style w:type="paragraph" w:customStyle="1" w:styleId="Style20">
    <w:name w:val="Style20"/>
    <w:basedOn w:val="a2"/>
    <w:uiPriority w:val="99"/>
    <w:rsid w:val="00280C88"/>
    <w:pPr>
      <w:widowControl w:val="0"/>
      <w:autoSpaceDE w:val="0"/>
      <w:spacing w:line="331" w:lineRule="exact"/>
      <w:jc w:val="both"/>
    </w:pPr>
  </w:style>
  <w:style w:type="paragraph" w:customStyle="1" w:styleId="Style3">
    <w:name w:val="Style3"/>
    <w:basedOn w:val="a2"/>
    <w:uiPriority w:val="99"/>
    <w:rsid w:val="00280C88"/>
    <w:pPr>
      <w:widowControl w:val="0"/>
      <w:autoSpaceDE w:val="0"/>
      <w:spacing w:line="317" w:lineRule="exact"/>
    </w:pPr>
    <w:rPr>
      <w:rFonts w:ascii="Lucida Sans Unicode" w:hAnsi="Lucida Sans Unicode" w:cs="Lucida Sans Unicode"/>
    </w:rPr>
  </w:style>
  <w:style w:type="paragraph" w:customStyle="1" w:styleId="3c">
    <w:name w:val="Знак Знак3 Знак Знак"/>
    <w:basedOn w:val="a2"/>
    <w:uiPriority w:val="99"/>
    <w:rsid w:val="00280C88"/>
    <w:pPr>
      <w:spacing w:before="280" w:after="280"/>
      <w:jc w:val="both"/>
    </w:pPr>
    <w:rPr>
      <w:rFonts w:ascii="Tahoma" w:hAnsi="Tahoma" w:cs="Tahoma"/>
      <w:sz w:val="20"/>
      <w:szCs w:val="20"/>
      <w:lang w:val="en-US"/>
    </w:rPr>
  </w:style>
  <w:style w:type="paragraph" w:customStyle="1" w:styleId="117">
    <w:name w:val="Без интервала11"/>
    <w:uiPriority w:val="99"/>
    <w:rsid w:val="00280C88"/>
    <w:pPr>
      <w:suppressAutoHyphens/>
    </w:pPr>
    <w:rPr>
      <w:rFonts w:ascii="Calibri" w:hAnsi="Calibri" w:cs="Calibri"/>
      <w:sz w:val="22"/>
      <w:szCs w:val="22"/>
      <w:lang w:eastAsia="zh-CN"/>
    </w:rPr>
  </w:style>
  <w:style w:type="paragraph" w:customStyle="1" w:styleId="Style8">
    <w:name w:val="Style8"/>
    <w:basedOn w:val="a2"/>
    <w:uiPriority w:val="99"/>
    <w:rsid w:val="00280C88"/>
    <w:pPr>
      <w:widowControl w:val="0"/>
      <w:autoSpaceDE w:val="0"/>
      <w:spacing w:line="326" w:lineRule="exact"/>
      <w:ind w:hanging="418"/>
      <w:jc w:val="both"/>
    </w:pPr>
  </w:style>
  <w:style w:type="paragraph" w:customStyle="1" w:styleId="Style21">
    <w:name w:val="Style21"/>
    <w:basedOn w:val="a2"/>
    <w:uiPriority w:val="99"/>
    <w:rsid w:val="00280C88"/>
    <w:pPr>
      <w:widowControl w:val="0"/>
      <w:autoSpaceDE w:val="0"/>
      <w:spacing w:line="319" w:lineRule="exact"/>
      <w:jc w:val="both"/>
    </w:pPr>
  </w:style>
  <w:style w:type="paragraph" w:customStyle="1" w:styleId="Style24">
    <w:name w:val="Style24"/>
    <w:basedOn w:val="a2"/>
    <w:uiPriority w:val="99"/>
    <w:rsid w:val="00280C88"/>
    <w:pPr>
      <w:widowControl w:val="0"/>
      <w:autoSpaceDE w:val="0"/>
      <w:jc w:val="both"/>
    </w:pPr>
  </w:style>
  <w:style w:type="paragraph" w:customStyle="1" w:styleId="Style12">
    <w:name w:val="Style12"/>
    <w:basedOn w:val="a2"/>
    <w:uiPriority w:val="99"/>
    <w:rsid w:val="00280C88"/>
    <w:pPr>
      <w:widowControl w:val="0"/>
      <w:autoSpaceDE w:val="0"/>
      <w:spacing w:line="320" w:lineRule="exact"/>
    </w:pPr>
  </w:style>
  <w:style w:type="paragraph" w:customStyle="1" w:styleId="xl24">
    <w:name w:val="xl24"/>
    <w:basedOn w:val="a2"/>
    <w:uiPriority w:val="99"/>
    <w:rsid w:val="00280C88"/>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25">
    <w:name w:val="xl25"/>
    <w:basedOn w:val="a2"/>
    <w:uiPriority w:val="99"/>
    <w:rsid w:val="00280C88"/>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rPr>
  </w:style>
  <w:style w:type="paragraph" w:customStyle="1" w:styleId="xl26">
    <w:name w:val="xl26"/>
    <w:basedOn w:val="a2"/>
    <w:uiPriority w:val="99"/>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rPr>
  </w:style>
  <w:style w:type="paragraph" w:customStyle="1" w:styleId="xl64">
    <w:name w:val="xl64"/>
    <w:basedOn w:val="a2"/>
    <w:uiPriority w:val="99"/>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rFonts w:ascii="Arial" w:hAnsi="Arial" w:cs="Arial"/>
      <w:sz w:val="20"/>
      <w:szCs w:val="20"/>
    </w:rPr>
  </w:style>
  <w:style w:type="paragraph" w:customStyle="1" w:styleId="xl112">
    <w:name w:val="xl112"/>
    <w:basedOn w:val="a2"/>
    <w:rsid w:val="00280C88"/>
    <w:pPr>
      <w:spacing w:before="280" w:after="280"/>
    </w:pPr>
    <w:rPr>
      <w:rFonts w:ascii="Arial" w:hAnsi="Arial" w:cs="Arial"/>
      <w:color w:val="000000"/>
      <w:sz w:val="18"/>
      <w:szCs w:val="18"/>
    </w:rPr>
  </w:style>
  <w:style w:type="paragraph" w:customStyle="1" w:styleId="xl113">
    <w:name w:val="xl113"/>
    <w:basedOn w:val="a2"/>
    <w:rsid w:val="00280C88"/>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sz w:val="18"/>
      <w:szCs w:val="18"/>
    </w:rPr>
  </w:style>
  <w:style w:type="paragraph" w:customStyle="1" w:styleId="xl114">
    <w:name w:val="xl114"/>
    <w:basedOn w:val="a2"/>
    <w:rsid w:val="00280C88"/>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color w:val="0070C0"/>
      <w:sz w:val="20"/>
      <w:szCs w:val="20"/>
    </w:rPr>
  </w:style>
  <w:style w:type="paragraph" w:customStyle="1" w:styleId="1ffb">
    <w:name w:val="Знак Знак1 Знак Знак Знак Знак Знак Знак Знак Знак Знак Знак Знак Знак Знак Знак Знак Знак Знак Знак Знак Знак"/>
    <w:basedOn w:val="a2"/>
    <w:uiPriority w:val="99"/>
    <w:rsid w:val="00280C88"/>
    <w:pPr>
      <w:spacing w:before="280" w:after="280"/>
      <w:jc w:val="both"/>
    </w:pPr>
    <w:rPr>
      <w:rFonts w:ascii="Tahoma" w:hAnsi="Tahoma" w:cs="Tahoma"/>
      <w:sz w:val="20"/>
      <w:szCs w:val="20"/>
      <w:lang w:val="en-US"/>
    </w:rPr>
  </w:style>
  <w:style w:type="paragraph" w:customStyle="1" w:styleId="2f7">
    <w:name w:val="Текст2"/>
    <w:basedOn w:val="a2"/>
    <w:rsid w:val="00280C88"/>
    <w:rPr>
      <w:rFonts w:ascii="Courier New" w:hAnsi="Courier New" w:cs="Courier New"/>
      <w:sz w:val="28"/>
      <w:szCs w:val="20"/>
    </w:rPr>
  </w:style>
  <w:style w:type="paragraph" w:customStyle="1" w:styleId="xl115">
    <w:name w:val="xl115"/>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b/>
      <w:bCs/>
      <w:sz w:val="16"/>
      <w:szCs w:val="16"/>
    </w:rPr>
  </w:style>
  <w:style w:type="paragraph" w:customStyle="1" w:styleId="xl116">
    <w:name w:val="xl116"/>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top"/>
    </w:pPr>
    <w:rPr>
      <w:b/>
      <w:bCs/>
      <w:sz w:val="16"/>
      <w:szCs w:val="16"/>
    </w:rPr>
  </w:style>
  <w:style w:type="paragraph" w:customStyle="1" w:styleId="xl117">
    <w:name w:val="xl117"/>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sz w:val="16"/>
      <w:szCs w:val="16"/>
    </w:rPr>
  </w:style>
  <w:style w:type="paragraph" w:customStyle="1" w:styleId="xl118">
    <w:name w:val="xl118"/>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sz w:val="16"/>
      <w:szCs w:val="16"/>
    </w:rPr>
  </w:style>
  <w:style w:type="paragraph" w:customStyle="1" w:styleId="xl119">
    <w:name w:val="xl119"/>
    <w:basedOn w:val="a2"/>
    <w:rsid w:val="00280C88"/>
    <w:pPr>
      <w:pBdr>
        <w:top w:val="single" w:sz="4" w:space="0" w:color="000000"/>
        <w:left w:val="single" w:sz="4" w:space="0" w:color="000000"/>
        <w:right w:val="single" w:sz="4" w:space="0" w:color="000000"/>
      </w:pBdr>
      <w:shd w:val="clear" w:color="auto" w:fill="FFFFFF"/>
      <w:spacing w:before="280" w:after="280"/>
      <w:jc w:val="right"/>
      <w:textAlignment w:val="top"/>
    </w:pPr>
    <w:rPr>
      <w:sz w:val="16"/>
      <w:szCs w:val="16"/>
    </w:rPr>
  </w:style>
  <w:style w:type="paragraph" w:customStyle="1" w:styleId="xl120">
    <w:name w:val="xl120"/>
    <w:basedOn w:val="a2"/>
    <w:rsid w:val="00280C88"/>
    <w:pPr>
      <w:pBdr>
        <w:top w:val="single" w:sz="4" w:space="0" w:color="000000"/>
        <w:left w:val="single" w:sz="4" w:space="0" w:color="000000"/>
        <w:right w:val="single" w:sz="4" w:space="0" w:color="000000"/>
      </w:pBdr>
      <w:shd w:val="clear" w:color="auto" w:fill="FFFFFF"/>
      <w:spacing w:before="280" w:after="280"/>
    </w:pPr>
    <w:rPr>
      <w:sz w:val="16"/>
      <w:szCs w:val="16"/>
    </w:rPr>
  </w:style>
  <w:style w:type="paragraph" w:customStyle="1" w:styleId="xl121">
    <w:name w:val="xl121"/>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sz w:val="16"/>
      <w:szCs w:val="16"/>
    </w:rPr>
  </w:style>
  <w:style w:type="paragraph" w:customStyle="1" w:styleId="xl122">
    <w:name w:val="xl122"/>
    <w:basedOn w:val="a2"/>
    <w:rsid w:val="00280C88"/>
    <w:pPr>
      <w:pBdr>
        <w:top w:val="single" w:sz="4" w:space="0" w:color="000000"/>
        <w:left w:val="single" w:sz="4" w:space="0" w:color="000000"/>
        <w:right w:val="single" w:sz="4" w:space="0" w:color="000000"/>
      </w:pBdr>
      <w:shd w:val="clear" w:color="auto" w:fill="FFFFFF"/>
      <w:spacing w:before="280" w:after="280"/>
    </w:pPr>
    <w:rPr>
      <w:sz w:val="16"/>
      <w:szCs w:val="16"/>
    </w:rPr>
  </w:style>
  <w:style w:type="paragraph" w:customStyle="1" w:styleId="xl123">
    <w:name w:val="xl123"/>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b/>
      <w:bCs/>
      <w:sz w:val="16"/>
      <w:szCs w:val="16"/>
    </w:rPr>
  </w:style>
  <w:style w:type="paragraph" w:customStyle="1" w:styleId="xl124">
    <w:name w:val="xl124"/>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sz w:val="16"/>
      <w:szCs w:val="16"/>
    </w:rPr>
  </w:style>
  <w:style w:type="paragraph" w:customStyle="1" w:styleId="xl125">
    <w:name w:val="xl125"/>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16"/>
      <w:szCs w:val="16"/>
    </w:rPr>
  </w:style>
  <w:style w:type="paragraph" w:customStyle="1" w:styleId="xl126">
    <w:name w:val="xl126"/>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jc w:val="both"/>
      <w:textAlignment w:val="top"/>
    </w:pPr>
    <w:rPr>
      <w:b/>
      <w:bCs/>
      <w:sz w:val="16"/>
      <w:szCs w:val="16"/>
    </w:rPr>
  </w:style>
  <w:style w:type="paragraph" w:customStyle="1" w:styleId="xl127">
    <w:name w:val="xl127"/>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jc w:val="both"/>
      <w:textAlignment w:val="top"/>
    </w:pPr>
    <w:rPr>
      <w:b/>
      <w:bCs/>
      <w:sz w:val="16"/>
      <w:szCs w:val="16"/>
    </w:rPr>
  </w:style>
  <w:style w:type="paragraph" w:customStyle="1" w:styleId="xl128">
    <w:name w:val="xl128"/>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jc w:val="both"/>
      <w:textAlignment w:val="top"/>
    </w:pPr>
    <w:rPr>
      <w:sz w:val="16"/>
      <w:szCs w:val="16"/>
    </w:rPr>
  </w:style>
  <w:style w:type="paragraph" w:customStyle="1" w:styleId="xl129">
    <w:name w:val="xl129"/>
    <w:basedOn w:val="a2"/>
    <w:rsid w:val="00280C88"/>
    <w:pPr>
      <w:pBdr>
        <w:top w:val="single" w:sz="4" w:space="0" w:color="000000"/>
        <w:left w:val="single" w:sz="4" w:space="0" w:color="000000"/>
        <w:right w:val="single" w:sz="4" w:space="0" w:color="000000"/>
      </w:pBdr>
      <w:shd w:val="clear" w:color="auto" w:fill="FFFFFF"/>
      <w:spacing w:before="280" w:after="280"/>
    </w:pPr>
    <w:rPr>
      <w:b/>
      <w:bCs/>
      <w:sz w:val="16"/>
      <w:szCs w:val="16"/>
    </w:rPr>
  </w:style>
  <w:style w:type="paragraph" w:customStyle="1" w:styleId="xl130">
    <w:name w:val="xl130"/>
    <w:basedOn w:val="a2"/>
    <w:rsid w:val="00280C88"/>
    <w:pPr>
      <w:pBdr>
        <w:top w:val="single" w:sz="4" w:space="0" w:color="000000"/>
        <w:left w:val="single" w:sz="4" w:space="0" w:color="000000"/>
        <w:right w:val="single" w:sz="4" w:space="0" w:color="000000"/>
      </w:pBdr>
      <w:shd w:val="clear" w:color="auto" w:fill="FFFFFF"/>
      <w:spacing w:before="280" w:after="280"/>
    </w:pPr>
    <w:rPr>
      <w:sz w:val="16"/>
      <w:szCs w:val="16"/>
    </w:rPr>
  </w:style>
  <w:style w:type="paragraph" w:customStyle="1" w:styleId="xl131">
    <w:name w:val="xl131"/>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b/>
      <w:bCs/>
      <w:sz w:val="16"/>
      <w:szCs w:val="16"/>
    </w:rPr>
  </w:style>
  <w:style w:type="paragraph" w:customStyle="1" w:styleId="xl132">
    <w:name w:val="xl132"/>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16"/>
      <w:szCs w:val="16"/>
    </w:rPr>
  </w:style>
  <w:style w:type="paragraph" w:customStyle="1" w:styleId="xl133">
    <w:name w:val="xl133"/>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sz w:val="16"/>
      <w:szCs w:val="16"/>
    </w:rPr>
  </w:style>
  <w:style w:type="paragraph" w:customStyle="1" w:styleId="xl134">
    <w:name w:val="xl134"/>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b/>
      <w:bCs/>
      <w:sz w:val="16"/>
      <w:szCs w:val="16"/>
    </w:rPr>
  </w:style>
  <w:style w:type="paragraph" w:customStyle="1" w:styleId="xl135">
    <w:name w:val="xl135"/>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b/>
      <w:bCs/>
      <w:sz w:val="16"/>
      <w:szCs w:val="16"/>
    </w:rPr>
  </w:style>
  <w:style w:type="paragraph" w:customStyle="1" w:styleId="xl136">
    <w:name w:val="xl136"/>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16"/>
      <w:szCs w:val="16"/>
    </w:rPr>
  </w:style>
  <w:style w:type="paragraph" w:customStyle="1" w:styleId="xl137">
    <w:name w:val="xl137"/>
    <w:basedOn w:val="a2"/>
    <w:rsid w:val="00280C88"/>
    <w:pPr>
      <w:pBdr>
        <w:top w:val="single" w:sz="4" w:space="0" w:color="000000"/>
        <w:left w:val="single" w:sz="4" w:space="0" w:color="000000"/>
        <w:right w:val="single" w:sz="4" w:space="0" w:color="000000"/>
      </w:pBdr>
      <w:shd w:val="clear" w:color="auto" w:fill="FFFFFF"/>
      <w:spacing w:before="280" w:after="280"/>
      <w:textAlignment w:val="top"/>
    </w:pPr>
    <w:rPr>
      <w:sz w:val="16"/>
      <w:szCs w:val="16"/>
    </w:rPr>
  </w:style>
  <w:style w:type="paragraph" w:customStyle="1" w:styleId="xl138">
    <w:name w:val="xl138"/>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pPr>
    <w:rPr>
      <w:sz w:val="16"/>
      <w:szCs w:val="16"/>
    </w:rPr>
  </w:style>
  <w:style w:type="paragraph" w:customStyle="1" w:styleId="xl139">
    <w:name w:val="xl139"/>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16"/>
      <w:szCs w:val="16"/>
    </w:rPr>
  </w:style>
  <w:style w:type="paragraph" w:customStyle="1" w:styleId="xl140">
    <w:name w:val="xl140"/>
    <w:basedOn w:val="a2"/>
    <w:rsid w:val="00280C88"/>
    <w:pPr>
      <w:pBdr>
        <w:top w:val="single" w:sz="4" w:space="0" w:color="000000"/>
        <w:left w:val="single" w:sz="4" w:space="0" w:color="000000"/>
        <w:right w:val="single" w:sz="4" w:space="0" w:color="000000"/>
      </w:pBdr>
      <w:shd w:val="clear" w:color="auto" w:fill="FFFFFF"/>
      <w:spacing w:before="280" w:after="280"/>
      <w:jc w:val="both"/>
      <w:textAlignment w:val="top"/>
    </w:pPr>
    <w:rPr>
      <w:sz w:val="16"/>
      <w:szCs w:val="16"/>
    </w:rPr>
  </w:style>
  <w:style w:type="paragraph" w:customStyle="1" w:styleId="xl141">
    <w:name w:val="xl141"/>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jc w:val="both"/>
      <w:textAlignment w:val="top"/>
    </w:pPr>
    <w:rPr>
      <w:sz w:val="16"/>
      <w:szCs w:val="16"/>
    </w:rPr>
  </w:style>
  <w:style w:type="paragraph" w:customStyle="1" w:styleId="xl142">
    <w:name w:val="xl142"/>
    <w:basedOn w:val="a2"/>
    <w:rsid w:val="00280C88"/>
    <w:pPr>
      <w:pBdr>
        <w:top w:val="single" w:sz="4" w:space="0" w:color="000000"/>
        <w:left w:val="single" w:sz="4" w:space="0" w:color="000000"/>
        <w:right w:val="single" w:sz="4" w:space="0" w:color="000000"/>
      </w:pBdr>
      <w:shd w:val="clear" w:color="auto" w:fill="FFFFFF"/>
      <w:spacing w:before="280" w:after="280"/>
      <w:jc w:val="both"/>
      <w:textAlignment w:val="top"/>
    </w:pPr>
    <w:rPr>
      <w:b/>
      <w:bCs/>
      <w:sz w:val="16"/>
      <w:szCs w:val="16"/>
    </w:rPr>
  </w:style>
  <w:style w:type="paragraph" w:customStyle="1" w:styleId="xl143">
    <w:name w:val="xl143"/>
    <w:basedOn w:val="a2"/>
    <w:rsid w:val="00280C88"/>
    <w:pPr>
      <w:pBdr>
        <w:top w:val="single" w:sz="4" w:space="0" w:color="000000"/>
        <w:left w:val="single" w:sz="4" w:space="0" w:color="000000"/>
        <w:bottom w:val="single" w:sz="4" w:space="0" w:color="000000"/>
        <w:right w:val="single" w:sz="4" w:space="0" w:color="000000"/>
      </w:pBdr>
      <w:spacing w:before="280" w:after="280"/>
      <w:jc w:val="both"/>
    </w:pPr>
    <w:rPr>
      <w:sz w:val="16"/>
      <w:szCs w:val="16"/>
    </w:rPr>
  </w:style>
  <w:style w:type="paragraph" w:customStyle="1" w:styleId="xl144">
    <w:name w:val="xl144"/>
    <w:basedOn w:val="a2"/>
    <w:rsid w:val="00280C88"/>
    <w:pPr>
      <w:pBdr>
        <w:top w:val="single" w:sz="4" w:space="0" w:color="000000"/>
        <w:left w:val="single" w:sz="4" w:space="0" w:color="000000"/>
        <w:bottom w:val="single" w:sz="4" w:space="0" w:color="000000"/>
        <w:right w:val="single" w:sz="4" w:space="0" w:color="000000"/>
      </w:pBdr>
      <w:spacing w:before="280" w:after="280"/>
      <w:jc w:val="both"/>
    </w:pPr>
    <w:rPr>
      <w:sz w:val="16"/>
      <w:szCs w:val="16"/>
    </w:rPr>
  </w:style>
  <w:style w:type="paragraph" w:customStyle="1" w:styleId="xl145">
    <w:name w:val="xl145"/>
    <w:basedOn w:val="a2"/>
    <w:rsid w:val="00280C88"/>
    <w:pPr>
      <w:pBdr>
        <w:top w:val="single" w:sz="4" w:space="0" w:color="000000"/>
        <w:left w:val="single" w:sz="4" w:space="0" w:color="000000"/>
        <w:bottom w:val="single" w:sz="4" w:space="0" w:color="000000"/>
        <w:right w:val="single" w:sz="4" w:space="0" w:color="000000"/>
      </w:pBdr>
      <w:spacing w:before="280" w:after="280"/>
      <w:jc w:val="right"/>
      <w:textAlignment w:val="top"/>
    </w:pPr>
    <w:rPr>
      <w:b/>
      <w:bCs/>
      <w:sz w:val="16"/>
      <w:szCs w:val="16"/>
    </w:rPr>
  </w:style>
  <w:style w:type="paragraph" w:customStyle="1" w:styleId="xl146">
    <w:name w:val="xl146"/>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rPr>
  </w:style>
  <w:style w:type="paragraph" w:customStyle="1" w:styleId="xl147">
    <w:name w:val="xl147"/>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rPr>
  </w:style>
  <w:style w:type="paragraph" w:customStyle="1" w:styleId="xl148">
    <w:name w:val="xl148"/>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rPr>
  </w:style>
  <w:style w:type="paragraph" w:customStyle="1" w:styleId="xl149">
    <w:name w:val="xl149"/>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rPr>
  </w:style>
  <w:style w:type="paragraph" w:customStyle="1" w:styleId="xl150">
    <w:name w:val="xl150"/>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151">
    <w:name w:val="xl151"/>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152">
    <w:name w:val="xl152"/>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153">
    <w:name w:val="xl153"/>
    <w:basedOn w:val="a2"/>
    <w:rsid w:val="00280C88"/>
    <w:pPr>
      <w:pBdr>
        <w:top w:val="single" w:sz="4" w:space="0" w:color="000000"/>
        <w:left w:val="single" w:sz="4" w:space="0" w:color="000000"/>
        <w:right w:val="single" w:sz="4" w:space="0" w:color="000000"/>
      </w:pBdr>
      <w:shd w:val="clear" w:color="auto" w:fill="FFFFFF"/>
      <w:spacing w:before="280" w:after="280"/>
      <w:textAlignment w:val="top"/>
    </w:pPr>
    <w:rPr>
      <w:b/>
      <w:bCs/>
      <w:sz w:val="16"/>
      <w:szCs w:val="16"/>
    </w:rPr>
  </w:style>
  <w:style w:type="paragraph" w:customStyle="1" w:styleId="xl154">
    <w:name w:val="xl154"/>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b/>
      <w:bCs/>
      <w:sz w:val="16"/>
      <w:szCs w:val="16"/>
    </w:rPr>
  </w:style>
  <w:style w:type="paragraph" w:customStyle="1" w:styleId="xl155">
    <w:name w:val="xl155"/>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b/>
      <w:bCs/>
      <w:sz w:val="16"/>
      <w:szCs w:val="16"/>
    </w:rPr>
  </w:style>
  <w:style w:type="paragraph" w:customStyle="1" w:styleId="xl156">
    <w:name w:val="xl156"/>
    <w:basedOn w:val="a2"/>
    <w:rsid w:val="00280C88"/>
    <w:pPr>
      <w:pBdr>
        <w:top w:val="single" w:sz="4" w:space="0" w:color="000000"/>
        <w:left w:val="single" w:sz="4" w:space="0" w:color="000000"/>
        <w:right w:val="single" w:sz="4" w:space="0" w:color="000000"/>
      </w:pBdr>
      <w:shd w:val="clear" w:color="auto" w:fill="FFFFFF"/>
      <w:spacing w:before="280" w:after="280"/>
      <w:textAlignment w:val="top"/>
    </w:pPr>
    <w:rPr>
      <w:sz w:val="16"/>
      <w:szCs w:val="16"/>
    </w:rPr>
  </w:style>
  <w:style w:type="paragraph" w:customStyle="1" w:styleId="xl157">
    <w:name w:val="xl157"/>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16"/>
      <w:szCs w:val="16"/>
    </w:rPr>
  </w:style>
  <w:style w:type="paragraph" w:customStyle="1" w:styleId="xl158">
    <w:name w:val="xl158"/>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16"/>
      <w:szCs w:val="16"/>
    </w:rPr>
  </w:style>
  <w:style w:type="paragraph" w:customStyle="1" w:styleId="xl159">
    <w:name w:val="xl159"/>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rPr>
      <w:sz w:val="16"/>
      <w:szCs w:val="16"/>
    </w:rPr>
  </w:style>
  <w:style w:type="paragraph" w:customStyle="1" w:styleId="xl160">
    <w:name w:val="xl160"/>
    <w:basedOn w:val="a2"/>
    <w:rsid w:val="00280C88"/>
    <w:pPr>
      <w:pBdr>
        <w:top w:val="single" w:sz="4" w:space="0" w:color="000000"/>
        <w:left w:val="single" w:sz="4" w:space="0" w:color="000000"/>
        <w:right w:val="single" w:sz="4" w:space="0" w:color="000000"/>
      </w:pBdr>
      <w:spacing w:before="280" w:after="280"/>
      <w:textAlignment w:val="top"/>
    </w:pPr>
    <w:rPr>
      <w:b/>
      <w:bCs/>
      <w:sz w:val="16"/>
      <w:szCs w:val="16"/>
    </w:rPr>
  </w:style>
  <w:style w:type="paragraph" w:customStyle="1" w:styleId="xl161">
    <w:name w:val="xl161"/>
    <w:basedOn w:val="a2"/>
    <w:rsid w:val="00280C88"/>
    <w:pPr>
      <w:pBdr>
        <w:top w:val="single" w:sz="4" w:space="0" w:color="000000"/>
        <w:left w:val="single" w:sz="4" w:space="0" w:color="000000"/>
        <w:bottom w:val="single" w:sz="4" w:space="0" w:color="000000"/>
        <w:right w:val="single" w:sz="4" w:space="0" w:color="000000"/>
      </w:pBdr>
      <w:spacing w:before="280" w:after="280"/>
      <w:jc w:val="center"/>
      <w:textAlignment w:val="top"/>
    </w:pPr>
    <w:rPr>
      <w:b/>
      <w:bCs/>
      <w:sz w:val="16"/>
      <w:szCs w:val="16"/>
    </w:rPr>
  </w:style>
  <w:style w:type="paragraph" w:customStyle="1" w:styleId="xl162">
    <w:name w:val="xl162"/>
    <w:basedOn w:val="a2"/>
    <w:rsid w:val="00280C88"/>
    <w:pPr>
      <w:pBdr>
        <w:top w:val="single" w:sz="4" w:space="0" w:color="000000"/>
        <w:left w:val="single" w:sz="4" w:space="0" w:color="000000"/>
        <w:bottom w:val="single" w:sz="4" w:space="0" w:color="000000"/>
        <w:right w:val="single" w:sz="4" w:space="0" w:color="000000"/>
      </w:pBdr>
      <w:shd w:val="clear" w:color="auto" w:fill="FFFFFF"/>
      <w:spacing w:before="280" w:after="280"/>
      <w:jc w:val="right"/>
      <w:textAlignment w:val="top"/>
    </w:pPr>
    <w:rPr>
      <w:b/>
      <w:bCs/>
      <w:sz w:val="16"/>
      <w:szCs w:val="16"/>
    </w:rPr>
  </w:style>
  <w:style w:type="paragraph" w:customStyle="1" w:styleId="xl163">
    <w:name w:val="xl163"/>
    <w:basedOn w:val="a2"/>
    <w:rsid w:val="00280C88"/>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164">
    <w:name w:val="xl164"/>
    <w:basedOn w:val="a2"/>
    <w:rsid w:val="00280C88"/>
    <w:pPr>
      <w:spacing w:before="280" w:after="280"/>
      <w:jc w:val="center"/>
    </w:pPr>
    <w:rPr>
      <w:rFonts w:ascii="Arial" w:hAnsi="Arial" w:cs="Arial"/>
      <w:b/>
      <w:bCs/>
    </w:rPr>
  </w:style>
  <w:style w:type="paragraph" w:customStyle="1" w:styleId="xl165">
    <w:name w:val="xl165"/>
    <w:basedOn w:val="a2"/>
    <w:rsid w:val="00280C88"/>
    <w:pPr>
      <w:spacing w:before="280" w:after="280"/>
    </w:pPr>
  </w:style>
  <w:style w:type="paragraph" w:customStyle="1" w:styleId="xl166">
    <w:name w:val="xl166"/>
    <w:basedOn w:val="a2"/>
    <w:rsid w:val="00280C88"/>
    <w:pPr>
      <w:pBdr>
        <w:top w:val="single" w:sz="4" w:space="0" w:color="000000"/>
        <w:left w:val="single" w:sz="4" w:space="0" w:color="000000"/>
        <w:bottom w:val="single" w:sz="4" w:space="0" w:color="000000"/>
      </w:pBdr>
      <w:spacing w:before="280" w:after="280"/>
      <w:jc w:val="center"/>
      <w:textAlignment w:val="top"/>
    </w:pPr>
    <w:rPr>
      <w:b/>
      <w:bCs/>
    </w:rPr>
  </w:style>
  <w:style w:type="paragraph" w:customStyle="1" w:styleId="xl167">
    <w:name w:val="xl167"/>
    <w:basedOn w:val="a2"/>
    <w:rsid w:val="00280C88"/>
    <w:pPr>
      <w:pBdr>
        <w:top w:val="single" w:sz="4" w:space="0" w:color="000000"/>
        <w:bottom w:val="single" w:sz="4" w:space="0" w:color="000000"/>
      </w:pBdr>
      <w:spacing w:before="280" w:after="280"/>
      <w:jc w:val="center"/>
      <w:textAlignment w:val="top"/>
    </w:pPr>
  </w:style>
  <w:style w:type="paragraph" w:customStyle="1" w:styleId="xl168">
    <w:name w:val="xl168"/>
    <w:basedOn w:val="a2"/>
    <w:rsid w:val="00280C88"/>
    <w:pPr>
      <w:pBdr>
        <w:top w:val="single" w:sz="4" w:space="0" w:color="000000"/>
        <w:bottom w:val="single" w:sz="4" w:space="0" w:color="000000"/>
        <w:right w:val="single" w:sz="4" w:space="0" w:color="000000"/>
      </w:pBdr>
      <w:spacing w:before="280" w:after="280"/>
      <w:jc w:val="center"/>
      <w:textAlignment w:val="top"/>
    </w:pPr>
  </w:style>
  <w:style w:type="paragraph" w:customStyle="1" w:styleId="xl169">
    <w:name w:val="xl169"/>
    <w:basedOn w:val="a2"/>
    <w:rsid w:val="00280C88"/>
    <w:pPr>
      <w:pBdr>
        <w:top w:val="single" w:sz="4" w:space="0" w:color="000000"/>
        <w:bottom w:val="single" w:sz="4" w:space="0" w:color="000000"/>
        <w:right w:val="single" w:sz="4" w:space="0" w:color="000000"/>
      </w:pBdr>
      <w:spacing w:before="280" w:after="280"/>
      <w:jc w:val="center"/>
      <w:textAlignment w:val="top"/>
    </w:pPr>
  </w:style>
  <w:style w:type="paragraph" w:customStyle="1" w:styleId="p2">
    <w:name w:val="p2"/>
    <w:basedOn w:val="a2"/>
    <w:rsid w:val="00280C88"/>
    <w:pPr>
      <w:spacing w:before="280" w:after="280"/>
    </w:pPr>
  </w:style>
  <w:style w:type="paragraph" w:customStyle="1" w:styleId="p4">
    <w:name w:val="p4"/>
    <w:basedOn w:val="a2"/>
    <w:rsid w:val="00280C88"/>
    <w:pPr>
      <w:spacing w:before="280" w:after="280"/>
    </w:pPr>
  </w:style>
  <w:style w:type="paragraph" w:customStyle="1" w:styleId="p5">
    <w:name w:val="p5"/>
    <w:basedOn w:val="a2"/>
    <w:rsid w:val="00280C88"/>
    <w:pPr>
      <w:spacing w:before="280" w:after="280"/>
    </w:pPr>
  </w:style>
  <w:style w:type="paragraph" w:customStyle="1" w:styleId="p6">
    <w:name w:val="p6"/>
    <w:basedOn w:val="a2"/>
    <w:rsid w:val="00280C88"/>
    <w:pPr>
      <w:spacing w:before="280" w:after="280"/>
    </w:pPr>
  </w:style>
  <w:style w:type="paragraph" w:customStyle="1" w:styleId="p7">
    <w:name w:val="p7"/>
    <w:basedOn w:val="a2"/>
    <w:rsid w:val="00280C88"/>
    <w:pPr>
      <w:spacing w:before="280" w:after="280"/>
    </w:pPr>
  </w:style>
  <w:style w:type="paragraph" w:customStyle="1" w:styleId="p8">
    <w:name w:val="p8"/>
    <w:basedOn w:val="a2"/>
    <w:rsid w:val="00280C88"/>
    <w:pPr>
      <w:spacing w:before="280" w:after="280"/>
    </w:pPr>
  </w:style>
  <w:style w:type="paragraph" w:customStyle="1" w:styleId="217">
    <w:name w:val="Текст21"/>
    <w:basedOn w:val="a2"/>
    <w:rsid w:val="00280C88"/>
    <w:rPr>
      <w:rFonts w:ascii="Courier New" w:hAnsi="Courier New" w:cs="Courier New"/>
      <w:sz w:val="20"/>
      <w:szCs w:val="20"/>
    </w:rPr>
  </w:style>
  <w:style w:type="paragraph" w:customStyle="1" w:styleId="220">
    <w:name w:val="Основной текст 22"/>
    <w:basedOn w:val="a2"/>
    <w:uiPriority w:val="99"/>
    <w:rsid w:val="00280C88"/>
    <w:pPr>
      <w:ind w:firstLine="720"/>
      <w:jc w:val="both"/>
    </w:pPr>
    <w:rPr>
      <w:sz w:val="28"/>
      <w:szCs w:val="20"/>
    </w:rPr>
  </w:style>
  <w:style w:type="paragraph" w:customStyle="1" w:styleId="3d">
    <w:name w:val="Текст3"/>
    <w:basedOn w:val="a2"/>
    <w:rsid w:val="00280C88"/>
    <w:rPr>
      <w:rFonts w:ascii="Courier New" w:hAnsi="Courier New" w:cs="Courier New"/>
      <w:sz w:val="28"/>
      <w:szCs w:val="20"/>
    </w:rPr>
  </w:style>
  <w:style w:type="paragraph" w:customStyle="1" w:styleId="Main0">
    <w:name w:val="Main"/>
    <w:uiPriority w:val="99"/>
    <w:rsid w:val="00280C88"/>
    <w:pPr>
      <w:widowControl w:val="0"/>
      <w:suppressAutoHyphens/>
      <w:spacing w:line="360" w:lineRule="auto"/>
      <w:ind w:firstLine="709"/>
      <w:jc w:val="both"/>
    </w:pPr>
    <w:rPr>
      <w:rFonts w:ascii="Tahoma" w:hAnsi="Tahoma" w:cs="Tahoma"/>
      <w:sz w:val="24"/>
      <w:szCs w:val="16"/>
      <w:lang w:eastAsia="zh-CN"/>
    </w:rPr>
  </w:style>
  <w:style w:type="table" w:styleId="affffb">
    <w:name w:val="Table Grid"/>
    <w:basedOn w:val="a4"/>
    <w:uiPriority w:val="59"/>
    <w:rsid w:val="00AC6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8">
    <w:name w:val="Body Text 2"/>
    <w:basedOn w:val="a2"/>
    <w:link w:val="2f9"/>
    <w:rsid w:val="005918B2"/>
    <w:pPr>
      <w:spacing w:after="120" w:line="480" w:lineRule="auto"/>
    </w:pPr>
    <w:rPr>
      <w:sz w:val="20"/>
      <w:szCs w:val="20"/>
      <w:lang w:eastAsia="ru-RU"/>
    </w:rPr>
  </w:style>
  <w:style w:type="character" w:customStyle="1" w:styleId="BodyText2Char">
    <w:name w:val="Body Text 2 Char"/>
    <w:uiPriority w:val="99"/>
    <w:locked/>
    <w:rsid w:val="00732B96"/>
    <w:rPr>
      <w:rFonts w:ascii="Times New Roman" w:hAnsi="Times New Roman" w:cs="Times New Roman"/>
      <w:b/>
      <w:sz w:val="20"/>
    </w:rPr>
  </w:style>
  <w:style w:type="character" w:customStyle="1" w:styleId="2f9">
    <w:name w:val="Основной текст 2 Знак"/>
    <w:link w:val="2f8"/>
    <w:locked/>
    <w:rsid w:val="005918B2"/>
    <w:rPr>
      <w:rFonts w:cs="Times New Roman"/>
    </w:rPr>
  </w:style>
  <w:style w:type="paragraph" w:styleId="affffc">
    <w:name w:val="Plain Text"/>
    <w:basedOn w:val="a2"/>
    <w:link w:val="affffd"/>
    <w:uiPriority w:val="99"/>
    <w:rsid w:val="00563366"/>
    <w:rPr>
      <w:rFonts w:ascii="Courier New" w:hAnsi="Courier New"/>
      <w:sz w:val="20"/>
      <w:szCs w:val="20"/>
      <w:lang w:eastAsia="ru-RU"/>
    </w:rPr>
  </w:style>
  <w:style w:type="character" w:customStyle="1" w:styleId="affffd">
    <w:name w:val="Текст Знак"/>
    <w:link w:val="affffc"/>
    <w:uiPriority w:val="99"/>
    <w:semiHidden/>
    <w:locked/>
    <w:rsid w:val="001A7816"/>
    <w:rPr>
      <w:rFonts w:ascii="Courier New" w:hAnsi="Courier New" w:cs="Courier New"/>
      <w:sz w:val="20"/>
      <w:szCs w:val="20"/>
      <w:lang w:eastAsia="zh-CN"/>
    </w:rPr>
  </w:style>
  <w:style w:type="character" w:customStyle="1" w:styleId="1ffc">
    <w:name w:val="Текст Знак1"/>
    <w:uiPriority w:val="99"/>
    <w:semiHidden/>
    <w:rsid w:val="00563366"/>
    <w:rPr>
      <w:rFonts w:ascii="Courier New" w:hAnsi="Courier New"/>
      <w:lang w:eastAsia="zh-CN"/>
    </w:rPr>
  </w:style>
  <w:style w:type="character" w:customStyle="1" w:styleId="WW8Num2z2">
    <w:name w:val="WW8Num2z2"/>
    <w:uiPriority w:val="99"/>
    <w:rsid w:val="00563366"/>
  </w:style>
  <w:style w:type="character" w:customStyle="1" w:styleId="WW8Num2z3">
    <w:name w:val="WW8Num2z3"/>
    <w:uiPriority w:val="99"/>
    <w:rsid w:val="00563366"/>
  </w:style>
  <w:style w:type="character" w:customStyle="1" w:styleId="WW8Num2z4">
    <w:name w:val="WW8Num2z4"/>
    <w:uiPriority w:val="99"/>
    <w:rsid w:val="00563366"/>
  </w:style>
  <w:style w:type="character" w:customStyle="1" w:styleId="WW8Num2z5">
    <w:name w:val="WW8Num2z5"/>
    <w:uiPriority w:val="99"/>
    <w:rsid w:val="00563366"/>
  </w:style>
  <w:style w:type="character" w:customStyle="1" w:styleId="WW8Num2z6">
    <w:name w:val="WW8Num2z6"/>
    <w:uiPriority w:val="99"/>
    <w:rsid w:val="00563366"/>
  </w:style>
  <w:style w:type="character" w:customStyle="1" w:styleId="WW8Num2z7">
    <w:name w:val="WW8Num2z7"/>
    <w:uiPriority w:val="99"/>
    <w:rsid w:val="00563366"/>
  </w:style>
  <w:style w:type="character" w:customStyle="1" w:styleId="WW8Num2z8">
    <w:name w:val="WW8Num2z8"/>
    <w:uiPriority w:val="99"/>
    <w:rsid w:val="00563366"/>
  </w:style>
  <w:style w:type="paragraph" w:customStyle="1" w:styleId="ConsPlusDocList1">
    <w:name w:val="ConsPlusDocList1"/>
    <w:next w:val="a2"/>
    <w:uiPriority w:val="99"/>
    <w:rsid w:val="00563366"/>
    <w:pPr>
      <w:widowControl w:val="0"/>
      <w:suppressAutoHyphens/>
      <w:autoSpaceDE w:val="0"/>
    </w:pPr>
    <w:rPr>
      <w:rFonts w:ascii="Arial" w:hAnsi="Arial" w:cs="Arial"/>
      <w:kern w:val="1"/>
      <w:lang w:eastAsia="hi-IN" w:bidi="hi-IN"/>
    </w:rPr>
  </w:style>
  <w:style w:type="table" w:customStyle="1" w:styleId="1ffd">
    <w:name w:val="Сетка таблицы1"/>
    <w:rsid w:val="00563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1CharChar1">
    <w:name w:val="Char Char Знак Знак1 Char Char1 Знак Знак Char Char1"/>
    <w:basedOn w:val="a2"/>
    <w:uiPriority w:val="99"/>
    <w:rsid w:val="00563366"/>
    <w:pPr>
      <w:spacing w:before="100" w:beforeAutospacing="1" w:after="100" w:afterAutospacing="1"/>
    </w:pPr>
    <w:rPr>
      <w:rFonts w:ascii="Tahoma" w:hAnsi="Tahoma"/>
      <w:sz w:val="20"/>
      <w:szCs w:val="20"/>
      <w:lang w:val="en-US" w:eastAsia="en-US"/>
    </w:rPr>
  </w:style>
  <w:style w:type="paragraph" w:styleId="2f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2"/>
    <w:link w:val="2fb"/>
    <w:uiPriority w:val="99"/>
    <w:rsid w:val="000D08EC"/>
    <w:pPr>
      <w:spacing w:after="120" w:line="480" w:lineRule="auto"/>
      <w:ind w:left="283"/>
    </w:pPr>
    <w:rPr>
      <w:rFonts w:ascii="Calibri" w:hAnsi="Calibri"/>
      <w:sz w:val="22"/>
      <w:szCs w:val="22"/>
      <w:lang w:eastAsia="ru-RU"/>
    </w:rPr>
  </w:style>
  <w:style w:type="character" w:customStyle="1" w:styleId="2fb">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fa"/>
    <w:uiPriority w:val="99"/>
    <w:locked/>
    <w:rsid w:val="000D08EC"/>
    <w:rPr>
      <w:rFonts w:ascii="Calibri" w:hAnsi="Calibri" w:cs="Times New Roman"/>
      <w:sz w:val="22"/>
    </w:rPr>
  </w:style>
  <w:style w:type="paragraph" w:customStyle="1" w:styleId="1ffe">
    <w:name w:val="Основной текст с отступом.Основной текст 1.Нумерованный список !!.Надин стиль"/>
    <w:basedOn w:val="a2"/>
    <w:uiPriority w:val="99"/>
    <w:rsid w:val="000D08EC"/>
    <w:pPr>
      <w:spacing w:after="120"/>
      <w:ind w:firstLine="709"/>
      <w:jc w:val="both"/>
    </w:pPr>
    <w:rPr>
      <w:rFonts w:ascii="Arial" w:hAnsi="Arial"/>
      <w:sz w:val="26"/>
      <w:szCs w:val="20"/>
      <w:lang w:eastAsia="ru-RU"/>
    </w:rPr>
  </w:style>
  <w:style w:type="paragraph" w:customStyle="1" w:styleId="118">
    <w:name w:val="Стиль1заголовок1"/>
    <w:basedOn w:val="2f8"/>
    <w:uiPriority w:val="99"/>
    <w:rsid w:val="000D08EC"/>
    <w:pPr>
      <w:spacing w:line="240" w:lineRule="auto"/>
      <w:jc w:val="both"/>
    </w:pPr>
    <w:rPr>
      <w:rFonts w:ascii="Arial" w:hAnsi="Arial" w:cs="Arial"/>
      <w:b/>
      <w:bCs/>
      <w:sz w:val="26"/>
      <w:szCs w:val="26"/>
    </w:rPr>
  </w:style>
  <w:style w:type="paragraph" w:styleId="3e">
    <w:name w:val="Body Text Indent 3"/>
    <w:basedOn w:val="a2"/>
    <w:link w:val="3f"/>
    <w:uiPriority w:val="99"/>
    <w:rsid w:val="000D08EC"/>
    <w:pPr>
      <w:spacing w:after="120"/>
      <w:ind w:left="283"/>
    </w:pPr>
    <w:rPr>
      <w:sz w:val="16"/>
      <w:szCs w:val="16"/>
      <w:lang w:eastAsia="ru-RU"/>
    </w:rPr>
  </w:style>
  <w:style w:type="character" w:customStyle="1" w:styleId="3f">
    <w:name w:val="Основной текст с отступом 3 Знак"/>
    <w:link w:val="3e"/>
    <w:uiPriority w:val="99"/>
    <w:locked/>
    <w:rsid w:val="000D08EC"/>
    <w:rPr>
      <w:rFonts w:cs="Times New Roman"/>
      <w:sz w:val="16"/>
    </w:rPr>
  </w:style>
  <w:style w:type="character" w:styleId="affffe">
    <w:name w:val="footnote reference"/>
    <w:uiPriority w:val="99"/>
    <w:rsid w:val="000D08EC"/>
    <w:rPr>
      <w:rFonts w:cs="Times New Roman"/>
      <w:vertAlign w:val="superscript"/>
    </w:rPr>
  </w:style>
  <w:style w:type="paragraph" w:customStyle="1" w:styleId="240">
    <w:name w:val="Основной текст с отступом 24"/>
    <w:basedOn w:val="a2"/>
    <w:uiPriority w:val="99"/>
    <w:rsid w:val="000D08EC"/>
    <w:pPr>
      <w:suppressAutoHyphens/>
      <w:spacing w:after="120"/>
      <w:ind w:firstLine="709"/>
      <w:jc w:val="both"/>
    </w:pPr>
    <w:rPr>
      <w:rFonts w:ascii="Arial" w:hAnsi="Arial" w:cs="Arial"/>
      <w:sz w:val="26"/>
      <w:lang w:eastAsia="ar-SA"/>
    </w:rPr>
  </w:style>
  <w:style w:type="character" w:customStyle="1" w:styleId="1fff">
    <w:name w:val="Основной текст 1 Знак"/>
    <w:aliases w:val="Нумерованный список !! Знак,Надин стиль Знак Знак"/>
    <w:uiPriority w:val="99"/>
    <w:rsid w:val="000D08EC"/>
    <w:rPr>
      <w:sz w:val="24"/>
      <w:lang w:val="ru-RU" w:eastAsia="ru-RU"/>
    </w:rPr>
  </w:style>
  <w:style w:type="paragraph" w:styleId="afffff">
    <w:name w:val="Title"/>
    <w:basedOn w:val="a2"/>
    <w:next w:val="afff6"/>
    <w:link w:val="afffff0"/>
    <w:uiPriority w:val="99"/>
    <w:qFormat/>
    <w:rsid w:val="000D08EC"/>
    <w:pPr>
      <w:suppressAutoHyphens/>
      <w:jc w:val="center"/>
    </w:pPr>
    <w:rPr>
      <w:sz w:val="28"/>
      <w:szCs w:val="20"/>
      <w:lang w:eastAsia="ru-RU"/>
    </w:rPr>
  </w:style>
  <w:style w:type="character" w:customStyle="1" w:styleId="afffff0">
    <w:name w:val="Заголовок Знак"/>
    <w:link w:val="afffff"/>
    <w:uiPriority w:val="99"/>
    <w:locked/>
    <w:rsid w:val="001A7816"/>
    <w:rPr>
      <w:rFonts w:ascii="Cambria" w:hAnsi="Cambria" w:cs="Times New Roman"/>
      <w:b/>
      <w:bCs/>
      <w:kern w:val="28"/>
      <w:sz w:val="32"/>
      <w:szCs w:val="32"/>
      <w:lang w:eastAsia="zh-CN"/>
    </w:rPr>
  </w:style>
  <w:style w:type="character" w:customStyle="1" w:styleId="2fc">
    <w:name w:val="Название Знак2"/>
    <w:uiPriority w:val="99"/>
    <w:rsid w:val="000D08EC"/>
    <w:rPr>
      <w:rFonts w:ascii="Cambria" w:hAnsi="Cambria"/>
      <w:b/>
      <w:kern w:val="28"/>
      <w:sz w:val="32"/>
      <w:lang w:eastAsia="zh-CN"/>
    </w:rPr>
  </w:style>
  <w:style w:type="paragraph" w:customStyle="1" w:styleId="1fff0">
    <w:name w:val="Список маркированный 1"/>
    <w:basedOn w:val="a2"/>
    <w:uiPriority w:val="99"/>
    <w:rsid w:val="000D08EC"/>
    <w:pPr>
      <w:tabs>
        <w:tab w:val="left" w:pos="357"/>
      </w:tabs>
      <w:suppressAutoHyphens/>
      <w:spacing w:line="312" w:lineRule="auto"/>
      <w:ind w:left="720" w:hanging="360"/>
      <w:jc w:val="both"/>
    </w:pPr>
    <w:rPr>
      <w:lang w:eastAsia="ru-RU"/>
    </w:rPr>
  </w:style>
  <w:style w:type="paragraph" w:customStyle="1" w:styleId="Style26">
    <w:name w:val="Style26"/>
    <w:basedOn w:val="a2"/>
    <w:uiPriority w:val="99"/>
    <w:rsid w:val="000D08EC"/>
    <w:pPr>
      <w:widowControl w:val="0"/>
      <w:autoSpaceDE w:val="0"/>
      <w:autoSpaceDN w:val="0"/>
      <w:adjustRightInd w:val="0"/>
      <w:spacing w:line="323" w:lineRule="exact"/>
      <w:ind w:firstLine="705"/>
      <w:jc w:val="both"/>
    </w:pPr>
    <w:rPr>
      <w:lang w:eastAsia="ru-RU"/>
    </w:rPr>
  </w:style>
  <w:style w:type="paragraph" w:customStyle="1" w:styleId="Style32">
    <w:name w:val="Style32"/>
    <w:basedOn w:val="a2"/>
    <w:uiPriority w:val="99"/>
    <w:rsid w:val="000D08EC"/>
    <w:pPr>
      <w:widowControl w:val="0"/>
      <w:autoSpaceDE w:val="0"/>
      <w:autoSpaceDN w:val="0"/>
      <w:adjustRightInd w:val="0"/>
      <w:spacing w:line="321" w:lineRule="exact"/>
      <w:ind w:firstLine="709"/>
      <w:jc w:val="both"/>
    </w:pPr>
    <w:rPr>
      <w:lang w:eastAsia="ru-RU"/>
    </w:rPr>
  </w:style>
  <w:style w:type="character" w:customStyle="1" w:styleId="FontStyle47">
    <w:name w:val="Font Style47"/>
    <w:uiPriority w:val="99"/>
    <w:rsid w:val="000D08EC"/>
    <w:rPr>
      <w:rFonts w:ascii="Times New Roman" w:hAnsi="Times New Roman"/>
      <w:sz w:val="26"/>
    </w:rPr>
  </w:style>
  <w:style w:type="paragraph" w:customStyle="1" w:styleId="Normal10-02">
    <w:name w:val="Normal + 10 пт полужирный По центру Слева:  -02 см Справ..."/>
    <w:basedOn w:val="a2"/>
    <w:uiPriority w:val="99"/>
    <w:rsid w:val="000D08EC"/>
    <w:pPr>
      <w:ind w:left="-113" w:right="-113"/>
      <w:jc w:val="center"/>
    </w:pPr>
    <w:rPr>
      <w:b/>
      <w:bCs/>
      <w:sz w:val="20"/>
      <w:szCs w:val="20"/>
      <w:lang w:eastAsia="ru-RU"/>
    </w:rPr>
  </w:style>
  <w:style w:type="character" w:customStyle="1" w:styleId="Normal">
    <w:name w:val="Normal Знак"/>
    <w:link w:val="1f0"/>
    <w:uiPriority w:val="99"/>
    <w:locked/>
    <w:rsid w:val="000D08EC"/>
    <w:rPr>
      <w:color w:val="000000"/>
      <w:sz w:val="22"/>
      <w:lang w:eastAsia="zh-CN"/>
    </w:rPr>
  </w:style>
  <w:style w:type="paragraph" w:styleId="a0">
    <w:name w:val="List Bullet"/>
    <w:basedOn w:val="a2"/>
    <w:uiPriority w:val="99"/>
    <w:rsid w:val="000D08EC"/>
    <w:pPr>
      <w:widowControl w:val="0"/>
      <w:numPr>
        <w:numId w:val="1"/>
      </w:numPr>
      <w:tabs>
        <w:tab w:val="clear" w:pos="284"/>
        <w:tab w:val="num" w:pos="357"/>
      </w:tabs>
      <w:autoSpaceDE w:val="0"/>
      <w:autoSpaceDN w:val="0"/>
      <w:adjustRightInd w:val="0"/>
      <w:spacing w:before="120"/>
      <w:ind w:left="357" w:hanging="357"/>
      <w:jc w:val="both"/>
    </w:pPr>
    <w:rPr>
      <w:sz w:val="26"/>
      <w:szCs w:val="20"/>
      <w:lang w:eastAsia="ru-RU"/>
    </w:rPr>
  </w:style>
  <w:style w:type="paragraph" w:styleId="3f0">
    <w:name w:val="Body Text 3"/>
    <w:basedOn w:val="a2"/>
    <w:link w:val="3f1"/>
    <w:uiPriority w:val="99"/>
    <w:rsid w:val="000D08EC"/>
    <w:pPr>
      <w:spacing w:after="120"/>
    </w:pPr>
    <w:rPr>
      <w:sz w:val="16"/>
      <w:szCs w:val="16"/>
      <w:lang w:eastAsia="ru-RU"/>
    </w:rPr>
  </w:style>
  <w:style w:type="character" w:customStyle="1" w:styleId="3f1">
    <w:name w:val="Основной текст 3 Знак"/>
    <w:link w:val="3f0"/>
    <w:uiPriority w:val="99"/>
    <w:locked/>
    <w:rsid w:val="000D08EC"/>
    <w:rPr>
      <w:rFonts w:cs="Times New Roman"/>
      <w:sz w:val="16"/>
    </w:rPr>
  </w:style>
  <w:style w:type="paragraph" w:styleId="afffff1">
    <w:name w:val="Document Map"/>
    <w:basedOn w:val="a2"/>
    <w:link w:val="afffff2"/>
    <w:uiPriority w:val="99"/>
    <w:rsid w:val="000D08EC"/>
    <w:rPr>
      <w:rFonts w:ascii="Tahoma" w:hAnsi="Tahoma"/>
      <w:sz w:val="16"/>
      <w:szCs w:val="16"/>
      <w:lang w:eastAsia="ru-RU"/>
    </w:rPr>
  </w:style>
  <w:style w:type="character" w:customStyle="1" w:styleId="afffff2">
    <w:name w:val="Схема документа Знак"/>
    <w:link w:val="afffff1"/>
    <w:uiPriority w:val="99"/>
    <w:locked/>
    <w:rsid w:val="000D08EC"/>
    <w:rPr>
      <w:rFonts w:ascii="Tahoma" w:hAnsi="Tahoma" w:cs="Times New Roman"/>
      <w:sz w:val="16"/>
    </w:rPr>
  </w:style>
  <w:style w:type="paragraph" w:styleId="afffff3">
    <w:name w:val="TOC Heading"/>
    <w:basedOn w:val="1"/>
    <w:next w:val="a2"/>
    <w:uiPriority w:val="99"/>
    <w:qFormat/>
    <w:rsid w:val="000D08EC"/>
    <w:pPr>
      <w:keepLines/>
      <w:numPr>
        <w:numId w:val="0"/>
      </w:numPr>
      <w:spacing w:before="480" w:line="276" w:lineRule="auto"/>
      <w:jc w:val="left"/>
      <w:outlineLvl w:val="9"/>
    </w:pPr>
    <w:rPr>
      <w:rFonts w:ascii="Cambria" w:hAnsi="Cambria"/>
      <w:bCs/>
      <w:color w:val="365F91"/>
      <w:szCs w:val="28"/>
      <w:lang w:eastAsia="en-US"/>
    </w:rPr>
  </w:style>
  <w:style w:type="paragraph" w:styleId="1fff1">
    <w:name w:val="toc 1"/>
    <w:basedOn w:val="a2"/>
    <w:next w:val="a2"/>
    <w:autoRedefine/>
    <w:uiPriority w:val="99"/>
    <w:rsid w:val="000D08EC"/>
    <w:rPr>
      <w:lang w:eastAsia="ru-RU"/>
    </w:rPr>
  </w:style>
  <w:style w:type="paragraph" w:styleId="2fd">
    <w:name w:val="toc 2"/>
    <w:basedOn w:val="a2"/>
    <w:next w:val="a2"/>
    <w:autoRedefine/>
    <w:uiPriority w:val="99"/>
    <w:rsid w:val="000D08EC"/>
    <w:pPr>
      <w:ind w:left="240"/>
    </w:pPr>
    <w:rPr>
      <w:lang w:eastAsia="ru-RU"/>
    </w:rPr>
  </w:style>
  <w:style w:type="character" w:customStyle="1" w:styleId="FontStyle16">
    <w:name w:val="Font Style16"/>
    <w:uiPriority w:val="99"/>
    <w:rsid w:val="000D08EC"/>
    <w:rPr>
      <w:rFonts w:ascii="Arial" w:hAnsi="Arial"/>
      <w:sz w:val="18"/>
    </w:rPr>
  </w:style>
  <w:style w:type="character" w:customStyle="1" w:styleId="FontStyle12">
    <w:name w:val="Font Style12"/>
    <w:uiPriority w:val="99"/>
    <w:rsid w:val="000D08EC"/>
    <w:rPr>
      <w:rFonts w:ascii="Times New Roman" w:hAnsi="Times New Roman"/>
      <w:sz w:val="24"/>
    </w:rPr>
  </w:style>
  <w:style w:type="paragraph" w:customStyle="1" w:styleId="afffff4">
    <w:name w:val="отчет"/>
    <w:basedOn w:val="a2"/>
    <w:link w:val="afffff5"/>
    <w:uiPriority w:val="99"/>
    <w:rsid w:val="000D08EC"/>
    <w:pPr>
      <w:spacing w:line="276" w:lineRule="auto"/>
      <w:ind w:firstLine="709"/>
      <w:jc w:val="both"/>
    </w:pPr>
    <w:rPr>
      <w:sz w:val="22"/>
      <w:szCs w:val="20"/>
      <w:lang w:eastAsia="ru-RU"/>
    </w:rPr>
  </w:style>
  <w:style w:type="character" w:customStyle="1" w:styleId="afffff5">
    <w:name w:val="отчет Знак"/>
    <w:link w:val="afffff4"/>
    <w:uiPriority w:val="99"/>
    <w:locked/>
    <w:rsid w:val="000D08EC"/>
    <w:rPr>
      <w:sz w:val="22"/>
    </w:rPr>
  </w:style>
  <w:style w:type="paragraph" w:customStyle="1" w:styleId="afffff6">
    <w:name w:val="Табличный"/>
    <w:basedOn w:val="a2"/>
    <w:link w:val="afffff7"/>
    <w:uiPriority w:val="99"/>
    <w:rsid w:val="000D08EC"/>
    <w:pPr>
      <w:jc w:val="center"/>
    </w:pPr>
    <w:rPr>
      <w:szCs w:val="20"/>
      <w:lang w:eastAsia="ru-RU"/>
    </w:rPr>
  </w:style>
  <w:style w:type="character" w:customStyle="1" w:styleId="afffff7">
    <w:name w:val="Табличный Знак"/>
    <w:link w:val="afffff6"/>
    <w:uiPriority w:val="99"/>
    <w:locked/>
    <w:rsid w:val="000D08EC"/>
    <w:rPr>
      <w:sz w:val="24"/>
    </w:rPr>
  </w:style>
  <w:style w:type="paragraph" w:customStyle="1" w:styleId="2fe">
    <w:name w:val="Знак2"/>
    <w:basedOn w:val="a2"/>
    <w:uiPriority w:val="99"/>
    <w:rsid w:val="000D08EC"/>
    <w:pPr>
      <w:spacing w:after="160" w:line="240" w:lineRule="exact"/>
      <w:jc w:val="both"/>
    </w:pPr>
    <w:rPr>
      <w:rFonts w:ascii="Verdana" w:hAnsi="Verdana"/>
      <w:lang w:val="en-US" w:eastAsia="en-US"/>
    </w:rPr>
  </w:style>
  <w:style w:type="paragraph" w:customStyle="1" w:styleId="afffff8">
    <w:name w:val="Таблица"/>
    <w:basedOn w:val="a2"/>
    <w:uiPriority w:val="99"/>
    <w:rsid w:val="000D08EC"/>
    <w:rPr>
      <w:sz w:val="28"/>
      <w:szCs w:val="28"/>
      <w:lang w:eastAsia="ru-RU"/>
    </w:rPr>
  </w:style>
  <w:style w:type="character" w:styleId="afffff9">
    <w:name w:val="Emphasis"/>
    <w:uiPriority w:val="99"/>
    <w:qFormat/>
    <w:rsid w:val="000D08EC"/>
    <w:rPr>
      <w:rFonts w:cs="Times New Roman"/>
      <w:i/>
    </w:rPr>
  </w:style>
  <w:style w:type="paragraph" w:customStyle="1" w:styleId="119">
    <w:name w:val="Обычный11"/>
    <w:uiPriority w:val="99"/>
    <w:rsid w:val="000D08EC"/>
    <w:pPr>
      <w:spacing w:before="100" w:after="100"/>
    </w:pPr>
    <w:rPr>
      <w:sz w:val="24"/>
    </w:rPr>
  </w:style>
  <w:style w:type="paragraph" w:customStyle="1" w:styleId="1fff2">
    <w:name w:val="Знак1 Знак Знак Знак"/>
    <w:basedOn w:val="a2"/>
    <w:uiPriority w:val="99"/>
    <w:rsid w:val="000D08EC"/>
    <w:pPr>
      <w:spacing w:after="60"/>
      <w:ind w:firstLine="709"/>
      <w:jc w:val="both"/>
    </w:pPr>
    <w:rPr>
      <w:rFonts w:ascii="Arial" w:hAnsi="Arial" w:cs="Arial"/>
      <w:bCs/>
      <w:lang w:eastAsia="ru-RU"/>
    </w:rPr>
  </w:style>
  <w:style w:type="character" w:customStyle="1" w:styleId="apple-style-span">
    <w:name w:val="apple-style-span"/>
    <w:uiPriority w:val="99"/>
    <w:rsid w:val="000D08EC"/>
    <w:rPr>
      <w:rFonts w:cs="Times New Roman"/>
    </w:rPr>
  </w:style>
  <w:style w:type="paragraph" w:customStyle="1" w:styleId="Normal0">
    <w:name w:val="Normal Знак Знак"/>
    <w:uiPriority w:val="99"/>
    <w:rsid w:val="000D08EC"/>
    <w:pPr>
      <w:spacing w:before="100" w:after="100"/>
      <w:jc w:val="both"/>
    </w:pPr>
    <w:rPr>
      <w:sz w:val="24"/>
      <w:szCs w:val="24"/>
    </w:rPr>
  </w:style>
  <w:style w:type="paragraph" w:customStyle="1" w:styleId="241">
    <w:name w:val="Основной текст 24"/>
    <w:basedOn w:val="a2"/>
    <w:uiPriority w:val="99"/>
    <w:rsid w:val="000D08EC"/>
    <w:pPr>
      <w:overflowPunct w:val="0"/>
      <w:autoSpaceDE w:val="0"/>
      <w:autoSpaceDN w:val="0"/>
      <w:adjustRightInd w:val="0"/>
      <w:spacing w:after="120"/>
      <w:ind w:left="283"/>
      <w:textAlignment w:val="baseline"/>
    </w:pPr>
    <w:rPr>
      <w:sz w:val="20"/>
      <w:szCs w:val="20"/>
      <w:lang w:eastAsia="ru-RU"/>
    </w:rPr>
  </w:style>
  <w:style w:type="character" w:customStyle="1" w:styleId="S">
    <w:name w:val="S_Обычный Знак"/>
    <w:link w:val="S0"/>
    <w:uiPriority w:val="99"/>
    <w:locked/>
    <w:rsid w:val="000D08EC"/>
    <w:rPr>
      <w:sz w:val="28"/>
    </w:rPr>
  </w:style>
  <w:style w:type="paragraph" w:customStyle="1" w:styleId="S0">
    <w:name w:val="S_Обычный"/>
    <w:basedOn w:val="a2"/>
    <w:link w:val="S"/>
    <w:autoRedefine/>
    <w:uiPriority w:val="99"/>
    <w:rsid w:val="000D08EC"/>
    <w:pPr>
      <w:spacing w:line="360" w:lineRule="atLeast"/>
      <w:jc w:val="both"/>
    </w:pPr>
    <w:rPr>
      <w:sz w:val="28"/>
      <w:szCs w:val="20"/>
      <w:lang w:eastAsia="ru-RU"/>
    </w:rPr>
  </w:style>
  <w:style w:type="paragraph" w:customStyle="1" w:styleId="afffffa">
    <w:name w:val="глава МНГП"/>
    <w:basedOn w:val="2"/>
    <w:autoRedefine/>
    <w:uiPriority w:val="99"/>
    <w:rsid w:val="000D08EC"/>
    <w:pPr>
      <w:keepLines/>
      <w:numPr>
        <w:ilvl w:val="0"/>
        <w:numId w:val="0"/>
      </w:numPr>
      <w:spacing w:line="360" w:lineRule="atLeast"/>
      <w:jc w:val="both"/>
    </w:pPr>
    <w:rPr>
      <w:szCs w:val="28"/>
      <w:lang w:eastAsia="en-US"/>
    </w:rPr>
  </w:style>
  <w:style w:type="paragraph" w:customStyle="1" w:styleId="Default">
    <w:name w:val="Default"/>
    <w:rsid w:val="000D08EC"/>
    <w:pPr>
      <w:autoSpaceDE w:val="0"/>
      <w:autoSpaceDN w:val="0"/>
      <w:adjustRightInd w:val="0"/>
    </w:pPr>
    <w:rPr>
      <w:color w:val="000000"/>
      <w:sz w:val="24"/>
      <w:szCs w:val="24"/>
    </w:rPr>
  </w:style>
  <w:style w:type="paragraph" w:customStyle="1" w:styleId="S11">
    <w:name w:val="S1_Маркированный"/>
    <w:basedOn w:val="a2"/>
    <w:autoRedefine/>
    <w:uiPriority w:val="99"/>
    <w:rsid w:val="000D08EC"/>
    <w:pPr>
      <w:tabs>
        <w:tab w:val="left" w:pos="0"/>
      </w:tabs>
      <w:spacing w:line="360" w:lineRule="auto"/>
      <w:ind w:firstLine="680"/>
      <w:jc w:val="both"/>
    </w:pPr>
    <w:rPr>
      <w:lang w:eastAsia="ru-RU"/>
    </w:rPr>
  </w:style>
  <w:style w:type="paragraph" w:customStyle="1" w:styleId="Style4">
    <w:name w:val="Style4"/>
    <w:basedOn w:val="a2"/>
    <w:uiPriority w:val="99"/>
    <w:rsid w:val="00A21F1D"/>
    <w:pPr>
      <w:widowControl w:val="0"/>
      <w:autoSpaceDE w:val="0"/>
      <w:autoSpaceDN w:val="0"/>
      <w:adjustRightInd w:val="0"/>
    </w:pPr>
    <w:rPr>
      <w:lang w:eastAsia="ru-RU"/>
    </w:rPr>
  </w:style>
  <w:style w:type="paragraph" w:customStyle="1" w:styleId="Style9">
    <w:name w:val="Style9"/>
    <w:basedOn w:val="a2"/>
    <w:uiPriority w:val="99"/>
    <w:rsid w:val="00A21F1D"/>
    <w:pPr>
      <w:widowControl w:val="0"/>
      <w:autoSpaceDE w:val="0"/>
      <w:autoSpaceDN w:val="0"/>
      <w:adjustRightInd w:val="0"/>
      <w:spacing w:line="278" w:lineRule="exact"/>
      <w:ind w:hanging="394"/>
    </w:pPr>
    <w:rPr>
      <w:lang w:eastAsia="ru-RU"/>
    </w:rPr>
  </w:style>
  <w:style w:type="paragraph" w:customStyle="1" w:styleId="Style10">
    <w:name w:val="Style10"/>
    <w:basedOn w:val="a2"/>
    <w:uiPriority w:val="99"/>
    <w:rsid w:val="00A21F1D"/>
    <w:pPr>
      <w:widowControl w:val="0"/>
      <w:autoSpaceDE w:val="0"/>
      <w:autoSpaceDN w:val="0"/>
      <w:adjustRightInd w:val="0"/>
    </w:pPr>
    <w:rPr>
      <w:lang w:eastAsia="ru-RU"/>
    </w:rPr>
  </w:style>
  <w:style w:type="paragraph" w:customStyle="1" w:styleId="Style11">
    <w:name w:val="Style11"/>
    <w:basedOn w:val="a2"/>
    <w:uiPriority w:val="99"/>
    <w:rsid w:val="00A21F1D"/>
    <w:pPr>
      <w:widowControl w:val="0"/>
      <w:autoSpaceDE w:val="0"/>
      <w:autoSpaceDN w:val="0"/>
      <w:adjustRightInd w:val="0"/>
    </w:pPr>
    <w:rPr>
      <w:lang w:eastAsia="ru-RU"/>
    </w:rPr>
  </w:style>
  <w:style w:type="paragraph" w:customStyle="1" w:styleId="Style13">
    <w:name w:val="Style13"/>
    <w:basedOn w:val="a2"/>
    <w:uiPriority w:val="99"/>
    <w:rsid w:val="00A21F1D"/>
    <w:pPr>
      <w:widowControl w:val="0"/>
      <w:autoSpaceDE w:val="0"/>
      <w:autoSpaceDN w:val="0"/>
      <w:adjustRightInd w:val="0"/>
    </w:pPr>
    <w:rPr>
      <w:lang w:eastAsia="ru-RU"/>
    </w:rPr>
  </w:style>
  <w:style w:type="paragraph" w:customStyle="1" w:styleId="Style14">
    <w:name w:val="Style14"/>
    <w:basedOn w:val="a2"/>
    <w:uiPriority w:val="99"/>
    <w:rsid w:val="00A21F1D"/>
    <w:pPr>
      <w:widowControl w:val="0"/>
      <w:autoSpaceDE w:val="0"/>
      <w:autoSpaceDN w:val="0"/>
      <w:adjustRightInd w:val="0"/>
      <w:spacing w:line="202" w:lineRule="exact"/>
      <w:ind w:hanging="149"/>
    </w:pPr>
    <w:rPr>
      <w:lang w:eastAsia="ru-RU"/>
    </w:rPr>
  </w:style>
  <w:style w:type="paragraph" w:customStyle="1" w:styleId="Style15">
    <w:name w:val="Style15"/>
    <w:basedOn w:val="a2"/>
    <w:uiPriority w:val="99"/>
    <w:rsid w:val="00A21F1D"/>
    <w:pPr>
      <w:widowControl w:val="0"/>
      <w:autoSpaceDE w:val="0"/>
      <w:autoSpaceDN w:val="0"/>
      <w:adjustRightInd w:val="0"/>
      <w:spacing w:line="197" w:lineRule="exact"/>
    </w:pPr>
    <w:rPr>
      <w:lang w:eastAsia="ru-RU"/>
    </w:rPr>
  </w:style>
  <w:style w:type="character" w:customStyle="1" w:styleId="FontStyle19">
    <w:name w:val="Font Style19"/>
    <w:uiPriority w:val="99"/>
    <w:rsid w:val="00A21F1D"/>
    <w:rPr>
      <w:rFonts w:ascii="Times New Roman" w:hAnsi="Times New Roman"/>
      <w:b/>
      <w:i/>
      <w:spacing w:val="-30"/>
      <w:sz w:val="26"/>
    </w:rPr>
  </w:style>
  <w:style w:type="character" w:customStyle="1" w:styleId="FontStyle20">
    <w:name w:val="Font Style20"/>
    <w:uiPriority w:val="99"/>
    <w:rsid w:val="00A21F1D"/>
    <w:rPr>
      <w:rFonts w:ascii="Times New Roman" w:hAnsi="Times New Roman"/>
      <w:i/>
      <w:sz w:val="30"/>
    </w:rPr>
  </w:style>
  <w:style w:type="character" w:customStyle="1" w:styleId="FontStyle21">
    <w:name w:val="Font Style21"/>
    <w:uiPriority w:val="99"/>
    <w:rsid w:val="00A21F1D"/>
    <w:rPr>
      <w:rFonts w:ascii="Times New Roman" w:hAnsi="Times New Roman"/>
      <w:sz w:val="16"/>
    </w:rPr>
  </w:style>
  <w:style w:type="character" w:customStyle="1" w:styleId="FontStyle22">
    <w:name w:val="Font Style22"/>
    <w:uiPriority w:val="99"/>
    <w:rsid w:val="00A21F1D"/>
    <w:rPr>
      <w:rFonts w:ascii="Times New Roman" w:hAnsi="Times New Roman"/>
      <w:b/>
      <w:i/>
      <w:sz w:val="18"/>
    </w:rPr>
  </w:style>
  <w:style w:type="character" w:customStyle="1" w:styleId="FontStyle23">
    <w:name w:val="Font Style23"/>
    <w:uiPriority w:val="99"/>
    <w:rsid w:val="00A21F1D"/>
    <w:rPr>
      <w:rFonts w:ascii="Times New Roman" w:hAnsi="Times New Roman"/>
      <w:sz w:val="16"/>
    </w:rPr>
  </w:style>
  <w:style w:type="character" w:customStyle="1" w:styleId="FontStyle24">
    <w:name w:val="Font Style24"/>
    <w:uiPriority w:val="99"/>
    <w:rsid w:val="00A21F1D"/>
    <w:rPr>
      <w:rFonts w:ascii="Times New Roman" w:hAnsi="Times New Roman"/>
      <w:sz w:val="26"/>
    </w:rPr>
  </w:style>
  <w:style w:type="paragraph" w:styleId="HTML1">
    <w:name w:val="HTML Address"/>
    <w:basedOn w:val="a2"/>
    <w:link w:val="HTML2"/>
    <w:uiPriority w:val="99"/>
    <w:rsid w:val="00A21F1D"/>
    <w:rPr>
      <w:i/>
      <w:iCs/>
      <w:lang w:eastAsia="ru-RU"/>
    </w:rPr>
  </w:style>
  <w:style w:type="character" w:customStyle="1" w:styleId="HTML2">
    <w:name w:val="Адрес HTML Знак"/>
    <w:link w:val="HTML1"/>
    <w:uiPriority w:val="99"/>
    <w:locked/>
    <w:rsid w:val="00A21F1D"/>
    <w:rPr>
      <w:rFonts w:eastAsia="Times New Roman" w:cs="Times New Roman"/>
      <w:i/>
      <w:sz w:val="24"/>
    </w:rPr>
  </w:style>
  <w:style w:type="paragraph" w:customStyle="1" w:styleId="1fff3">
    <w:name w:val="марк список 1"/>
    <w:basedOn w:val="a2"/>
    <w:uiPriority w:val="99"/>
    <w:rsid w:val="00A21F1D"/>
    <w:pPr>
      <w:tabs>
        <w:tab w:val="left" w:pos="360"/>
      </w:tabs>
      <w:spacing w:before="120" w:after="120"/>
      <w:jc w:val="both"/>
    </w:pPr>
    <w:rPr>
      <w:szCs w:val="20"/>
      <w:lang w:eastAsia="ar-SA"/>
    </w:rPr>
  </w:style>
  <w:style w:type="paragraph" w:customStyle="1" w:styleId="1fff4">
    <w:name w:val="нум список 1"/>
    <w:basedOn w:val="1fff3"/>
    <w:uiPriority w:val="99"/>
    <w:rsid w:val="00A21F1D"/>
  </w:style>
  <w:style w:type="character" w:customStyle="1" w:styleId="3f2">
    <w:name w:val="Знак Знак3"/>
    <w:uiPriority w:val="99"/>
    <w:rsid w:val="00A21F1D"/>
    <w:rPr>
      <w:i/>
      <w:sz w:val="24"/>
    </w:rPr>
  </w:style>
  <w:style w:type="paragraph" w:customStyle="1" w:styleId="OEM">
    <w:name w:val="Нормальный (OEM)"/>
    <w:basedOn w:val="a2"/>
    <w:next w:val="a2"/>
    <w:uiPriority w:val="99"/>
    <w:rsid w:val="00A21F1D"/>
    <w:pPr>
      <w:widowControl w:val="0"/>
      <w:autoSpaceDE w:val="0"/>
      <w:autoSpaceDN w:val="0"/>
      <w:adjustRightInd w:val="0"/>
      <w:jc w:val="both"/>
    </w:pPr>
    <w:rPr>
      <w:rFonts w:ascii="Courier New" w:hAnsi="Courier New" w:cs="Courier New"/>
      <w:sz w:val="20"/>
      <w:szCs w:val="20"/>
      <w:lang w:eastAsia="ru-RU"/>
    </w:rPr>
  </w:style>
  <w:style w:type="paragraph" w:customStyle="1" w:styleId="xl170">
    <w:name w:val="xl170"/>
    <w:basedOn w:val="a2"/>
    <w:rsid w:val="001D4616"/>
    <w:pPr>
      <w:pBdr>
        <w:top w:val="single" w:sz="4" w:space="0" w:color="auto"/>
        <w:bottom w:val="single" w:sz="4" w:space="0" w:color="auto"/>
        <w:right w:val="single" w:sz="4" w:space="0" w:color="auto"/>
      </w:pBdr>
      <w:spacing w:before="100" w:beforeAutospacing="1" w:after="100" w:afterAutospacing="1"/>
      <w:jc w:val="center"/>
      <w:textAlignment w:val="top"/>
    </w:pPr>
    <w:rPr>
      <w:lang w:eastAsia="ru-RU"/>
    </w:rPr>
  </w:style>
  <w:style w:type="character" w:customStyle="1" w:styleId="s4">
    <w:name w:val="s4"/>
    <w:rsid w:val="008558A4"/>
  </w:style>
  <w:style w:type="character" w:customStyle="1" w:styleId="s5">
    <w:name w:val="s5"/>
    <w:rsid w:val="008558A4"/>
  </w:style>
  <w:style w:type="paragraph" w:customStyle="1" w:styleId="CharChar1CharChar1CharChar2">
    <w:name w:val="Char Char Знак Знак1 Char Char1 Знак Знак Char Char2"/>
    <w:basedOn w:val="a2"/>
    <w:uiPriority w:val="99"/>
    <w:rsid w:val="009C3496"/>
    <w:pPr>
      <w:spacing w:before="100" w:beforeAutospacing="1" w:after="100" w:afterAutospacing="1"/>
    </w:pPr>
    <w:rPr>
      <w:rFonts w:ascii="Tahoma" w:hAnsi="Tahoma"/>
      <w:sz w:val="20"/>
      <w:szCs w:val="20"/>
      <w:lang w:val="en-US" w:eastAsia="en-US"/>
    </w:rPr>
  </w:style>
  <w:style w:type="paragraph" w:customStyle="1" w:styleId="4a">
    <w:name w:val="Текст4"/>
    <w:basedOn w:val="a2"/>
    <w:rsid w:val="009C3496"/>
    <w:rPr>
      <w:rFonts w:ascii="Courier New" w:hAnsi="Courier New"/>
      <w:sz w:val="28"/>
      <w:szCs w:val="20"/>
      <w:lang w:eastAsia="ru-RU"/>
    </w:rPr>
  </w:style>
  <w:style w:type="paragraph" w:customStyle="1" w:styleId="4b">
    <w:name w:val="Знак Знак Знак Знак Знак Знак4"/>
    <w:basedOn w:val="a2"/>
    <w:uiPriority w:val="99"/>
    <w:rsid w:val="009C3496"/>
    <w:pPr>
      <w:spacing w:before="100" w:beforeAutospacing="1" w:after="100" w:afterAutospacing="1"/>
    </w:pPr>
    <w:rPr>
      <w:rFonts w:ascii="Tahoma" w:hAnsi="Tahoma"/>
      <w:sz w:val="20"/>
      <w:szCs w:val="20"/>
      <w:lang w:val="en-US" w:eastAsia="en-US"/>
    </w:rPr>
  </w:style>
  <w:style w:type="character" w:customStyle="1" w:styleId="10">
    <w:name w:val="Заголовок 1 Знак"/>
    <w:link w:val="1"/>
    <w:locked/>
    <w:rsid w:val="00732B96"/>
    <w:rPr>
      <w:b/>
      <w:sz w:val="28"/>
      <w:szCs w:val="24"/>
      <w:lang w:eastAsia="zh-CN"/>
    </w:rPr>
  </w:style>
  <w:style w:type="paragraph" w:customStyle="1" w:styleId="1fff5">
    <w:name w:val="[ ]1"/>
    <w:basedOn w:val="a2"/>
    <w:uiPriority w:val="99"/>
    <w:rsid w:val="00732B96"/>
    <w:pPr>
      <w:autoSpaceDE w:val="0"/>
      <w:autoSpaceDN w:val="0"/>
      <w:adjustRightInd w:val="0"/>
      <w:spacing w:line="288" w:lineRule="auto"/>
    </w:pPr>
    <w:rPr>
      <w:rFonts w:ascii="Times (T1) Roman" w:hAnsi="Times (T1) Roman" w:cs="Times (T1) Roman"/>
      <w:color w:val="000000"/>
      <w:lang w:eastAsia="ru-RU"/>
    </w:rPr>
  </w:style>
  <w:style w:type="paragraph" w:customStyle="1" w:styleId="afffffb">
    <w:name w:val="Основной"/>
    <w:basedOn w:val="a2"/>
    <w:uiPriority w:val="99"/>
    <w:locked/>
    <w:rsid w:val="00732B96"/>
    <w:pPr>
      <w:spacing w:after="20" w:line="360" w:lineRule="auto"/>
      <w:ind w:firstLine="709"/>
      <w:jc w:val="both"/>
    </w:pPr>
    <w:rPr>
      <w:sz w:val="28"/>
      <w:szCs w:val="28"/>
      <w:lang w:eastAsia="ru-RU"/>
    </w:rPr>
  </w:style>
  <w:style w:type="paragraph" w:customStyle="1" w:styleId="72">
    <w:name w:val="Основной текст7"/>
    <w:basedOn w:val="a2"/>
    <w:link w:val="af3"/>
    <w:uiPriority w:val="99"/>
    <w:rsid w:val="00732B96"/>
    <w:pPr>
      <w:widowControl w:val="0"/>
      <w:shd w:val="clear" w:color="auto" w:fill="FFFFFF"/>
      <w:spacing w:before="300" w:line="614" w:lineRule="exact"/>
      <w:ind w:hanging="1400"/>
      <w:jc w:val="center"/>
    </w:pPr>
    <w:rPr>
      <w:sz w:val="27"/>
      <w:szCs w:val="20"/>
      <w:lang w:eastAsia="ru-RU"/>
    </w:rPr>
  </w:style>
  <w:style w:type="character" w:customStyle="1" w:styleId="1fff6">
    <w:name w:val="Знак Знак1"/>
    <w:uiPriority w:val="99"/>
    <w:rsid w:val="00732B96"/>
    <w:rPr>
      <w:rFonts w:ascii="Calibri" w:hAnsi="Calibri"/>
      <w:sz w:val="22"/>
      <w:lang w:eastAsia="en-US"/>
    </w:rPr>
  </w:style>
  <w:style w:type="paragraph" w:customStyle="1" w:styleId="59">
    <w:name w:val="Текст5"/>
    <w:basedOn w:val="a2"/>
    <w:rsid w:val="001C7565"/>
    <w:rPr>
      <w:rFonts w:ascii="Courier New" w:hAnsi="Courier New"/>
      <w:sz w:val="28"/>
      <w:szCs w:val="20"/>
      <w:lang w:eastAsia="ru-RU"/>
    </w:rPr>
  </w:style>
  <w:style w:type="paragraph" w:customStyle="1" w:styleId="5a">
    <w:name w:val="Знак Знак Знак Знак Знак Знак5"/>
    <w:basedOn w:val="a2"/>
    <w:uiPriority w:val="99"/>
    <w:rsid w:val="0052087E"/>
    <w:pPr>
      <w:spacing w:before="100" w:beforeAutospacing="1" w:after="100" w:afterAutospacing="1"/>
    </w:pPr>
    <w:rPr>
      <w:rFonts w:ascii="Tahoma" w:hAnsi="Tahoma"/>
      <w:sz w:val="20"/>
      <w:szCs w:val="20"/>
      <w:lang w:val="en-US" w:eastAsia="en-US"/>
    </w:rPr>
  </w:style>
  <w:style w:type="paragraph" w:customStyle="1" w:styleId="Standard">
    <w:name w:val="Standard"/>
    <w:uiPriority w:val="99"/>
    <w:rsid w:val="00EA5E7A"/>
    <w:pPr>
      <w:suppressAutoHyphens/>
      <w:autoSpaceDN w:val="0"/>
      <w:textAlignment w:val="baseline"/>
    </w:pPr>
    <w:rPr>
      <w:kern w:val="3"/>
      <w:sz w:val="24"/>
      <w:szCs w:val="24"/>
      <w:lang w:eastAsia="zh-CN"/>
    </w:rPr>
  </w:style>
  <w:style w:type="paragraph" w:customStyle="1" w:styleId="Textbody">
    <w:name w:val="Text body"/>
    <w:basedOn w:val="Standard"/>
    <w:uiPriority w:val="99"/>
    <w:rsid w:val="00EA5E7A"/>
    <w:pPr>
      <w:ind w:right="4819"/>
    </w:pPr>
    <w:rPr>
      <w:b/>
      <w:bCs/>
      <w:sz w:val="28"/>
      <w:szCs w:val="28"/>
    </w:rPr>
  </w:style>
  <w:style w:type="paragraph" w:customStyle="1" w:styleId="Index">
    <w:name w:val="Index"/>
    <w:basedOn w:val="Standard"/>
    <w:uiPriority w:val="99"/>
    <w:rsid w:val="00EA5E7A"/>
    <w:pPr>
      <w:suppressLineNumbers/>
    </w:pPr>
    <w:rPr>
      <w:rFonts w:cs="Mangal"/>
    </w:rPr>
  </w:style>
  <w:style w:type="paragraph" w:customStyle="1" w:styleId="TableContents">
    <w:name w:val="Table Contents"/>
    <w:basedOn w:val="Standard"/>
    <w:uiPriority w:val="99"/>
    <w:rsid w:val="00EA5E7A"/>
    <w:pPr>
      <w:suppressLineNumbers/>
    </w:pPr>
  </w:style>
  <w:style w:type="paragraph" w:customStyle="1" w:styleId="TableHeading">
    <w:name w:val="Table Heading"/>
    <w:basedOn w:val="TableContents"/>
    <w:uiPriority w:val="99"/>
    <w:rsid w:val="00EA5E7A"/>
    <w:pPr>
      <w:jc w:val="center"/>
    </w:pPr>
    <w:rPr>
      <w:b/>
      <w:bCs/>
    </w:rPr>
  </w:style>
  <w:style w:type="character" w:customStyle="1" w:styleId="WW8Num1z2">
    <w:name w:val="WW8Num1z2"/>
    <w:uiPriority w:val="99"/>
    <w:rsid w:val="00EA5E7A"/>
  </w:style>
  <w:style w:type="character" w:customStyle="1" w:styleId="WW8Num1z3">
    <w:name w:val="WW8Num1z3"/>
    <w:uiPriority w:val="99"/>
    <w:rsid w:val="00EA5E7A"/>
  </w:style>
  <w:style w:type="character" w:customStyle="1" w:styleId="WW8Num1z4">
    <w:name w:val="WW8Num1z4"/>
    <w:uiPriority w:val="99"/>
    <w:rsid w:val="00EA5E7A"/>
  </w:style>
  <w:style w:type="character" w:customStyle="1" w:styleId="WW8Num1z5">
    <w:name w:val="WW8Num1z5"/>
    <w:uiPriority w:val="99"/>
    <w:rsid w:val="00EA5E7A"/>
  </w:style>
  <w:style w:type="character" w:customStyle="1" w:styleId="WW8Num1z6">
    <w:name w:val="WW8Num1z6"/>
    <w:uiPriority w:val="99"/>
    <w:rsid w:val="00EA5E7A"/>
  </w:style>
  <w:style w:type="character" w:customStyle="1" w:styleId="WW8Num1z7">
    <w:name w:val="WW8Num1z7"/>
    <w:uiPriority w:val="99"/>
    <w:rsid w:val="00EA5E7A"/>
  </w:style>
  <w:style w:type="character" w:customStyle="1" w:styleId="WW8Num1z8">
    <w:name w:val="WW8Num1z8"/>
    <w:uiPriority w:val="99"/>
    <w:rsid w:val="00EA5E7A"/>
  </w:style>
  <w:style w:type="character" w:customStyle="1" w:styleId="WW8Num3z3">
    <w:name w:val="WW8Num3z3"/>
    <w:uiPriority w:val="99"/>
    <w:rsid w:val="00EA5E7A"/>
  </w:style>
  <w:style w:type="character" w:customStyle="1" w:styleId="WW8Num3z4">
    <w:name w:val="WW8Num3z4"/>
    <w:uiPriority w:val="99"/>
    <w:rsid w:val="00EA5E7A"/>
  </w:style>
  <w:style w:type="character" w:customStyle="1" w:styleId="WW8Num3z5">
    <w:name w:val="WW8Num3z5"/>
    <w:uiPriority w:val="99"/>
    <w:rsid w:val="00EA5E7A"/>
  </w:style>
  <w:style w:type="character" w:customStyle="1" w:styleId="WW8Num3z6">
    <w:name w:val="WW8Num3z6"/>
    <w:uiPriority w:val="99"/>
    <w:rsid w:val="00EA5E7A"/>
  </w:style>
  <w:style w:type="character" w:customStyle="1" w:styleId="WW8Num3z7">
    <w:name w:val="WW8Num3z7"/>
    <w:uiPriority w:val="99"/>
    <w:rsid w:val="00EA5E7A"/>
  </w:style>
  <w:style w:type="character" w:customStyle="1" w:styleId="WW8Num3z8">
    <w:name w:val="WW8Num3z8"/>
    <w:uiPriority w:val="99"/>
    <w:rsid w:val="00EA5E7A"/>
  </w:style>
  <w:style w:type="character" w:customStyle="1" w:styleId="WW8Num4z3">
    <w:name w:val="WW8Num4z3"/>
    <w:uiPriority w:val="99"/>
    <w:rsid w:val="00EA5E7A"/>
  </w:style>
  <w:style w:type="character" w:customStyle="1" w:styleId="WW8Num4z4">
    <w:name w:val="WW8Num4z4"/>
    <w:uiPriority w:val="99"/>
    <w:rsid w:val="00EA5E7A"/>
  </w:style>
  <w:style w:type="character" w:customStyle="1" w:styleId="WW8Num4z5">
    <w:name w:val="WW8Num4z5"/>
    <w:uiPriority w:val="99"/>
    <w:rsid w:val="00EA5E7A"/>
  </w:style>
  <w:style w:type="character" w:customStyle="1" w:styleId="WW8Num4z6">
    <w:name w:val="WW8Num4z6"/>
    <w:uiPriority w:val="99"/>
    <w:rsid w:val="00EA5E7A"/>
  </w:style>
  <w:style w:type="character" w:customStyle="1" w:styleId="WW8Num4z7">
    <w:name w:val="WW8Num4z7"/>
    <w:uiPriority w:val="99"/>
    <w:rsid w:val="00EA5E7A"/>
  </w:style>
  <w:style w:type="character" w:customStyle="1" w:styleId="WW8Num4z8">
    <w:name w:val="WW8Num4z8"/>
    <w:uiPriority w:val="99"/>
    <w:rsid w:val="00EA5E7A"/>
  </w:style>
  <w:style w:type="character" w:customStyle="1" w:styleId="WW8Num5z3">
    <w:name w:val="WW8Num5z3"/>
    <w:uiPriority w:val="99"/>
    <w:rsid w:val="00EA5E7A"/>
  </w:style>
  <w:style w:type="character" w:customStyle="1" w:styleId="WW8Num5z4">
    <w:name w:val="WW8Num5z4"/>
    <w:uiPriority w:val="99"/>
    <w:rsid w:val="00EA5E7A"/>
  </w:style>
  <w:style w:type="character" w:customStyle="1" w:styleId="WW8Num5z5">
    <w:name w:val="WW8Num5z5"/>
    <w:uiPriority w:val="99"/>
    <w:rsid w:val="00EA5E7A"/>
  </w:style>
  <w:style w:type="character" w:customStyle="1" w:styleId="WW8Num5z6">
    <w:name w:val="WW8Num5z6"/>
    <w:uiPriority w:val="99"/>
    <w:rsid w:val="00EA5E7A"/>
  </w:style>
  <w:style w:type="character" w:customStyle="1" w:styleId="WW8Num5z7">
    <w:name w:val="WW8Num5z7"/>
    <w:uiPriority w:val="99"/>
    <w:rsid w:val="00EA5E7A"/>
  </w:style>
  <w:style w:type="character" w:customStyle="1" w:styleId="WW8Num5z8">
    <w:name w:val="WW8Num5z8"/>
    <w:uiPriority w:val="99"/>
    <w:rsid w:val="00EA5E7A"/>
  </w:style>
  <w:style w:type="character" w:customStyle="1" w:styleId="BulletSymbols">
    <w:name w:val="Bullet Symbols"/>
    <w:uiPriority w:val="99"/>
    <w:rsid w:val="00EA5E7A"/>
    <w:rPr>
      <w:rFonts w:ascii="OpenSymbol" w:hAnsi="OpenSymbol"/>
    </w:rPr>
  </w:style>
  <w:style w:type="character" w:customStyle="1" w:styleId="NumberingSymbols">
    <w:name w:val="Numbering Symbols"/>
    <w:uiPriority w:val="99"/>
    <w:rsid w:val="00EA5E7A"/>
    <w:rPr>
      <w:sz w:val="26"/>
    </w:rPr>
  </w:style>
  <w:style w:type="character" w:customStyle="1" w:styleId="ListLabel1">
    <w:name w:val="ListLabel 1"/>
    <w:uiPriority w:val="99"/>
    <w:rsid w:val="00EA5E7A"/>
    <w:rPr>
      <w:sz w:val="28"/>
    </w:rPr>
  </w:style>
  <w:style w:type="character" w:customStyle="1" w:styleId="ListLabel2">
    <w:name w:val="ListLabel 2"/>
    <w:uiPriority w:val="99"/>
    <w:rsid w:val="00EA5E7A"/>
  </w:style>
  <w:style w:type="character" w:customStyle="1" w:styleId="ListLabel3">
    <w:name w:val="ListLabel 3"/>
    <w:uiPriority w:val="99"/>
    <w:rsid w:val="00EA5E7A"/>
    <w:rPr>
      <w:sz w:val="26"/>
    </w:rPr>
  </w:style>
  <w:style w:type="character" w:customStyle="1" w:styleId="submenu-table">
    <w:name w:val="submenu-table"/>
    <w:rsid w:val="000A6859"/>
  </w:style>
  <w:style w:type="character" w:customStyle="1" w:styleId="FontStyle60">
    <w:name w:val="Font Style60"/>
    <w:rsid w:val="000A6859"/>
    <w:rPr>
      <w:rFonts w:ascii="Times New Roman" w:hAnsi="Times New Roman"/>
      <w:sz w:val="24"/>
    </w:rPr>
  </w:style>
  <w:style w:type="character" w:customStyle="1" w:styleId="1fff7">
    <w:name w:val="Основной текст1 Знак Знак"/>
    <w:uiPriority w:val="99"/>
    <w:rsid w:val="00E217DD"/>
    <w:rPr>
      <w:sz w:val="27"/>
      <w:shd w:val="clear" w:color="auto" w:fill="FFFFFF"/>
    </w:rPr>
  </w:style>
  <w:style w:type="paragraph" w:customStyle="1" w:styleId="FR3">
    <w:name w:val="FR3"/>
    <w:uiPriority w:val="99"/>
    <w:rsid w:val="006C258B"/>
    <w:pPr>
      <w:widowControl w:val="0"/>
      <w:ind w:left="120"/>
    </w:pPr>
  </w:style>
  <w:style w:type="paragraph" w:customStyle="1" w:styleId="p10">
    <w:name w:val="p10"/>
    <w:basedOn w:val="a2"/>
    <w:rsid w:val="006C258B"/>
    <w:pPr>
      <w:spacing w:before="100" w:beforeAutospacing="1" w:after="100" w:afterAutospacing="1"/>
    </w:pPr>
    <w:rPr>
      <w:lang w:eastAsia="ru-RU"/>
    </w:rPr>
  </w:style>
  <w:style w:type="paragraph" w:customStyle="1" w:styleId="p20">
    <w:name w:val="p20"/>
    <w:basedOn w:val="a2"/>
    <w:rsid w:val="006C258B"/>
    <w:pPr>
      <w:spacing w:before="100" w:beforeAutospacing="1" w:after="100" w:afterAutospacing="1"/>
    </w:pPr>
    <w:rPr>
      <w:lang w:eastAsia="ru-RU"/>
    </w:rPr>
  </w:style>
  <w:style w:type="paragraph" w:customStyle="1" w:styleId="p22">
    <w:name w:val="p22"/>
    <w:basedOn w:val="a2"/>
    <w:uiPriority w:val="99"/>
    <w:rsid w:val="006C258B"/>
    <w:pPr>
      <w:spacing w:before="100" w:beforeAutospacing="1" w:after="100" w:afterAutospacing="1"/>
    </w:pPr>
    <w:rPr>
      <w:lang w:eastAsia="ru-RU"/>
    </w:rPr>
  </w:style>
  <w:style w:type="paragraph" w:customStyle="1" w:styleId="65">
    <w:name w:val="Текст6"/>
    <w:basedOn w:val="a2"/>
    <w:rsid w:val="006C258B"/>
    <w:rPr>
      <w:rFonts w:ascii="Courier New" w:hAnsi="Courier New"/>
      <w:sz w:val="28"/>
      <w:szCs w:val="20"/>
      <w:lang w:eastAsia="ru-RU"/>
    </w:rPr>
  </w:style>
  <w:style w:type="paragraph" w:customStyle="1" w:styleId="p21">
    <w:name w:val="p21"/>
    <w:basedOn w:val="a2"/>
    <w:rsid w:val="006C258B"/>
    <w:pPr>
      <w:spacing w:before="100" w:beforeAutospacing="1" w:after="100" w:afterAutospacing="1"/>
    </w:pPr>
    <w:rPr>
      <w:lang w:eastAsia="ru-RU"/>
    </w:rPr>
  </w:style>
  <w:style w:type="paragraph" w:customStyle="1" w:styleId="p18">
    <w:name w:val="p18"/>
    <w:basedOn w:val="a2"/>
    <w:rsid w:val="006C258B"/>
    <w:pPr>
      <w:spacing w:before="100" w:beforeAutospacing="1" w:after="100" w:afterAutospacing="1"/>
    </w:pPr>
    <w:rPr>
      <w:lang w:eastAsia="ru-RU"/>
    </w:rPr>
  </w:style>
  <w:style w:type="paragraph" w:customStyle="1" w:styleId="afffffc">
    <w:name w:val="основной текст документа"/>
    <w:basedOn w:val="a2"/>
    <w:uiPriority w:val="99"/>
    <w:rsid w:val="006C258B"/>
    <w:pPr>
      <w:spacing w:before="120" w:after="120"/>
      <w:jc w:val="both"/>
    </w:pPr>
    <w:rPr>
      <w:szCs w:val="20"/>
      <w:lang w:eastAsia="en-US"/>
    </w:rPr>
  </w:style>
  <w:style w:type="paragraph" w:customStyle="1" w:styleId="1fff8">
    <w:name w:val="Знак1 Знак Знак"/>
    <w:basedOn w:val="a2"/>
    <w:uiPriority w:val="99"/>
    <w:rsid w:val="006C258B"/>
    <w:pPr>
      <w:spacing w:before="100" w:beforeAutospacing="1" w:after="100" w:afterAutospacing="1"/>
      <w:jc w:val="both"/>
    </w:pPr>
    <w:rPr>
      <w:rFonts w:ascii="Tahoma" w:hAnsi="Tahoma"/>
      <w:sz w:val="20"/>
      <w:szCs w:val="20"/>
      <w:lang w:val="en-US" w:eastAsia="en-US"/>
    </w:rPr>
  </w:style>
  <w:style w:type="paragraph" w:customStyle="1" w:styleId="Style">
    <w:name w:val="Style"/>
    <w:rsid w:val="00E70B36"/>
    <w:pPr>
      <w:widowControl w:val="0"/>
      <w:autoSpaceDE w:val="0"/>
      <w:autoSpaceDN w:val="0"/>
      <w:adjustRightInd w:val="0"/>
    </w:pPr>
    <w:rPr>
      <w:sz w:val="24"/>
      <w:szCs w:val="24"/>
      <w:lang w:eastAsia="zh-CN"/>
    </w:rPr>
  </w:style>
  <w:style w:type="paragraph" w:customStyle="1" w:styleId="74">
    <w:name w:val="Текст7"/>
    <w:basedOn w:val="a2"/>
    <w:rsid w:val="00CE497A"/>
    <w:rPr>
      <w:rFonts w:ascii="Courier New" w:hAnsi="Courier New"/>
      <w:sz w:val="28"/>
      <w:szCs w:val="20"/>
      <w:lang w:eastAsia="ru-RU"/>
    </w:rPr>
  </w:style>
  <w:style w:type="paragraph" w:customStyle="1" w:styleId="75">
    <w:name w:val="Знак Знак Знак Знак Знак Знак7"/>
    <w:basedOn w:val="a2"/>
    <w:uiPriority w:val="99"/>
    <w:rsid w:val="00CE497A"/>
    <w:pPr>
      <w:spacing w:before="100" w:beforeAutospacing="1" w:after="100" w:afterAutospacing="1"/>
    </w:pPr>
    <w:rPr>
      <w:rFonts w:ascii="Tahoma" w:hAnsi="Tahoma"/>
      <w:sz w:val="20"/>
      <w:szCs w:val="20"/>
      <w:lang w:val="en-US" w:eastAsia="en-US"/>
    </w:rPr>
  </w:style>
  <w:style w:type="paragraph" w:customStyle="1" w:styleId="2ff">
    <w:name w:val="Абзац списка2"/>
    <w:basedOn w:val="a2"/>
    <w:uiPriority w:val="99"/>
    <w:rsid w:val="006745C6"/>
    <w:pPr>
      <w:ind w:left="720"/>
      <w:contextualSpacing/>
    </w:pPr>
    <w:rPr>
      <w:lang w:eastAsia="ru-RU"/>
    </w:rPr>
  </w:style>
  <w:style w:type="paragraph" w:customStyle="1" w:styleId="2ff0">
    <w:name w:val="Знак Знак Знак Знак Знак Знак Знак2"/>
    <w:basedOn w:val="a2"/>
    <w:rsid w:val="001C18A8"/>
    <w:pPr>
      <w:spacing w:before="100" w:beforeAutospacing="1" w:after="100" w:afterAutospacing="1"/>
    </w:pPr>
    <w:rPr>
      <w:rFonts w:ascii="Tahoma" w:hAnsi="Tahoma"/>
      <w:sz w:val="20"/>
      <w:szCs w:val="20"/>
      <w:lang w:val="en-US" w:eastAsia="en-US"/>
    </w:rPr>
  </w:style>
  <w:style w:type="paragraph" w:customStyle="1" w:styleId="83">
    <w:name w:val="Текст8"/>
    <w:basedOn w:val="a2"/>
    <w:rsid w:val="00806613"/>
    <w:rPr>
      <w:rFonts w:ascii="Courier New" w:hAnsi="Courier New"/>
      <w:sz w:val="28"/>
      <w:szCs w:val="20"/>
      <w:lang w:eastAsia="ru-RU"/>
    </w:rPr>
  </w:style>
  <w:style w:type="paragraph" w:customStyle="1" w:styleId="66">
    <w:name w:val="Знак Знак Знак Знак Знак Знак6"/>
    <w:basedOn w:val="a2"/>
    <w:uiPriority w:val="99"/>
    <w:rsid w:val="00806613"/>
    <w:pPr>
      <w:spacing w:before="100" w:beforeAutospacing="1" w:after="100" w:afterAutospacing="1"/>
    </w:pPr>
    <w:rPr>
      <w:rFonts w:ascii="Tahoma" w:hAnsi="Tahoma"/>
      <w:sz w:val="20"/>
      <w:szCs w:val="20"/>
      <w:lang w:val="en-US" w:eastAsia="en-US"/>
    </w:rPr>
  </w:style>
  <w:style w:type="paragraph" w:customStyle="1" w:styleId="xl171">
    <w:name w:val="xl171"/>
    <w:basedOn w:val="a2"/>
    <w:rsid w:val="00D87C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lang w:eastAsia="ru-RU"/>
    </w:rPr>
  </w:style>
  <w:style w:type="paragraph" w:customStyle="1" w:styleId="xl172">
    <w:name w:val="xl172"/>
    <w:basedOn w:val="a2"/>
    <w:rsid w:val="00D87C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eastAsia="ru-RU"/>
    </w:rPr>
  </w:style>
  <w:style w:type="paragraph" w:customStyle="1" w:styleId="xl173">
    <w:name w:val="xl173"/>
    <w:basedOn w:val="a2"/>
    <w:rsid w:val="00D87C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lang w:eastAsia="ru-RU"/>
    </w:rPr>
  </w:style>
  <w:style w:type="paragraph" w:customStyle="1" w:styleId="xl174">
    <w:name w:val="xl174"/>
    <w:basedOn w:val="a2"/>
    <w:rsid w:val="00D87CF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6"/>
      <w:szCs w:val="16"/>
      <w:lang w:eastAsia="ru-RU"/>
    </w:rPr>
  </w:style>
  <w:style w:type="paragraph" w:customStyle="1" w:styleId="xl175">
    <w:name w:val="xl175"/>
    <w:basedOn w:val="a2"/>
    <w:rsid w:val="00D87C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6"/>
      <w:szCs w:val="16"/>
      <w:lang w:eastAsia="ru-RU"/>
    </w:rPr>
  </w:style>
  <w:style w:type="paragraph" w:customStyle="1" w:styleId="xl176">
    <w:name w:val="xl176"/>
    <w:basedOn w:val="a2"/>
    <w:rsid w:val="00D87CFE"/>
    <w:pPr>
      <w:spacing w:before="100" w:beforeAutospacing="1" w:after="100" w:afterAutospacing="1"/>
      <w:jc w:val="center"/>
    </w:pPr>
    <w:rPr>
      <w:rFonts w:ascii="Arial" w:hAnsi="Arial" w:cs="Arial"/>
      <w:b/>
      <w:bCs/>
      <w:lang w:eastAsia="ru-RU"/>
    </w:rPr>
  </w:style>
  <w:style w:type="paragraph" w:customStyle="1" w:styleId="xl177">
    <w:name w:val="xl177"/>
    <w:basedOn w:val="a2"/>
    <w:rsid w:val="00D87CFE"/>
    <w:pPr>
      <w:spacing w:before="100" w:beforeAutospacing="1" w:after="100" w:afterAutospacing="1"/>
    </w:pPr>
    <w:rPr>
      <w:lang w:eastAsia="ru-RU"/>
    </w:rPr>
  </w:style>
  <w:style w:type="paragraph" w:customStyle="1" w:styleId="90">
    <w:name w:val="Текст9"/>
    <w:basedOn w:val="a2"/>
    <w:rsid w:val="0078257F"/>
    <w:rPr>
      <w:rFonts w:ascii="Courier New" w:hAnsi="Courier New"/>
      <w:sz w:val="28"/>
      <w:szCs w:val="20"/>
      <w:lang w:eastAsia="ru-RU"/>
    </w:rPr>
  </w:style>
  <w:style w:type="paragraph" w:customStyle="1" w:styleId="100">
    <w:name w:val="Текст10"/>
    <w:basedOn w:val="a2"/>
    <w:rsid w:val="006F7C74"/>
    <w:rPr>
      <w:rFonts w:ascii="Courier New" w:hAnsi="Courier New"/>
      <w:sz w:val="28"/>
      <w:szCs w:val="20"/>
      <w:lang w:eastAsia="ru-RU"/>
    </w:rPr>
  </w:style>
  <w:style w:type="paragraph" w:customStyle="1" w:styleId="CharChar1CharChar1CharChar3">
    <w:name w:val="Char Char Знак Знак1 Char Char1 Знак Знак Char Char3"/>
    <w:basedOn w:val="a2"/>
    <w:uiPriority w:val="99"/>
    <w:rsid w:val="00395928"/>
    <w:pPr>
      <w:spacing w:before="100" w:beforeAutospacing="1" w:after="100" w:afterAutospacing="1"/>
    </w:pPr>
    <w:rPr>
      <w:rFonts w:ascii="Tahoma" w:hAnsi="Tahoma"/>
      <w:sz w:val="20"/>
      <w:szCs w:val="20"/>
      <w:lang w:val="en-US" w:eastAsia="en-US"/>
    </w:rPr>
  </w:style>
  <w:style w:type="character" w:customStyle="1" w:styleId="410">
    <w:name w:val="Заголовок 4 Знак1"/>
    <w:uiPriority w:val="99"/>
    <w:rsid w:val="00695693"/>
    <w:rPr>
      <w:sz w:val="28"/>
    </w:rPr>
  </w:style>
  <w:style w:type="paragraph" w:customStyle="1" w:styleId="11a">
    <w:name w:val="Текст11"/>
    <w:basedOn w:val="a2"/>
    <w:rsid w:val="00576F30"/>
    <w:rPr>
      <w:rFonts w:ascii="Courier New" w:hAnsi="Courier New"/>
      <w:sz w:val="28"/>
      <w:szCs w:val="20"/>
      <w:lang w:eastAsia="ru-RU"/>
    </w:rPr>
  </w:style>
  <w:style w:type="paragraph" w:customStyle="1" w:styleId="92">
    <w:name w:val="Знак Знак Знак Знак Знак Знак9"/>
    <w:basedOn w:val="a2"/>
    <w:uiPriority w:val="99"/>
    <w:rsid w:val="00576F30"/>
    <w:pPr>
      <w:spacing w:before="100" w:beforeAutospacing="1" w:after="100" w:afterAutospacing="1"/>
    </w:pPr>
    <w:rPr>
      <w:rFonts w:ascii="Tahoma" w:hAnsi="Tahoma"/>
      <w:sz w:val="20"/>
      <w:szCs w:val="20"/>
      <w:lang w:val="en-US" w:eastAsia="en-US"/>
    </w:rPr>
  </w:style>
  <w:style w:type="paragraph" w:styleId="afffffd">
    <w:name w:val="Block Text"/>
    <w:basedOn w:val="a2"/>
    <w:uiPriority w:val="99"/>
    <w:rsid w:val="0021291F"/>
    <w:pPr>
      <w:widowControl w:val="0"/>
      <w:shd w:val="clear" w:color="auto" w:fill="FFFFFF"/>
      <w:spacing w:before="230" w:line="226" w:lineRule="exact"/>
      <w:ind w:left="10" w:right="3235"/>
      <w:jc w:val="both"/>
    </w:pPr>
    <w:rPr>
      <w:color w:val="000000"/>
      <w:spacing w:val="-10"/>
      <w:sz w:val="28"/>
      <w:szCs w:val="28"/>
      <w:lang w:eastAsia="ru-RU"/>
    </w:rPr>
  </w:style>
  <w:style w:type="paragraph" w:customStyle="1" w:styleId="5b">
    <w:name w:val="Знак Знак Знак Знак Знак Знак Знак5"/>
    <w:basedOn w:val="a2"/>
    <w:rsid w:val="005D7C00"/>
    <w:pPr>
      <w:spacing w:before="100" w:beforeAutospacing="1" w:after="100" w:afterAutospacing="1"/>
    </w:pPr>
    <w:rPr>
      <w:rFonts w:ascii="Tahoma" w:hAnsi="Tahoma"/>
      <w:sz w:val="20"/>
      <w:szCs w:val="20"/>
      <w:lang w:val="en-US" w:eastAsia="en-US"/>
    </w:rPr>
  </w:style>
  <w:style w:type="paragraph" w:customStyle="1" w:styleId="4c">
    <w:name w:val="Знак Знак Знак Знак Знак Знак Знак4"/>
    <w:basedOn w:val="a2"/>
    <w:rsid w:val="009E1F67"/>
    <w:pPr>
      <w:spacing w:before="100" w:beforeAutospacing="1" w:after="100" w:afterAutospacing="1"/>
    </w:pPr>
    <w:rPr>
      <w:rFonts w:ascii="Tahoma" w:hAnsi="Tahoma"/>
      <w:sz w:val="20"/>
      <w:szCs w:val="20"/>
      <w:lang w:val="en-US" w:eastAsia="en-US"/>
    </w:rPr>
  </w:style>
  <w:style w:type="paragraph" w:customStyle="1" w:styleId="a1">
    <w:name w:val="(СИМ) Нумерованный список"/>
    <w:basedOn w:val="a2"/>
    <w:uiPriority w:val="99"/>
    <w:rsid w:val="00703E41"/>
    <w:pPr>
      <w:numPr>
        <w:numId w:val="10"/>
      </w:numPr>
      <w:autoSpaceDE w:val="0"/>
      <w:autoSpaceDN w:val="0"/>
      <w:adjustRightInd w:val="0"/>
      <w:spacing w:before="120" w:line="240" w:lineRule="exact"/>
      <w:jc w:val="center"/>
    </w:pPr>
    <w:rPr>
      <w:sz w:val="28"/>
      <w:szCs w:val="28"/>
      <w:lang w:eastAsia="ru-RU"/>
    </w:rPr>
  </w:style>
  <w:style w:type="character" w:customStyle="1" w:styleId="text">
    <w:name w:val="text"/>
    <w:uiPriority w:val="99"/>
    <w:rsid w:val="00703E41"/>
    <w:rPr>
      <w:rFonts w:cs="Times New Roman"/>
    </w:rPr>
  </w:style>
  <w:style w:type="paragraph" w:customStyle="1" w:styleId="121">
    <w:name w:val="Текст12"/>
    <w:basedOn w:val="a2"/>
    <w:rsid w:val="00703E41"/>
    <w:rPr>
      <w:rFonts w:ascii="Courier New" w:hAnsi="Courier New"/>
      <w:sz w:val="28"/>
      <w:szCs w:val="20"/>
      <w:lang w:eastAsia="ru-RU"/>
    </w:rPr>
  </w:style>
  <w:style w:type="paragraph" w:customStyle="1" w:styleId="84">
    <w:name w:val="Знак Знак Знак Знак Знак Знак8"/>
    <w:basedOn w:val="a2"/>
    <w:uiPriority w:val="99"/>
    <w:rsid w:val="00703E41"/>
    <w:pPr>
      <w:spacing w:before="100" w:beforeAutospacing="1" w:after="100" w:afterAutospacing="1"/>
    </w:pPr>
    <w:rPr>
      <w:rFonts w:ascii="Tahoma" w:hAnsi="Tahoma"/>
      <w:sz w:val="20"/>
      <w:szCs w:val="20"/>
      <w:lang w:val="en-US" w:eastAsia="en-US"/>
    </w:rPr>
  </w:style>
  <w:style w:type="character" w:customStyle="1" w:styleId="76">
    <w:name w:val="Основной шрифт абзаца7"/>
    <w:uiPriority w:val="99"/>
    <w:rsid w:val="00FC03CD"/>
  </w:style>
  <w:style w:type="character" w:customStyle="1" w:styleId="67">
    <w:name w:val="Основной шрифт абзаца6"/>
    <w:uiPriority w:val="99"/>
    <w:rsid w:val="00FC03CD"/>
  </w:style>
  <w:style w:type="character" w:customStyle="1" w:styleId="77">
    <w:name w:val="Заголовок 7 Знак"/>
    <w:uiPriority w:val="99"/>
    <w:rsid w:val="00FC03CD"/>
    <w:rPr>
      <w:sz w:val="24"/>
    </w:rPr>
  </w:style>
  <w:style w:type="character" w:customStyle="1" w:styleId="93">
    <w:name w:val="Заголовок 9 Знак"/>
    <w:uiPriority w:val="99"/>
    <w:rsid w:val="00FC03CD"/>
    <w:rPr>
      <w:b/>
      <w:sz w:val="24"/>
    </w:rPr>
  </w:style>
  <w:style w:type="character" w:customStyle="1" w:styleId="WW-Absatz-Standardschriftart11111111111111111111111111">
    <w:name w:val="WW-Absatz-Standardschriftart11111111111111111111111111"/>
    <w:uiPriority w:val="99"/>
    <w:rsid w:val="00FC03CD"/>
  </w:style>
  <w:style w:type="character" w:customStyle="1" w:styleId="WW-Absatz-Standardschriftart111111111111111111111111111">
    <w:name w:val="WW-Absatz-Standardschriftart111111111111111111111111111"/>
    <w:uiPriority w:val="99"/>
    <w:rsid w:val="00FC03CD"/>
  </w:style>
  <w:style w:type="character" w:customStyle="1" w:styleId="WW-Absatz-Standardschriftart1111111111111111111111111111">
    <w:name w:val="WW-Absatz-Standardschriftart1111111111111111111111111111"/>
    <w:uiPriority w:val="99"/>
    <w:rsid w:val="00FC03CD"/>
  </w:style>
  <w:style w:type="character" w:customStyle="1" w:styleId="WW-Absatz-Standardschriftart11111111111111111111111111111">
    <w:name w:val="WW-Absatz-Standardschriftart11111111111111111111111111111"/>
    <w:uiPriority w:val="99"/>
    <w:rsid w:val="00FC03CD"/>
  </w:style>
  <w:style w:type="character" w:customStyle="1" w:styleId="WW-Absatz-Standardschriftart111111111111111111111111111111">
    <w:name w:val="WW-Absatz-Standardschriftart111111111111111111111111111111"/>
    <w:uiPriority w:val="99"/>
    <w:rsid w:val="00FC03CD"/>
  </w:style>
  <w:style w:type="character" w:customStyle="1" w:styleId="WW-Absatz-Standardschriftart1111111111111111111111111111111">
    <w:name w:val="WW-Absatz-Standardschriftart1111111111111111111111111111111"/>
    <w:uiPriority w:val="99"/>
    <w:rsid w:val="00FC03CD"/>
  </w:style>
  <w:style w:type="character" w:customStyle="1" w:styleId="WW-Absatz-Standardschriftart11111111111111111111111111111111">
    <w:name w:val="WW-Absatz-Standardschriftart11111111111111111111111111111111"/>
    <w:uiPriority w:val="99"/>
    <w:rsid w:val="00FC03CD"/>
  </w:style>
  <w:style w:type="character" w:customStyle="1" w:styleId="WW-Absatz-Standardschriftart111111111111111111111111111111111">
    <w:name w:val="WW-Absatz-Standardschriftart111111111111111111111111111111111"/>
    <w:uiPriority w:val="99"/>
    <w:rsid w:val="00FC03CD"/>
  </w:style>
  <w:style w:type="character" w:customStyle="1" w:styleId="WW-Absatz-Standardschriftart1111111111111111111111111111111111">
    <w:name w:val="WW-Absatz-Standardschriftart1111111111111111111111111111111111"/>
    <w:uiPriority w:val="99"/>
    <w:rsid w:val="00FC03CD"/>
  </w:style>
  <w:style w:type="character" w:customStyle="1" w:styleId="WW-Absatz-Standardschriftart11111111111111111111111111111111111">
    <w:name w:val="WW-Absatz-Standardschriftart11111111111111111111111111111111111"/>
    <w:uiPriority w:val="99"/>
    <w:rsid w:val="00FC03CD"/>
  </w:style>
  <w:style w:type="character" w:customStyle="1" w:styleId="WW-Absatz-Standardschriftart111111111111111111111111111111111111">
    <w:name w:val="WW-Absatz-Standardschriftart111111111111111111111111111111111111"/>
    <w:uiPriority w:val="99"/>
    <w:rsid w:val="00FC03CD"/>
  </w:style>
  <w:style w:type="character" w:customStyle="1" w:styleId="WW-Absatz-Standardschriftart1111111111111111111111111111111111111">
    <w:name w:val="WW-Absatz-Standardschriftart1111111111111111111111111111111111111"/>
    <w:uiPriority w:val="99"/>
    <w:rsid w:val="00FC03CD"/>
  </w:style>
  <w:style w:type="character" w:customStyle="1" w:styleId="WW-Absatz-Standardschriftart11111111111111111111111111111111111111">
    <w:name w:val="WW-Absatz-Standardschriftart11111111111111111111111111111111111111"/>
    <w:uiPriority w:val="99"/>
    <w:rsid w:val="00FC03CD"/>
  </w:style>
  <w:style w:type="character" w:customStyle="1" w:styleId="WW-Absatz-Standardschriftart111111111111111111111111111111111111111">
    <w:name w:val="WW-Absatz-Standardschriftart111111111111111111111111111111111111111"/>
    <w:uiPriority w:val="99"/>
    <w:rsid w:val="00FC03CD"/>
  </w:style>
  <w:style w:type="character" w:customStyle="1" w:styleId="WW-Absatz-Standardschriftart1111111111111111111111111111111111111111">
    <w:name w:val="WW-Absatz-Standardschriftart1111111111111111111111111111111111111111"/>
    <w:uiPriority w:val="99"/>
    <w:rsid w:val="00FC03CD"/>
  </w:style>
  <w:style w:type="character" w:customStyle="1" w:styleId="WW-Absatz-Standardschriftart11111111111111111111111111111111111111111">
    <w:name w:val="WW-Absatz-Standardschriftart11111111111111111111111111111111111111111"/>
    <w:uiPriority w:val="99"/>
    <w:rsid w:val="00FC03CD"/>
  </w:style>
  <w:style w:type="character" w:customStyle="1" w:styleId="WW-Absatz-Standardschriftart111111111111111111111111111111111111111111">
    <w:name w:val="WW-Absatz-Standardschriftart111111111111111111111111111111111111111111"/>
    <w:uiPriority w:val="99"/>
    <w:rsid w:val="00FC03CD"/>
  </w:style>
  <w:style w:type="character" w:customStyle="1" w:styleId="WW-Absatz-Standardschriftart1111111111111111111111111111111111111111111">
    <w:name w:val="WW-Absatz-Standardschriftart1111111111111111111111111111111111111111111"/>
    <w:uiPriority w:val="99"/>
    <w:rsid w:val="00FC03CD"/>
  </w:style>
  <w:style w:type="character" w:customStyle="1" w:styleId="WW-Absatz-Standardschriftart11111111111111111111111111111111111111111111">
    <w:name w:val="WW-Absatz-Standardschriftart11111111111111111111111111111111111111111111"/>
    <w:uiPriority w:val="99"/>
    <w:rsid w:val="00FC03CD"/>
  </w:style>
  <w:style w:type="character" w:customStyle="1" w:styleId="WW-Absatz-Standardschriftart111111111111111111111111111111111111111111111">
    <w:name w:val="WW-Absatz-Standardschriftart111111111111111111111111111111111111111111111"/>
    <w:uiPriority w:val="99"/>
    <w:rsid w:val="00FC03CD"/>
  </w:style>
  <w:style w:type="character" w:customStyle="1" w:styleId="WW-Absatz-Standardschriftart1111111111111111111111111111111111111111111111">
    <w:name w:val="WW-Absatz-Standardschriftart1111111111111111111111111111111111111111111111"/>
    <w:uiPriority w:val="99"/>
    <w:rsid w:val="00FC03CD"/>
  </w:style>
  <w:style w:type="character" w:customStyle="1" w:styleId="WW-Absatz-Standardschriftart11111111111111111111111111111111111111111111111">
    <w:name w:val="WW-Absatz-Standardschriftart11111111111111111111111111111111111111111111111"/>
    <w:uiPriority w:val="99"/>
    <w:rsid w:val="00FC03CD"/>
  </w:style>
  <w:style w:type="character" w:customStyle="1" w:styleId="WW-Absatz-Standardschriftart111111111111111111111111111111111111111111111111">
    <w:name w:val="WW-Absatz-Standardschriftart111111111111111111111111111111111111111111111111"/>
    <w:uiPriority w:val="99"/>
    <w:rsid w:val="00FC03CD"/>
  </w:style>
  <w:style w:type="character" w:customStyle="1" w:styleId="WW-Absatz-Standardschriftart1111111111111111111111111111111111111111111111111">
    <w:name w:val="WW-Absatz-Standardschriftart1111111111111111111111111111111111111111111111111"/>
    <w:uiPriority w:val="99"/>
    <w:rsid w:val="00FC03CD"/>
  </w:style>
  <w:style w:type="character" w:customStyle="1" w:styleId="WW-Absatz-Standardschriftart11111111111111111111111111111111111111111111111111">
    <w:name w:val="WW-Absatz-Standardschriftart11111111111111111111111111111111111111111111111111"/>
    <w:uiPriority w:val="99"/>
    <w:rsid w:val="00FC03CD"/>
  </w:style>
  <w:style w:type="character" w:customStyle="1" w:styleId="WW-Absatz-Standardschriftart111111111111111111111111111111111111111111111111111">
    <w:name w:val="WW-Absatz-Standardschriftart111111111111111111111111111111111111111111111111111"/>
    <w:uiPriority w:val="99"/>
    <w:rsid w:val="00FC03CD"/>
  </w:style>
  <w:style w:type="character" w:customStyle="1" w:styleId="WW-Absatz-Standardschriftart1111111111111111111111111111111111111111111111111111">
    <w:name w:val="WW-Absatz-Standardschriftart1111111111111111111111111111111111111111111111111111"/>
    <w:uiPriority w:val="99"/>
    <w:rsid w:val="00FC03CD"/>
  </w:style>
  <w:style w:type="character" w:customStyle="1" w:styleId="WW-Absatz-Standardschriftart11111111111111111111111111111111111111111111111111111">
    <w:name w:val="WW-Absatz-Standardschriftart11111111111111111111111111111111111111111111111111111"/>
    <w:uiPriority w:val="99"/>
    <w:rsid w:val="00FC03CD"/>
  </w:style>
  <w:style w:type="character" w:customStyle="1" w:styleId="WW-Absatz-Standardschriftart111111111111111111111111111111111111111111111111111111">
    <w:name w:val="WW-Absatz-Standardschriftart111111111111111111111111111111111111111111111111111111"/>
    <w:uiPriority w:val="99"/>
    <w:rsid w:val="00FC03CD"/>
  </w:style>
  <w:style w:type="character" w:customStyle="1" w:styleId="WW8Num15z2">
    <w:name w:val="WW8Num15z2"/>
    <w:uiPriority w:val="99"/>
    <w:rsid w:val="00FC03CD"/>
    <w:rPr>
      <w:rFonts w:ascii="Wingdings" w:hAnsi="Wingdings"/>
    </w:rPr>
  </w:style>
  <w:style w:type="character" w:customStyle="1" w:styleId="WW8Num15z3">
    <w:name w:val="WW8Num15z3"/>
    <w:uiPriority w:val="99"/>
    <w:rsid w:val="00FC03CD"/>
    <w:rPr>
      <w:rFonts w:ascii="Symbol" w:hAnsi="Symbol"/>
    </w:rPr>
  </w:style>
  <w:style w:type="character" w:customStyle="1" w:styleId="WW8Num18z0">
    <w:name w:val="WW8Num18z0"/>
    <w:uiPriority w:val="99"/>
    <w:rsid w:val="00FC03CD"/>
    <w:rPr>
      <w:rFonts w:ascii="Times New Roman" w:hAnsi="Times New Roman"/>
    </w:rPr>
  </w:style>
  <w:style w:type="character" w:customStyle="1" w:styleId="WW8Num18z2">
    <w:name w:val="WW8Num18z2"/>
    <w:uiPriority w:val="99"/>
    <w:rsid w:val="00FC03CD"/>
    <w:rPr>
      <w:rFonts w:ascii="Wingdings" w:hAnsi="Wingdings"/>
    </w:rPr>
  </w:style>
  <w:style w:type="character" w:customStyle="1" w:styleId="WW8Num18z3">
    <w:name w:val="WW8Num18z3"/>
    <w:uiPriority w:val="99"/>
    <w:rsid w:val="00FC03CD"/>
    <w:rPr>
      <w:rFonts w:ascii="Symbol" w:hAnsi="Symbol"/>
    </w:rPr>
  </w:style>
  <w:style w:type="character" w:customStyle="1" w:styleId="WW8Num19z0">
    <w:name w:val="WW8Num19z0"/>
    <w:uiPriority w:val="99"/>
    <w:rsid w:val="00FC03CD"/>
    <w:rPr>
      <w:rFonts w:ascii="Symbol" w:hAnsi="Symbol"/>
    </w:rPr>
  </w:style>
  <w:style w:type="character" w:customStyle="1" w:styleId="WW8Num22z0">
    <w:name w:val="WW8Num22z0"/>
    <w:uiPriority w:val="99"/>
    <w:rsid w:val="00FC03CD"/>
    <w:rPr>
      <w:rFonts w:ascii="Symbol" w:hAnsi="Symbol"/>
    </w:rPr>
  </w:style>
  <w:style w:type="character" w:customStyle="1" w:styleId="WW8Num28z0">
    <w:name w:val="WW8Num28z0"/>
    <w:uiPriority w:val="99"/>
    <w:rsid w:val="00FC03CD"/>
    <w:rPr>
      <w:rFonts w:ascii="Symbol" w:hAnsi="Symbol"/>
    </w:rPr>
  </w:style>
  <w:style w:type="character" w:customStyle="1" w:styleId="WW8Num37z0">
    <w:name w:val="WW8Num37z0"/>
    <w:uiPriority w:val="99"/>
    <w:rsid w:val="00FC03CD"/>
    <w:rPr>
      <w:rFonts w:ascii="Symbol" w:hAnsi="Symbol"/>
    </w:rPr>
  </w:style>
  <w:style w:type="character" w:customStyle="1" w:styleId="WW8Num37z1">
    <w:name w:val="WW8Num37z1"/>
    <w:uiPriority w:val="99"/>
    <w:rsid w:val="00FC03CD"/>
    <w:rPr>
      <w:rFonts w:ascii="Courier New" w:hAnsi="Courier New"/>
    </w:rPr>
  </w:style>
  <w:style w:type="character" w:customStyle="1" w:styleId="WW8Num37z2">
    <w:name w:val="WW8Num37z2"/>
    <w:uiPriority w:val="99"/>
    <w:rsid w:val="00FC03CD"/>
    <w:rPr>
      <w:rFonts w:ascii="Wingdings" w:hAnsi="Wingdings"/>
    </w:rPr>
  </w:style>
  <w:style w:type="character" w:customStyle="1" w:styleId="WW8Num41z0">
    <w:name w:val="WW8Num41z0"/>
    <w:uiPriority w:val="99"/>
    <w:rsid w:val="00FC03CD"/>
    <w:rPr>
      <w:rFonts w:ascii="Symbol" w:hAnsi="Symbol"/>
    </w:rPr>
  </w:style>
  <w:style w:type="paragraph" w:customStyle="1" w:styleId="5c">
    <w:name w:val="Название5"/>
    <w:basedOn w:val="a2"/>
    <w:uiPriority w:val="99"/>
    <w:rsid w:val="00FC03CD"/>
    <w:pPr>
      <w:suppressLineNumbers/>
      <w:spacing w:before="120" w:after="120"/>
    </w:pPr>
    <w:rPr>
      <w:rFonts w:cs="Mangal"/>
      <w:i/>
      <w:iCs/>
      <w:lang w:eastAsia="ar-SA"/>
    </w:rPr>
  </w:style>
  <w:style w:type="paragraph" w:customStyle="1" w:styleId="78">
    <w:name w:val="Указатель7"/>
    <w:basedOn w:val="a2"/>
    <w:uiPriority w:val="99"/>
    <w:rsid w:val="00FC03CD"/>
    <w:pPr>
      <w:suppressLineNumbers/>
    </w:pPr>
    <w:rPr>
      <w:rFonts w:cs="Mangal"/>
      <w:sz w:val="20"/>
      <w:szCs w:val="20"/>
      <w:lang w:eastAsia="ar-SA"/>
    </w:rPr>
  </w:style>
  <w:style w:type="paragraph" w:customStyle="1" w:styleId="4d">
    <w:name w:val="Название4"/>
    <w:basedOn w:val="a2"/>
    <w:uiPriority w:val="99"/>
    <w:rsid w:val="00FC03CD"/>
    <w:pPr>
      <w:suppressLineNumbers/>
      <w:spacing w:before="120" w:after="120"/>
    </w:pPr>
    <w:rPr>
      <w:rFonts w:cs="Mangal"/>
      <w:i/>
      <w:iCs/>
      <w:lang w:eastAsia="ar-SA"/>
    </w:rPr>
  </w:style>
  <w:style w:type="paragraph" w:customStyle="1" w:styleId="68">
    <w:name w:val="Указатель6"/>
    <w:basedOn w:val="a2"/>
    <w:uiPriority w:val="99"/>
    <w:rsid w:val="00FC03CD"/>
    <w:pPr>
      <w:suppressLineNumbers/>
    </w:pPr>
    <w:rPr>
      <w:rFonts w:cs="Mangal"/>
      <w:sz w:val="20"/>
      <w:szCs w:val="20"/>
      <w:lang w:eastAsia="ar-SA"/>
    </w:rPr>
  </w:style>
  <w:style w:type="paragraph" w:customStyle="1" w:styleId="330">
    <w:name w:val="Основной текст с отступом 33"/>
    <w:basedOn w:val="a2"/>
    <w:uiPriority w:val="99"/>
    <w:rsid w:val="00FC03CD"/>
    <w:pPr>
      <w:ind w:firstLine="720"/>
      <w:jc w:val="both"/>
    </w:pPr>
    <w:rPr>
      <w:szCs w:val="20"/>
      <w:lang w:eastAsia="ar-SA"/>
    </w:rPr>
  </w:style>
  <w:style w:type="paragraph" w:customStyle="1" w:styleId="2ff1">
    <w:name w:val="Схема документа2"/>
    <w:basedOn w:val="a2"/>
    <w:uiPriority w:val="99"/>
    <w:rsid w:val="00FC03CD"/>
    <w:pPr>
      <w:shd w:val="clear" w:color="auto" w:fill="000080"/>
    </w:pPr>
    <w:rPr>
      <w:rFonts w:ascii="Tahoma" w:hAnsi="Tahoma" w:cs="Tahoma"/>
      <w:sz w:val="20"/>
      <w:szCs w:val="20"/>
      <w:lang w:eastAsia="ar-SA"/>
    </w:rPr>
  </w:style>
  <w:style w:type="paragraph" w:customStyle="1" w:styleId="331">
    <w:name w:val="Основной текст 33"/>
    <w:basedOn w:val="a2"/>
    <w:uiPriority w:val="99"/>
    <w:rsid w:val="00FC03CD"/>
    <w:pPr>
      <w:spacing w:after="120"/>
    </w:pPr>
    <w:rPr>
      <w:sz w:val="16"/>
      <w:szCs w:val="16"/>
      <w:lang w:eastAsia="ar-SA"/>
    </w:rPr>
  </w:style>
  <w:style w:type="paragraph" w:customStyle="1" w:styleId="4e">
    <w:name w:val="Название объекта4"/>
    <w:basedOn w:val="a2"/>
    <w:uiPriority w:val="99"/>
    <w:rsid w:val="00FC03CD"/>
    <w:pPr>
      <w:suppressLineNumbers/>
      <w:suppressAutoHyphens/>
      <w:spacing w:before="120" w:after="120"/>
    </w:pPr>
    <w:rPr>
      <w:rFonts w:cs="Tahoma"/>
      <w:i/>
      <w:iCs/>
      <w:lang w:eastAsia="ar-SA"/>
    </w:rPr>
  </w:style>
  <w:style w:type="paragraph" w:customStyle="1" w:styleId="1fff9">
    <w:name w:val="Знак Знак1 Знак Знак Знак Знак Знак Знак Знак Знак Знак Знак Знак Знак Знак"/>
    <w:basedOn w:val="a2"/>
    <w:uiPriority w:val="99"/>
    <w:rsid w:val="00FC03CD"/>
    <w:pPr>
      <w:suppressAutoHyphens/>
      <w:spacing w:before="280" w:after="280"/>
      <w:jc w:val="both"/>
    </w:pPr>
    <w:rPr>
      <w:rFonts w:ascii="Tahoma" w:hAnsi="Tahoma" w:cs="Tahoma"/>
      <w:sz w:val="20"/>
      <w:szCs w:val="20"/>
      <w:lang w:val="en-US" w:eastAsia="ar-SA"/>
    </w:rPr>
  </w:style>
  <w:style w:type="paragraph" w:customStyle="1" w:styleId="3f3">
    <w:name w:val="Абзац списка3"/>
    <w:basedOn w:val="a2"/>
    <w:uiPriority w:val="99"/>
    <w:rsid w:val="00FC03CD"/>
    <w:pPr>
      <w:suppressAutoHyphens/>
      <w:spacing w:after="200" w:line="276" w:lineRule="auto"/>
      <w:ind w:left="720"/>
    </w:pPr>
    <w:rPr>
      <w:rFonts w:ascii="Calibri" w:eastAsia="SimSun" w:hAnsi="Calibri" w:cs="Calibri"/>
      <w:sz w:val="22"/>
      <w:szCs w:val="22"/>
      <w:lang w:eastAsia="ar-SA"/>
    </w:rPr>
  </w:style>
  <w:style w:type="paragraph" w:customStyle="1" w:styleId="LO-Normal">
    <w:name w:val="LO-Normal"/>
    <w:uiPriority w:val="99"/>
    <w:rsid w:val="00FC03CD"/>
    <w:pPr>
      <w:suppressAutoHyphens/>
      <w:autoSpaceDE w:val="0"/>
    </w:pPr>
    <w:rPr>
      <w:color w:val="000000"/>
      <w:sz w:val="24"/>
      <w:szCs w:val="24"/>
      <w:lang w:eastAsia="ar-SA"/>
    </w:rPr>
  </w:style>
  <w:style w:type="paragraph" w:customStyle="1" w:styleId="ConsPlusDocList2">
    <w:name w:val="ConsPlusDocList2"/>
    <w:next w:val="a2"/>
    <w:uiPriority w:val="99"/>
    <w:rsid w:val="00FC03CD"/>
    <w:pPr>
      <w:widowControl w:val="0"/>
      <w:suppressAutoHyphens/>
      <w:autoSpaceDE w:val="0"/>
    </w:pPr>
    <w:rPr>
      <w:rFonts w:ascii="Arial" w:hAnsi="Arial" w:cs="Arial"/>
      <w:lang w:eastAsia="hi-IN" w:bidi="hi-IN"/>
    </w:rPr>
  </w:style>
  <w:style w:type="paragraph" w:customStyle="1" w:styleId="ConsPlusCell2">
    <w:name w:val="ConsPlusCell2"/>
    <w:next w:val="a2"/>
    <w:uiPriority w:val="99"/>
    <w:rsid w:val="00FC03CD"/>
    <w:pPr>
      <w:widowControl w:val="0"/>
      <w:suppressAutoHyphens/>
      <w:autoSpaceDE w:val="0"/>
    </w:pPr>
    <w:rPr>
      <w:rFonts w:ascii="Arial" w:hAnsi="Arial" w:cs="Arial"/>
      <w:lang w:eastAsia="hi-IN" w:bidi="hi-IN"/>
    </w:rPr>
  </w:style>
  <w:style w:type="paragraph" w:customStyle="1" w:styleId="ConsPlusNonformat2">
    <w:name w:val="ConsPlusNonformat2"/>
    <w:next w:val="a2"/>
    <w:uiPriority w:val="99"/>
    <w:rsid w:val="00FC03CD"/>
    <w:pPr>
      <w:widowControl w:val="0"/>
      <w:suppressAutoHyphens/>
      <w:autoSpaceDE w:val="0"/>
    </w:pPr>
    <w:rPr>
      <w:rFonts w:ascii="Courier New" w:hAnsi="Courier New" w:cs="Courier New"/>
      <w:lang w:eastAsia="hi-IN" w:bidi="hi-IN"/>
    </w:rPr>
  </w:style>
  <w:style w:type="paragraph" w:customStyle="1" w:styleId="ConsPlusTitle2">
    <w:name w:val="ConsPlusTitle2"/>
    <w:next w:val="a2"/>
    <w:uiPriority w:val="99"/>
    <w:rsid w:val="00FC03CD"/>
    <w:pPr>
      <w:widowControl w:val="0"/>
      <w:suppressAutoHyphens/>
      <w:autoSpaceDE w:val="0"/>
    </w:pPr>
    <w:rPr>
      <w:rFonts w:ascii="Arial" w:hAnsi="Arial" w:cs="Arial"/>
      <w:b/>
      <w:bCs/>
      <w:lang w:eastAsia="hi-IN" w:bidi="hi-IN"/>
    </w:rPr>
  </w:style>
  <w:style w:type="paragraph" w:customStyle="1" w:styleId="3f4">
    <w:name w:val="Название объекта3"/>
    <w:basedOn w:val="a2"/>
    <w:uiPriority w:val="99"/>
    <w:rsid w:val="00FC03CD"/>
    <w:pPr>
      <w:suppressLineNumbers/>
      <w:spacing w:before="120" w:after="120"/>
    </w:pPr>
    <w:rPr>
      <w:rFonts w:cs="Mangal"/>
      <w:i/>
      <w:iCs/>
      <w:lang w:eastAsia="ar-SA"/>
    </w:rPr>
  </w:style>
  <w:style w:type="paragraph" w:customStyle="1" w:styleId="ConsPlusNormal10">
    <w:name w:val="ConsPlusNormal1"/>
    <w:uiPriority w:val="99"/>
    <w:rsid w:val="00FC03CD"/>
    <w:pPr>
      <w:suppressAutoHyphens/>
    </w:pPr>
    <w:rPr>
      <w:rFonts w:ascii="Arial" w:hAnsi="Arial" w:cs="Tahoma"/>
      <w:szCs w:val="24"/>
      <w:lang w:eastAsia="hi-IN" w:bidi="hi-IN"/>
    </w:rPr>
  </w:style>
  <w:style w:type="paragraph" w:customStyle="1" w:styleId="323">
    <w:name w:val="Основной текст с отступом 32"/>
    <w:basedOn w:val="a2"/>
    <w:uiPriority w:val="99"/>
    <w:rsid w:val="00FC03CD"/>
    <w:pPr>
      <w:spacing w:after="120"/>
      <w:ind w:left="283"/>
    </w:pPr>
    <w:rPr>
      <w:sz w:val="16"/>
      <w:szCs w:val="16"/>
      <w:lang w:eastAsia="ar-SA"/>
    </w:rPr>
  </w:style>
  <w:style w:type="paragraph" w:customStyle="1" w:styleId="316">
    <w:name w:val="Знак Знак Знак Знак Знак Знак Знак Знак Знак3 Знак1"/>
    <w:basedOn w:val="a2"/>
    <w:uiPriority w:val="99"/>
    <w:rsid w:val="00FC03CD"/>
    <w:pPr>
      <w:spacing w:after="160" w:line="240" w:lineRule="exact"/>
    </w:pPr>
    <w:rPr>
      <w:rFonts w:ascii="Verdana" w:hAnsi="Verdana" w:cs="Verdana"/>
      <w:sz w:val="20"/>
      <w:szCs w:val="20"/>
      <w:lang w:val="en-US" w:eastAsia="ar-SA"/>
    </w:rPr>
  </w:style>
  <w:style w:type="paragraph" w:customStyle="1" w:styleId="2ff2">
    <w:name w:val="Знак Знак Знак2"/>
    <w:basedOn w:val="a2"/>
    <w:uiPriority w:val="99"/>
    <w:rsid w:val="00FC03CD"/>
    <w:pPr>
      <w:spacing w:after="160" w:line="240" w:lineRule="exact"/>
    </w:pPr>
    <w:rPr>
      <w:rFonts w:ascii="Verdana" w:hAnsi="Verdana" w:cs="Verdana"/>
      <w:sz w:val="20"/>
      <w:szCs w:val="20"/>
      <w:lang w:val="en-US" w:eastAsia="ar-SA"/>
    </w:rPr>
  </w:style>
  <w:style w:type="paragraph" w:customStyle="1" w:styleId="3f5">
    <w:name w:val="Знак Знак Знак Знак Знак Знак Знак Знак Знак3"/>
    <w:basedOn w:val="a2"/>
    <w:uiPriority w:val="99"/>
    <w:rsid w:val="00FC03CD"/>
    <w:pPr>
      <w:spacing w:after="160" w:line="240" w:lineRule="exact"/>
    </w:pPr>
    <w:rPr>
      <w:rFonts w:ascii="Verdana" w:hAnsi="Verdana" w:cs="Verdana"/>
      <w:sz w:val="20"/>
      <w:szCs w:val="20"/>
      <w:lang w:val="en-US" w:eastAsia="ar-SA"/>
    </w:rPr>
  </w:style>
  <w:style w:type="paragraph" w:customStyle="1" w:styleId="11b">
    <w:name w:val="Знак Знак Знак Знак Знак Знак Знак Знак Знак11"/>
    <w:basedOn w:val="a2"/>
    <w:uiPriority w:val="99"/>
    <w:rsid w:val="00FC03CD"/>
    <w:pPr>
      <w:spacing w:after="160" w:line="240" w:lineRule="exact"/>
    </w:pPr>
    <w:rPr>
      <w:rFonts w:ascii="Verdana" w:hAnsi="Verdana" w:cs="Verdana"/>
      <w:sz w:val="20"/>
      <w:szCs w:val="20"/>
      <w:lang w:val="en-US" w:eastAsia="ar-SA"/>
    </w:rPr>
  </w:style>
  <w:style w:type="paragraph" w:customStyle="1" w:styleId="1fffa">
    <w:name w:val="Знак Знак Знак Знак Знак Знак Знак Знак Знак Знак Знак Знак1"/>
    <w:basedOn w:val="a2"/>
    <w:uiPriority w:val="99"/>
    <w:rsid w:val="00FC03CD"/>
    <w:pPr>
      <w:spacing w:after="160" w:line="240" w:lineRule="exact"/>
    </w:pPr>
    <w:rPr>
      <w:rFonts w:ascii="Verdana" w:hAnsi="Verdana" w:cs="Verdana"/>
      <w:sz w:val="20"/>
      <w:szCs w:val="20"/>
      <w:lang w:val="en-US" w:eastAsia="ar-SA"/>
    </w:rPr>
  </w:style>
  <w:style w:type="paragraph" w:customStyle="1" w:styleId="218">
    <w:name w:val="Знак Знак Знак Знак Знак Знак Знак Знак Знак21"/>
    <w:basedOn w:val="a2"/>
    <w:uiPriority w:val="99"/>
    <w:rsid w:val="00FC03CD"/>
    <w:pPr>
      <w:spacing w:after="160" w:line="240" w:lineRule="exact"/>
    </w:pPr>
    <w:rPr>
      <w:rFonts w:ascii="Verdana" w:hAnsi="Verdana" w:cs="Verdana"/>
      <w:sz w:val="20"/>
      <w:szCs w:val="20"/>
      <w:lang w:val="en-US" w:eastAsia="ar-SA"/>
    </w:rPr>
  </w:style>
  <w:style w:type="paragraph" w:customStyle="1" w:styleId="219">
    <w:name w:val="Знак Знак Знак Знак Знак Знак Знак Знак Знак2 Знак Знак Знак1"/>
    <w:basedOn w:val="a2"/>
    <w:uiPriority w:val="99"/>
    <w:rsid w:val="00FC03CD"/>
    <w:pPr>
      <w:spacing w:after="160" w:line="240" w:lineRule="exact"/>
    </w:pPr>
    <w:rPr>
      <w:rFonts w:ascii="Verdana" w:hAnsi="Verdana" w:cs="Verdana"/>
      <w:sz w:val="20"/>
      <w:szCs w:val="20"/>
      <w:lang w:val="en-US" w:eastAsia="ar-SA"/>
    </w:rPr>
  </w:style>
  <w:style w:type="paragraph" w:customStyle="1" w:styleId="1fffb">
    <w:name w:val="Знак Знак Знак Знак Знак Знак Знак Знак Знак Знак Знак Знак Знак Знак Знак Знак Знак Знак Знак1"/>
    <w:basedOn w:val="a2"/>
    <w:uiPriority w:val="99"/>
    <w:rsid w:val="00FC03CD"/>
    <w:pPr>
      <w:spacing w:after="160" w:line="240" w:lineRule="exact"/>
    </w:pPr>
    <w:rPr>
      <w:rFonts w:ascii="Verdana" w:hAnsi="Verdana" w:cs="Verdana"/>
      <w:sz w:val="20"/>
      <w:szCs w:val="20"/>
      <w:lang w:val="en-US" w:eastAsia="ar-SA"/>
    </w:rPr>
  </w:style>
  <w:style w:type="character" w:customStyle="1" w:styleId="85">
    <w:name w:val="Основной шрифт абзаца8"/>
    <w:uiPriority w:val="99"/>
    <w:rsid w:val="00FC03CD"/>
  </w:style>
  <w:style w:type="paragraph" w:customStyle="1" w:styleId="2ff3">
    <w:name w:val="Обычный2"/>
    <w:uiPriority w:val="99"/>
    <w:rsid w:val="00FC03CD"/>
    <w:pPr>
      <w:suppressAutoHyphens/>
      <w:autoSpaceDE w:val="0"/>
    </w:pPr>
    <w:rPr>
      <w:color w:val="000000"/>
      <w:sz w:val="24"/>
      <w:szCs w:val="24"/>
      <w:lang w:eastAsia="ar-SA"/>
    </w:rPr>
  </w:style>
  <w:style w:type="paragraph" w:customStyle="1" w:styleId="3f6">
    <w:name w:val="Знак Знак Знак Знак Знак Знак Знак3"/>
    <w:basedOn w:val="a2"/>
    <w:rsid w:val="004502A1"/>
    <w:pPr>
      <w:spacing w:before="100" w:beforeAutospacing="1" w:after="100" w:afterAutospacing="1"/>
    </w:pPr>
    <w:rPr>
      <w:rFonts w:ascii="Tahoma" w:hAnsi="Tahoma"/>
      <w:sz w:val="20"/>
      <w:szCs w:val="20"/>
      <w:lang w:val="en-US" w:eastAsia="en-US"/>
    </w:rPr>
  </w:style>
  <w:style w:type="paragraph" w:customStyle="1" w:styleId="xl178">
    <w:name w:val="xl178"/>
    <w:basedOn w:val="a2"/>
    <w:rsid w:val="004502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6"/>
      <w:szCs w:val="16"/>
      <w:lang w:eastAsia="ru-RU"/>
    </w:rPr>
  </w:style>
  <w:style w:type="paragraph" w:customStyle="1" w:styleId="xl179">
    <w:name w:val="xl179"/>
    <w:basedOn w:val="a2"/>
    <w:rsid w:val="004502A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ru-RU"/>
    </w:rPr>
  </w:style>
  <w:style w:type="paragraph" w:customStyle="1" w:styleId="xl180">
    <w:name w:val="xl180"/>
    <w:basedOn w:val="a2"/>
    <w:rsid w:val="004502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6"/>
      <w:szCs w:val="16"/>
      <w:lang w:eastAsia="ru-RU"/>
    </w:rPr>
  </w:style>
  <w:style w:type="paragraph" w:customStyle="1" w:styleId="xl181">
    <w:name w:val="xl181"/>
    <w:basedOn w:val="a2"/>
    <w:rsid w:val="004502A1"/>
    <w:pPr>
      <w:spacing w:before="100" w:beforeAutospacing="1" w:after="100" w:afterAutospacing="1"/>
      <w:jc w:val="center"/>
    </w:pPr>
    <w:rPr>
      <w:rFonts w:ascii="Arial" w:hAnsi="Arial" w:cs="Arial"/>
      <w:b/>
      <w:bCs/>
      <w:lang w:eastAsia="ru-RU"/>
    </w:rPr>
  </w:style>
  <w:style w:type="paragraph" w:customStyle="1" w:styleId="xl182">
    <w:name w:val="xl182"/>
    <w:basedOn w:val="a2"/>
    <w:rsid w:val="004502A1"/>
    <w:pPr>
      <w:spacing w:before="100" w:beforeAutospacing="1" w:after="100" w:afterAutospacing="1"/>
    </w:pPr>
    <w:rPr>
      <w:lang w:eastAsia="ru-RU"/>
    </w:rPr>
  </w:style>
  <w:style w:type="paragraph" w:customStyle="1" w:styleId="132">
    <w:name w:val="Текст13"/>
    <w:basedOn w:val="a2"/>
    <w:rsid w:val="008631C5"/>
    <w:rPr>
      <w:rFonts w:ascii="Courier New" w:hAnsi="Courier New"/>
      <w:sz w:val="28"/>
      <w:szCs w:val="20"/>
      <w:lang w:eastAsia="ru-RU"/>
    </w:rPr>
  </w:style>
  <w:style w:type="paragraph" w:customStyle="1" w:styleId="101">
    <w:name w:val="Знак Знак Знак Знак Знак Знак10"/>
    <w:basedOn w:val="a2"/>
    <w:uiPriority w:val="99"/>
    <w:rsid w:val="008631C5"/>
    <w:pPr>
      <w:spacing w:before="100" w:beforeAutospacing="1" w:after="100" w:afterAutospacing="1"/>
    </w:pPr>
    <w:rPr>
      <w:rFonts w:ascii="Tahoma" w:hAnsi="Tahoma"/>
      <w:sz w:val="20"/>
      <w:szCs w:val="20"/>
      <w:lang w:val="en-US" w:eastAsia="en-US"/>
    </w:rPr>
  </w:style>
  <w:style w:type="paragraph" w:customStyle="1" w:styleId="4f">
    <w:name w:val="Абзац списка4"/>
    <w:basedOn w:val="a2"/>
    <w:uiPriority w:val="99"/>
    <w:rsid w:val="00B557D5"/>
    <w:pPr>
      <w:ind w:left="720"/>
      <w:contextualSpacing/>
    </w:pPr>
    <w:rPr>
      <w:lang w:eastAsia="ru-RU"/>
    </w:rPr>
  </w:style>
  <w:style w:type="paragraph" w:customStyle="1" w:styleId="3f7">
    <w:name w:val="Обычный3"/>
    <w:uiPriority w:val="99"/>
    <w:rsid w:val="001E0334"/>
    <w:pPr>
      <w:snapToGrid w:val="0"/>
    </w:pPr>
    <w:rPr>
      <w:sz w:val="22"/>
    </w:rPr>
  </w:style>
  <w:style w:type="paragraph" w:customStyle="1" w:styleId="21a">
    <w:name w:val="Знак21"/>
    <w:basedOn w:val="a2"/>
    <w:uiPriority w:val="99"/>
    <w:rsid w:val="001E0334"/>
    <w:pPr>
      <w:spacing w:after="160" w:line="240" w:lineRule="exact"/>
      <w:jc w:val="both"/>
    </w:pPr>
    <w:rPr>
      <w:rFonts w:ascii="Verdana" w:hAnsi="Verdana"/>
      <w:lang w:val="en-US" w:eastAsia="en-US"/>
    </w:rPr>
  </w:style>
  <w:style w:type="paragraph" w:customStyle="1" w:styleId="11c">
    <w:name w:val="Знак1 Знак Знак Знак1"/>
    <w:basedOn w:val="a2"/>
    <w:uiPriority w:val="99"/>
    <w:rsid w:val="001E0334"/>
    <w:pPr>
      <w:spacing w:after="60"/>
      <w:ind w:firstLine="709"/>
      <w:jc w:val="both"/>
    </w:pPr>
    <w:rPr>
      <w:rFonts w:ascii="Arial" w:hAnsi="Arial" w:cs="Arial"/>
      <w:bCs/>
      <w:lang w:eastAsia="ru-RU"/>
    </w:rPr>
  </w:style>
  <w:style w:type="paragraph" w:customStyle="1" w:styleId="250">
    <w:name w:val="Основной текст 25"/>
    <w:basedOn w:val="a2"/>
    <w:uiPriority w:val="99"/>
    <w:rsid w:val="001E0334"/>
    <w:pPr>
      <w:overflowPunct w:val="0"/>
      <w:autoSpaceDE w:val="0"/>
      <w:autoSpaceDN w:val="0"/>
      <w:adjustRightInd w:val="0"/>
      <w:spacing w:after="120"/>
      <w:ind w:left="283"/>
      <w:textAlignment w:val="baseline"/>
    </w:pPr>
    <w:rPr>
      <w:sz w:val="20"/>
      <w:szCs w:val="20"/>
      <w:lang w:eastAsia="ru-RU"/>
    </w:rPr>
  </w:style>
  <w:style w:type="paragraph" w:customStyle="1" w:styleId="140">
    <w:name w:val="Текст14"/>
    <w:basedOn w:val="a2"/>
    <w:rsid w:val="00402152"/>
    <w:rPr>
      <w:rFonts w:ascii="Courier New" w:hAnsi="Courier New"/>
      <w:sz w:val="28"/>
      <w:szCs w:val="20"/>
      <w:lang w:eastAsia="ru-RU"/>
    </w:rPr>
  </w:style>
  <w:style w:type="paragraph" w:customStyle="1" w:styleId="CharChar1CharChar1CharChar4">
    <w:name w:val="Char Char Знак Знак1 Char Char1 Знак Знак Char Char4"/>
    <w:basedOn w:val="a2"/>
    <w:uiPriority w:val="99"/>
    <w:rsid w:val="00C56C8C"/>
    <w:pPr>
      <w:spacing w:before="100" w:beforeAutospacing="1" w:after="100" w:afterAutospacing="1"/>
    </w:pPr>
    <w:rPr>
      <w:rFonts w:ascii="Tahoma" w:hAnsi="Tahoma"/>
      <w:sz w:val="20"/>
      <w:szCs w:val="20"/>
      <w:lang w:val="en-US" w:eastAsia="en-US"/>
    </w:rPr>
  </w:style>
  <w:style w:type="paragraph" w:customStyle="1" w:styleId="p3">
    <w:name w:val="p3"/>
    <w:basedOn w:val="a2"/>
    <w:rsid w:val="00A32E35"/>
    <w:pPr>
      <w:spacing w:before="100" w:beforeAutospacing="1" w:after="100" w:afterAutospacing="1"/>
    </w:pPr>
    <w:rPr>
      <w:lang w:eastAsia="ru-RU"/>
    </w:rPr>
  </w:style>
  <w:style w:type="paragraph" w:customStyle="1" w:styleId="150">
    <w:name w:val="Текст15"/>
    <w:basedOn w:val="a2"/>
    <w:rsid w:val="00E23F33"/>
    <w:rPr>
      <w:rFonts w:ascii="Courier New" w:hAnsi="Courier New"/>
      <w:sz w:val="28"/>
      <w:szCs w:val="20"/>
      <w:lang w:eastAsia="ru-RU"/>
    </w:rPr>
  </w:style>
  <w:style w:type="paragraph" w:customStyle="1" w:styleId="11d">
    <w:name w:val="Знак Знак Знак Знак Знак Знак11"/>
    <w:basedOn w:val="a2"/>
    <w:uiPriority w:val="99"/>
    <w:rsid w:val="00E23F33"/>
    <w:pPr>
      <w:spacing w:before="100" w:beforeAutospacing="1" w:after="100" w:afterAutospacing="1"/>
    </w:pPr>
    <w:rPr>
      <w:rFonts w:ascii="Tahoma" w:hAnsi="Tahoma"/>
      <w:sz w:val="20"/>
      <w:szCs w:val="20"/>
      <w:lang w:val="en-US" w:eastAsia="en-US"/>
    </w:rPr>
  </w:style>
  <w:style w:type="paragraph" w:customStyle="1" w:styleId="69">
    <w:name w:val="Знак Знак Знак Знак Знак Знак Знак6"/>
    <w:basedOn w:val="a2"/>
    <w:rsid w:val="00D963E0"/>
    <w:pPr>
      <w:spacing w:before="100" w:beforeAutospacing="1" w:after="100" w:afterAutospacing="1"/>
    </w:pPr>
    <w:rPr>
      <w:rFonts w:ascii="Tahoma" w:hAnsi="Tahoma"/>
      <w:sz w:val="20"/>
      <w:szCs w:val="20"/>
      <w:lang w:val="en-US" w:eastAsia="en-US"/>
    </w:rPr>
  </w:style>
  <w:style w:type="paragraph" w:styleId="a">
    <w:name w:val="List Number"/>
    <w:basedOn w:val="a2"/>
    <w:uiPriority w:val="99"/>
    <w:semiHidden/>
    <w:rsid w:val="00D963E0"/>
    <w:pPr>
      <w:numPr>
        <w:numId w:val="2"/>
      </w:numPr>
      <w:tabs>
        <w:tab w:val="clear" w:pos="360"/>
      </w:tabs>
      <w:contextualSpacing/>
    </w:pPr>
  </w:style>
  <w:style w:type="paragraph" w:customStyle="1" w:styleId="c1e0e7eee2fbe9">
    <w:name w:val="Бc1аe0зe7оeeвe2ыfbйe9"/>
    <w:rsid w:val="0063786B"/>
    <w:pPr>
      <w:widowControl w:val="0"/>
      <w:autoSpaceDE w:val="0"/>
      <w:autoSpaceDN w:val="0"/>
      <w:adjustRightInd w:val="0"/>
    </w:pPr>
    <w:rPr>
      <w:kern w:val="1"/>
      <w:sz w:val="24"/>
      <w:szCs w:val="24"/>
      <w:lang w:eastAsia="zh-CN" w:bidi="hi-IN"/>
    </w:rPr>
  </w:style>
  <w:style w:type="paragraph" w:customStyle="1" w:styleId="160">
    <w:name w:val="Текст16"/>
    <w:basedOn w:val="a2"/>
    <w:rsid w:val="00065282"/>
    <w:rPr>
      <w:rFonts w:ascii="Courier New" w:hAnsi="Courier New"/>
      <w:sz w:val="28"/>
      <w:szCs w:val="20"/>
      <w:lang w:eastAsia="ru-RU"/>
    </w:rPr>
  </w:style>
  <w:style w:type="paragraph" w:styleId="afffffe">
    <w:name w:val="endnote text"/>
    <w:basedOn w:val="a2"/>
    <w:link w:val="affffff"/>
    <w:uiPriority w:val="99"/>
    <w:semiHidden/>
    <w:rsid w:val="001D756D"/>
    <w:rPr>
      <w:sz w:val="20"/>
      <w:szCs w:val="20"/>
    </w:rPr>
  </w:style>
  <w:style w:type="character" w:customStyle="1" w:styleId="affffff">
    <w:name w:val="Текст концевой сноски Знак"/>
    <w:link w:val="afffffe"/>
    <w:uiPriority w:val="99"/>
    <w:semiHidden/>
    <w:locked/>
    <w:rsid w:val="001D756D"/>
    <w:rPr>
      <w:rFonts w:cs="Times New Roman"/>
      <w:lang w:eastAsia="zh-CN"/>
    </w:rPr>
  </w:style>
  <w:style w:type="character" w:styleId="affffff0">
    <w:name w:val="endnote reference"/>
    <w:uiPriority w:val="99"/>
    <w:semiHidden/>
    <w:rsid w:val="001D756D"/>
    <w:rPr>
      <w:rFonts w:cs="Times New Roman"/>
      <w:vertAlign w:val="superscript"/>
    </w:rPr>
  </w:style>
  <w:style w:type="paragraph" w:customStyle="1" w:styleId="94">
    <w:name w:val="Знак Знак Знак Знак Знак Знак Знак9"/>
    <w:basedOn w:val="a2"/>
    <w:uiPriority w:val="99"/>
    <w:rsid w:val="00992A83"/>
    <w:pPr>
      <w:spacing w:before="100" w:beforeAutospacing="1" w:after="100" w:afterAutospacing="1"/>
    </w:pPr>
    <w:rPr>
      <w:rFonts w:ascii="Tahoma" w:hAnsi="Tahoma"/>
      <w:sz w:val="20"/>
      <w:szCs w:val="20"/>
      <w:lang w:val="en-US" w:eastAsia="en-US"/>
    </w:rPr>
  </w:style>
  <w:style w:type="paragraph" w:customStyle="1" w:styleId="ConsPlusTitlePage">
    <w:name w:val="ConsPlusTitlePage"/>
    <w:uiPriority w:val="99"/>
    <w:rsid w:val="00F513FC"/>
    <w:pPr>
      <w:autoSpaceDE w:val="0"/>
      <w:autoSpaceDN w:val="0"/>
      <w:adjustRightInd w:val="0"/>
    </w:pPr>
    <w:rPr>
      <w:rFonts w:ascii="Tahoma" w:hAnsi="Tahoma" w:cs="Tahoma"/>
      <w:lang w:eastAsia="en-US"/>
    </w:rPr>
  </w:style>
  <w:style w:type="paragraph" w:customStyle="1" w:styleId="231">
    <w:name w:val="Основной текст с отступом 23"/>
    <w:basedOn w:val="a2"/>
    <w:uiPriority w:val="99"/>
    <w:rsid w:val="00F513FC"/>
    <w:pPr>
      <w:widowControl w:val="0"/>
      <w:ind w:firstLine="720"/>
      <w:jc w:val="both"/>
    </w:pPr>
    <w:rPr>
      <w:sz w:val="28"/>
      <w:szCs w:val="20"/>
      <w:lang w:eastAsia="ru-RU"/>
    </w:rPr>
  </w:style>
  <w:style w:type="paragraph" w:customStyle="1" w:styleId="2ff4">
    <w:name w:val="заголовок 2"/>
    <w:basedOn w:val="a2"/>
    <w:next w:val="a2"/>
    <w:uiPriority w:val="99"/>
    <w:rsid w:val="00F513FC"/>
    <w:pPr>
      <w:keepNext/>
      <w:widowControl w:val="0"/>
      <w:jc w:val="both"/>
    </w:pPr>
    <w:rPr>
      <w:sz w:val="28"/>
      <w:szCs w:val="20"/>
      <w:lang w:eastAsia="ru-RU"/>
    </w:rPr>
  </w:style>
  <w:style w:type="character" w:customStyle="1" w:styleId="affffff1">
    <w:name w:val="номер страницы"/>
    <w:uiPriority w:val="99"/>
    <w:rsid w:val="00F513FC"/>
    <w:rPr>
      <w:rFonts w:cs="Times New Roman"/>
    </w:rPr>
  </w:style>
  <w:style w:type="character" w:customStyle="1" w:styleId="affffff2">
    <w:name w:val="Основной шрифт"/>
    <w:uiPriority w:val="99"/>
    <w:rsid w:val="00F513FC"/>
  </w:style>
  <w:style w:type="paragraph" w:customStyle="1" w:styleId="260">
    <w:name w:val="Основной текст 26"/>
    <w:basedOn w:val="a2"/>
    <w:uiPriority w:val="99"/>
    <w:rsid w:val="00F513FC"/>
    <w:pPr>
      <w:widowControl w:val="0"/>
      <w:jc w:val="both"/>
    </w:pPr>
    <w:rPr>
      <w:b/>
      <w:sz w:val="28"/>
      <w:szCs w:val="20"/>
      <w:u w:val="single"/>
      <w:lang w:eastAsia="ru-RU"/>
    </w:rPr>
  </w:style>
  <w:style w:type="paragraph" w:customStyle="1" w:styleId="340">
    <w:name w:val="Основной текст 34"/>
    <w:basedOn w:val="a2"/>
    <w:uiPriority w:val="99"/>
    <w:rsid w:val="00F513FC"/>
    <w:pPr>
      <w:widowControl w:val="0"/>
      <w:jc w:val="both"/>
    </w:pPr>
    <w:rPr>
      <w:b/>
      <w:sz w:val="28"/>
      <w:szCs w:val="20"/>
      <w:lang w:eastAsia="ru-RU"/>
    </w:rPr>
  </w:style>
  <w:style w:type="paragraph" w:customStyle="1" w:styleId="170">
    <w:name w:val="Текст17"/>
    <w:basedOn w:val="a2"/>
    <w:rsid w:val="00F513FC"/>
    <w:rPr>
      <w:rFonts w:ascii="Courier New" w:hAnsi="Courier New"/>
      <w:sz w:val="20"/>
      <w:szCs w:val="20"/>
      <w:lang w:eastAsia="ru-RU"/>
    </w:rPr>
  </w:style>
  <w:style w:type="paragraph" w:customStyle="1" w:styleId="341">
    <w:name w:val="Основной текст с отступом 34"/>
    <w:basedOn w:val="a2"/>
    <w:uiPriority w:val="99"/>
    <w:rsid w:val="00F513FC"/>
    <w:pPr>
      <w:ind w:firstLine="426"/>
      <w:jc w:val="both"/>
    </w:pPr>
    <w:rPr>
      <w:szCs w:val="20"/>
      <w:lang w:eastAsia="ru-RU"/>
    </w:rPr>
  </w:style>
  <w:style w:type="character" w:customStyle="1" w:styleId="1fffc">
    <w:name w:val="Гиперссылка1"/>
    <w:uiPriority w:val="99"/>
    <w:rsid w:val="00F513FC"/>
    <w:rPr>
      <w:color w:val="0000FF"/>
      <w:u w:val="single"/>
    </w:rPr>
  </w:style>
  <w:style w:type="paragraph" w:customStyle="1" w:styleId="Iauiue">
    <w:name w:val="Iau?iue"/>
    <w:uiPriority w:val="99"/>
    <w:rsid w:val="00F513FC"/>
    <w:pPr>
      <w:widowControl w:val="0"/>
    </w:pPr>
  </w:style>
  <w:style w:type="paragraph" w:customStyle="1" w:styleId="FR1">
    <w:name w:val="FR1"/>
    <w:uiPriority w:val="99"/>
    <w:rsid w:val="00F513FC"/>
    <w:pPr>
      <w:ind w:right="200"/>
      <w:jc w:val="center"/>
    </w:pPr>
    <w:rPr>
      <w:rFonts w:ascii="Arial" w:hAnsi="Arial"/>
      <w:sz w:val="22"/>
    </w:rPr>
  </w:style>
  <w:style w:type="paragraph" w:customStyle="1" w:styleId="PlainText1">
    <w:name w:val="Plain Text1"/>
    <w:basedOn w:val="a2"/>
    <w:uiPriority w:val="99"/>
    <w:rsid w:val="00F513FC"/>
    <w:pPr>
      <w:widowControl w:val="0"/>
    </w:pPr>
    <w:rPr>
      <w:rFonts w:ascii="Courier New" w:hAnsi="Courier New"/>
      <w:sz w:val="20"/>
      <w:szCs w:val="20"/>
      <w:lang w:eastAsia="ru-RU"/>
    </w:rPr>
  </w:style>
  <w:style w:type="paragraph" w:customStyle="1" w:styleId="font6">
    <w:name w:val="font6"/>
    <w:basedOn w:val="a2"/>
    <w:uiPriority w:val="99"/>
    <w:rsid w:val="00F513FC"/>
    <w:pPr>
      <w:spacing w:before="100" w:beforeAutospacing="1" w:after="100" w:afterAutospacing="1"/>
    </w:pPr>
    <w:rPr>
      <w:sz w:val="28"/>
      <w:szCs w:val="28"/>
      <w:lang w:eastAsia="ru-RU"/>
    </w:rPr>
  </w:style>
  <w:style w:type="paragraph" w:customStyle="1" w:styleId="xl27">
    <w:name w:val="xl27"/>
    <w:basedOn w:val="a2"/>
    <w:uiPriority w:val="99"/>
    <w:rsid w:val="00F513FC"/>
    <w:pPr>
      <w:spacing w:before="100" w:beforeAutospacing="1" w:after="100" w:afterAutospacing="1"/>
      <w:textAlignment w:val="top"/>
    </w:pPr>
    <w:rPr>
      <w:b/>
      <w:bCs/>
      <w:sz w:val="28"/>
      <w:szCs w:val="28"/>
      <w:lang w:eastAsia="ru-RU"/>
    </w:rPr>
  </w:style>
  <w:style w:type="paragraph" w:customStyle="1" w:styleId="xl28">
    <w:name w:val="xl28"/>
    <w:basedOn w:val="a2"/>
    <w:uiPriority w:val="99"/>
    <w:rsid w:val="00F513FC"/>
    <w:pPr>
      <w:spacing w:before="100" w:beforeAutospacing="1" w:after="100" w:afterAutospacing="1"/>
      <w:jc w:val="right"/>
    </w:pPr>
    <w:rPr>
      <w:color w:val="FF0000"/>
      <w:sz w:val="28"/>
      <w:szCs w:val="28"/>
      <w:lang w:eastAsia="ru-RU"/>
    </w:rPr>
  </w:style>
  <w:style w:type="paragraph" w:customStyle="1" w:styleId="xl29">
    <w:name w:val="xl29"/>
    <w:basedOn w:val="a2"/>
    <w:uiPriority w:val="99"/>
    <w:rsid w:val="00F513FC"/>
    <w:pPr>
      <w:spacing w:before="100" w:beforeAutospacing="1" w:after="100" w:afterAutospacing="1"/>
      <w:jc w:val="right"/>
    </w:pPr>
    <w:rPr>
      <w:b/>
      <w:bCs/>
      <w:sz w:val="28"/>
      <w:szCs w:val="28"/>
      <w:lang w:eastAsia="ru-RU"/>
    </w:rPr>
  </w:style>
  <w:style w:type="paragraph" w:customStyle="1" w:styleId="xl30">
    <w:name w:val="xl30"/>
    <w:basedOn w:val="a2"/>
    <w:uiPriority w:val="99"/>
    <w:rsid w:val="00F513FC"/>
    <w:pPr>
      <w:spacing w:before="100" w:beforeAutospacing="1" w:after="100" w:afterAutospacing="1"/>
      <w:textAlignment w:val="top"/>
    </w:pPr>
    <w:rPr>
      <w:rFonts w:ascii="Arial" w:hAnsi="Arial" w:cs="Arial"/>
      <w:b/>
      <w:bCs/>
      <w:sz w:val="28"/>
      <w:szCs w:val="28"/>
      <w:lang w:eastAsia="ru-RU"/>
    </w:rPr>
  </w:style>
  <w:style w:type="paragraph" w:customStyle="1" w:styleId="xl31">
    <w:name w:val="xl31"/>
    <w:basedOn w:val="a2"/>
    <w:uiPriority w:val="99"/>
    <w:rsid w:val="00F513FC"/>
    <w:pPr>
      <w:spacing w:before="100" w:beforeAutospacing="1" w:after="100" w:afterAutospacing="1"/>
      <w:jc w:val="right"/>
    </w:pPr>
    <w:rPr>
      <w:rFonts w:ascii="Arial" w:hAnsi="Arial" w:cs="Arial"/>
      <w:b/>
      <w:bCs/>
      <w:color w:val="FF0000"/>
      <w:sz w:val="28"/>
      <w:szCs w:val="28"/>
      <w:lang w:eastAsia="ru-RU"/>
    </w:rPr>
  </w:style>
  <w:style w:type="paragraph" w:customStyle="1" w:styleId="xl32">
    <w:name w:val="xl32"/>
    <w:basedOn w:val="a2"/>
    <w:uiPriority w:val="99"/>
    <w:rsid w:val="00F513FC"/>
    <w:pPr>
      <w:spacing w:before="100" w:beforeAutospacing="1" w:after="100" w:afterAutospacing="1"/>
      <w:textAlignment w:val="top"/>
    </w:pPr>
    <w:rPr>
      <w:rFonts w:ascii="Arial" w:hAnsi="Arial" w:cs="Arial"/>
      <w:b/>
      <w:bCs/>
      <w:color w:val="FF0000"/>
      <w:sz w:val="28"/>
      <w:szCs w:val="28"/>
      <w:lang w:eastAsia="ru-RU"/>
    </w:rPr>
  </w:style>
  <w:style w:type="paragraph" w:customStyle="1" w:styleId="xl33">
    <w:name w:val="xl33"/>
    <w:basedOn w:val="a2"/>
    <w:uiPriority w:val="99"/>
    <w:rsid w:val="00F513FC"/>
    <w:pPr>
      <w:spacing w:before="100" w:beforeAutospacing="1" w:after="100" w:afterAutospacing="1"/>
      <w:jc w:val="right"/>
    </w:pPr>
    <w:rPr>
      <w:rFonts w:ascii="Arial" w:hAnsi="Arial" w:cs="Arial"/>
      <w:b/>
      <w:bCs/>
      <w:color w:val="FF0000"/>
      <w:sz w:val="28"/>
      <w:szCs w:val="28"/>
      <w:lang w:eastAsia="ru-RU"/>
    </w:rPr>
  </w:style>
  <w:style w:type="paragraph" w:customStyle="1" w:styleId="xl34">
    <w:name w:val="xl34"/>
    <w:basedOn w:val="a2"/>
    <w:uiPriority w:val="99"/>
    <w:rsid w:val="00F513FC"/>
    <w:pPr>
      <w:spacing w:before="100" w:beforeAutospacing="1" w:after="100" w:afterAutospacing="1"/>
      <w:textAlignment w:val="top"/>
    </w:pPr>
    <w:rPr>
      <w:rFonts w:ascii="Arial" w:hAnsi="Arial" w:cs="Arial"/>
      <w:b/>
      <w:bCs/>
      <w:color w:val="FF0000"/>
      <w:sz w:val="28"/>
      <w:szCs w:val="28"/>
      <w:lang w:eastAsia="ru-RU"/>
    </w:rPr>
  </w:style>
  <w:style w:type="paragraph" w:customStyle="1" w:styleId="xl35">
    <w:name w:val="xl35"/>
    <w:basedOn w:val="a2"/>
    <w:uiPriority w:val="99"/>
    <w:rsid w:val="00F513FC"/>
    <w:pPr>
      <w:spacing w:before="100" w:beforeAutospacing="1" w:after="100" w:afterAutospacing="1"/>
    </w:pPr>
    <w:rPr>
      <w:b/>
      <w:bCs/>
      <w:color w:val="FF0000"/>
      <w:sz w:val="28"/>
      <w:szCs w:val="28"/>
      <w:lang w:eastAsia="ru-RU"/>
    </w:rPr>
  </w:style>
  <w:style w:type="paragraph" w:customStyle="1" w:styleId="xl36">
    <w:name w:val="xl36"/>
    <w:basedOn w:val="a2"/>
    <w:uiPriority w:val="99"/>
    <w:rsid w:val="00F513FC"/>
    <w:pPr>
      <w:spacing w:before="100" w:beforeAutospacing="1" w:after="100" w:afterAutospacing="1"/>
      <w:textAlignment w:val="top"/>
    </w:pPr>
    <w:rPr>
      <w:rFonts w:eastAsia="Arial Unicode MS"/>
      <w:color w:val="FF6600"/>
      <w:sz w:val="28"/>
      <w:szCs w:val="28"/>
      <w:lang w:eastAsia="ru-RU"/>
    </w:rPr>
  </w:style>
  <w:style w:type="paragraph" w:customStyle="1" w:styleId="xl37">
    <w:name w:val="xl37"/>
    <w:basedOn w:val="a2"/>
    <w:uiPriority w:val="99"/>
    <w:rsid w:val="00F513FC"/>
    <w:pPr>
      <w:spacing w:before="100" w:beforeAutospacing="1" w:after="100" w:afterAutospacing="1"/>
      <w:jc w:val="right"/>
    </w:pPr>
    <w:rPr>
      <w:rFonts w:eastAsia="Arial Unicode MS"/>
      <w:color w:val="FF6600"/>
      <w:sz w:val="28"/>
      <w:szCs w:val="28"/>
      <w:lang w:eastAsia="ru-RU"/>
    </w:rPr>
  </w:style>
  <w:style w:type="paragraph" w:customStyle="1" w:styleId="xl38">
    <w:name w:val="xl38"/>
    <w:basedOn w:val="a2"/>
    <w:uiPriority w:val="99"/>
    <w:rsid w:val="00F513FC"/>
    <w:pPr>
      <w:spacing w:before="100" w:beforeAutospacing="1" w:after="100" w:afterAutospacing="1"/>
      <w:jc w:val="right"/>
    </w:pPr>
    <w:rPr>
      <w:rFonts w:eastAsia="Arial Unicode MS"/>
      <w:lang w:eastAsia="ru-RU"/>
    </w:rPr>
  </w:style>
  <w:style w:type="paragraph" w:customStyle="1" w:styleId="font7">
    <w:name w:val="font7"/>
    <w:basedOn w:val="a2"/>
    <w:uiPriority w:val="99"/>
    <w:rsid w:val="00F513FC"/>
    <w:pPr>
      <w:spacing w:before="100" w:beforeAutospacing="1" w:after="100" w:afterAutospacing="1"/>
    </w:pPr>
    <w:rPr>
      <w:rFonts w:eastAsia="Arial Unicode MS"/>
      <w:sz w:val="26"/>
      <w:szCs w:val="26"/>
      <w:lang w:eastAsia="ru-RU"/>
    </w:rPr>
  </w:style>
  <w:style w:type="paragraph" w:customStyle="1" w:styleId="BodyTextIndent21">
    <w:name w:val="Body Text Indent 21"/>
    <w:basedOn w:val="a2"/>
    <w:uiPriority w:val="99"/>
    <w:rsid w:val="00F513FC"/>
    <w:pPr>
      <w:widowControl w:val="0"/>
      <w:overflowPunct w:val="0"/>
      <w:autoSpaceDE w:val="0"/>
      <w:autoSpaceDN w:val="0"/>
      <w:adjustRightInd w:val="0"/>
      <w:spacing w:line="360" w:lineRule="auto"/>
      <w:ind w:firstLine="851"/>
      <w:jc w:val="both"/>
      <w:textAlignment w:val="baseline"/>
    </w:pPr>
    <w:rPr>
      <w:sz w:val="28"/>
      <w:szCs w:val="20"/>
      <w:lang w:eastAsia="ru-RU"/>
    </w:rPr>
  </w:style>
  <w:style w:type="paragraph" w:customStyle="1" w:styleId="BodyTextIndent31">
    <w:name w:val="Body Text Indent 31"/>
    <w:basedOn w:val="a2"/>
    <w:uiPriority w:val="99"/>
    <w:rsid w:val="00F513FC"/>
    <w:pPr>
      <w:widowControl w:val="0"/>
      <w:overflowPunct w:val="0"/>
      <w:autoSpaceDE w:val="0"/>
      <w:autoSpaceDN w:val="0"/>
      <w:adjustRightInd w:val="0"/>
      <w:ind w:firstLine="720"/>
      <w:textAlignment w:val="baseline"/>
    </w:pPr>
    <w:rPr>
      <w:sz w:val="28"/>
      <w:szCs w:val="20"/>
      <w:lang w:eastAsia="ru-RU"/>
    </w:rPr>
  </w:style>
  <w:style w:type="paragraph" w:customStyle="1" w:styleId="BodyText21">
    <w:name w:val="Body Text 21"/>
    <w:basedOn w:val="a2"/>
    <w:uiPriority w:val="99"/>
    <w:rsid w:val="00F513FC"/>
    <w:pPr>
      <w:widowControl w:val="0"/>
      <w:overflowPunct w:val="0"/>
      <w:autoSpaceDE w:val="0"/>
      <w:autoSpaceDN w:val="0"/>
      <w:adjustRightInd w:val="0"/>
      <w:ind w:firstLine="709"/>
      <w:jc w:val="both"/>
      <w:textAlignment w:val="baseline"/>
    </w:pPr>
    <w:rPr>
      <w:sz w:val="28"/>
      <w:szCs w:val="20"/>
      <w:lang w:eastAsia="ru-RU"/>
    </w:rPr>
  </w:style>
  <w:style w:type="paragraph" w:customStyle="1" w:styleId="xl183">
    <w:name w:val="xl183"/>
    <w:basedOn w:val="a2"/>
    <w:rsid w:val="00F513FC"/>
    <w:pPr>
      <w:pBdr>
        <w:top w:val="single" w:sz="4" w:space="0" w:color="auto"/>
        <w:left w:val="single" w:sz="4" w:space="0" w:color="auto"/>
        <w:right w:val="single" w:sz="4" w:space="0" w:color="auto"/>
      </w:pBdr>
      <w:spacing w:before="100" w:beforeAutospacing="1" w:after="100" w:afterAutospacing="1"/>
    </w:pPr>
    <w:rPr>
      <w:sz w:val="16"/>
      <w:szCs w:val="16"/>
      <w:lang w:eastAsia="ru-RU"/>
    </w:rPr>
  </w:style>
  <w:style w:type="paragraph" w:customStyle="1" w:styleId="xl184">
    <w:name w:val="xl184"/>
    <w:basedOn w:val="a2"/>
    <w:rsid w:val="00F51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6"/>
      <w:szCs w:val="16"/>
      <w:lang w:eastAsia="ru-RU"/>
    </w:rPr>
  </w:style>
  <w:style w:type="paragraph" w:customStyle="1" w:styleId="xl185">
    <w:name w:val="xl185"/>
    <w:basedOn w:val="a2"/>
    <w:rsid w:val="00F513F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lang w:eastAsia="ru-RU"/>
    </w:rPr>
  </w:style>
  <w:style w:type="paragraph" w:customStyle="1" w:styleId="xl186">
    <w:name w:val="xl186"/>
    <w:basedOn w:val="a2"/>
    <w:rsid w:val="00F513FC"/>
    <w:pPr>
      <w:spacing w:before="100" w:beforeAutospacing="1" w:after="100" w:afterAutospacing="1"/>
      <w:jc w:val="center"/>
    </w:pPr>
    <w:rPr>
      <w:rFonts w:ascii="Arial" w:hAnsi="Arial" w:cs="Arial"/>
      <w:b/>
      <w:bCs/>
      <w:lang w:eastAsia="ru-RU"/>
    </w:rPr>
  </w:style>
  <w:style w:type="paragraph" w:customStyle="1" w:styleId="xl187">
    <w:name w:val="xl187"/>
    <w:basedOn w:val="a2"/>
    <w:rsid w:val="00F513FC"/>
    <w:pPr>
      <w:spacing w:before="100" w:beforeAutospacing="1" w:after="100" w:afterAutospacing="1"/>
    </w:pPr>
    <w:rPr>
      <w:lang w:eastAsia="ru-RU"/>
    </w:rPr>
  </w:style>
  <w:style w:type="paragraph" w:customStyle="1" w:styleId="xl188">
    <w:name w:val="xl188"/>
    <w:basedOn w:val="a2"/>
    <w:rsid w:val="00F51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lang w:eastAsia="ru-RU"/>
    </w:rPr>
  </w:style>
  <w:style w:type="paragraph" w:customStyle="1" w:styleId="CharChar1CharChar1CharChar5">
    <w:name w:val="Char Char Знак Знак1 Char Char1 Знак Знак Char Char5"/>
    <w:basedOn w:val="a2"/>
    <w:uiPriority w:val="99"/>
    <w:rsid w:val="00F771F5"/>
    <w:pPr>
      <w:spacing w:before="100" w:beforeAutospacing="1" w:after="100" w:afterAutospacing="1"/>
    </w:pPr>
    <w:rPr>
      <w:rFonts w:ascii="Tahoma" w:hAnsi="Tahoma"/>
      <w:sz w:val="20"/>
      <w:szCs w:val="20"/>
      <w:lang w:val="en-US" w:eastAsia="en-US"/>
    </w:rPr>
  </w:style>
  <w:style w:type="paragraph" w:customStyle="1" w:styleId="86">
    <w:name w:val="Знак Знак Знак Знак Знак Знак Знак8"/>
    <w:basedOn w:val="a2"/>
    <w:rsid w:val="003E1E3D"/>
    <w:pPr>
      <w:spacing w:before="100" w:beforeAutospacing="1" w:after="100" w:afterAutospacing="1"/>
    </w:pPr>
    <w:rPr>
      <w:rFonts w:ascii="Tahoma" w:hAnsi="Tahoma"/>
      <w:sz w:val="20"/>
      <w:szCs w:val="20"/>
      <w:lang w:val="en-US" w:eastAsia="en-US"/>
    </w:rPr>
  </w:style>
  <w:style w:type="paragraph" w:customStyle="1" w:styleId="180">
    <w:name w:val="Текст18"/>
    <w:basedOn w:val="a2"/>
    <w:rsid w:val="00CF7D01"/>
    <w:rPr>
      <w:rFonts w:ascii="Courier New" w:hAnsi="Courier New"/>
      <w:sz w:val="28"/>
      <w:szCs w:val="20"/>
      <w:lang w:eastAsia="ru-RU"/>
    </w:rPr>
  </w:style>
  <w:style w:type="paragraph" w:customStyle="1" w:styleId="190">
    <w:name w:val="Текст19"/>
    <w:basedOn w:val="a2"/>
    <w:rsid w:val="00591117"/>
    <w:rPr>
      <w:rFonts w:ascii="Courier New" w:hAnsi="Courier New"/>
      <w:sz w:val="28"/>
      <w:szCs w:val="20"/>
      <w:lang w:eastAsia="ru-RU"/>
    </w:rPr>
  </w:style>
  <w:style w:type="paragraph" w:customStyle="1" w:styleId="2ff5">
    <w:name w:val="Без интервала2"/>
    <w:uiPriority w:val="99"/>
    <w:rsid w:val="003C64F2"/>
    <w:pPr>
      <w:suppressAutoHyphens/>
    </w:pPr>
    <w:rPr>
      <w:rFonts w:ascii="Calibri" w:hAnsi="Calibri" w:cs="Cambria Math"/>
      <w:kern w:val="1"/>
      <w:sz w:val="22"/>
      <w:szCs w:val="22"/>
    </w:rPr>
  </w:style>
  <w:style w:type="paragraph" w:customStyle="1" w:styleId="200">
    <w:name w:val="Текст20"/>
    <w:basedOn w:val="a2"/>
    <w:rsid w:val="003C64F2"/>
    <w:pPr>
      <w:widowControl w:val="0"/>
      <w:suppressAutoHyphens/>
    </w:pPr>
    <w:rPr>
      <w:rFonts w:ascii="Courier New" w:eastAsia="Arial Unicode MS" w:hAnsi="Courier New" w:cs="Courier New"/>
      <w:kern w:val="1"/>
      <w:lang w:bidi="hi-IN"/>
    </w:rPr>
  </w:style>
  <w:style w:type="paragraph" w:customStyle="1" w:styleId="79">
    <w:name w:val="Знак Знак Знак Знак Знак Знак Знак7"/>
    <w:basedOn w:val="a2"/>
    <w:rsid w:val="003C64F2"/>
    <w:pPr>
      <w:spacing w:before="100" w:beforeAutospacing="1" w:after="100" w:afterAutospacing="1"/>
    </w:pPr>
    <w:rPr>
      <w:rFonts w:ascii="Tahoma" w:hAnsi="Tahoma"/>
      <w:sz w:val="20"/>
      <w:szCs w:val="20"/>
      <w:lang w:val="en-US" w:eastAsia="en-US"/>
    </w:rPr>
  </w:style>
  <w:style w:type="paragraph" w:customStyle="1" w:styleId="133">
    <w:name w:val="Знак Знак Знак Знак Знак Знак13"/>
    <w:basedOn w:val="a2"/>
    <w:uiPriority w:val="99"/>
    <w:rsid w:val="003C64F2"/>
    <w:pPr>
      <w:spacing w:before="100" w:beforeAutospacing="1" w:after="100" w:afterAutospacing="1"/>
      <w:jc w:val="both"/>
    </w:pPr>
    <w:rPr>
      <w:rFonts w:ascii="Tahoma" w:hAnsi="Tahoma"/>
      <w:sz w:val="20"/>
      <w:szCs w:val="20"/>
      <w:lang w:val="en-US" w:eastAsia="en-US"/>
    </w:rPr>
  </w:style>
  <w:style w:type="paragraph" w:customStyle="1" w:styleId="221">
    <w:name w:val="Текст22"/>
    <w:basedOn w:val="a2"/>
    <w:rsid w:val="00C01B0D"/>
    <w:rPr>
      <w:rFonts w:ascii="Courier New" w:hAnsi="Courier New"/>
      <w:sz w:val="28"/>
      <w:szCs w:val="20"/>
      <w:lang w:eastAsia="ru-RU"/>
    </w:rPr>
  </w:style>
  <w:style w:type="paragraph" w:customStyle="1" w:styleId="122">
    <w:name w:val="Знак Знак Знак Знак Знак Знак12"/>
    <w:basedOn w:val="a2"/>
    <w:uiPriority w:val="99"/>
    <w:rsid w:val="00C01B0D"/>
    <w:pPr>
      <w:spacing w:before="100" w:beforeAutospacing="1" w:after="100" w:afterAutospacing="1"/>
    </w:pPr>
    <w:rPr>
      <w:rFonts w:ascii="Tahoma" w:hAnsi="Tahoma"/>
      <w:sz w:val="20"/>
      <w:szCs w:val="20"/>
      <w:lang w:val="en-US" w:eastAsia="en-US"/>
    </w:rPr>
  </w:style>
  <w:style w:type="paragraph" w:customStyle="1" w:styleId="232">
    <w:name w:val="Текст23"/>
    <w:basedOn w:val="a2"/>
    <w:rsid w:val="009C5435"/>
    <w:rPr>
      <w:rFonts w:ascii="Courier New" w:hAnsi="Courier New"/>
      <w:sz w:val="28"/>
      <w:szCs w:val="20"/>
      <w:lang w:eastAsia="ru-RU"/>
    </w:rPr>
  </w:style>
  <w:style w:type="paragraph" w:customStyle="1" w:styleId="161">
    <w:name w:val="Знак Знак Знак Знак Знак Знак16"/>
    <w:basedOn w:val="a2"/>
    <w:uiPriority w:val="99"/>
    <w:rsid w:val="009C5435"/>
    <w:pPr>
      <w:spacing w:before="100" w:beforeAutospacing="1" w:after="100" w:afterAutospacing="1"/>
    </w:pPr>
    <w:rPr>
      <w:rFonts w:ascii="Tahoma" w:hAnsi="Tahoma"/>
      <w:sz w:val="20"/>
      <w:szCs w:val="20"/>
      <w:lang w:val="en-US" w:eastAsia="en-US"/>
    </w:rPr>
  </w:style>
  <w:style w:type="paragraph" w:customStyle="1" w:styleId="5d">
    <w:name w:val="Абзац списка5"/>
    <w:basedOn w:val="a2"/>
    <w:uiPriority w:val="99"/>
    <w:rsid w:val="009C5435"/>
    <w:pPr>
      <w:ind w:left="720"/>
      <w:contextualSpacing/>
    </w:pPr>
    <w:rPr>
      <w:lang w:eastAsia="ru-RU"/>
    </w:rPr>
  </w:style>
  <w:style w:type="paragraph" w:customStyle="1" w:styleId="Style2">
    <w:name w:val="Style2"/>
    <w:basedOn w:val="a2"/>
    <w:uiPriority w:val="99"/>
    <w:rsid w:val="00353128"/>
    <w:pPr>
      <w:widowControl w:val="0"/>
      <w:autoSpaceDE w:val="0"/>
      <w:autoSpaceDN w:val="0"/>
      <w:adjustRightInd w:val="0"/>
      <w:spacing w:line="365" w:lineRule="exact"/>
    </w:pPr>
    <w:rPr>
      <w:lang w:eastAsia="ru-RU"/>
    </w:rPr>
  </w:style>
  <w:style w:type="paragraph" w:customStyle="1" w:styleId="242">
    <w:name w:val="Текст24"/>
    <w:basedOn w:val="a2"/>
    <w:rsid w:val="00AF5F4C"/>
    <w:rPr>
      <w:rFonts w:ascii="Courier New" w:hAnsi="Courier New"/>
      <w:sz w:val="28"/>
      <w:szCs w:val="20"/>
      <w:lang w:eastAsia="ru-RU"/>
    </w:rPr>
  </w:style>
  <w:style w:type="paragraph" w:customStyle="1" w:styleId="151">
    <w:name w:val="Знак Знак Знак Знак Знак Знак15"/>
    <w:basedOn w:val="a2"/>
    <w:uiPriority w:val="99"/>
    <w:rsid w:val="00AF5F4C"/>
    <w:pPr>
      <w:spacing w:before="100" w:beforeAutospacing="1" w:after="100" w:afterAutospacing="1"/>
    </w:pPr>
    <w:rPr>
      <w:rFonts w:ascii="Tahoma" w:hAnsi="Tahoma"/>
      <w:sz w:val="20"/>
      <w:szCs w:val="20"/>
      <w:lang w:val="en-US" w:eastAsia="en-US"/>
    </w:rPr>
  </w:style>
  <w:style w:type="paragraph" w:customStyle="1" w:styleId="251">
    <w:name w:val="Текст25"/>
    <w:basedOn w:val="a2"/>
    <w:rsid w:val="006D61B0"/>
    <w:rPr>
      <w:rFonts w:ascii="Courier New" w:hAnsi="Courier New"/>
      <w:sz w:val="28"/>
      <w:szCs w:val="20"/>
      <w:lang w:eastAsia="ru-RU"/>
    </w:rPr>
  </w:style>
  <w:style w:type="paragraph" w:customStyle="1" w:styleId="141">
    <w:name w:val="Знак Знак Знак Знак Знак Знак14"/>
    <w:basedOn w:val="a2"/>
    <w:uiPriority w:val="99"/>
    <w:rsid w:val="006D61B0"/>
    <w:pPr>
      <w:spacing w:before="100" w:beforeAutospacing="1" w:after="100" w:afterAutospacing="1"/>
    </w:pPr>
    <w:rPr>
      <w:rFonts w:ascii="Tahoma" w:hAnsi="Tahoma"/>
      <w:sz w:val="20"/>
      <w:szCs w:val="20"/>
      <w:lang w:val="en-US" w:eastAsia="en-US"/>
    </w:rPr>
  </w:style>
  <w:style w:type="paragraph" w:customStyle="1" w:styleId="6a">
    <w:name w:val="Абзац списка6"/>
    <w:basedOn w:val="a2"/>
    <w:uiPriority w:val="99"/>
    <w:rsid w:val="00910889"/>
    <w:pPr>
      <w:spacing w:after="200" w:line="276" w:lineRule="auto"/>
      <w:ind w:left="720"/>
      <w:contextualSpacing/>
    </w:pPr>
    <w:rPr>
      <w:rFonts w:ascii="Calibri" w:hAnsi="Calibri"/>
      <w:sz w:val="22"/>
      <w:szCs w:val="22"/>
      <w:lang w:eastAsia="en-US"/>
    </w:rPr>
  </w:style>
  <w:style w:type="paragraph" w:customStyle="1" w:styleId="1fffd">
    <w:name w:val="Знак Знак Знак Знак1"/>
    <w:basedOn w:val="a2"/>
    <w:uiPriority w:val="99"/>
    <w:rsid w:val="00910889"/>
    <w:pPr>
      <w:spacing w:before="100" w:beforeAutospacing="1" w:after="100" w:afterAutospacing="1"/>
      <w:jc w:val="both"/>
    </w:pPr>
    <w:rPr>
      <w:rFonts w:ascii="Tahoma" w:hAnsi="Tahoma"/>
      <w:sz w:val="20"/>
      <w:szCs w:val="20"/>
      <w:lang w:val="en-US" w:eastAsia="en-US"/>
    </w:rPr>
  </w:style>
  <w:style w:type="paragraph" w:customStyle="1" w:styleId="350">
    <w:name w:val="Основной текст 35"/>
    <w:basedOn w:val="a2"/>
    <w:uiPriority w:val="99"/>
    <w:rsid w:val="00910889"/>
    <w:pPr>
      <w:overflowPunct w:val="0"/>
      <w:autoSpaceDE w:val="0"/>
      <w:autoSpaceDN w:val="0"/>
      <w:adjustRightInd w:val="0"/>
      <w:jc w:val="both"/>
      <w:textAlignment w:val="baseline"/>
    </w:pPr>
    <w:rPr>
      <w:szCs w:val="20"/>
      <w:lang w:eastAsia="ru-RU"/>
    </w:rPr>
  </w:style>
  <w:style w:type="paragraph" w:customStyle="1" w:styleId="affffff3">
    <w:name w:val="Основной Текст"/>
    <w:uiPriority w:val="99"/>
    <w:rsid w:val="00910889"/>
    <w:pPr>
      <w:spacing w:line="200" w:lineRule="atLeast"/>
      <w:ind w:firstLine="283"/>
      <w:jc w:val="both"/>
    </w:pPr>
    <w:rPr>
      <w:rFonts w:ascii="Courier New" w:hAnsi="Courier New"/>
      <w:color w:val="000000"/>
      <w:sz w:val="27"/>
    </w:rPr>
  </w:style>
  <w:style w:type="paragraph" w:customStyle="1" w:styleId="p9">
    <w:name w:val="p9"/>
    <w:basedOn w:val="a2"/>
    <w:rsid w:val="00654784"/>
    <w:pPr>
      <w:spacing w:before="100" w:beforeAutospacing="1" w:after="100" w:afterAutospacing="1"/>
    </w:pPr>
    <w:rPr>
      <w:lang w:eastAsia="ru-RU"/>
    </w:rPr>
  </w:style>
  <w:style w:type="paragraph" w:customStyle="1" w:styleId="p14">
    <w:name w:val="p14"/>
    <w:basedOn w:val="a2"/>
    <w:rsid w:val="00654784"/>
    <w:pPr>
      <w:spacing w:before="100" w:beforeAutospacing="1" w:after="100" w:afterAutospacing="1"/>
    </w:pPr>
    <w:rPr>
      <w:lang w:eastAsia="ru-RU"/>
    </w:rPr>
  </w:style>
  <w:style w:type="paragraph" w:customStyle="1" w:styleId="p11">
    <w:name w:val="p11"/>
    <w:basedOn w:val="a2"/>
    <w:rsid w:val="00654784"/>
    <w:pPr>
      <w:spacing w:before="100" w:beforeAutospacing="1" w:after="100" w:afterAutospacing="1"/>
    </w:pPr>
    <w:rPr>
      <w:lang w:eastAsia="ru-RU"/>
    </w:rPr>
  </w:style>
  <w:style w:type="paragraph" w:customStyle="1" w:styleId="p13">
    <w:name w:val="p13"/>
    <w:basedOn w:val="a2"/>
    <w:rsid w:val="00654784"/>
    <w:pPr>
      <w:spacing w:before="100" w:beforeAutospacing="1" w:after="100" w:afterAutospacing="1"/>
    </w:pPr>
    <w:rPr>
      <w:lang w:eastAsia="ru-RU"/>
    </w:rPr>
  </w:style>
  <w:style w:type="character" w:customStyle="1" w:styleId="s6">
    <w:name w:val="s6"/>
    <w:rsid w:val="00654784"/>
    <w:rPr>
      <w:rFonts w:cs="Times New Roman"/>
    </w:rPr>
  </w:style>
  <w:style w:type="character" w:customStyle="1" w:styleId="s7">
    <w:name w:val="s7"/>
    <w:rsid w:val="00654784"/>
    <w:rPr>
      <w:rFonts w:cs="Times New Roman"/>
    </w:rPr>
  </w:style>
  <w:style w:type="character" w:customStyle="1" w:styleId="s8">
    <w:name w:val="s8"/>
    <w:uiPriority w:val="99"/>
    <w:rsid w:val="00654784"/>
    <w:rPr>
      <w:rFonts w:cs="Times New Roman"/>
    </w:rPr>
  </w:style>
  <w:style w:type="paragraph" w:customStyle="1" w:styleId="261">
    <w:name w:val="Текст26"/>
    <w:basedOn w:val="a2"/>
    <w:rsid w:val="00B32045"/>
    <w:pPr>
      <w:suppressAutoHyphens/>
    </w:pPr>
    <w:rPr>
      <w:rFonts w:ascii="Courier New" w:hAnsi="Courier New"/>
      <w:sz w:val="20"/>
      <w:szCs w:val="20"/>
      <w:lang w:eastAsia="ar-SA"/>
    </w:rPr>
  </w:style>
  <w:style w:type="paragraph" w:customStyle="1" w:styleId="xl189">
    <w:name w:val="xl189"/>
    <w:basedOn w:val="a2"/>
    <w:rsid w:val="00BC1CD2"/>
    <w:pPr>
      <w:pBdr>
        <w:bottom w:val="single" w:sz="4" w:space="0" w:color="auto"/>
        <w:right w:val="single" w:sz="4" w:space="0" w:color="auto"/>
      </w:pBdr>
      <w:spacing w:before="100" w:beforeAutospacing="1" w:after="100" w:afterAutospacing="1"/>
      <w:jc w:val="center"/>
    </w:pPr>
    <w:rPr>
      <w:sz w:val="16"/>
      <w:szCs w:val="16"/>
      <w:lang w:eastAsia="ru-RU"/>
    </w:rPr>
  </w:style>
  <w:style w:type="paragraph" w:customStyle="1" w:styleId="xl190">
    <w:name w:val="xl190"/>
    <w:basedOn w:val="a2"/>
    <w:rsid w:val="00BC1CD2"/>
    <w:pPr>
      <w:pBdr>
        <w:bottom w:val="single" w:sz="4" w:space="0" w:color="auto"/>
        <w:right w:val="single" w:sz="8" w:space="0" w:color="auto"/>
      </w:pBdr>
      <w:spacing w:before="100" w:beforeAutospacing="1" w:after="100" w:afterAutospacing="1"/>
    </w:pPr>
    <w:rPr>
      <w:rFonts w:ascii="Arial CYR" w:hAnsi="Arial CYR" w:cs="Arial CYR"/>
      <w:b/>
      <w:bCs/>
      <w:sz w:val="18"/>
      <w:szCs w:val="18"/>
      <w:lang w:eastAsia="ru-RU"/>
    </w:rPr>
  </w:style>
  <w:style w:type="paragraph" w:customStyle="1" w:styleId="xl191">
    <w:name w:val="xl191"/>
    <w:basedOn w:val="a2"/>
    <w:rsid w:val="00BC1CD2"/>
    <w:pPr>
      <w:pBdr>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192">
    <w:name w:val="xl192"/>
    <w:basedOn w:val="a2"/>
    <w:rsid w:val="00BC1CD2"/>
    <w:pPr>
      <w:pBdr>
        <w:left w:val="single" w:sz="4"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193">
    <w:name w:val="xl193"/>
    <w:basedOn w:val="a2"/>
    <w:rsid w:val="00BC1CD2"/>
    <w:pPr>
      <w:pBdr>
        <w:bottom w:val="single" w:sz="4" w:space="0" w:color="auto"/>
      </w:pBdr>
      <w:spacing w:before="100" w:beforeAutospacing="1" w:after="100" w:afterAutospacing="1"/>
      <w:jc w:val="center"/>
    </w:pPr>
    <w:rPr>
      <w:b/>
      <w:bCs/>
      <w:sz w:val="18"/>
      <w:szCs w:val="18"/>
      <w:lang w:eastAsia="ru-RU"/>
    </w:rPr>
  </w:style>
  <w:style w:type="paragraph" w:customStyle="1" w:styleId="xl194">
    <w:name w:val="xl194"/>
    <w:basedOn w:val="a2"/>
    <w:rsid w:val="00BC1CD2"/>
    <w:pPr>
      <w:pBdr>
        <w:bottom w:val="single" w:sz="4" w:space="0" w:color="auto"/>
        <w:right w:val="single" w:sz="4" w:space="0" w:color="auto"/>
      </w:pBdr>
      <w:spacing w:before="100" w:beforeAutospacing="1" w:after="100" w:afterAutospacing="1"/>
      <w:jc w:val="center"/>
    </w:pPr>
    <w:rPr>
      <w:b/>
      <w:bCs/>
      <w:sz w:val="18"/>
      <w:szCs w:val="18"/>
      <w:lang w:eastAsia="ru-RU"/>
    </w:rPr>
  </w:style>
  <w:style w:type="paragraph" w:customStyle="1" w:styleId="xl195">
    <w:name w:val="xl195"/>
    <w:basedOn w:val="a2"/>
    <w:rsid w:val="00BC1CD2"/>
    <w:pPr>
      <w:spacing w:before="100" w:beforeAutospacing="1" w:after="100" w:afterAutospacing="1"/>
    </w:pPr>
    <w:rPr>
      <w:rFonts w:ascii="Arial CYR" w:hAnsi="Arial CYR" w:cs="Arial CYR"/>
      <w:sz w:val="16"/>
      <w:szCs w:val="16"/>
      <w:lang w:eastAsia="ru-RU"/>
    </w:rPr>
  </w:style>
  <w:style w:type="paragraph" w:customStyle="1" w:styleId="xl196">
    <w:name w:val="xl196"/>
    <w:basedOn w:val="a2"/>
    <w:rsid w:val="00BC1CD2"/>
    <w:pPr>
      <w:pBdr>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97">
    <w:name w:val="xl197"/>
    <w:basedOn w:val="a2"/>
    <w:rsid w:val="00BC1CD2"/>
    <w:pPr>
      <w:pBdr>
        <w:bottom w:val="single" w:sz="4" w:space="0" w:color="auto"/>
      </w:pBdr>
      <w:spacing w:before="100" w:beforeAutospacing="1" w:after="100" w:afterAutospacing="1"/>
    </w:pPr>
    <w:rPr>
      <w:rFonts w:ascii="Arial CYR" w:hAnsi="Arial CYR" w:cs="Arial CYR"/>
      <w:sz w:val="16"/>
      <w:szCs w:val="16"/>
      <w:lang w:eastAsia="ru-RU"/>
    </w:rPr>
  </w:style>
  <w:style w:type="paragraph" w:customStyle="1" w:styleId="xl198">
    <w:name w:val="xl198"/>
    <w:basedOn w:val="a2"/>
    <w:rsid w:val="00BC1CD2"/>
    <w:pPr>
      <w:pBdr>
        <w:top w:val="single" w:sz="8"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199">
    <w:name w:val="xl199"/>
    <w:basedOn w:val="a2"/>
    <w:rsid w:val="00BC1CD2"/>
    <w:pPr>
      <w:pBdr>
        <w:top w:val="single" w:sz="8" w:space="0" w:color="auto"/>
        <w:bottom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00">
    <w:name w:val="xl200"/>
    <w:basedOn w:val="a2"/>
    <w:rsid w:val="00BC1CD2"/>
    <w:pPr>
      <w:pBdr>
        <w:top w:val="single" w:sz="8"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01">
    <w:name w:val="xl201"/>
    <w:basedOn w:val="a2"/>
    <w:rsid w:val="00BC1CD2"/>
    <w:pPr>
      <w:pBdr>
        <w:top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02">
    <w:name w:val="xl202"/>
    <w:basedOn w:val="a2"/>
    <w:rsid w:val="00BC1CD2"/>
    <w:pPr>
      <w:pBdr>
        <w:bottom w:val="single" w:sz="4" w:space="0" w:color="auto"/>
      </w:pBdr>
      <w:spacing w:before="100" w:beforeAutospacing="1" w:after="100" w:afterAutospacing="1"/>
    </w:pPr>
    <w:rPr>
      <w:rFonts w:ascii="Arial CYR" w:hAnsi="Arial CYR" w:cs="Arial CYR"/>
      <w:b/>
      <w:bCs/>
      <w:sz w:val="18"/>
      <w:szCs w:val="18"/>
      <w:lang w:eastAsia="ru-RU"/>
    </w:rPr>
  </w:style>
  <w:style w:type="paragraph" w:customStyle="1" w:styleId="xl203">
    <w:name w:val="xl203"/>
    <w:basedOn w:val="a2"/>
    <w:rsid w:val="00BC1CD2"/>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04">
    <w:name w:val="xl204"/>
    <w:basedOn w:val="a2"/>
    <w:rsid w:val="00BC1CD2"/>
    <w:pPr>
      <w:pBdr>
        <w:top w:val="single" w:sz="8" w:space="0" w:color="auto"/>
        <w:left w:val="single" w:sz="4"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05">
    <w:name w:val="xl205"/>
    <w:basedOn w:val="a2"/>
    <w:rsid w:val="00BC1CD2"/>
    <w:pPr>
      <w:pBdr>
        <w:top w:val="single" w:sz="8"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06">
    <w:name w:val="xl206"/>
    <w:basedOn w:val="a2"/>
    <w:rsid w:val="00BC1CD2"/>
    <w:pPr>
      <w:pBdr>
        <w:top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07">
    <w:name w:val="xl207"/>
    <w:basedOn w:val="a2"/>
    <w:rsid w:val="00BC1CD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08">
    <w:name w:val="xl208"/>
    <w:basedOn w:val="a2"/>
    <w:rsid w:val="00BC1CD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lang w:eastAsia="ru-RU"/>
    </w:rPr>
  </w:style>
  <w:style w:type="paragraph" w:customStyle="1" w:styleId="xl209">
    <w:name w:val="xl209"/>
    <w:basedOn w:val="a2"/>
    <w:rsid w:val="00BC1CD2"/>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10">
    <w:name w:val="xl210"/>
    <w:basedOn w:val="a2"/>
    <w:rsid w:val="00BC1CD2"/>
    <w:pPr>
      <w:pBdr>
        <w:top w:val="single" w:sz="4" w:space="0" w:color="auto"/>
        <w:bottom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11">
    <w:name w:val="xl211"/>
    <w:basedOn w:val="a2"/>
    <w:rsid w:val="00BC1CD2"/>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12">
    <w:name w:val="xl212"/>
    <w:basedOn w:val="a2"/>
    <w:rsid w:val="00BC1C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13">
    <w:name w:val="xl213"/>
    <w:basedOn w:val="a2"/>
    <w:uiPriority w:val="99"/>
    <w:rsid w:val="00BC1CD2"/>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14">
    <w:name w:val="xl214"/>
    <w:basedOn w:val="a2"/>
    <w:uiPriority w:val="99"/>
    <w:rsid w:val="00BC1CD2"/>
    <w:pPr>
      <w:pBdr>
        <w:top w:val="single" w:sz="4"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15">
    <w:name w:val="xl215"/>
    <w:basedOn w:val="a2"/>
    <w:uiPriority w:val="99"/>
    <w:rsid w:val="00BC1CD2"/>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16">
    <w:name w:val="xl216"/>
    <w:basedOn w:val="a2"/>
    <w:uiPriority w:val="99"/>
    <w:rsid w:val="00BC1CD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lang w:eastAsia="ru-RU"/>
    </w:rPr>
  </w:style>
  <w:style w:type="paragraph" w:customStyle="1" w:styleId="xl217">
    <w:name w:val="xl217"/>
    <w:basedOn w:val="a2"/>
    <w:uiPriority w:val="99"/>
    <w:rsid w:val="00BC1CD2"/>
    <w:pPr>
      <w:pBdr>
        <w:top w:val="single" w:sz="4" w:space="0" w:color="auto"/>
        <w:bottom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18">
    <w:name w:val="xl218"/>
    <w:basedOn w:val="a2"/>
    <w:uiPriority w:val="99"/>
    <w:rsid w:val="00BC1CD2"/>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19">
    <w:name w:val="xl219"/>
    <w:basedOn w:val="a2"/>
    <w:uiPriority w:val="99"/>
    <w:rsid w:val="00BC1C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20">
    <w:name w:val="xl220"/>
    <w:basedOn w:val="a2"/>
    <w:uiPriority w:val="99"/>
    <w:rsid w:val="00BC1CD2"/>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21">
    <w:name w:val="xl221"/>
    <w:basedOn w:val="a2"/>
    <w:uiPriority w:val="99"/>
    <w:rsid w:val="00BC1CD2"/>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sz w:val="16"/>
      <w:szCs w:val="16"/>
      <w:lang w:eastAsia="ru-RU"/>
    </w:rPr>
  </w:style>
  <w:style w:type="paragraph" w:customStyle="1" w:styleId="xl222">
    <w:name w:val="xl222"/>
    <w:basedOn w:val="a2"/>
    <w:uiPriority w:val="99"/>
    <w:rsid w:val="00BC1CD2"/>
    <w:pPr>
      <w:pBdr>
        <w:left w:val="single" w:sz="8"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23">
    <w:name w:val="xl223"/>
    <w:basedOn w:val="a2"/>
    <w:uiPriority w:val="99"/>
    <w:rsid w:val="00BC1CD2"/>
    <w:pPr>
      <w:pBdr>
        <w:top w:val="single" w:sz="4" w:space="0" w:color="auto"/>
        <w:left w:val="single" w:sz="4" w:space="0" w:color="auto"/>
        <w:bottom w:val="single" w:sz="8" w:space="0" w:color="auto"/>
      </w:pBdr>
      <w:spacing w:before="100" w:beforeAutospacing="1" w:after="100" w:afterAutospacing="1"/>
      <w:jc w:val="center"/>
    </w:pPr>
    <w:rPr>
      <w:rFonts w:ascii="Arial CYR" w:hAnsi="Arial CYR" w:cs="Arial CYR"/>
      <w:sz w:val="16"/>
      <w:szCs w:val="16"/>
      <w:lang w:eastAsia="ru-RU"/>
    </w:rPr>
  </w:style>
  <w:style w:type="paragraph" w:customStyle="1" w:styleId="xl224">
    <w:name w:val="xl224"/>
    <w:basedOn w:val="a2"/>
    <w:uiPriority w:val="99"/>
    <w:rsid w:val="00BC1CD2"/>
    <w:pPr>
      <w:pBdr>
        <w:top w:val="single" w:sz="4" w:space="0" w:color="auto"/>
        <w:bottom w:val="single" w:sz="8" w:space="0" w:color="auto"/>
      </w:pBdr>
      <w:spacing w:before="100" w:beforeAutospacing="1" w:after="100" w:afterAutospacing="1"/>
      <w:jc w:val="center"/>
    </w:pPr>
    <w:rPr>
      <w:rFonts w:ascii="Arial CYR" w:hAnsi="Arial CYR" w:cs="Arial CYR"/>
      <w:sz w:val="16"/>
      <w:szCs w:val="16"/>
      <w:lang w:eastAsia="ru-RU"/>
    </w:rPr>
  </w:style>
  <w:style w:type="paragraph" w:customStyle="1" w:styleId="xl225">
    <w:name w:val="xl225"/>
    <w:basedOn w:val="a2"/>
    <w:uiPriority w:val="99"/>
    <w:rsid w:val="00BC1CD2"/>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26">
    <w:name w:val="xl226"/>
    <w:basedOn w:val="a2"/>
    <w:uiPriority w:val="99"/>
    <w:rsid w:val="00BC1CD2"/>
    <w:pPr>
      <w:pBdr>
        <w:bottom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27">
    <w:name w:val="xl227"/>
    <w:basedOn w:val="a2"/>
    <w:uiPriority w:val="99"/>
    <w:rsid w:val="00BC1CD2"/>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sz w:val="18"/>
      <w:szCs w:val="18"/>
      <w:lang w:eastAsia="ru-RU"/>
    </w:rPr>
  </w:style>
  <w:style w:type="paragraph" w:customStyle="1" w:styleId="xl228">
    <w:name w:val="xl228"/>
    <w:basedOn w:val="a2"/>
    <w:uiPriority w:val="99"/>
    <w:rsid w:val="00BC1CD2"/>
    <w:pPr>
      <w:pBdr>
        <w:left w:val="single" w:sz="8" w:space="0" w:color="auto"/>
        <w:bottom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29">
    <w:name w:val="xl229"/>
    <w:basedOn w:val="a2"/>
    <w:uiPriority w:val="99"/>
    <w:rsid w:val="00BC1CD2"/>
    <w:pPr>
      <w:pBdr>
        <w:top w:val="single" w:sz="4" w:space="0" w:color="auto"/>
        <w:left w:val="single" w:sz="4" w:space="0" w:color="auto"/>
        <w:bottom w:val="single" w:sz="8"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30">
    <w:name w:val="xl230"/>
    <w:basedOn w:val="a2"/>
    <w:uiPriority w:val="99"/>
    <w:rsid w:val="00BC1CD2"/>
    <w:pPr>
      <w:pBdr>
        <w:top w:val="single" w:sz="4" w:space="0" w:color="auto"/>
        <w:bottom w:val="single" w:sz="8"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31">
    <w:name w:val="xl231"/>
    <w:basedOn w:val="a2"/>
    <w:uiPriority w:val="99"/>
    <w:rsid w:val="00BC1CD2"/>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32">
    <w:name w:val="xl232"/>
    <w:basedOn w:val="a2"/>
    <w:uiPriority w:val="99"/>
    <w:rsid w:val="00BC1CD2"/>
    <w:pPr>
      <w:pBdr>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33">
    <w:name w:val="xl233"/>
    <w:basedOn w:val="a2"/>
    <w:uiPriority w:val="99"/>
    <w:rsid w:val="00BC1CD2"/>
    <w:pPr>
      <w:pBdr>
        <w:left w:val="single" w:sz="4"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lang w:eastAsia="ru-RU"/>
    </w:rPr>
  </w:style>
  <w:style w:type="paragraph" w:customStyle="1" w:styleId="xl234">
    <w:name w:val="xl234"/>
    <w:basedOn w:val="a2"/>
    <w:uiPriority w:val="99"/>
    <w:rsid w:val="00BC1CD2"/>
    <w:pPr>
      <w:spacing w:before="100" w:beforeAutospacing="1" w:after="100" w:afterAutospacing="1"/>
    </w:pPr>
    <w:rPr>
      <w:rFonts w:ascii="Arial CYR" w:hAnsi="Arial CYR" w:cs="Arial CYR"/>
      <w:sz w:val="14"/>
      <w:szCs w:val="14"/>
      <w:lang w:eastAsia="ru-RU"/>
    </w:rPr>
  </w:style>
  <w:style w:type="paragraph" w:customStyle="1" w:styleId="xl235">
    <w:name w:val="xl235"/>
    <w:basedOn w:val="a2"/>
    <w:uiPriority w:val="99"/>
    <w:rsid w:val="00BC1CD2"/>
    <w:pPr>
      <w:spacing w:before="100" w:beforeAutospacing="1" w:after="100" w:afterAutospacing="1"/>
      <w:jc w:val="center"/>
    </w:pPr>
    <w:rPr>
      <w:rFonts w:ascii="Arial CYR" w:hAnsi="Arial CYR" w:cs="Arial CYR"/>
      <w:sz w:val="16"/>
      <w:szCs w:val="16"/>
      <w:lang w:eastAsia="ru-RU"/>
    </w:rPr>
  </w:style>
  <w:style w:type="paragraph" w:customStyle="1" w:styleId="xl236">
    <w:name w:val="xl236"/>
    <w:basedOn w:val="a2"/>
    <w:uiPriority w:val="99"/>
    <w:rsid w:val="00BC1CD2"/>
    <w:pPr>
      <w:spacing w:before="100" w:beforeAutospacing="1" w:after="100" w:afterAutospacing="1"/>
      <w:jc w:val="center"/>
    </w:pPr>
    <w:rPr>
      <w:rFonts w:ascii="Arial CYR" w:hAnsi="Arial CYR" w:cs="Arial CYR"/>
      <w:sz w:val="12"/>
      <w:szCs w:val="12"/>
      <w:lang w:eastAsia="ru-RU"/>
    </w:rPr>
  </w:style>
  <w:style w:type="paragraph" w:customStyle="1" w:styleId="xl237">
    <w:name w:val="xl237"/>
    <w:basedOn w:val="a2"/>
    <w:uiPriority w:val="99"/>
    <w:rsid w:val="00BC1CD2"/>
    <w:pPr>
      <w:pBdr>
        <w:top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38">
    <w:name w:val="xl238"/>
    <w:basedOn w:val="a2"/>
    <w:uiPriority w:val="99"/>
    <w:rsid w:val="00BC1CD2"/>
    <w:pPr>
      <w:pBdr>
        <w:bottom w:val="single" w:sz="4" w:space="0" w:color="auto"/>
      </w:pBdr>
      <w:spacing w:before="100" w:beforeAutospacing="1" w:after="100" w:afterAutospacing="1"/>
    </w:pPr>
    <w:rPr>
      <w:rFonts w:ascii="Arial CYR" w:hAnsi="Arial CYR" w:cs="Arial CYR"/>
      <w:b/>
      <w:bCs/>
      <w:sz w:val="18"/>
      <w:szCs w:val="18"/>
      <w:lang w:eastAsia="ru-RU"/>
    </w:rPr>
  </w:style>
  <w:style w:type="paragraph" w:customStyle="1" w:styleId="xl239">
    <w:name w:val="xl239"/>
    <w:basedOn w:val="a2"/>
    <w:uiPriority w:val="99"/>
    <w:rsid w:val="00BC1CD2"/>
    <w:pPr>
      <w:pBdr>
        <w:top w:val="single" w:sz="4" w:space="0" w:color="auto"/>
        <w:right w:val="single" w:sz="8" w:space="0" w:color="auto"/>
      </w:pBdr>
      <w:spacing w:before="100" w:beforeAutospacing="1" w:after="100" w:afterAutospacing="1"/>
    </w:pPr>
    <w:rPr>
      <w:rFonts w:ascii="Arial CYR" w:hAnsi="Arial CYR" w:cs="Arial CYR"/>
      <w:sz w:val="16"/>
      <w:szCs w:val="16"/>
      <w:lang w:eastAsia="ru-RU"/>
    </w:rPr>
  </w:style>
  <w:style w:type="paragraph" w:customStyle="1" w:styleId="xl240">
    <w:name w:val="xl240"/>
    <w:basedOn w:val="a2"/>
    <w:uiPriority w:val="99"/>
    <w:rsid w:val="00BC1CD2"/>
    <w:pPr>
      <w:pBdr>
        <w:top w:val="single" w:sz="4" w:space="0" w:color="auto"/>
        <w:left w:val="single" w:sz="8" w:space="0" w:color="auto"/>
      </w:pBdr>
      <w:spacing w:before="100" w:beforeAutospacing="1" w:after="100" w:afterAutospacing="1"/>
      <w:jc w:val="center"/>
    </w:pPr>
    <w:rPr>
      <w:rFonts w:ascii="Arial CYR" w:hAnsi="Arial CYR" w:cs="Arial CYR"/>
      <w:sz w:val="16"/>
      <w:szCs w:val="16"/>
      <w:lang w:eastAsia="ru-RU"/>
    </w:rPr>
  </w:style>
  <w:style w:type="paragraph" w:customStyle="1" w:styleId="xl241">
    <w:name w:val="xl241"/>
    <w:basedOn w:val="a2"/>
    <w:uiPriority w:val="99"/>
    <w:rsid w:val="00BC1CD2"/>
    <w:pPr>
      <w:pBdr>
        <w:top w:val="single" w:sz="4" w:space="0" w:color="auto"/>
        <w:lef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42">
    <w:name w:val="xl242"/>
    <w:basedOn w:val="a2"/>
    <w:uiPriority w:val="99"/>
    <w:rsid w:val="00BC1CD2"/>
    <w:pPr>
      <w:pBdr>
        <w:top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43">
    <w:name w:val="xl243"/>
    <w:basedOn w:val="a2"/>
    <w:uiPriority w:val="99"/>
    <w:rsid w:val="00BC1CD2"/>
    <w:pPr>
      <w:pBdr>
        <w:top w:val="single" w:sz="4"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44">
    <w:name w:val="xl244"/>
    <w:basedOn w:val="a2"/>
    <w:uiPriority w:val="99"/>
    <w:rsid w:val="00BC1CD2"/>
    <w:pPr>
      <w:pBdr>
        <w:top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45">
    <w:name w:val="xl245"/>
    <w:basedOn w:val="a2"/>
    <w:uiPriority w:val="99"/>
    <w:rsid w:val="00BC1CD2"/>
    <w:pPr>
      <w:pBdr>
        <w:top w:val="single" w:sz="4" w:space="0" w:color="auto"/>
        <w:right w:val="single" w:sz="8" w:space="0" w:color="auto"/>
      </w:pBdr>
      <w:spacing w:before="100" w:beforeAutospacing="1" w:after="100" w:afterAutospacing="1"/>
    </w:pPr>
    <w:rPr>
      <w:rFonts w:ascii="Arial CYR" w:hAnsi="Arial CYR" w:cs="Arial CYR"/>
      <w:b/>
      <w:bCs/>
      <w:sz w:val="18"/>
      <w:szCs w:val="18"/>
      <w:lang w:eastAsia="ru-RU"/>
    </w:rPr>
  </w:style>
  <w:style w:type="paragraph" w:customStyle="1" w:styleId="xl246">
    <w:name w:val="xl246"/>
    <w:basedOn w:val="a2"/>
    <w:uiPriority w:val="99"/>
    <w:rsid w:val="00BC1CD2"/>
    <w:pPr>
      <w:pBdr>
        <w:top w:val="single" w:sz="4" w:space="0" w:color="auto"/>
        <w:left w:val="single" w:sz="8"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47">
    <w:name w:val="xl247"/>
    <w:basedOn w:val="a2"/>
    <w:uiPriority w:val="99"/>
    <w:rsid w:val="00BC1CD2"/>
    <w:pPr>
      <w:pBdr>
        <w:top w:val="single" w:sz="4" w:space="0" w:color="auto"/>
        <w:lef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48">
    <w:name w:val="xl248"/>
    <w:basedOn w:val="a2"/>
    <w:uiPriority w:val="99"/>
    <w:rsid w:val="00BC1CD2"/>
    <w:pPr>
      <w:pBdr>
        <w:top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49">
    <w:name w:val="xl249"/>
    <w:basedOn w:val="a2"/>
    <w:uiPriority w:val="99"/>
    <w:rsid w:val="00BC1CD2"/>
    <w:pPr>
      <w:pBdr>
        <w:top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50">
    <w:name w:val="xl250"/>
    <w:basedOn w:val="a2"/>
    <w:uiPriority w:val="99"/>
    <w:rsid w:val="00BC1CD2"/>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51">
    <w:name w:val="xl251"/>
    <w:basedOn w:val="a2"/>
    <w:uiPriority w:val="99"/>
    <w:rsid w:val="00BC1CD2"/>
    <w:pPr>
      <w:pBdr>
        <w:top w:val="single" w:sz="4" w:space="0" w:color="auto"/>
        <w:lef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52">
    <w:name w:val="xl252"/>
    <w:basedOn w:val="a2"/>
    <w:uiPriority w:val="99"/>
    <w:rsid w:val="00BC1CD2"/>
    <w:pPr>
      <w:pBdr>
        <w:top w:val="single" w:sz="4" w:space="0" w:color="auto"/>
        <w:left w:val="single" w:sz="4" w:space="0" w:color="auto"/>
        <w:right w:val="single" w:sz="8" w:space="0" w:color="auto"/>
      </w:pBdr>
      <w:spacing w:before="100" w:beforeAutospacing="1" w:after="100" w:afterAutospacing="1"/>
      <w:jc w:val="center"/>
    </w:pPr>
    <w:rPr>
      <w:rFonts w:ascii="Arial CYR" w:hAnsi="Arial CYR" w:cs="Arial CYR"/>
      <w:sz w:val="16"/>
      <w:szCs w:val="16"/>
      <w:lang w:eastAsia="ru-RU"/>
    </w:rPr>
  </w:style>
  <w:style w:type="paragraph" w:customStyle="1" w:styleId="xl253">
    <w:name w:val="xl253"/>
    <w:basedOn w:val="a2"/>
    <w:uiPriority w:val="99"/>
    <w:rsid w:val="00BC1CD2"/>
    <w:pPr>
      <w:pBdr>
        <w:bottom w:val="single" w:sz="4" w:space="0" w:color="auto"/>
        <w:right w:val="single" w:sz="8" w:space="0" w:color="auto"/>
      </w:pBdr>
      <w:spacing w:before="100" w:beforeAutospacing="1" w:after="100" w:afterAutospacing="1"/>
      <w:ind w:firstLineChars="100" w:firstLine="100"/>
    </w:pPr>
    <w:rPr>
      <w:rFonts w:ascii="Arial CYR" w:hAnsi="Arial CYR" w:cs="Arial CYR"/>
      <w:sz w:val="16"/>
      <w:szCs w:val="16"/>
      <w:lang w:eastAsia="ru-RU"/>
    </w:rPr>
  </w:style>
  <w:style w:type="paragraph" w:customStyle="1" w:styleId="xl254">
    <w:name w:val="xl254"/>
    <w:basedOn w:val="a2"/>
    <w:uiPriority w:val="99"/>
    <w:rsid w:val="00BC1CD2"/>
    <w:pPr>
      <w:pBdr>
        <w:left w:val="single" w:sz="8"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55">
    <w:name w:val="xl255"/>
    <w:basedOn w:val="a2"/>
    <w:uiPriority w:val="99"/>
    <w:rsid w:val="00BC1CD2"/>
    <w:pPr>
      <w:pBdr>
        <w:left w:val="single" w:sz="4" w:space="0" w:color="auto"/>
        <w:bottom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56">
    <w:name w:val="xl256"/>
    <w:basedOn w:val="a2"/>
    <w:uiPriority w:val="99"/>
    <w:rsid w:val="00BC1CD2"/>
    <w:pPr>
      <w:pBdr>
        <w:bottom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57">
    <w:name w:val="xl257"/>
    <w:basedOn w:val="a2"/>
    <w:uiPriority w:val="99"/>
    <w:rsid w:val="00BC1CD2"/>
    <w:pPr>
      <w:pBdr>
        <w:bottom w:val="single" w:sz="4"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58">
    <w:name w:val="xl258"/>
    <w:basedOn w:val="a2"/>
    <w:uiPriority w:val="99"/>
    <w:rsid w:val="00BC1CD2"/>
    <w:pPr>
      <w:pBdr>
        <w:bottom w:val="single" w:sz="4" w:space="0" w:color="auto"/>
        <w:right w:val="single" w:sz="8" w:space="0" w:color="auto"/>
      </w:pBdr>
      <w:spacing w:before="100" w:beforeAutospacing="1" w:after="100" w:afterAutospacing="1"/>
      <w:ind w:firstLineChars="100" w:firstLine="100"/>
    </w:pPr>
    <w:rPr>
      <w:rFonts w:ascii="Arial CYR" w:hAnsi="Arial CYR" w:cs="Arial CYR"/>
      <w:b/>
      <w:bCs/>
      <w:sz w:val="18"/>
      <w:szCs w:val="18"/>
      <w:lang w:eastAsia="ru-RU"/>
    </w:rPr>
  </w:style>
  <w:style w:type="paragraph" w:customStyle="1" w:styleId="xl259">
    <w:name w:val="xl259"/>
    <w:basedOn w:val="a2"/>
    <w:uiPriority w:val="99"/>
    <w:rsid w:val="00BC1CD2"/>
    <w:pPr>
      <w:pBdr>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60">
    <w:name w:val="xl260"/>
    <w:basedOn w:val="a2"/>
    <w:uiPriority w:val="99"/>
    <w:rsid w:val="00BC1CD2"/>
    <w:pPr>
      <w:pBdr>
        <w:left w:val="single" w:sz="4"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61">
    <w:name w:val="xl261"/>
    <w:basedOn w:val="a2"/>
    <w:uiPriority w:val="99"/>
    <w:rsid w:val="00BC1CD2"/>
    <w:pPr>
      <w:pBdr>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62">
    <w:name w:val="xl262"/>
    <w:basedOn w:val="a2"/>
    <w:uiPriority w:val="99"/>
    <w:rsid w:val="00BC1CD2"/>
    <w:pPr>
      <w:pBdr>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63">
    <w:name w:val="xl263"/>
    <w:basedOn w:val="a2"/>
    <w:uiPriority w:val="99"/>
    <w:rsid w:val="00BC1CD2"/>
    <w:pPr>
      <w:pBdr>
        <w:top w:val="single" w:sz="4" w:space="0" w:color="auto"/>
        <w:bottom w:val="single" w:sz="4" w:space="0" w:color="auto"/>
      </w:pBdr>
      <w:spacing w:before="100" w:beforeAutospacing="1" w:after="100" w:afterAutospacing="1"/>
      <w:jc w:val="center"/>
    </w:pPr>
    <w:rPr>
      <w:sz w:val="16"/>
      <w:szCs w:val="16"/>
      <w:lang w:eastAsia="ru-RU"/>
    </w:rPr>
  </w:style>
  <w:style w:type="paragraph" w:customStyle="1" w:styleId="xl264">
    <w:name w:val="xl264"/>
    <w:basedOn w:val="a2"/>
    <w:uiPriority w:val="99"/>
    <w:rsid w:val="00BC1CD2"/>
    <w:pPr>
      <w:pBdr>
        <w:top w:val="single" w:sz="4" w:space="0" w:color="auto"/>
        <w:bottom w:val="single" w:sz="4" w:space="0" w:color="auto"/>
        <w:right w:val="single" w:sz="4" w:space="0" w:color="auto"/>
      </w:pBdr>
      <w:spacing w:before="100" w:beforeAutospacing="1" w:after="100" w:afterAutospacing="1"/>
      <w:jc w:val="center"/>
    </w:pPr>
    <w:rPr>
      <w:sz w:val="16"/>
      <w:szCs w:val="16"/>
      <w:lang w:eastAsia="ru-RU"/>
    </w:rPr>
  </w:style>
  <w:style w:type="paragraph" w:customStyle="1" w:styleId="xl265">
    <w:name w:val="xl265"/>
    <w:basedOn w:val="a2"/>
    <w:uiPriority w:val="99"/>
    <w:rsid w:val="00BC1CD2"/>
    <w:pPr>
      <w:pBdr>
        <w:top w:val="single" w:sz="4" w:space="0" w:color="auto"/>
        <w:bottom w:val="single" w:sz="4" w:space="0" w:color="auto"/>
      </w:pBdr>
      <w:spacing w:before="100" w:beforeAutospacing="1" w:after="100" w:afterAutospacing="1"/>
      <w:jc w:val="center"/>
    </w:pPr>
    <w:rPr>
      <w:b/>
      <w:bCs/>
      <w:sz w:val="18"/>
      <w:szCs w:val="18"/>
      <w:lang w:eastAsia="ru-RU"/>
    </w:rPr>
  </w:style>
  <w:style w:type="paragraph" w:customStyle="1" w:styleId="xl266">
    <w:name w:val="xl266"/>
    <w:basedOn w:val="a2"/>
    <w:uiPriority w:val="99"/>
    <w:rsid w:val="00BC1CD2"/>
    <w:pPr>
      <w:pBdr>
        <w:top w:val="single" w:sz="4" w:space="0" w:color="auto"/>
        <w:bottom w:val="single" w:sz="4" w:space="0" w:color="auto"/>
        <w:right w:val="single" w:sz="4" w:space="0" w:color="auto"/>
      </w:pBdr>
      <w:spacing w:before="100" w:beforeAutospacing="1" w:after="100" w:afterAutospacing="1"/>
      <w:jc w:val="center"/>
    </w:pPr>
    <w:rPr>
      <w:b/>
      <w:bCs/>
      <w:sz w:val="18"/>
      <w:szCs w:val="18"/>
      <w:lang w:eastAsia="ru-RU"/>
    </w:rPr>
  </w:style>
  <w:style w:type="paragraph" w:customStyle="1" w:styleId="xl267">
    <w:name w:val="xl267"/>
    <w:basedOn w:val="a2"/>
    <w:uiPriority w:val="99"/>
    <w:rsid w:val="00BC1CD2"/>
    <w:pPr>
      <w:pBdr>
        <w:top w:val="single" w:sz="4" w:space="0" w:color="auto"/>
        <w:bottom w:val="single" w:sz="4" w:space="0" w:color="auto"/>
        <w:right w:val="single" w:sz="8" w:space="0" w:color="auto"/>
      </w:pBdr>
      <w:spacing w:before="100" w:beforeAutospacing="1" w:after="100" w:afterAutospacing="1"/>
      <w:ind w:firstLineChars="100" w:firstLine="100"/>
    </w:pPr>
    <w:rPr>
      <w:rFonts w:ascii="Arial CYR" w:hAnsi="Arial CYR" w:cs="Arial CYR"/>
      <w:sz w:val="16"/>
      <w:szCs w:val="16"/>
      <w:lang w:eastAsia="ru-RU"/>
    </w:rPr>
  </w:style>
  <w:style w:type="paragraph" w:customStyle="1" w:styleId="xl268">
    <w:name w:val="xl268"/>
    <w:basedOn w:val="a2"/>
    <w:uiPriority w:val="99"/>
    <w:rsid w:val="00BC1CD2"/>
    <w:pPr>
      <w:pBdr>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69">
    <w:name w:val="xl269"/>
    <w:basedOn w:val="a2"/>
    <w:uiPriority w:val="99"/>
    <w:rsid w:val="00BC1CD2"/>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70">
    <w:name w:val="xl270"/>
    <w:basedOn w:val="a2"/>
    <w:uiPriority w:val="99"/>
    <w:rsid w:val="00BC1CD2"/>
    <w:pPr>
      <w:pBdr>
        <w:top w:val="single" w:sz="4" w:space="0" w:color="auto"/>
        <w:bottom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71">
    <w:name w:val="xl271"/>
    <w:basedOn w:val="a2"/>
    <w:uiPriority w:val="99"/>
    <w:rsid w:val="00BC1CD2"/>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72">
    <w:name w:val="xl272"/>
    <w:basedOn w:val="a2"/>
    <w:uiPriority w:val="99"/>
    <w:rsid w:val="00BC1CD2"/>
    <w:pPr>
      <w:pBdr>
        <w:bottom w:val="single" w:sz="4" w:space="0" w:color="auto"/>
      </w:pBdr>
      <w:spacing w:before="100" w:beforeAutospacing="1" w:after="100" w:afterAutospacing="1"/>
      <w:ind w:firstLineChars="100" w:firstLine="100"/>
    </w:pPr>
    <w:rPr>
      <w:rFonts w:ascii="Arial CYR" w:hAnsi="Arial CYR" w:cs="Arial CYR"/>
      <w:b/>
      <w:bCs/>
      <w:sz w:val="18"/>
      <w:szCs w:val="18"/>
      <w:lang w:eastAsia="ru-RU"/>
    </w:rPr>
  </w:style>
  <w:style w:type="paragraph" w:customStyle="1" w:styleId="xl273">
    <w:name w:val="xl273"/>
    <w:basedOn w:val="a2"/>
    <w:uiPriority w:val="99"/>
    <w:rsid w:val="00BC1CD2"/>
    <w:pPr>
      <w:pBdr>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74">
    <w:name w:val="xl274"/>
    <w:basedOn w:val="a2"/>
    <w:uiPriority w:val="99"/>
    <w:rsid w:val="00BC1CD2"/>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75">
    <w:name w:val="xl275"/>
    <w:basedOn w:val="a2"/>
    <w:uiPriority w:val="99"/>
    <w:rsid w:val="00BC1CD2"/>
    <w:pPr>
      <w:pBdr>
        <w:top w:val="single" w:sz="4"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76">
    <w:name w:val="xl276"/>
    <w:basedOn w:val="a2"/>
    <w:uiPriority w:val="99"/>
    <w:rsid w:val="00BC1CD2"/>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77">
    <w:name w:val="xl277"/>
    <w:basedOn w:val="a2"/>
    <w:uiPriority w:val="99"/>
    <w:rsid w:val="00BC1CD2"/>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sz w:val="18"/>
      <w:szCs w:val="18"/>
      <w:lang w:eastAsia="ru-RU"/>
    </w:rPr>
  </w:style>
  <w:style w:type="paragraph" w:customStyle="1" w:styleId="xl278">
    <w:name w:val="xl278"/>
    <w:basedOn w:val="a2"/>
    <w:uiPriority w:val="99"/>
    <w:rsid w:val="00BC1CD2"/>
    <w:pPr>
      <w:pBdr>
        <w:top w:val="single" w:sz="4" w:space="0" w:color="auto"/>
        <w:bottom w:val="single" w:sz="4" w:space="0" w:color="auto"/>
      </w:pBdr>
      <w:spacing w:before="100" w:beforeAutospacing="1" w:after="100" w:afterAutospacing="1"/>
      <w:ind w:firstLineChars="100" w:firstLine="100"/>
    </w:pPr>
    <w:rPr>
      <w:rFonts w:ascii="Arial CYR" w:hAnsi="Arial CYR" w:cs="Arial CYR"/>
      <w:sz w:val="16"/>
      <w:szCs w:val="16"/>
      <w:lang w:eastAsia="ru-RU"/>
    </w:rPr>
  </w:style>
  <w:style w:type="paragraph" w:customStyle="1" w:styleId="xl279">
    <w:name w:val="xl279"/>
    <w:basedOn w:val="a2"/>
    <w:uiPriority w:val="99"/>
    <w:rsid w:val="00BC1CD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80">
    <w:name w:val="xl280"/>
    <w:basedOn w:val="a2"/>
    <w:uiPriority w:val="99"/>
    <w:rsid w:val="00BC1CD2"/>
    <w:pPr>
      <w:pBdr>
        <w:top w:val="single" w:sz="4" w:space="0" w:color="auto"/>
        <w:bottom w:val="single" w:sz="4" w:space="0" w:color="auto"/>
      </w:pBdr>
      <w:spacing w:before="100" w:beforeAutospacing="1" w:after="100" w:afterAutospacing="1"/>
      <w:ind w:firstLineChars="100" w:firstLine="100"/>
    </w:pPr>
    <w:rPr>
      <w:rFonts w:ascii="Arial CYR" w:hAnsi="Arial CYR" w:cs="Arial CYR"/>
      <w:b/>
      <w:bCs/>
      <w:sz w:val="18"/>
      <w:szCs w:val="18"/>
      <w:lang w:eastAsia="ru-RU"/>
    </w:rPr>
  </w:style>
  <w:style w:type="paragraph" w:customStyle="1" w:styleId="xl281">
    <w:name w:val="xl281"/>
    <w:basedOn w:val="a2"/>
    <w:uiPriority w:val="99"/>
    <w:rsid w:val="00BC1CD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82">
    <w:name w:val="xl282"/>
    <w:basedOn w:val="a2"/>
    <w:uiPriority w:val="99"/>
    <w:rsid w:val="00BC1CD2"/>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83">
    <w:name w:val="xl283"/>
    <w:basedOn w:val="a2"/>
    <w:uiPriority w:val="99"/>
    <w:rsid w:val="00BC1CD2"/>
    <w:pPr>
      <w:pBdr>
        <w:left w:val="single" w:sz="4"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lang w:eastAsia="ru-RU"/>
    </w:rPr>
  </w:style>
  <w:style w:type="paragraph" w:customStyle="1" w:styleId="xl284">
    <w:name w:val="xl284"/>
    <w:basedOn w:val="a2"/>
    <w:uiPriority w:val="99"/>
    <w:rsid w:val="00BC1CD2"/>
    <w:pPr>
      <w:pBdr>
        <w:top w:val="single" w:sz="4" w:space="0" w:color="auto"/>
        <w:bottom w:val="single" w:sz="4" w:space="0" w:color="auto"/>
      </w:pBdr>
      <w:spacing w:before="100" w:beforeAutospacing="1" w:after="100" w:afterAutospacing="1"/>
      <w:ind w:firstLineChars="100" w:firstLine="100"/>
    </w:pPr>
    <w:rPr>
      <w:rFonts w:ascii="Arial CYR" w:hAnsi="Arial CYR" w:cs="Arial CYR"/>
      <w:sz w:val="14"/>
      <w:szCs w:val="14"/>
      <w:lang w:eastAsia="ru-RU"/>
    </w:rPr>
  </w:style>
  <w:style w:type="paragraph" w:customStyle="1" w:styleId="xl285">
    <w:name w:val="xl285"/>
    <w:basedOn w:val="a2"/>
    <w:uiPriority w:val="99"/>
    <w:rsid w:val="00BC1CD2"/>
    <w:pPr>
      <w:pBdr>
        <w:top w:val="single" w:sz="4" w:space="0" w:color="auto"/>
      </w:pBdr>
      <w:spacing w:before="100" w:beforeAutospacing="1" w:after="100" w:afterAutospacing="1"/>
      <w:ind w:firstLineChars="100" w:firstLine="100"/>
    </w:pPr>
    <w:rPr>
      <w:rFonts w:ascii="Arial CYR" w:hAnsi="Arial CYR" w:cs="Arial CYR"/>
      <w:sz w:val="14"/>
      <w:szCs w:val="14"/>
      <w:lang w:eastAsia="ru-RU"/>
    </w:rPr>
  </w:style>
  <w:style w:type="paragraph" w:customStyle="1" w:styleId="xl286">
    <w:name w:val="xl286"/>
    <w:basedOn w:val="a2"/>
    <w:uiPriority w:val="99"/>
    <w:rsid w:val="00BC1CD2"/>
    <w:pPr>
      <w:pBdr>
        <w:top w:val="single" w:sz="4" w:space="0" w:color="auto"/>
      </w:pBdr>
      <w:spacing w:before="100" w:beforeAutospacing="1" w:after="100" w:afterAutospacing="1"/>
    </w:pPr>
    <w:rPr>
      <w:rFonts w:ascii="Arial CYR" w:hAnsi="Arial CYR" w:cs="Arial CYR"/>
      <w:sz w:val="14"/>
      <w:szCs w:val="14"/>
      <w:lang w:eastAsia="ru-RU"/>
    </w:rPr>
  </w:style>
  <w:style w:type="paragraph" w:customStyle="1" w:styleId="xl287">
    <w:name w:val="xl287"/>
    <w:basedOn w:val="a2"/>
    <w:uiPriority w:val="99"/>
    <w:rsid w:val="00BC1CD2"/>
    <w:pPr>
      <w:pBdr>
        <w:top w:val="single" w:sz="4" w:space="0" w:color="auto"/>
        <w:left w:val="single" w:sz="8" w:space="0" w:color="auto"/>
        <w:right w:val="single" w:sz="4" w:space="0" w:color="auto"/>
      </w:pBdr>
      <w:spacing w:before="100" w:beforeAutospacing="1" w:after="100" w:afterAutospacing="1"/>
      <w:jc w:val="center"/>
    </w:pPr>
    <w:rPr>
      <w:rFonts w:ascii="Arial CYR" w:hAnsi="Arial CYR" w:cs="Arial CYR"/>
      <w:sz w:val="16"/>
      <w:szCs w:val="16"/>
      <w:lang w:eastAsia="ru-RU"/>
    </w:rPr>
  </w:style>
  <w:style w:type="paragraph" w:customStyle="1" w:styleId="xl288">
    <w:name w:val="xl288"/>
    <w:basedOn w:val="a2"/>
    <w:uiPriority w:val="99"/>
    <w:rsid w:val="00BC1CD2"/>
    <w:pPr>
      <w:pBdr>
        <w:top w:val="single" w:sz="4" w:space="0" w:color="auto"/>
        <w:bottom w:val="single" w:sz="4" w:space="0" w:color="auto"/>
      </w:pBdr>
      <w:spacing w:before="100" w:beforeAutospacing="1" w:after="100" w:afterAutospacing="1"/>
    </w:pPr>
    <w:rPr>
      <w:rFonts w:ascii="Arial CYR" w:hAnsi="Arial CYR" w:cs="Arial CYR"/>
      <w:b/>
      <w:bCs/>
      <w:sz w:val="18"/>
      <w:szCs w:val="18"/>
      <w:lang w:eastAsia="ru-RU"/>
    </w:rPr>
  </w:style>
  <w:style w:type="paragraph" w:customStyle="1" w:styleId="xl289">
    <w:name w:val="xl289"/>
    <w:basedOn w:val="a2"/>
    <w:uiPriority w:val="99"/>
    <w:rsid w:val="00BC1CD2"/>
    <w:pPr>
      <w:pBdr>
        <w:top w:val="single" w:sz="4"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90">
    <w:name w:val="xl290"/>
    <w:basedOn w:val="a2"/>
    <w:uiPriority w:val="99"/>
    <w:rsid w:val="00BC1CD2"/>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91">
    <w:name w:val="xl291"/>
    <w:basedOn w:val="a2"/>
    <w:uiPriority w:val="99"/>
    <w:rsid w:val="00BC1CD2"/>
    <w:pPr>
      <w:pBdr>
        <w:top w:val="single" w:sz="4" w:space="0" w:color="auto"/>
        <w:bottom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92">
    <w:name w:val="xl292"/>
    <w:basedOn w:val="a2"/>
    <w:uiPriority w:val="99"/>
    <w:rsid w:val="00BC1CD2"/>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rPr>
  </w:style>
  <w:style w:type="paragraph" w:customStyle="1" w:styleId="xl293">
    <w:name w:val="xl293"/>
    <w:basedOn w:val="a2"/>
    <w:uiPriority w:val="99"/>
    <w:rsid w:val="00BC1CD2"/>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14"/>
      <w:szCs w:val="14"/>
      <w:lang w:eastAsia="ru-RU"/>
    </w:rPr>
  </w:style>
  <w:style w:type="paragraph" w:customStyle="1" w:styleId="xl294">
    <w:name w:val="xl294"/>
    <w:basedOn w:val="a2"/>
    <w:uiPriority w:val="99"/>
    <w:rsid w:val="00BC1CD2"/>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sz w:val="18"/>
      <w:szCs w:val="18"/>
      <w:lang w:eastAsia="ru-RU"/>
    </w:rPr>
  </w:style>
  <w:style w:type="paragraph" w:styleId="3f8">
    <w:name w:val="List 3"/>
    <w:basedOn w:val="a2"/>
    <w:uiPriority w:val="99"/>
    <w:rsid w:val="000B16C8"/>
    <w:pPr>
      <w:ind w:left="849" w:hanging="283"/>
      <w:contextualSpacing/>
    </w:pPr>
  </w:style>
  <w:style w:type="paragraph" w:styleId="2ff6">
    <w:name w:val="List 2"/>
    <w:basedOn w:val="a2"/>
    <w:uiPriority w:val="99"/>
    <w:rsid w:val="000B16C8"/>
    <w:pPr>
      <w:ind w:left="566" w:hanging="283"/>
      <w:contextualSpacing/>
    </w:pPr>
  </w:style>
  <w:style w:type="paragraph" w:styleId="4f0">
    <w:name w:val="List 4"/>
    <w:basedOn w:val="a2"/>
    <w:uiPriority w:val="99"/>
    <w:rsid w:val="000B16C8"/>
    <w:pPr>
      <w:ind w:left="1132" w:hanging="283"/>
      <w:contextualSpacing/>
    </w:pPr>
  </w:style>
  <w:style w:type="paragraph" w:customStyle="1" w:styleId="270">
    <w:name w:val="Текст27"/>
    <w:basedOn w:val="a2"/>
    <w:rsid w:val="000B16C8"/>
    <w:pPr>
      <w:suppressAutoHyphens/>
    </w:pPr>
    <w:rPr>
      <w:rFonts w:ascii="Courier New" w:hAnsi="Courier New"/>
      <w:sz w:val="20"/>
      <w:szCs w:val="20"/>
      <w:lang w:eastAsia="ar-SA"/>
    </w:rPr>
  </w:style>
  <w:style w:type="paragraph" w:customStyle="1" w:styleId="CharChar1CharChar1CharChar6">
    <w:name w:val="Char Char Знак Знак1 Char Char1 Знак Знак Char Char6"/>
    <w:basedOn w:val="a2"/>
    <w:uiPriority w:val="99"/>
    <w:rsid w:val="000B16C8"/>
    <w:pPr>
      <w:spacing w:before="100" w:beforeAutospacing="1" w:after="100" w:afterAutospacing="1"/>
    </w:pPr>
    <w:rPr>
      <w:rFonts w:ascii="Tahoma" w:hAnsi="Tahoma"/>
      <w:sz w:val="20"/>
      <w:szCs w:val="20"/>
      <w:lang w:val="en-US" w:eastAsia="en-US"/>
    </w:rPr>
  </w:style>
  <w:style w:type="paragraph" w:customStyle="1" w:styleId="3f9">
    <w:name w:val="Без интервала3"/>
    <w:uiPriority w:val="99"/>
    <w:rsid w:val="00315DDD"/>
    <w:rPr>
      <w:rFonts w:ascii="Calibri" w:hAnsi="Calibri"/>
      <w:sz w:val="22"/>
      <w:szCs w:val="22"/>
      <w:lang w:eastAsia="en-US"/>
    </w:rPr>
  </w:style>
  <w:style w:type="paragraph" w:customStyle="1" w:styleId="7a">
    <w:name w:val="Абзац списка7"/>
    <w:basedOn w:val="a2"/>
    <w:uiPriority w:val="99"/>
    <w:rsid w:val="0035076C"/>
    <w:pPr>
      <w:ind w:left="720"/>
      <w:contextualSpacing/>
    </w:pPr>
    <w:rPr>
      <w:lang w:eastAsia="ru-RU"/>
    </w:rPr>
  </w:style>
  <w:style w:type="numbering" w:customStyle="1" w:styleId="WWNum5">
    <w:name w:val="WWNum5"/>
    <w:rsid w:val="00BC03C2"/>
    <w:pPr>
      <w:numPr>
        <w:numId w:val="8"/>
      </w:numPr>
    </w:pPr>
  </w:style>
  <w:style w:type="numbering" w:customStyle="1" w:styleId="WW8Num5">
    <w:name w:val="WW8Num5"/>
    <w:rsid w:val="00BC03C2"/>
    <w:pPr>
      <w:numPr>
        <w:numId w:val="15"/>
      </w:numPr>
    </w:pPr>
  </w:style>
  <w:style w:type="numbering" w:customStyle="1" w:styleId="WWNum4">
    <w:name w:val="WWNum4"/>
    <w:rsid w:val="00BC03C2"/>
    <w:pPr>
      <w:numPr>
        <w:numId w:val="7"/>
      </w:numPr>
    </w:pPr>
  </w:style>
  <w:style w:type="numbering" w:customStyle="1" w:styleId="WW8Num4">
    <w:name w:val="WW8Num4"/>
    <w:rsid w:val="00BC03C2"/>
    <w:pPr>
      <w:numPr>
        <w:numId w:val="14"/>
      </w:numPr>
    </w:pPr>
  </w:style>
  <w:style w:type="numbering" w:customStyle="1" w:styleId="WW8Num2">
    <w:name w:val="WW8Num2"/>
    <w:rsid w:val="00BC03C2"/>
    <w:pPr>
      <w:numPr>
        <w:numId w:val="12"/>
      </w:numPr>
    </w:pPr>
  </w:style>
  <w:style w:type="numbering" w:customStyle="1" w:styleId="WWNum6">
    <w:name w:val="WWNum6"/>
    <w:rsid w:val="00BC03C2"/>
    <w:pPr>
      <w:numPr>
        <w:numId w:val="9"/>
      </w:numPr>
    </w:pPr>
  </w:style>
  <w:style w:type="numbering" w:customStyle="1" w:styleId="WWNum2">
    <w:name w:val="WWNum2"/>
    <w:rsid w:val="00BC03C2"/>
    <w:pPr>
      <w:numPr>
        <w:numId w:val="5"/>
      </w:numPr>
    </w:pPr>
  </w:style>
  <w:style w:type="numbering" w:customStyle="1" w:styleId="WWNum3">
    <w:name w:val="WWNum3"/>
    <w:rsid w:val="00BC03C2"/>
    <w:pPr>
      <w:numPr>
        <w:numId w:val="6"/>
      </w:numPr>
    </w:pPr>
  </w:style>
  <w:style w:type="numbering" w:customStyle="1" w:styleId="WW8Num3">
    <w:name w:val="WW8Num3"/>
    <w:rsid w:val="00BC03C2"/>
    <w:pPr>
      <w:numPr>
        <w:numId w:val="13"/>
      </w:numPr>
    </w:pPr>
  </w:style>
  <w:style w:type="numbering" w:customStyle="1" w:styleId="WW8Num1">
    <w:name w:val="WW8Num1"/>
    <w:rsid w:val="00BC03C2"/>
    <w:pPr>
      <w:numPr>
        <w:numId w:val="11"/>
      </w:numPr>
    </w:pPr>
  </w:style>
  <w:style w:type="numbering" w:customStyle="1" w:styleId="WWNum1">
    <w:name w:val="WWNum1"/>
    <w:rsid w:val="00BC03C2"/>
    <w:pPr>
      <w:numPr>
        <w:numId w:val="4"/>
      </w:numPr>
    </w:pPr>
  </w:style>
  <w:style w:type="paragraph" w:customStyle="1" w:styleId="280">
    <w:name w:val="Текст28"/>
    <w:basedOn w:val="a2"/>
    <w:rsid w:val="00726645"/>
    <w:rPr>
      <w:rFonts w:ascii="Courier New" w:hAnsi="Courier New"/>
      <w:sz w:val="28"/>
      <w:szCs w:val="20"/>
      <w:lang w:eastAsia="ru-RU"/>
    </w:rPr>
  </w:style>
  <w:style w:type="character" w:customStyle="1" w:styleId="WW8Num5zfalse">
    <w:name w:val="WW8Num5zfalse"/>
    <w:rsid w:val="00622746"/>
  </w:style>
  <w:style w:type="numbering" w:customStyle="1" w:styleId="1fffe">
    <w:name w:val="Нет списка1"/>
    <w:next w:val="a5"/>
    <w:uiPriority w:val="99"/>
    <w:semiHidden/>
    <w:rsid w:val="00622746"/>
  </w:style>
  <w:style w:type="character" w:customStyle="1" w:styleId="FontStyle15">
    <w:name w:val="Font Style15"/>
    <w:rsid w:val="00622746"/>
    <w:rPr>
      <w:rFonts w:ascii="Times New Roman" w:hAnsi="Times New Roman" w:cs="Times New Roman"/>
      <w:b/>
      <w:bCs/>
      <w:sz w:val="26"/>
      <w:szCs w:val="26"/>
    </w:rPr>
  </w:style>
  <w:style w:type="table" w:customStyle="1" w:styleId="3fa">
    <w:name w:val="Сетка таблицы3"/>
    <w:basedOn w:val="a4"/>
    <w:next w:val="affffb"/>
    <w:locked/>
    <w:rsid w:val="006227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0">
    <w:name w:val="Текст29"/>
    <w:basedOn w:val="a2"/>
    <w:rsid w:val="00F86962"/>
    <w:rPr>
      <w:rFonts w:ascii="Courier New" w:hAnsi="Courier New"/>
      <w:sz w:val="20"/>
      <w:szCs w:val="20"/>
      <w:lang w:eastAsia="ru-RU"/>
    </w:rPr>
  </w:style>
  <w:style w:type="paragraph" w:customStyle="1" w:styleId="paragraph">
    <w:name w:val="paragraph"/>
    <w:basedOn w:val="a2"/>
    <w:rsid w:val="00F86962"/>
    <w:pPr>
      <w:spacing w:before="100" w:beforeAutospacing="1" w:after="100" w:afterAutospacing="1"/>
    </w:pPr>
    <w:rPr>
      <w:lang w:eastAsia="ru-RU"/>
    </w:rPr>
  </w:style>
  <w:style w:type="character" w:customStyle="1" w:styleId="normaltextrun">
    <w:name w:val="normaltextrun"/>
    <w:rsid w:val="00F86962"/>
  </w:style>
  <w:style w:type="character" w:customStyle="1" w:styleId="spellingerror">
    <w:name w:val="spellingerror"/>
    <w:rsid w:val="00F86962"/>
  </w:style>
  <w:style w:type="character" w:customStyle="1" w:styleId="eop">
    <w:name w:val="eop"/>
    <w:rsid w:val="00F86962"/>
  </w:style>
  <w:style w:type="character" w:customStyle="1" w:styleId="contextualspellingandgrammarerror">
    <w:name w:val="contextualspellingandgrammarerror"/>
    <w:rsid w:val="00F86962"/>
  </w:style>
  <w:style w:type="paragraph" w:customStyle="1" w:styleId="300">
    <w:name w:val="Текст30"/>
    <w:basedOn w:val="a2"/>
    <w:rsid w:val="007C4771"/>
    <w:pPr>
      <w:suppressAutoHyphens/>
    </w:pPr>
    <w:rPr>
      <w:rFonts w:ascii="Courier New" w:hAnsi="Courier New"/>
      <w:sz w:val="20"/>
      <w:szCs w:val="20"/>
      <w:lang w:eastAsia="ar-SA"/>
    </w:rPr>
  </w:style>
  <w:style w:type="paragraph" w:customStyle="1" w:styleId="CharChar1CharChar1CharChar0">
    <w:name w:val="Char Char Знак Знак1 Char Char1 Знак Знак Char Char"/>
    <w:basedOn w:val="a2"/>
    <w:rsid w:val="007C4771"/>
    <w:pPr>
      <w:spacing w:before="100" w:beforeAutospacing="1" w:after="100" w:afterAutospacing="1"/>
    </w:pPr>
    <w:rPr>
      <w:rFonts w:ascii="Tahoma" w:hAnsi="Tahoma"/>
      <w:sz w:val="20"/>
      <w:szCs w:val="20"/>
      <w:lang w:val="en-US" w:eastAsia="en-US"/>
    </w:rPr>
  </w:style>
  <w:style w:type="table" w:customStyle="1" w:styleId="2ff7">
    <w:name w:val="Сетка таблицы2"/>
    <w:basedOn w:val="a4"/>
    <w:next w:val="affffb"/>
    <w:uiPriority w:val="59"/>
    <w:rsid w:val="002645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7">
    <w:name w:val="Текст31"/>
    <w:basedOn w:val="a2"/>
    <w:rsid w:val="0026454F"/>
    <w:pPr>
      <w:suppressAutoHyphens/>
    </w:pPr>
    <w:rPr>
      <w:rFonts w:ascii="Courier New" w:hAnsi="Courier New" w:cs="Courier New"/>
      <w:sz w:val="20"/>
      <w:szCs w:val="20"/>
    </w:rPr>
  </w:style>
  <w:style w:type="numbering" w:customStyle="1" w:styleId="2ff8">
    <w:name w:val="Нет списка2"/>
    <w:next w:val="a5"/>
    <w:uiPriority w:val="99"/>
    <w:semiHidden/>
    <w:rsid w:val="0026454F"/>
  </w:style>
  <w:style w:type="paragraph" w:customStyle="1" w:styleId="324">
    <w:name w:val="Текст32"/>
    <w:basedOn w:val="a2"/>
    <w:rsid w:val="0026454F"/>
    <w:rPr>
      <w:rFonts w:ascii="Courier New" w:hAnsi="Courier New"/>
      <w:sz w:val="28"/>
      <w:szCs w:val="20"/>
      <w:lang w:eastAsia="ru-RU"/>
    </w:rPr>
  </w:style>
  <w:style w:type="table" w:customStyle="1" w:styleId="4f1">
    <w:name w:val="Сетка таблицы4"/>
    <w:basedOn w:val="a4"/>
    <w:next w:val="affffb"/>
    <w:rsid w:val="00264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Bottom of Form"/>
    <w:basedOn w:val="a2"/>
    <w:next w:val="a2"/>
    <w:link w:val="z-0"/>
    <w:hidden/>
    <w:locked/>
    <w:rsid w:val="0026454F"/>
    <w:pPr>
      <w:pBdr>
        <w:top w:val="single" w:sz="6" w:space="1" w:color="auto"/>
      </w:pBdr>
      <w:jc w:val="center"/>
    </w:pPr>
    <w:rPr>
      <w:rFonts w:ascii="Arial" w:hAnsi="Arial" w:cs="Arial"/>
      <w:vanish/>
      <w:sz w:val="16"/>
      <w:szCs w:val="16"/>
      <w:lang w:eastAsia="ru-RU"/>
    </w:rPr>
  </w:style>
  <w:style w:type="character" w:customStyle="1" w:styleId="z-0">
    <w:name w:val="z-Конец формы Знак"/>
    <w:basedOn w:val="a3"/>
    <w:link w:val="z-"/>
    <w:rsid w:val="0026454F"/>
    <w:rPr>
      <w:rFonts w:ascii="Arial" w:hAnsi="Arial" w:cs="Arial"/>
      <w:vanish/>
      <w:sz w:val="16"/>
      <w:szCs w:val="16"/>
    </w:rPr>
  </w:style>
  <w:style w:type="paragraph" w:styleId="z-1">
    <w:name w:val="HTML Top of Form"/>
    <w:basedOn w:val="a2"/>
    <w:next w:val="a2"/>
    <w:link w:val="z-2"/>
    <w:hidden/>
    <w:locked/>
    <w:rsid w:val="0026454F"/>
    <w:pPr>
      <w:pBdr>
        <w:bottom w:val="single" w:sz="6" w:space="1" w:color="auto"/>
      </w:pBdr>
      <w:jc w:val="center"/>
    </w:pPr>
    <w:rPr>
      <w:rFonts w:ascii="Arial" w:hAnsi="Arial" w:cs="Arial"/>
      <w:vanish/>
      <w:sz w:val="16"/>
      <w:szCs w:val="16"/>
      <w:lang w:eastAsia="ru-RU"/>
    </w:rPr>
  </w:style>
  <w:style w:type="character" w:customStyle="1" w:styleId="z-2">
    <w:name w:val="z-Начало формы Знак"/>
    <w:basedOn w:val="a3"/>
    <w:link w:val="z-1"/>
    <w:rsid w:val="0026454F"/>
    <w:rPr>
      <w:rFonts w:ascii="Arial" w:hAnsi="Arial" w:cs="Arial"/>
      <w:vanish/>
      <w:sz w:val="16"/>
      <w:szCs w:val="16"/>
    </w:rPr>
  </w:style>
  <w:style w:type="paragraph" w:customStyle="1" w:styleId="p15">
    <w:name w:val="p15"/>
    <w:basedOn w:val="a2"/>
    <w:rsid w:val="0026454F"/>
    <w:pPr>
      <w:spacing w:before="100" w:beforeAutospacing="1" w:after="100" w:afterAutospacing="1"/>
    </w:pPr>
    <w:rPr>
      <w:lang w:eastAsia="ru-RU"/>
    </w:rPr>
  </w:style>
  <w:style w:type="paragraph" w:customStyle="1" w:styleId="p16">
    <w:name w:val="p16"/>
    <w:basedOn w:val="a2"/>
    <w:rsid w:val="0026454F"/>
    <w:pPr>
      <w:spacing w:before="100" w:beforeAutospacing="1" w:after="100" w:afterAutospacing="1"/>
    </w:pPr>
    <w:rPr>
      <w:lang w:eastAsia="ru-RU"/>
    </w:rPr>
  </w:style>
  <w:style w:type="paragraph" w:customStyle="1" w:styleId="p17">
    <w:name w:val="p17"/>
    <w:basedOn w:val="a2"/>
    <w:rsid w:val="0026454F"/>
    <w:pPr>
      <w:spacing w:before="100" w:beforeAutospacing="1" w:after="100" w:afterAutospacing="1"/>
    </w:pPr>
    <w:rPr>
      <w:lang w:eastAsia="ru-RU"/>
    </w:rPr>
  </w:style>
  <w:style w:type="paragraph" w:customStyle="1" w:styleId="p19">
    <w:name w:val="p19"/>
    <w:basedOn w:val="a2"/>
    <w:rsid w:val="0026454F"/>
    <w:pPr>
      <w:spacing w:before="100" w:beforeAutospacing="1" w:after="100" w:afterAutospacing="1"/>
    </w:pPr>
    <w:rPr>
      <w:lang w:eastAsia="ru-RU"/>
    </w:rPr>
  </w:style>
  <w:style w:type="paragraph" w:customStyle="1" w:styleId="affffff4">
    <w:name w:val="Стиль"/>
    <w:rsid w:val="0026454F"/>
    <w:pPr>
      <w:widowControl w:val="0"/>
      <w:autoSpaceDE w:val="0"/>
      <w:autoSpaceDN w:val="0"/>
      <w:adjustRightInd w:val="0"/>
    </w:pPr>
    <w:rPr>
      <w:sz w:val="24"/>
      <w:szCs w:val="24"/>
    </w:rPr>
  </w:style>
  <w:style w:type="character" w:styleId="affffff5">
    <w:name w:val="annotation reference"/>
    <w:uiPriority w:val="99"/>
    <w:semiHidden/>
    <w:unhideWhenUsed/>
    <w:locked/>
    <w:rsid w:val="0026454F"/>
    <w:rPr>
      <w:sz w:val="16"/>
      <w:szCs w:val="16"/>
    </w:rPr>
  </w:style>
  <w:style w:type="numbering" w:customStyle="1" w:styleId="3fb">
    <w:name w:val="Нет списка3"/>
    <w:next w:val="a5"/>
    <w:uiPriority w:val="99"/>
    <w:semiHidden/>
    <w:unhideWhenUsed/>
    <w:rsid w:val="00752D62"/>
  </w:style>
  <w:style w:type="numbering" w:customStyle="1" w:styleId="4f2">
    <w:name w:val="Нет списка4"/>
    <w:next w:val="a5"/>
    <w:uiPriority w:val="99"/>
    <w:semiHidden/>
    <w:unhideWhenUsed/>
    <w:rsid w:val="00752D62"/>
  </w:style>
  <w:style w:type="numbering" w:customStyle="1" w:styleId="5e">
    <w:name w:val="Нет списка5"/>
    <w:next w:val="a5"/>
    <w:uiPriority w:val="99"/>
    <w:semiHidden/>
    <w:unhideWhenUsed/>
    <w:rsid w:val="00752D62"/>
  </w:style>
  <w:style w:type="numbering" w:customStyle="1" w:styleId="6b">
    <w:name w:val="Нет списка6"/>
    <w:next w:val="a5"/>
    <w:uiPriority w:val="99"/>
    <w:semiHidden/>
    <w:unhideWhenUsed/>
    <w:rsid w:val="00752D62"/>
  </w:style>
  <w:style w:type="numbering" w:customStyle="1" w:styleId="7b">
    <w:name w:val="Нет списка7"/>
    <w:next w:val="a5"/>
    <w:uiPriority w:val="99"/>
    <w:semiHidden/>
    <w:unhideWhenUsed/>
    <w:rsid w:val="00752D62"/>
  </w:style>
  <w:style w:type="numbering" w:customStyle="1" w:styleId="87">
    <w:name w:val="Нет списка8"/>
    <w:next w:val="a5"/>
    <w:uiPriority w:val="99"/>
    <w:semiHidden/>
    <w:unhideWhenUsed/>
    <w:rsid w:val="00752D62"/>
  </w:style>
  <w:style w:type="numbering" w:customStyle="1" w:styleId="95">
    <w:name w:val="Нет списка9"/>
    <w:next w:val="a5"/>
    <w:uiPriority w:val="99"/>
    <w:semiHidden/>
    <w:unhideWhenUsed/>
    <w:rsid w:val="00752D62"/>
  </w:style>
  <w:style w:type="numbering" w:customStyle="1" w:styleId="102">
    <w:name w:val="Нет списка10"/>
    <w:next w:val="a5"/>
    <w:uiPriority w:val="99"/>
    <w:semiHidden/>
    <w:unhideWhenUsed/>
    <w:rsid w:val="00752D62"/>
  </w:style>
  <w:style w:type="numbering" w:customStyle="1" w:styleId="11e">
    <w:name w:val="Нет списка11"/>
    <w:next w:val="a5"/>
    <w:uiPriority w:val="99"/>
    <w:semiHidden/>
    <w:unhideWhenUsed/>
    <w:rsid w:val="00752D62"/>
  </w:style>
  <w:style w:type="numbering" w:customStyle="1" w:styleId="123">
    <w:name w:val="Нет списка12"/>
    <w:next w:val="a5"/>
    <w:uiPriority w:val="99"/>
    <w:semiHidden/>
    <w:unhideWhenUsed/>
    <w:rsid w:val="00752D62"/>
  </w:style>
  <w:style w:type="numbering" w:customStyle="1" w:styleId="134">
    <w:name w:val="Нет списка13"/>
    <w:next w:val="a5"/>
    <w:uiPriority w:val="99"/>
    <w:semiHidden/>
    <w:unhideWhenUsed/>
    <w:rsid w:val="00752D62"/>
  </w:style>
  <w:style w:type="numbering" w:customStyle="1" w:styleId="142">
    <w:name w:val="Нет списка14"/>
    <w:next w:val="a5"/>
    <w:uiPriority w:val="99"/>
    <w:semiHidden/>
    <w:unhideWhenUsed/>
    <w:rsid w:val="00752D62"/>
  </w:style>
  <w:style w:type="numbering" w:customStyle="1" w:styleId="152">
    <w:name w:val="Нет списка15"/>
    <w:next w:val="a5"/>
    <w:uiPriority w:val="99"/>
    <w:semiHidden/>
    <w:unhideWhenUsed/>
    <w:rsid w:val="00752D62"/>
  </w:style>
  <w:style w:type="numbering" w:customStyle="1" w:styleId="162">
    <w:name w:val="Нет списка16"/>
    <w:next w:val="a5"/>
    <w:uiPriority w:val="99"/>
    <w:semiHidden/>
    <w:unhideWhenUsed/>
    <w:rsid w:val="00752D62"/>
  </w:style>
  <w:style w:type="numbering" w:customStyle="1" w:styleId="171">
    <w:name w:val="Нет списка17"/>
    <w:next w:val="a5"/>
    <w:uiPriority w:val="99"/>
    <w:semiHidden/>
    <w:unhideWhenUsed/>
    <w:rsid w:val="00752D62"/>
  </w:style>
  <w:style w:type="numbering" w:customStyle="1" w:styleId="181">
    <w:name w:val="Нет списка18"/>
    <w:next w:val="a5"/>
    <w:uiPriority w:val="99"/>
    <w:semiHidden/>
    <w:unhideWhenUsed/>
    <w:rsid w:val="00752D62"/>
  </w:style>
  <w:style w:type="numbering" w:customStyle="1" w:styleId="191">
    <w:name w:val="Нет списка19"/>
    <w:next w:val="a5"/>
    <w:uiPriority w:val="99"/>
    <w:semiHidden/>
    <w:unhideWhenUsed/>
    <w:rsid w:val="00752D62"/>
  </w:style>
  <w:style w:type="numbering" w:customStyle="1" w:styleId="201">
    <w:name w:val="Нет списка20"/>
    <w:next w:val="a5"/>
    <w:uiPriority w:val="99"/>
    <w:semiHidden/>
    <w:unhideWhenUsed/>
    <w:rsid w:val="00752D62"/>
  </w:style>
  <w:style w:type="numbering" w:customStyle="1" w:styleId="21b">
    <w:name w:val="Нет списка21"/>
    <w:next w:val="a5"/>
    <w:uiPriority w:val="99"/>
    <w:semiHidden/>
    <w:unhideWhenUsed/>
    <w:rsid w:val="00752D62"/>
  </w:style>
  <w:style w:type="numbering" w:customStyle="1" w:styleId="222">
    <w:name w:val="Нет списка22"/>
    <w:next w:val="a5"/>
    <w:uiPriority w:val="99"/>
    <w:semiHidden/>
    <w:unhideWhenUsed/>
    <w:rsid w:val="00752D62"/>
  </w:style>
  <w:style w:type="numbering" w:customStyle="1" w:styleId="233">
    <w:name w:val="Нет списка23"/>
    <w:next w:val="a5"/>
    <w:uiPriority w:val="99"/>
    <w:semiHidden/>
    <w:unhideWhenUsed/>
    <w:rsid w:val="00752D62"/>
  </w:style>
  <w:style w:type="numbering" w:customStyle="1" w:styleId="243">
    <w:name w:val="Нет списка24"/>
    <w:next w:val="a5"/>
    <w:uiPriority w:val="99"/>
    <w:semiHidden/>
    <w:unhideWhenUsed/>
    <w:rsid w:val="00752D62"/>
  </w:style>
  <w:style w:type="numbering" w:customStyle="1" w:styleId="252">
    <w:name w:val="Нет списка25"/>
    <w:next w:val="a5"/>
    <w:uiPriority w:val="99"/>
    <w:semiHidden/>
    <w:unhideWhenUsed/>
    <w:rsid w:val="00752D62"/>
  </w:style>
  <w:style w:type="numbering" w:customStyle="1" w:styleId="262">
    <w:name w:val="Нет списка26"/>
    <w:next w:val="a5"/>
    <w:uiPriority w:val="99"/>
    <w:semiHidden/>
    <w:unhideWhenUsed/>
    <w:rsid w:val="00752D62"/>
  </w:style>
  <w:style w:type="numbering" w:customStyle="1" w:styleId="271">
    <w:name w:val="Нет списка27"/>
    <w:next w:val="a5"/>
    <w:uiPriority w:val="99"/>
    <w:semiHidden/>
    <w:unhideWhenUsed/>
    <w:rsid w:val="00752D62"/>
  </w:style>
  <w:style w:type="numbering" w:customStyle="1" w:styleId="281">
    <w:name w:val="Нет списка28"/>
    <w:next w:val="a5"/>
    <w:uiPriority w:val="99"/>
    <w:semiHidden/>
    <w:unhideWhenUsed/>
    <w:rsid w:val="00752D62"/>
  </w:style>
  <w:style w:type="numbering" w:customStyle="1" w:styleId="291">
    <w:name w:val="Нет списка29"/>
    <w:next w:val="a5"/>
    <w:uiPriority w:val="99"/>
    <w:semiHidden/>
    <w:unhideWhenUsed/>
    <w:rsid w:val="00752D62"/>
  </w:style>
  <w:style w:type="numbering" w:customStyle="1" w:styleId="301">
    <w:name w:val="Нет списка30"/>
    <w:next w:val="a5"/>
    <w:uiPriority w:val="99"/>
    <w:semiHidden/>
    <w:unhideWhenUsed/>
    <w:rsid w:val="00752D62"/>
  </w:style>
  <w:style w:type="numbering" w:customStyle="1" w:styleId="318">
    <w:name w:val="Нет списка31"/>
    <w:next w:val="a5"/>
    <w:uiPriority w:val="99"/>
    <w:semiHidden/>
    <w:unhideWhenUsed/>
    <w:rsid w:val="00752D62"/>
  </w:style>
  <w:style w:type="numbering" w:customStyle="1" w:styleId="325">
    <w:name w:val="Нет списка32"/>
    <w:next w:val="a5"/>
    <w:uiPriority w:val="99"/>
    <w:semiHidden/>
    <w:unhideWhenUsed/>
    <w:rsid w:val="00752D62"/>
  </w:style>
  <w:style w:type="numbering" w:customStyle="1" w:styleId="332">
    <w:name w:val="Нет списка33"/>
    <w:next w:val="a5"/>
    <w:uiPriority w:val="99"/>
    <w:semiHidden/>
    <w:unhideWhenUsed/>
    <w:rsid w:val="00752D62"/>
  </w:style>
  <w:style w:type="numbering" w:customStyle="1" w:styleId="342">
    <w:name w:val="Нет списка34"/>
    <w:next w:val="a5"/>
    <w:uiPriority w:val="99"/>
    <w:semiHidden/>
    <w:unhideWhenUsed/>
    <w:rsid w:val="00752D62"/>
  </w:style>
  <w:style w:type="numbering" w:customStyle="1" w:styleId="351">
    <w:name w:val="Нет списка35"/>
    <w:next w:val="a5"/>
    <w:uiPriority w:val="99"/>
    <w:semiHidden/>
    <w:unhideWhenUsed/>
    <w:rsid w:val="00752D62"/>
  </w:style>
  <w:style w:type="numbering" w:customStyle="1" w:styleId="360">
    <w:name w:val="Нет списка36"/>
    <w:next w:val="a5"/>
    <w:uiPriority w:val="99"/>
    <w:semiHidden/>
    <w:unhideWhenUsed/>
    <w:rsid w:val="00752D62"/>
  </w:style>
  <w:style w:type="numbering" w:customStyle="1" w:styleId="370">
    <w:name w:val="Нет списка37"/>
    <w:next w:val="a5"/>
    <w:uiPriority w:val="99"/>
    <w:semiHidden/>
    <w:unhideWhenUsed/>
    <w:rsid w:val="00752D62"/>
  </w:style>
  <w:style w:type="numbering" w:customStyle="1" w:styleId="380">
    <w:name w:val="Нет списка38"/>
    <w:next w:val="a5"/>
    <w:uiPriority w:val="99"/>
    <w:semiHidden/>
    <w:unhideWhenUsed/>
    <w:rsid w:val="00752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8946">
      <w:bodyDiv w:val="1"/>
      <w:marLeft w:val="0"/>
      <w:marRight w:val="0"/>
      <w:marTop w:val="0"/>
      <w:marBottom w:val="0"/>
      <w:divBdr>
        <w:top w:val="none" w:sz="0" w:space="0" w:color="auto"/>
        <w:left w:val="none" w:sz="0" w:space="0" w:color="auto"/>
        <w:bottom w:val="none" w:sz="0" w:space="0" w:color="auto"/>
        <w:right w:val="none" w:sz="0" w:space="0" w:color="auto"/>
      </w:divBdr>
    </w:div>
    <w:div w:id="1374386729">
      <w:marLeft w:val="0"/>
      <w:marRight w:val="0"/>
      <w:marTop w:val="0"/>
      <w:marBottom w:val="0"/>
      <w:divBdr>
        <w:top w:val="none" w:sz="0" w:space="0" w:color="auto"/>
        <w:left w:val="none" w:sz="0" w:space="0" w:color="auto"/>
        <w:bottom w:val="none" w:sz="0" w:space="0" w:color="auto"/>
        <w:right w:val="none" w:sz="0" w:space="0" w:color="auto"/>
      </w:divBdr>
    </w:div>
    <w:div w:id="1374386730">
      <w:marLeft w:val="0"/>
      <w:marRight w:val="0"/>
      <w:marTop w:val="0"/>
      <w:marBottom w:val="0"/>
      <w:divBdr>
        <w:top w:val="none" w:sz="0" w:space="0" w:color="auto"/>
        <w:left w:val="none" w:sz="0" w:space="0" w:color="auto"/>
        <w:bottom w:val="none" w:sz="0" w:space="0" w:color="auto"/>
        <w:right w:val="none" w:sz="0" w:space="0" w:color="auto"/>
      </w:divBdr>
    </w:div>
    <w:div w:id="1374386731">
      <w:marLeft w:val="0"/>
      <w:marRight w:val="0"/>
      <w:marTop w:val="0"/>
      <w:marBottom w:val="0"/>
      <w:divBdr>
        <w:top w:val="none" w:sz="0" w:space="0" w:color="auto"/>
        <w:left w:val="none" w:sz="0" w:space="0" w:color="auto"/>
        <w:bottom w:val="none" w:sz="0" w:space="0" w:color="auto"/>
        <w:right w:val="none" w:sz="0" w:space="0" w:color="auto"/>
      </w:divBdr>
    </w:div>
    <w:div w:id="1374386732">
      <w:marLeft w:val="0"/>
      <w:marRight w:val="0"/>
      <w:marTop w:val="0"/>
      <w:marBottom w:val="0"/>
      <w:divBdr>
        <w:top w:val="none" w:sz="0" w:space="0" w:color="auto"/>
        <w:left w:val="none" w:sz="0" w:space="0" w:color="auto"/>
        <w:bottom w:val="none" w:sz="0" w:space="0" w:color="auto"/>
        <w:right w:val="none" w:sz="0" w:space="0" w:color="auto"/>
      </w:divBdr>
    </w:div>
    <w:div w:id="1374386733">
      <w:marLeft w:val="0"/>
      <w:marRight w:val="0"/>
      <w:marTop w:val="0"/>
      <w:marBottom w:val="0"/>
      <w:divBdr>
        <w:top w:val="none" w:sz="0" w:space="0" w:color="auto"/>
        <w:left w:val="none" w:sz="0" w:space="0" w:color="auto"/>
        <w:bottom w:val="none" w:sz="0" w:space="0" w:color="auto"/>
        <w:right w:val="none" w:sz="0" w:space="0" w:color="auto"/>
      </w:divBdr>
    </w:div>
    <w:div w:id="1374386734">
      <w:marLeft w:val="0"/>
      <w:marRight w:val="0"/>
      <w:marTop w:val="0"/>
      <w:marBottom w:val="0"/>
      <w:divBdr>
        <w:top w:val="none" w:sz="0" w:space="0" w:color="auto"/>
        <w:left w:val="none" w:sz="0" w:space="0" w:color="auto"/>
        <w:bottom w:val="none" w:sz="0" w:space="0" w:color="auto"/>
        <w:right w:val="none" w:sz="0" w:space="0" w:color="auto"/>
      </w:divBdr>
    </w:div>
    <w:div w:id="1374386735">
      <w:marLeft w:val="0"/>
      <w:marRight w:val="0"/>
      <w:marTop w:val="0"/>
      <w:marBottom w:val="0"/>
      <w:divBdr>
        <w:top w:val="none" w:sz="0" w:space="0" w:color="auto"/>
        <w:left w:val="none" w:sz="0" w:space="0" w:color="auto"/>
        <w:bottom w:val="none" w:sz="0" w:space="0" w:color="auto"/>
        <w:right w:val="none" w:sz="0" w:space="0" w:color="auto"/>
      </w:divBdr>
    </w:div>
    <w:div w:id="1374386736">
      <w:marLeft w:val="0"/>
      <w:marRight w:val="0"/>
      <w:marTop w:val="0"/>
      <w:marBottom w:val="0"/>
      <w:divBdr>
        <w:top w:val="none" w:sz="0" w:space="0" w:color="auto"/>
        <w:left w:val="none" w:sz="0" w:space="0" w:color="auto"/>
        <w:bottom w:val="none" w:sz="0" w:space="0" w:color="auto"/>
        <w:right w:val="none" w:sz="0" w:space="0" w:color="auto"/>
      </w:divBdr>
    </w:div>
    <w:div w:id="1374386737">
      <w:marLeft w:val="0"/>
      <w:marRight w:val="0"/>
      <w:marTop w:val="0"/>
      <w:marBottom w:val="0"/>
      <w:divBdr>
        <w:top w:val="none" w:sz="0" w:space="0" w:color="auto"/>
        <w:left w:val="none" w:sz="0" w:space="0" w:color="auto"/>
        <w:bottom w:val="none" w:sz="0" w:space="0" w:color="auto"/>
        <w:right w:val="none" w:sz="0" w:space="0" w:color="auto"/>
      </w:divBdr>
    </w:div>
    <w:div w:id="1374386738">
      <w:marLeft w:val="0"/>
      <w:marRight w:val="0"/>
      <w:marTop w:val="0"/>
      <w:marBottom w:val="0"/>
      <w:divBdr>
        <w:top w:val="none" w:sz="0" w:space="0" w:color="auto"/>
        <w:left w:val="none" w:sz="0" w:space="0" w:color="auto"/>
        <w:bottom w:val="none" w:sz="0" w:space="0" w:color="auto"/>
        <w:right w:val="none" w:sz="0" w:space="0" w:color="auto"/>
      </w:divBdr>
    </w:div>
    <w:div w:id="1374386739">
      <w:marLeft w:val="0"/>
      <w:marRight w:val="0"/>
      <w:marTop w:val="0"/>
      <w:marBottom w:val="0"/>
      <w:divBdr>
        <w:top w:val="none" w:sz="0" w:space="0" w:color="auto"/>
        <w:left w:val="none" w:sz="0" w:space="0" w:color="auto"/>
        <w:bottom w:val="none" w:sz="0" w:space="0" w:color="auto"/>
        <w:right w:val="none" w:sz="0" w:space="0" w:color="auto"/>
      </w:divBdr>
    </w:div>
    <w:div w:id="1374386740">
      <w:marLeft w:val="0"/>
      <w:marRight w:val="0"/>
      <w:marTop w:val="0"/>
      <w:marBottom w:val="0"/>
      <w:divBdr>
        <w:top w:val="none" w:sz="0" w:space="0" w:color="auto"/>
        <w:left w:val="none" w:sz="0" w:space="0" w:color="auto"/>
        <w:bottom w:val="none" w:sz="0" w:space="0" w:color="auto"/>
        <w:right w:val="none" w:sz="0" w:space="0" w:color="auto"/>
      </w:divBdr>
    </w:div>
    <w:div w:id="1374386741">
      <w:marLeft w:val="0"/>
      <w:marRight w:val="0"/>
      <w:marTop w:val="0"/>
      <w:marBottom w:val="0"/>
      <w:divBdr>
        <w:top w:val="none" w:sz="0" w:space="0" w:color="auto"/>
        <w:left w:val="none" w:sz="0" w:space="0" w:color="auto"/>
        <w:bottom w:val="none" w:sz="0" w:space="0" w:color="auto"/>
        <w:right w:val="none" w:sz="0" w:space="0" w:color="auto"/>
      </w:divBdr>
    </w:div>
    <w:div w:id="1374386742">
      <w:marLeft w:val="0"/>
      <w:marRight w:val="0"/>
      <w:marTop w:val="0"/>
      <w:marBottom w:val="0"/>
      <w:divBdr>
        <w:top w:val="none" w:sz="0" w:space="0" w:color="auto"/>
        <w:left w:val="none" w:sz="0" w:space="0" w:color="auto"/>
        <w:bottom w:val="none" w:sz="0" w:space="0" w:color="auto"/>
        <w:right w:val="none" w:sz="0" w:space="0" w:color="auto"/>
      </w:divBdr>
    </w:div>
    <w:div w:id="1374386743">
      <w:marLeft w:val="0"/>
      <w:marRight w:val="0"/>
      <w:marTop w:val="0"/>
      <w:marBottom w:val="0"/>
      <w:divBdr>
        <w:top w:val="none" w:sz="0" w:space="0" w:color="auto"/>
        <w:left w:val="none" w:sz="0" w:space="0" w:color="auto"/>
        <w:bottom w:val="none" w:sz="0" w:space="0" w:color="auto"/>
        <w:right w:val="none" w:sz="0" w:space="0" w:color="auto"/>
      </w:divBdr>
    </w:div>
    <w:div w:id="1374386744">
      <w:marLeft w:val="0"/>
      <w:marRight w:val="0"/>
      <w:marTop w:val="0"/>
      <w:marBottom w:val="0"/>
      <w:divBdr>
        <w:top w:val="none" w:sz="0" w:space="0" w:color="auto"/>
        <w:left w:val="none" w:sz="0" w:space="0" w:color="auto"/>
        <w:bottom w:val="none" w:sz="0" w:space="0" w:color="auto"/>
        <w:right w:val="none" w:sz="0" w:space="0" w:color="auto"/>
      </w:divBdr>
    </w:div>
    <w:div w:id="1374386745">
      <w:marLeft w:val="0"/>
      <w:marRight w:val="0"/>
      <w:marTop w:val="0"/>
      <w:marBottom w:val="0"/>
      <w:divBdr>
        <w:top w:val="none" w:sz="0" w:space="0" w:color="auto"/>
        <w:left w:val="none" w:sz="0" w:space="0" w:color="auto"/>
        <w:bottom w:val="none" w:sz="0" w:space="0" w:color="auto"/>
        <w:right w:val="none" w:sz="0" w:space="0" w:color="auto"/>
      </w:divBdr>
    </w:div>
    <w:div w:id="1374386746">
      <w:marLeft w:val="0"/>
      <w:marRight w:val="0"/>
      <w:marTop w:val="0"/>
      <w:marBottom w:val="0"/>
      <w:divBdr>
        <w:top w:val="none" w:sz="0" w:space="0" w:color="auto"/>
        <w:left w:val="none" w:sz="0" w:space="0" w:color="auto"/>
        <w:bottom w:val="none" w:sz="0" w:space="0" w:color="auto"/>
        <w:right w:val="none" w:sz="0" w:space="0" w:color="auto"/>
      </w:divBdr>
    </w:div>
    <w:div w:id="1374386747">
      <w:marLeft w:val="0"/>
      <w:marRight w:val="0"/>
      <w:marTop w:val="0"/>
      <w:marBottom w:val="0"/>
      <w:divBdr>
        <w:top w:val="none" w:sz="0" w:space="0" w:color="auto"/>
        <w:left w:val="none" w:sz="0" w:space="0" w:color="auto"/>
        <w:bottom w:val="none" w:sz="0" w:space="0" w:color="auto"/>
        <w:right w:val="none" w:sz="0" w:space="0" w:color="auto"/>
      </w:divBdr>
    </w:div>
    <w:div w:id="1374386748">
      <w:marLeft w:val="0"/>
      <w:marRight w:val="0"/>
      <w:marTop w:val="0"/>
      <w:marBottom w:val="0"/>
      <w:divBdr>
        <w:top w:val="none" w:sz="0" w:space="0" w:color="auto"/>
        <w:left w:val="none" w:sz="0" w:space="0" w:color="auto"/>
        <w:bottom w:val="none" w:sz="0" w:space="0" w:color="auto"/>
        <w:right w:val="none" w:sz="0" w:space="0" w:color="auto"/>
      </w:divBdr>
    </w:div>
    <w:div w:id="1374386749">
      <w:marLeft w:val="0"/>
      <w:marRight w:val="0"/>
      <w:marTop w:val="0"/>
      <w:marBottom w:val="0"/>
      <w:divBdr>
        <w:top w:val="none" w:sz="0" w:space="0" w:color="auto"/>
        <w:left w:val="none" w:sz="0" w:space="0" w:color="auto"/>
        <w:bottom w:val="none" w:sz="0" w:space="0" w:color="auto"/>
        <w:right w:val="none" w:sz="0" w:space="0" w:color="auto"/>
      </w:divBdr>
    </w:div>
    <w:div w:id="1374386750">
      <w:marLeft w:val="0"/>
      <w:marRight w:val="0"/>
      <w:marTop w:val="0"/>
      <w:marBottom w:val="0"/>
      <w:divBdr>
        <w:top w:val="none" w:sz="0" w:space="0" w:color="auto"/>
        <w:left w:val="none" w:sz="0" w:space="0" w:color="auto"/>
        <w:bottom w:val="none" w:sz="0" w:space="0" w:color="auto"/>
        <w:right w:val="none" w:sz="0" w:space="0" w:color="auto"/>
      </w:divBdr>
    </w:div>
    <w:div w:id="1374386751">
      <w:marLeft w:val="0"/>
      <w:marRight w:val="0"/>
      <w:marTop w:val="0"/>
      <w:marBottom w:val="0"/>
      <w:divBdr>
        <w:top w:val="none" w:sz="0" w:space="0" w:color="auto"/>
        <w:left w:val="none" w:sz="0" w:space="0" w:color="auto"/>
        <w:bottom w:val="none" w:sz="0" w:space="0" w:color="auto"/>
        <w:right w:val="none" w:sz="0" w:space="0" w:color="auto"/>
      </w:divBdr>
    </w:div>
    <w:div w:id="1374386752">
      <w:marLeft w:val="0"/>
      <w:marRight w:val="0"/>
      <w:marTop w:val="0"/>
      <w:marBottom w:val="0"/>
      <w:divBdr>
        <w:top w:val="none" w:sz="0" w:space="0" w:color="auto"/>
        <w:left w:val="none" w:sz="0" w:space="0" w:color="auto"/>
        <w:bottom w:val="none" w:sz="0" w:space="0" w:color="auto"/>
        <w:right w:val="none" w:sz="0" w:space="0" w:color="auto"/>
      </w:divBdr>
    </w:div>
    <w:div w:id="1374386753">
      <w:marLeft w:val="0"/>
      <w:marRight w:val="0"/>
      <w:marTop w:val="0"/>
      <w:marBottom w:val="0"/>
      <w:divBdr>
        <w:top w:val="none" w:sz="0" w:space="0" w:color="auto"/>
        <w:left w:val="none" w:sz="0" w:space="0" w:color="auto"/>
        <w:bottom w:val="none" w:sz="0" w:space="0" w:color="auto"/>
        <w:right w:val="none" w:sz="0" w:space="0" w:color="auto"/>
      </w:divBdr>
    </w:div>
    <w:div w:id="1374386754">
      <w:marLeft w:val="0"/>
      <w:marRight w:val="0"/>
      <w:marTop w:val="0"/>
      <w:marBottom w:val="0"/>
      <w:divBdr>
        <w:top w:val="none" w:sz="0" w:space="0" w:color="auto"/>
        <w:left w:val="none" w:sz="0" w:space="0" w:color="auto"/>
        <w:bottom w:val="none" w:sz="0" w:space="0" w:color="auto"/>
        <w:right w:val="none" w:sz="0" w:space="0" w:color="auto"/>
      </w:divBdr>
    </w:div>
    <w:div w:id="1374386755">
      <w:marLeft w:val="0"/>
      <w:marRight w:val="0"/>
      <w:marTop w:val="0"/>
      <w:marBottom w:val="0"/>
      <w:divBdr>
        <w:top w:val="none" w:sz="0" w:space="0" w:color="auto"/>
        <w:left w:val="none" w:sz="0" w:space="0" w:color="auto"/>
        <w:bottom w:val="none" w:sz="0" w:space="0" w:color="auto"/>
        <w:right w:val="none" w:sz="0" w:space="0" w:color="auto"/>
      </w:divBdr>
    </w:div>
    <w:div w:id="1374386756">
      <w:marLeft w:val="0"/>
      <w:marRight w:val="0"/>
      <w:marTop w:val="0"/>
      <w:marBottom w:val="0"/>
      <w:divBdr>
        <w:top w:val="none" w:sz="0" w:space="0" w:color="auto"/>
        <w:left w:val="none" w:sz="0" w:space="0" w:color="auto"/>
        <w:bottom w:val="none" w:sz="0" w:space="0" w:color="auto"/>
        <w:right w:val="none" w:sz="0" w:space="0" w:color="auto"/>
      </w:divBdr>
    </w:div>
    <w:div w:id="1374386757">
      <w:marLeft w:val="0"/>
      <w:marRight w:val="0"/>
      <w:marTop w:val="0"/>
      <w:marBottom w:val="0"/>
      <w:divBdr>
        <w:top w:val="none" w:sz="0" w:space="0" w:color="auto"/>
        <w:left w:val="none" w:sz="0" w:space="0" w:color="auto"/>
        <w:bottom w:val="none" w:sz="0" w:space="0" w:color="auto"/>
        <w:right w:val="none" w:sz="0" w:space="0" w:color="auto"/>
      </w:divBdr>
    </w:div>
    <w:div w:id="1374386758">
      <w:marLeft w:val="0"/>
      <w:marRight w:val="0"/>
      <w:marTop w:val="0"/>
      <w:marBottom w:val="0"/>
      <w:divBdr>
        <w:top w:val="none" w:sz="0" w:space="0" w:color="auto"/>
        <w:left w:val="none" w:sz="0" w:space="0" w:color="auto"/>
        <w:bottom w:val="none" w:sz="0" w:space="0" w:color="auto"/>
        <w:right w:val="none" w:sz="0" w:space="0" w:color="auto"/>
      </w:divBdr>
    </w:div>
    <w:div w:id="1374386759">
      <w:marLeft w:val="0"/>
      <w:marRight w:val="0"/>
      <w:marTop w:val="0"/>
      <w:marBottom w:val="0"/>
      <w:divBdr>
        <w:top w:val="none" w:sz="0" w:space="0" w:color="auto"/>
        <w:left w:val="none" w:sz="0" w:space="0" w:color="auto"/>
        <w:bottom w:val="none" w:sz="0" w:space="0" w:color="auto"/>
        <w:right w:val="none" w:sz="0" w:space="0" w:color="auto"/>
      </w:divBdr>
    </w:div>
    <w:div w:id="1374386760">
      <w:marLeft w:val="0"/>
      <w:marRight w:val="0"/>
      <w:marTop w:val="0"/>
      <w:marBottom w:val="0"/>
      <w:divBdr>
        <w:top w:val="none" w:sz="0" w:space="0" w:color="auto"/>
        <w:left w:val="none" w:sz="0" w:space="0" w:color="auto"/>
        <w:bottom w:val="none" w:sz="0" w:space="0" w:color="auto"/>
        <w:right w:val="none" w:sz="0" w:space="0" w:color="auto"/>
      </w:divBdr>
    </w:div>
    <w:div w:id="1374386761">
      <w:marLeft w:val="0"/>
      <w:marRight w:val="0"/>
      <w:marTop w:val="0"/>
      <w:marBottom w:val="0"/>
      <w:divBdr>
        <w:top w:val="none" w:sz="0" w:space="0" w:color="auto"/>
        <w:left w:val="none" w:sz="0" w:space="0" w:color="auto"/>
        <w:bottom w:val="none" w:sz="0" w:space="0" w:color="auto"/>
        <w:right w:val="none" w:sz="0" w:space="0" w:color="auto"/>
      </w:divBdr>
    </w:div>
    <w:div w:id="1374386762">
      <w:marLeft w:val="0"/>
      <w:marRight w:val="0"/>
      <w:marTop w:val="0"/>
      <w:marBottom w:val="0"/>
      <w:divBdr>
        <w:top w:val="none" w:sz="0" w:space="0" w:color="auto"/>
        <w:left w:val="none" w:sz="0" w:space="0" w:color="auto"/>
        <w:bottom w:val="none" w:sz="0" w:space="0" w:color="auto"/>
        <w:right w:val="none" w:sz="0" w:space="0" w:color="auto"/>
      </w:divBdr>
    </w:div>
    <w:div w:id="1374386763">
      <w:marLeft w:val="0"/>
      <w:marRight w:val="0"/>
      <w:marTop w:val="0"/>
      <w:marBottom w:val="0"/>
      <w:divBdr>
        <w:top w:val="none" w:sz="0" w:space="0" w:color="auto"/>
        <w:left w:val="none" w:sz="0" w:space="0" w:color="auto"/>
        <w:bottom w:val="none" w:sz="0" w:space="0" w:color="auto"/>
        <w:right w:val="none" w:sz="0" w:space="0" w:color="auto"/>
      </w:divBdr>
    </w:div>
    <w:div w:id="1374386764">
      <w:marLeft w:val="0"/>
      <w:marRight w:val="0"/>
      <w:marTop w:val="0"/>
      <w:marBottom w:val="0"/>
      <w:divBdr>
        <w:top w:val="none" w:sz="0" w:space="0" w:color="auto"/>
        <w:left w:val="none" w:sz="0" w:space="0" w:color="auto"/>
        <w:bottom w:val="none" w:sz="0" w:space="0" w:color="auto"/>
        <w:right w:val="none" w:sz="0" w:space="0" w:color="auto"/>
      </w:divBdr>
    </w:div>
    <w:div w:id="1374386765">
      <w:marLeft w:val="0"/>
      <w:marRight w:val="0"/>
      <w:marTop w:val="0"/>
      <w:marBottom w:val="0"/>
      <w:divBdr>
        <w:top w:val="none" w:sz="0" w:space="0" w:color="auto"/>
        <w:left w:val="none" w:sz="0" w:space="0" w:color="auto"/>
        <w:bottom w:val="none" w:sz="0" w:space="0" w:color="auto"/>
        <w:right w:val="none" w:sz="0" w:space="0" w:color="auto"/>
      </w:divBdr>
    </w:div>
    <w:div w:id="1374386766">
      <w:marLeft w:val="0"/>
      <w:marRight w:val="0"/>
      <w:marTop w:val="0"/>
      <w:marBottom w:val="0"/>
      <w:divBdr>
        <w:top w:val="none" w:sz="0" w:space="0" w:color="auto"/>
        <w:left w:val="none" w:sz="0" w:space="0" w:color="auto"/>
        <w:bottom w:val="none" w:sz="0" w:space="0" w:color="auto"/>
        <w:right w:val="none" w:sz="0" w:space="0" w:color="auto"/>
      </w:divBdr>
    </w:div>
    <w:div w:id="1374386767">
      <w:marLeft w:val="0"/>
      <w:marRight w:val="0"/>
      <w:marTop w:val="0"/>
      <w:marBottom w:val="0"/>
      <w:divBdr>
        <w:top w:val="none" w:sz="0" w:space="0" w:color="auto"/>
        <w:left w:val="none" w:sz="0" w:space="0" w:color="auto"/>
        <w:bottom w:val="none" w:sz="0" w:space="0" w:color="auto"/>
        <w:right w:val="none" w:sz="0" w:space="0" w:color="auto"/>
      </w:divBdr>
    </w:div>
    <w:div w:id="1374386768">
      <w:marLeft w:val="0"/>
      <w:marRight w:val="0"/>
      <w:marTop w:val="0"/>
      <w:marBottom w:val="0"/>
      <w:divBdr>
        <w:top w:val="none" w:sz="0" w:space="0" w:color="auto"/>
        <w:left w:val="none" w:sz="0" w:space="0" w:color="auto"/>
        <w:bottom w:val="none" w:sz="0" w:space="0" w:color="auto"/>
        <w:right w:val="none" w:sz="0" w:space="0" w:color="auto"/>
      </w:divBdr>
    </w:div>
    <w:div w:id="1374386769">
      <w:marLeft w:val="0"/>
      <w:marRight w:val="0"/>
      <w:marTop w:val="0"/>
      <w:marBottom w:val="0"/>
      <w:divBdr>
        <w:top w:val="none" w:sz="0" w:space="0" w:color="auto"/>
        <w:left w:val="none" w:sz="0" w:space="0" w:color="auto"/>
        <w:bottom w:val="none" w:sz="0" w:space="0" w:color="auto"/>
        <w:right w:val="none" w:sz="0" w:space="0" w:color="auto"/>
      </w:divBdr>
    </w:div>
    <w:div w:id="1374386770">
      <w:marLeft w:val="0"/>
      <w:marRight w:val="0"/>
      <w:marTop w:val="0"/>
      <w:marBottom w:val="0"/>
      <w:divBdr>
        <w:top w:val="none" w:sz="0" w:space="0" w:color="auto"/>
        <w:left w:val="none" w:sz="0" w:space="0" w:color="auto"/>
        <w:bottom w:val="none" w:sz="0" w:space="0" w:color="auto"/>
        <w:right w:val="none" w:sz="0" w:space="0" w:color="auto"/>
      </w:divBdr>
    </w:div>
    <w:div w:id="1374386771">
      <w:marLeft w:val="0"/>
      <w:marRight w:val="0"/>
      <w:marTop w:val="0"/>
      <w:marBottom w:val="0"/>
      <w:divBdr>
        <w:top w:val="none" w:sz="0" w:space="0" w:color="auto"/>
        <w:left w:val="none" w:sz="0" w:space="0" w:color="auto"/>
        <w:bottom w:val="none" w:sz="0" w:space="0" w:color="auto"/>
        <w:right w:val="none" w:sz="0" w:space="0" w:color="auto"/>
      </w:divBdr>
    </w:div>
    <w:div w:id="1374386772">
      <w:marLeft w:val="0"/>
      <w:marRight w:val="0"/>
      <w:marTop w:val="0"/>
      <w:marBottom w:val="0"/>
      <w:divBdr>
        <w:top w:val="none" w:sz="0" w:space="0" w:color="auto"/>
        <w:left w:val="none" w:sz="0" w:space="0" w:color="auto"/>
        <w:bottom w:val="none" w:sz="0" w:space="0" w:color="auto"/>
        <w:right w:val="none" w:sz="0" w:space="0" w:color="auto"/>
      </w:divBdr>
    </w:div>
    <w:div w:id="1374386773">
      <w:marLeft w:val="0"/>
      <w:marRight w:val="0"/>
      <w:marTop w:val="0"/>
      <w:marBottom w:val="0"/>
      <w:divBdr>
        <w:top w:val="none" w:sz="0" w:space="0" w:color="auto"/>
        <w:left w:val="none" w:sz="0" w:space="0" w:color="auto"/>
        <w:bottom w:val="none" w:sz="0" w:space="0" w:color="auto"/>
        <w:right w:val="none" w:sz="0" w:space="0" w:color="auto"/>
      </w:divBdr>
    </w:div>
    <w:div w:id="1374386774">
      <w:marLeft w:val="0"/>
      <w:marRight w:val="0"/>
      <w:marTop w:val="0"/>
      <w:marBottom w:val="0"/>
      <w:divBdr>
        <w:top w:val="none" w:sz="0" w:space="0" w:color="auto"/>
        <w:left w:val="none" w:sz="0" w:space="0" w:color="auto"/>
        <w:bottom w:val="none" w:sz="0" w:space="0" w:color="auto"/>
        <w:right w:val="none" w:sz="0" w:space="0" w:color="auto"/>
      </w:divBdr>
    </w:div>
    <w:div w:id="1374386775">
      <w:marLeft w:val="0"/>
      <w:marRight w:val="0"/>
      <w:marTop w:val="0"/>
      <w:marBottom w:val="0"/>
      <w:divBdr>
        <w:top w:val="none" w:sz="0" w:space="0" w:color="auto"/>
        <w:left w:val="none" w:sz="0" w:space="0" w:color="auto"/>
        <w:bottom w:val="none" w:sz="0" w:space="0" w:color="auto"/>
        <w:right w:val="none" w:sz="0" w:space="0" w:color="auto"/>
      </w:divBdr>
    </w:div>
    <w:div w:id="1374386776">
      <w:marLeft w:val="0"/>
      <w:marRight w:val="0"/>
      <w:marTop w:val="0"/>
      <w:marBottom w:val="0"/>
      <w:divBdr>
        <w:top w:val="none" w:sz="0" w:space="0" w:color="auto"/>
        <w:left w:val="none" w:sz="0" w:space="0" w:color="auto"/>
        <w:bottom w:val="none" w:sz="0" w:space="0" w:color="auto"/>
        <w:right w:val="none" w:sz="0" w:space="0" w:color="auto"/>
      </w:divBdr>
    </w:div>
    <w:div w:id="1374386777">
      <w:marLeft w:val="0"/>
      <w:marRight w:val="0"/>
      <w:marTop w:val="0"/>
      <w:marBottom w:val="0"/>
      <w:divBdr>
        <w:top w:val="none" w:sz="0" w:space="0" w:color="auto"/>
        <w:left w:val="none" w:sz="0" w:space="0" w:color="auto"/>
        <w:bottom w:val="none" w:sz="0" w:space="0" w:color="auto"/>
        <w:right w:val="none" w:sz="0" w:space="0" w:color="auto"/>
      </w:divBdr>
    </w:div>
    <w:div w:id="1374386778">
      <w:marLeft w:val="0"/>
      <w:marRight w:val="0"/>
      <w:marTop w:val="0"/>
      <w:marBottom w:val="0"/>
      <w:divBdr>
        <w:top w:val="none" w:sz="0" w:space="0" w:color="auto"/>
        <w:left w:val="none" w:sz="0" w:space="0" w:color="auto"/>
        <w:bottom w:val="none" w:sz="0" w:space="0" w:color="auto"/>
        <w:right w:val="none" w:sz="0" w:space="0" w:color="auto"/>
      </w:divBdr>
    </w:div>
    <w:div w:id="1374386779">
      <w:marLeft w:val="0"/>
      <w:marRight w:val="0"/>
      <w:marTop w:val="0"/>
      <w:marBottom w:val="0"/>
      <w:divBdr>
        <w:top w:val="none" w:sz="0" w:space="0" w:color="auto"/>
        <w:left w:val="none" w:sz="0" w:space="0" w:color="auto"/>
        <w:bottom w:val="none" w:sz="0" w:space="0" w:color="auto"/>
        <w:right w:val="none" w:sz="0" w:space="0" w:color="auto"/>
      </w:divBdr>
    </w:div>
    <w:div w:id="1374386780">
      <w:marLeft w:val="0"/>
      <w:marRight w:val="0"/>
      <w:marTop w:val="0"/>
      <w:marBottom w:val="0"/>
      <w:divBdr>
        <w:top w:val="none" w:sz="0" w:space="0" w:color="auto"/>
        <w:left w:val="none" w:sz="0" w:space="0" w:color="auto"/>
        <w:bottom w:val="none" w:sz="0" w:space="0" w:color="auto"/>
        <w:right w:val="none" w:sz="0" w:space="0" w:color="auto"/>
      </w:divBdr>
    </w:div>
    <w:div w:id="1374386781">
      <w:marLeft w:val="0"/>
      <w:marRight w:val="0"/>
      <w:marTop w:val="0"/>
      <w:marBottom w:val="0"/>
      <w:divBdr>
        <w:top w:val="none" w:sz="0" w:space="0" w:color="auto"/>
        <w:left w:val="none" w:sz="0" w:space="0" w:color="auto"/>
        <w:bottom w:val="none" w:sz="0" w:space="0" w:color="auto"/>
        <w:right w:val="none" w:sz="0" w:space="0" w:color="auto"/>
      </w:divBdr>
    </w:div>
    <w:div w:id="1374386782">
      <w:marLeft w:val="0"/>
      <w:marRight w:val="0"/>
      <w:marTop w:val="0"/>
      <w:marBottom w:val="0"/>
      <w:divBdr>
        <w:top w:val="none" w:sz="0" w:space="0" w:color="auto"/>
        <w:left w:val="none" w:sz="0" w:space="0" w:color="auto"/>
        <w:bottom w:val="none" w:sz="0" w:space="0" w:color="auto"/>
        <w:right w:val="none" w:sz="0" w:space="0" w:color="auto"/>
      </w:divBdr>
    </w:div>
    <w:div w:id="1374386783">
      <w:marLeft w:val="0"/>
      <w:marRight w:val="0"/>
      <w:marTop w:val="0"/>
      <w:marBottom w:val="0"/>
      <w:divBdr>
        <w:top w:val="none" w:sz="0" w:space="0" w:color="auto"/>
        <w:left w:val="none" w:sz="0" w:space="0" w:color="auto"/>
        <w:bottom w:val="none" w:sz="0" w:space="0" w:color="auto"/>
        <w:right w:val="none" w:sz="0" w:space="0" w:color="auto"/>
      </w:divBdr>
    </w:div>
    <w:div w:id="1374386784">
      <w:marLeft w:val="0"/>
      <w:marRight w:val="0"/>
      <w:marTop w:val="0"/>
      <w:marBottom w:val="0"/>
      <w:divBdr>
        <w:top w:val="none" w:sz="0" w:space="0" w:color="auto"/>
        <w:left w:val="none" w:sz="0" w:space="0" w:color="auto"/>
        <w:bottom w:val="none" w:sz="0" w:space="0" w:color="auto"/>
        <w:right w:val="none" w:sz="0" w:space="0" w:color="auto"/>
      </w:divBdr>
    </w:div>
    <w:div w:id="1374386785">
      <w:marLeft w:val="0"/>
      <w:marRight w:val="0"/>
      <w:marTop w:val="0"/>
      <w:marBottom w:val="0"/>
      <w:divBdr>
        <w:top w:val="none" w:sz="0" w:space="0" w:color="auto"/>
        <w:left w:val="none" w:sz="0" w:space="0" w:color="auto"/>
        <w:bottom w:val="none" w:sz="0" w:space="0" w:color="auto"/>
        <w:right w:val="none" w:sz="0" w:space="0" w:color="auto"/>
      </w:divBdr>
    </w:div>
    <w:div w:id="1374386786">
      <w:marLeft w:val="0"/>
      <w:marRight w:val="0"/>
      <w:marTop w:val="0"/>
      <w:marBottom w:val="0"/>
      <w:divBdr>
        <w:top w:val="none" w:sz="0" w:space="0" w:color="auto"/>
        <w:left w:val="none" w:sz="0" w:space="0" w:color="auto"/>
        <w:bottom w:val="none" w:sz="0" w:space="0" w:color="auto"/>
        <w:right w:val="none" w:sz="0" w:space="0" w:color="auto"/>
      </w:divBdr>
    </w:div>
    <w:div w:id="1374386787">
      <w:marLeft w:val="0"/>
      <w:marRight w:val="0"/>
      <w:marTop w:val="0"/>
      <w:marBottom w:val="0"/>
      <w:divBdr>
        <w:top w:val="none" w:sz="0" w:space="0" w:color="auto"/>
        <w:left w:val="none" w:sz="0" w:space="0" w:color="auto"/>
        <w:bottom w:val="none" w:sz="0" w:space="0" w:color="auto"/>
        <w:right w:val="none" w:sz="0" w:space="0" w:color="auto"/>
      </w:divBdr>
    </w:div>
    <w:div w:id="1374386788">
      <w:marLeft w:val="0"/>
      <w:marRight w:val="0"/>
      <w:marTop w:val="0"/>
      <w:marBottom w:val="0"/>
      <w:divBdr>
        <w:top w:val="none" w:sz="0" w:space="0" w:color="auto"/>
        <w:left w:val="none" w:sz="0" w:space="0" w:color="auto"/>
        <w:bottom w:val="none" w:sz="0" w:space="0" w:color="auto"/>
        <w:right w:val="none" w:sz="0" w:space="0" w:color="auto"/>
      </w:divBdr>
    </w:div>
    <w:div w:id="1374386789">
      <w:marLeft w:val="0"/>
      <w:marRight w:val="0"/>
      <w:marTop w:val="0"/>
      <w:marBottom w:val="0"/>
      <w:divBdr>
        <w:top w:val="none" w:sz="0" w:space="0" w:color="auto"/>
        <w:left w:val="none" w:sz="0" w:space="0" w:color="auto"/>
        <w:bottom w:val="none" w:sz="0" w:space="0" w:color="auto"/>
        <w:right w:val="none" w:sz="0" w:space="0" w:color="auto"/>
      </w:divBdr>
    </w:div>
    <w:div w:id="1374386790">
      <w:marLeft w:val="0"/>
      <w:marRight w:val="0"/>
      <w:marTop w:val="0"/>
      <w:marBottom w:val="0"/>
      <w:divBdr>
        <w:top w:val="none" w:sz="0" w:space="0" w:color="auto"/>
        <w:left w:val="none" w:sz="0" w:space="0" w:color="auto"/>
        <w:bottom w:val="none" w:sz="0" w:space="0" w:color="auto"/>
        <w:right w:val="none" w:sz="0" w:space="0" w:color="auto"/>
      </w:divBdr>
    </w:div>
    <w:div w:id="1374386791">
      <w:marLeft w:val="0"/>
      <w:marRight w:val="0"/>
      <w:marTop w:val="0"/>
      <w:marBottom w:val="0"/>
      <w:divBdr>
        <w:top w:val="none" w:sz="0" w:space="0" w:color="auto"/>
        <w:left w:val="none" w:sz="0" w:space="0" w:color="auto"/>
        <w:bottom w:val="none" w:sz="0" w:space="0" w:color="auto"/>
        <w:right w:val="none" w:sz="0" w:space="0" w:color="auto"/>
      </w:divBdr>
    </w:div>
    <w:div w:id="1374386792">
      <w:marLeft w:val="0"/>
      <w:marRight w:val="0"/>
      <w:marTop w:val="0"/>
      <w:marBottom w:val="0"/>
      <w:divBdr>
        <w:top w:val="none" w:sz="0" w:space="0" w:color="auto"/>
        <w:left w:val="none" w:sz="0" w:space="0" w:color="auto"/>
        <w:bottom w:val="none" w:sz="0" w:space="0" w:color="auto"/>
        <w:right w:val="none" w:sz="0" w:space="0" w:color="auto"/>
      </w:divBdr>
    </w:div>
    <w:div w:id="1374386793">
      <w:marLeft w:val="0"/>
      <w:marRight w:val="0"/>
      <w:marTop w:val="0"/>
      <w:marBottom w:val="0"/>
      <w:divBdr>
        <w:top w:val="none" w:sz="0" w:space="0" w:color="auto"/>
        <w:left w:val="none" w:sz="0" w:space="0" w:color="auto"/>
        <w:bottom w:val="none" w:sz="0" w:space="0" w:color="auto"/>
        <w:right w:val="none" w:sz="0" w:space="0" w:color="auto"/>
      </w:divBdr>
    </w:div>
    <w:div w:id="1374386794">
      <w:marLeft w:val="0"/>
      <w:marRight w:val="0"/>
      <w:marTop w:val="0"/>
      <w:marBottom w:val="0"/>
      <w:divBdr>
        <w:top w:val="none" w:sz="0" w:space="0" w:color="auto"/>
        <w:left w:val="none" w:sz="0" w:space="0" w:color="auto"/>
        <w:bottom w:val="none" w:sz="0" w:space="0" w:color="auto"/>
        <w:right w:val="none" w:sz="0" w:space="0" w:color="auto"/>
      </w:divBdr>
    </w:div>
    <w:div w:id="1374386795">
      <w:marLeft w:val="0"/>
      <w:marRight w:val="0"/>
      <w:marTop w:val="0"/>
      <w:marBottom w:val="0"/>
      <w:divBdr>
        <w:top w:val="none" w:sz="0" w:space="0" w:color="auto"/>
        <w:left w:val="none" w:sz="0" w:space="0" w:color="auto"/>
        <w:bottom w:val="none" w:sz="0" w:space="0" w:color="auto"/>
        <w:right w:val="none" w:sz="0" w:space="0" w:color="auto"/>
      </w:divBdr>
    </w:div>
    <w:div w:id="1374386796">
      <w:marLeft w:val="0"/>
      <w:marRight w:val="0"/>
      <w:marTop w:val="0"/>
      <w:marBottom w:val="0"/>
      <w:divBdr>
        <w:top w:val="none" w:sz="0" w:space="0" w:color="auto"/>
        <w:left w:val="none" w:sz="0" w:space="0" w:color="auto"/>
        <w:bottom w:val="none" w:sz="0" w:space="0" w:color="auto"/>
        <w:right w:val="none" w:sz="0" w:space="0" w:color="auto"/>
      </w:divBdr>
    </w:div>
    <w:div w:id="1374386797">
      <w:marLeft w:val="0"/>
      <w:marRight w:val="0"/>
      <w:marTop w:val="0"/>
      <w:marBottom w:val="0"/>
      <w:divBdr>
        <w:top w:val="none" w:sz="0" w:space="0" w:color="auto"/>
        <w:left w:val="none" w:sz="0" w:space="0" w:color="auto"/>
        <w:bottom w:val="none" w:sz="0" w:space="0" w:color="auto"/>
        <w:right w:val="none" w:sz="0" w:space="0" w:color="auto"/>
      </w:divBdr>
    </w:div>
    <w:div w:id="1374386798">
      <w:marLeft w:val="0"/>
      <w:marRight w:val="0"/>
      <w:marTop w:val="0"/>
      <w:marBottom w:val="0"/>
      <w:divBdr>
        <w:top w:val="none" w:sz="0" w:space="0" w:color="auto"/>
        <w:left w:val="none" w:sz="0" w:space="0" w:color="auto"/>
        <w:bottom w:val="none" w:sz="0" w:space="0" w:color="auto"/>
        <w:right w:val="none" w:sz="0" w:space="0" w:color="auto"/>
      </w:divBdr>
    </w:div>
    <w:div w:id="1374386799">
      <w:marLeft w:val="0"/>
      <w:marRight w:val="0"/>
      <w:marTop w:val="0"/>
      <w:marBottom w:val="0"/>
      <w:divBdr>
        <w:top w:val="none" w:sz="0" w:space="0" w:color="auto"/>
        <w:left w:val="none" w:sz="0" w:space="0" w:color="auto"/>
        <w:bottom w:val="none" w:sz="0" w:space="0" w:color="auto"/>
        <w:right w:val="none" w:sz="0" w:space="0" w:color="auto"/>
      </w:divBdr>
    </w:div>
    <w:div w:id="1374386800">
      <w:marLeft w:val="0"/>
      <w:marRight w:val="0"/>
      <w:marTop w:val="0"/>
      <w:marBottom w:val="0"/>
      <w:divBdr>
        <w:top w:val="none" w:sz="0" w:space="0" w:color="auto"/>
        <w:left w:val="none" w:sz="0" w:space="0" w:color="auto"/>
        <w:bottom w:val="none" w:sz="0" w:space="0" w:color="auto"/>
        <w:right w:val="none" w:sz="0" w:space="0" w:color="auto"/>
      </w:divBdr>
    </w:div>
    <w:div w:id="1374386801">
      <w:marLeft w:val="0"/>
      <w:marRight w:val="0"/>
      <w:marTop w:val="0"/>
      <w:marBottom w:val="0"/>
      <w:divBdr>
        <w:top w:val="none" w:sz="0" w:space="0" w:color="auto"/>
        <w:left w:val="none" w:sz="0" w:space="0" w:color="auto"/>
        <w:bottom w:val="none" w:sz="0" w:space="0" w:color="auto"/>
        <w:right w:val="none" w:sz="0" w:space="0" w:color="auto"/>
      </w:divBdr>
    </w:div>
    <w:div w:id="1374386802">
      <w:marLeft w:val="0"/>
      <w:marRight w:val="0"/>
      <w:marTop w:val="0"/>
      <w:marBottom w:val="0"/>
      <w:divBdr>
        <w:top w:val="none" w:sz="0" w:space="0" w:color="auto"/>
        <w:left w:val="none" w:sz="0" w:space="0" w:color="auto"/>
        <w:bottom w:val="none" w:sz="0" w:space="0" w:color="auto"/>
        <w:right w:val="none" w:sz="0" w:space="0" w:color="auto"/>
      </w:divBdr>
    </w:div>
    <w:div w:id="1374386803">
      <w:marLeft w:val="0"/>
      <w:marRight w:val="0"/>
      <w:marTop w:val="0"/>
      <w:marBottom w:val="0"/>
      <w:divBdr>
        <w:top w:val="none" w:sz="0" w:space="0" w:color="auto"/>
        <w:left w:val="none" w:sz="0" w:space="0" w:color="auto"/>
        <w:bottom w:val="none" w:sz="0" w:space="0" w:color="auto"/>
        <w:right w:val="none" w:sz="0" w:space="0" w:color="auto"/>
      </w:divBdr>
    </w:div>
    <w:div w:id="1374386804">
      <w:marLeft w:val="0"/>
      <w:marRight w:val="0"/>
      <w:marTop w:val="0"/>
      <w:marBottom w:val="0"/>
      <w:divBdr>
        <w:top w:val="none" w:sz="0" w:space="0" w:color="auto"/>
        <w:left w:val="none" w:sz="0" w:space="0" w:color="auto"/>
        <w:bottom w:val="none" w:sz="0" w:space="0" w:color="auto"/>
        <w:right w:val="none" w:sz="0" w:space="0" w:color="auto"/>
      </w:divBdr>
    </w:div>
    <w:div w:id="1374386805">
      <w:marLeft w:val="0"/>
      <w:marRight w:val="0"/>
      <w:marTop w:val="0"/>
      <w:marBottom w:val="0"/>
      <w:divBdr>
        <w:top w:val="none" w:sz="0" w:space="0" w:color="auto"/>
        <w:left w:val="none" w:sz="0" w:space="0" w:color="auto"/>
        <w:bottom w:val="none" w:sz="0" w:space="0" w:color="auto"/>
        <w:right w:val="none" w:sz="0" w:space="0" w:color="auto"/>
      </w:divBdr>
    </w:div>
    <w:div w:id="1374386806">
      <w:marLeft w:val="0"/>
      <w:marRight w:val="0"/>
      <w:marTop w:val="0"/>
      <w:marBottom w:val="0"/>
      <w:divBdr>
        <w:top w:val="none" w:sz="0" w:space="0" w:color="auto"/>
        <w:left w:val="none" w:sz="0" w:space="0" w:color="auto"/>
        <w:bottom w:val="none" w:sz="0" w:space="0" w:color="auto"/>
        <w:right w:val="none" w:sz="0" w:space="0" w:color="auto"/>
      </w:divBdr>
    </w:div>
    <w:div w:id="1374386807">
      <w:marLeft w:val="0"/>
      <w:marRight w:val="0"/>
      <w:marTop w:val="0"/>
      <w:marBottom w:val="0"/>
      <w:divBdr>
        <w:top w:val="none" w:sz="0" w:space="0" w:color="auto"/>
        <w:left w:val="none" w:sz="0" w:space="0" w:color="auto"/>
        <w:bottom w:val="none" w:sz="0" w:space="0" w:color="auto"/>
        <w:right w:val="none" w:sz="0" w:space="0" w:color="auto"/>
      </w:divBdr>
    </w:div>
    <w:div w:id="1374386808">
      <w:marLeft w:val="0"/>
      <w:marRight w:val="0"/>
      <w:marTop w:val="0"/>
      <w:marBottom w:val="0"/>
      <w:divBdr>
        <w:top w:val="none" w:sz="0" w:space="0" w:color="auto"/>
        <w:left w:val="none" w:sz="0" w:space="0" w:color="auto"/>
        <w:bottom w:val="none" w:sz="0" w:space="0" w:color="auto"/>
        <w:right w:val="none" w:sz="0" w:space="0" w:color="auto"/>
      </w:divBdr>
    </w:div>
    <w:div w:id="1374386809">
      <w:marLeft w:val="0"/>
      <w:marRight w:val="0"/>
      <w:marTop w:val="0"/>
      <w:marBottom w:val="0"/>
      <w:divBdr>
        <w:top w:val="none" w:sz="0" w:space="0" w:color="auto"/>
        <w:left w:val="none" w:sz="0" w:space="0" w:color="auto"/>
        <w:bottom w:val="none" w:sz="0" w:space="0" w:color="auto"/>
        <w:right w:val="none" w:sz="0" w:space="0" w:color="auto"/>
      </w:divBdr>
    </w:div>
    <w:div w:id="1374386810">
      <w:marLeft w:val="0"/>
      <w:marRight w:val="0"/>
      <w:marTop w:val="0"/>
      <w:marBottom w:val="0"/>
      <w:divBdr>
        <w:top w:val="none" w:sz="0" w:space="0" w:color="auto"/>
        <w:left w:val="none" w:sz="0" w:space="0" w:color="auto"/>
        <w:bottom w:val="none" w:sz="0" w:space="0" w:color="auto"/>
        <w:right w:val="none" w:sz="0" w:space="0" w:color="auto"/>
      </w:divBdr>
    </w:div>
    <w:div w:id="1374386811">
      <w:marLeft w:val="0"/>
      <w:marRight w:val="0"/>
      <w:marTop w:val="0"/>
      <w:marBottom w:val="0"/>
      <w:divBdr>
        <w:top w:val="none" w:sz="0" w:space="0" w:color="auto"/>
        <w:left w:val="none" w:sz="0" w:space="0" w:color="auto"/>
        <w:bottom w:val="none" w:sz="0" w:space="0" w:color="auto"/>
        <w:right w:val="none" w:sz="0" w:space="0" w:color="auto"/>
      </w:divBdr>
    </w:div>
    <w:div w:id="1374386812">
      <w:marLeft w:val="0"/>
      <w:marRight w:val="0"/>
      <w:marTop w:val="0"/>
      <w:marBottom w:val="0"/>
      <w:divBdr>
        <w:top w:val="none" w:sz="0" w:space="0" w:color="auto"/>
        <w:left w:val="none" w:sz="0" w:space="0" w:color="auto"/>
        <w:bottom w:val="none" w:sz="0" w:space="0" w:color="auto"/>
        <w:right w:val="none" w:sz="0" w:space="0" w:color="auto"/>
      </w:divBdr>
    </w:div>
    <w:div w:id="1374386813">
      <w:marLeft w:val="0"/>
      <w:marRight w:val="0"/>
      <w:marTop w:val="0"/>
      <w:marBottom w:val="0"/>
      <w:divBdr>
        <w:top w:val="none" w:sz="0" w:space="0" w:color="auto"/>
        <w:left w:val="none" w:sz="0" w:space="0" w:color="auto"/>
        <w:bottom w:val="none" w:sz="0" w:space="0" w:color="auto"/>
        <w:right w:val="none" w:sz="0" w:space="0" w:color="auto"/>
      </w:divBdr>
    </w:div>
    <w:div w:id="1374386814">
      <w:marLeft w:val="0"/>
      <w:marRight w:val="0"/>
      <w:marTop w:val="0"/>
      <w:marBottom w:val="0"/>
      <w:divBdr>
        <w:top w:val="none" w:sz="0" w:space="0" w:color="auto"/>
        <w:left w:val="none" w:sz="0" w:space="0" w:color="auto"/>
        <w:bottom w:val="none" w:sz="0" w:space="0" w:color="auto"/>
        <w:right w:val="none" w:sz="0" w:space="0" w:color="auto"/>
      </w:divBdr>
    </w:div>
    <w:div w:id="1374386815">
      <w:marLeft w:val="0"/>
      <w:marRight w:val="0"/>
      <w:marTop w:val="0"/>
      <w:marBottom w:val="0"/>
      <w:divBdr>
        <w:top w:val="none" w:sz="0" w:space="0" w:color="auto"/>
        <w:left w:val="none" w:sz="0" w:space="0" w:color="auto"/>
        <w:bottom w:val="none" w:sz="0" w:space="0" w:color="auto"/>
        <w:right w:val="none" w:sz="0" w:space="0" w:color="auto"/>
      </w:divBdr>
    </w:div>
    <w:div w:id="1374386816">
      <w:marLeft w:val="0"/>
      <w:marRight w:val="0"/>
      <w:marTop w:val="0"/>
      <w:marBottom w:val="0"/>
      <w:divBdr>
        <w:top w:val="none" w:sz="0" w:space="0" w:color="auto"/>
        <w:left w:val="none" w:sz="0" w:space="0" w:color="auto"/>
        <w:bottom w:val="none" w:sz="0" w:space="0" w:color="auto"/>
        <w:right w:val="none" w:sz="0" w:space="0" w:color="auto"/>
      </w:divBdr>
    </w:div>
    <w:div w:id="1374386817">
      <w:marLeft w:val="0"/>
      <w:marRight w:val="0"/>
      <w:marTop w:val="0"/>
      <w:marBottom w:val="0"/>
      <w:divBdr>
        <w:top w:val="none" w:sz="0" w:space="0" w:color="auto"/>
        <w:left w:val="none" w:sz="0" w:space="0" w:color="auto"/>
        <w:bottom w:val="none" w:sz="0" w:space="0" w:color="auto"/>
        <w:right w:val="none" w:sz="0" w:space="0" w:color="auto"/>
      </w:divBdr>
    </w:div>
    <w:div w:id="1374386818">
      <w:marLeft w:val="0"/>
      <w:marRight w:val="0"/>
      <w:marTop w:val="0"/>
      <w:marBottom w:val="0"/>
      <w:divBdr>
        <w:top w:val="none" w:sz="0" w:space="0" w:color="auto"/>
        <w:left w:val="none" w:sz="0" w:space="0" w:color="auto"/>
        <w:bottom w:val="none" w:sz="0" w:space="0" w:color="auto"/>
        <w:right w:val="none" w:sz="0" w:space="0" w:color="auto"/>
      </w:divBdr>
    </w:div>
    <w:div w:id="1374386819">
      <w:marLeft w:val="0"/>
      <w:marRight w:val="0"/>
      <w:marTop w:val="0"/>
      <w:marBottom w:val="0"/>
      <w:divBdr>
        <w:top w:val="none" w:sz="0" w:space="0" w:color="auto"/>
        <w:left w:val="none" w:sz="0" w:space="0" w:color="auto"/>
        <w:bottom w:val="none" w:sz="0" w:space="0" w:color="auto"/>
        <w:right w:val="none" w:sz="0" w:space="0" w:color="auto"/>
      </w:divBdr>
    </w:div>
    <w:div w:id="1374386820">
      <w:marLeft w:val="0"/>
      <w:marRight w:val="0"/>
      <w:marTop w:val="0"/>
      <w:marBottom w:val="0"/>
      <w:divBdr>
        <w:top w:val="none" w:sz="0" w:space="0" w:color="auto"/>
        <w:left w:val="none" w:sz="0" w:space="0" w:color="auto"/>
        <w:bottom w:val="none" w:sz="0" w:space="0" w:color="auto"/>
        <w:right w:val="none" w:sz="0" w:space="0" w:color="auto"/>
      </w:divBdr>
    </w:div>
    <w:div w:id="1374386821">
      <w:marLeft w:val="0"/>
      <w:marRight w:val="0"/>
      <w:marTop w:val="0"/>
      <w:marBottom w:val="0"/>
      <w:divBdr>
        <w:top w:val="none" w:sz="0" w:space="0" w:color="auto"/>
        <w:left w:val="none" w:sz="0" w:space="0" w:color="auto"/>
        <w:bottom w:val="none" w:sz="0" w:space="0" w:color="auto"/>
        <w:right w:val="none" w:sz="0" w:space="0" w:color="auto"/>
      </w:divBdr>
    </w:div>
    <w:div w:id="1374386822">
      <w:marLeft w:val="0"/>
      <w:marRight w:val="0"/>
      <w:marTop w:val="0"/>
      <w:marBottom w:val="0"/>
      <w:divBdr>
        <w:top w:val="none" w:sz="0" w:space="0" w:color="auto"/>
        <w:left w:val="none" w:sz="0" w:space="0" w:color="auto"/>
        <w:bottom w:val="none" w:sz="0" w:space="0" w:color="auto"/>
        <w:right w:val="none" w:sz="0" w:space="0" w:color="auto"/>
      </w:divBdr>
    </w:div>
    <w:div w:id="1374386823">
      <w:marLeft w:val="0"/>
      <w:marRight w:val="0"/>
      <w:marTop w:val="0"/>
      <w:marBottom w:val="0"/>
      <w:divBdr>
        <w:top w:val="none" w:sz="0" w:space="0" w:color="auto"/>
        <w:left w:val="none" w:sz="0" w:space="0" w:color="auto"/>
        <w:bottom w:val="none" w:sz="0" w:space="0" w:color="auto"/>
        <w:right w:val="none" w:sz="0" w:space="0" w:color="auto"/>
      </w:divBdr>
    </w:div>
    <w:div w:id="1374386824">
      <w:marLeft w:val="0"/>
      <w:marRight w:val="0"/>
      <w:marTop w:val="0"/>
      <w:marBottom w:val="0"/>
      <w:divBdr>
        <w:top w:val="none" w:sz="0" w:space="0" w:color="auto"/>
        <w:left w:val="none" w:sz="0" w:space="0" w:color="auto"/>
        <w:bottom w:val="none" w:sz="0" w:space="0" w:color="auto"/>
        <w:right w:val="none" w:sz="0" w:space="0" w:color="auto"/>
      </w:divBdr>
    </w:div>
    <w:div w:id="1374386825">
      <w:marLeft w:val="0"/>
      <w:marRight w:val="0"/>
      <w:marTop w:val="0"/>
      <w:marBottom w:val="0"/>
      <w:divBdr>
        <w:top w:val="none" w:sz="0" w:space="0" w:color="auto"/>
        <w:left w:val="none" w:sz="0" w:space="0" w:color="auto"/>
        <w:bottom w:val="none" w:sz="0" w:space="0" w:color="auto"/>
        <w:right w:val="none" w:sz="0" w:space="0" w:color="auto"/>
      </w:divBdr>
    </w:div>
    <w:div w:id="1374386826">
      <w:marLeft w:val="0"/>
      <w:marRight w:val="0"/>
      <w:marTop w:val="0"/>
      <w:marBottom w:val="0"/>
      <w:divBdr>
        <w:top w:val="none" w:sz="0" w:space="0" w:color="auto"/>
        <w:left w:val="none" w:sz="0" w:space="0" w:color="auto"/>
        <w:bottom w:val="none" w:sz="0" w:space="0" w:color="auto"/>
        <w:right w:val="none" w:sz="0" w:space="0" w:color="auto"/>
      </w:divBdr>
    </w:div>
    <w:div w:id="1374386827">
      <w:marLeft w:val="0"/>
      <w:marRight w:val="0"/>
      <w:marTop w:val="0"/>
      <w:marBottom w:val="0"/>
      <w:divBdr>
        <w:top w:val="none" w:sz="0" w:space="0" w:color="auto"/>
        <w:left w:val="none" w:sz="0" w:space="0" w:color="auto"/>
        <w:bottom w:val="none" w:sz="0" w:space="0" w:color="auto"/>
        <w:right w:val="none" w:sz="0" w:space="0" w:color="auto"/>
      </w:divBdr>
    </w:div>
    <w:div w:id="1374386828">
      <w:marLeft w:val="0"/>
      <w:marRight w:val="0"/>
      <w:marTop w:val="0"/>
      <w:marBottom w:val="0"/>
      <w:divBdr>
        <w:top w:val="none" w:sz="0" w:space="0" w:color="auto"/>
        <w:left w:val="none" w:sz="0" w:space="0" w:color="auto"/>
        <w:bottom w:val="none" w:sz="0" w:space="0" w:color="auto"/>
        <w:right w:val="none" w:sz="0" w:space="0" w:color="auto"/>
      </w:divBdr>
    </w:div>
    <w:div w:id="1374386829">
      <w:marLeft w:val="0"/>
      <w:marRight w:val="0"/>
      <w:marTop w:val="0"/>
      <w:marBottom w:val="0"/>
      <w:divBdr>
        <w:top w:val="none" w:sz="0" w:space="0" w:color="auto"/>
        <w:left w:val="none" w:sz="0" w:space="0" w:color="auto"/>
        <w:bottom w:val="none" w:sz="0" w:space="0" w:color="auto"/>
        <w:right w:val="none" w:sz="0" w:space="0" w:color="auto"/>
      </w:divBdr>
    </w:div>
    <w:div w:id="1374386830">
      <w:marLeft w:val="0"/>
      <w:marRight w:val="0"/>
      <w:marTop w:val="0"/>
      <w:marBottom w:val="0"/>
      <w:divBdr>
        <w:top w:val="none" w:sz="0" w:space="0" w:color="auto"/>
        <w:left w:val="none" w:sz="0" w:space="0" w:color="auto"/>
        <w:bottom w:val="none" w:sz="0" w:space="0" w:color="auto"/>
        <w:right w:val="none" w:sz="0" w:space="0" w:color="auto"/>
      </w:divBdr>
    </w:div>
    <w:div w:id="1374386831">
      <w:marLeft w:val="0"/>
      <w:marRight w:val="0"/>
      <w:marTop w:val="0"/>
      <w:marBottom w:val="0"/>
      <w:divBdr>
        <w:top w:val="none" w:sz="0" w:space="0" w:color="auto"/>
        <w:left w:val="none" w:sz="0" w:space="0" w:color="auto"/>
        <w:bottom w:val="none" w:sz="0" w:space="0" w:color="auto"/>
        <w:right w:val="none" w:sz="0" w:space="0" w:color="auto"/>
      </w:divBdr>
    </w:div>
    <w:div w:id="1374386832">
      <w:marLeft w:val="0"/>
      <w:marRight w:val="0"/>
      <w:marTop w:val="0"/>
      <w:marBottom w:val="0"/>
      <w:divBdr>
        <w:top w:val="none" w:sz="0" w:space="0" w:color="auto"/>
        <w:left w:val="none" w:sz="0" w:space="0" w:color="auto"/>
        <w:bottom w:val="none" w:sz="0" w:space="0" w:color="auto"/>
        <w:right w:val="none" w:sz="0" w:space="0" w:color="auto"/>
      </w:divBdr>
    </w:div>
    <w:div w:id="1374386833">
      <w:marLeft w:val="0"/>
      <w:marRight w:val="0"/>
      <w:marTop w:val="0"/>
      <w:marBottom w:val="0"/>
      <w:divBdr>
        <w:top w:val="none" w:sz="0" w:space="0" w:color="auto"/>
        <w:left w:val="none" w:sz="0" w:space="0" w:color="auto"/>
        <w:bottom w:val="none" w:sz="0" w:space="0" w:color="auto"/>
        <w:right w:val="none" w:sz="0" w:space="0" w:color="auto"/>
      </w:divBdr>
    </w:div>
    <w:div w:id="1374386834">
      <w:marLeft w:val="0"/>
      <w:marRight w:val="0"/>
      <w:marTop w:val="0"/>
      <w:marBottom w:val="0"/>
      <w:divBdr>
        <w:top w:val="none" w:sz="0" w:space="0" w:color="auto"/>
        <w:left w:val="none" w:sz="0" w:space="0" w:color="auto"/>
        <w:bottom w:val="none" w:sz="0" w:space="0" w:color="auto"/>
        <w:right w:val="none" w:sz="0" w:space="0" w:color="auto"/>
      </w:divBdr>
    </w:div>
    <w:div w:id="1374386835">
      <w:marLeft w:val="0"/>
      <w:marRight w:val="0"/>
      <w:marTop w:val="0"/>
      <w:marBottom w:val="0"/>
      <w:divBdr>
        <w:top w:val="none" w:sz="0" w:space="0" w:color="auto"/>
        <w:left w:val="none" w:sz="0" w:space="0" w:color="auto"/>
        <w:bottom w:val="none" w:sz="0" w:space="0" w:color="auto"/>
        <w:right w:val="none" w:sz="0" w:space="0" w:color="auto"/>
      </w:divBdr>
    </w:div>
    <w:div w:id="1374386836">
      <w:marLeft w:val="0"/>
      <w:marRight w:val="0"/>
      <w:marTop w:val="0"/>
      <w:marBottom w:val="0"/>
      <w:divBdr>
        <w:top w:val="none" w:sz="0" w:space="0" w:color="auto"/>
        <w:left w:val="none" w:sz="0" w:space="0" w:color="auto"/>
        <w:bottom w:val="none" w:sz="0" w:space="0" w:color="auto"/>
        <w:right w:val="none" w:sz="0" w:space="0" w:color="auto"/>
      </w:divBdr>
    </w:div>
    <w:div w:id="1374386837">
      <w:marLeft w:val="0"/>
      <w:marRight w:val="0"/>
      <w:marTop w:val="0"/>
      <w:marBottom w:val="0"/>
      <w:divBdr>
        <w:top w:val="none" w:sz="0" w:space="0" w:color="auto"/>
        <w:left w:val="none" w:sz="0" w:space="0" w:color="auto"/>
        <w:bottom w:val="none" w:sz="0" w:space="0" w:color="auto"/>
        <w:right w:val="none" w:sz="0" w:space="0" w:color="auto"/>
      </w:divBdr>
    </w:div>
    <w:div w:id="1374386838">
      <w:marLeft w:val="0"/>
      <w:marRight w:val="0"/>
      <w:marTop w:val="0"/>
      <w:marBottom w:val="0"/>
      <w:divBdr>
        <w:top w:val="none" w:sz="0" w:space="0" w:color="auto"/>
        <w:left w:val="none" w:sz="0" w:space="0" w:color="auto"/>
        <w:bottom w:val="none" w:sz="0" w:space="0" w:color="auto"/>
        <w:right w:val="none" w:sz="0" w:space="0" w:color="auto"/>
      </w:divBdr>
    </w:div>
    <w:div w:id="1374386839">
      <w:marLeft w:val="0"/>
      <w:marRight w:val="0"/>
      <w:marTop w:val="0"/>
      <w:marBottom w:val="0"/>
      <w:divBdr>
        <w:top w:val="none" w:sz="0" w:space="0" w:color="auto"/>
        <w:left w:val="none" w:sz="0" w:space="0" w:color="auto"/>
        <w:bottom w:val="none" w:sz="0" w:space="0" w:color="auto"/>
        <w:right w:val="none" w:sz="0" w:space="0" w:color="auto"/>
      </w:divBdr>
    </w:div>
    <w:div w:id="1374386840">
      <w:marLeft w:val="0"/>
      <w:marRight w:val="0"/>
      <w:marTop w:val="0"/>
      <w:marBottom w:val="0"/>
      <w:divBdr>
        <w:top w:val="none" w:sz="0" w:space="0" w:color="auto"/>
        <w:left w:val="none" w:sz="0" w:space="0" w:color="auto"/>
        <w:bottom w:val="none" w:sz="0" w:space="0" w:color="auto"/>
        <w:right w:val="none" w:sz="0" w:space="0" w:color="auto"/>
      </w:divBdr>
    </w:div>
    <w:div w:id="1374386841">
      <w:marLeft w:val="0"/>
      <w:marRight w:val="0"/>
      <w:marTop w:val="0"/>
      <w:marBottom w:val="0"/>
      <w:divBdr>
        <w:top w:val="none" w:sz="0" w:space="0" w:color="auto"/>
        <w:left w:val="none" w:sz="0" w:space="0" w:color="auto"/>
        <w:bottom w:val="none" w:sz="0" w:space="0" w:color="auto"/>
        <w:right w:val="none" w:sz="0" w:space="0" w:color="auto"/>
      </w:divBdr>
    </w:div>
    <w:div w:id="1374386842">
      <w:marLeft w:val="0"/>
      <w:marRight w:val="0"/>
      <w:marTop w:val="0"/>
      <w:marBottom w:val="0"/>
      <w:divBdr>
        <w:top w:val="none" w:sz="0" w:space="0" w:color="auto"/>
        <w:left w:val="none" w:sz="0" w:space="0" w:color="auto"/>
        <w:bottom w:val="none" w:sz="0" w:space="0" w:color="auto"/>
        <w:right w:val="none" w:sz="0" w:space="0" w:color="auto"/>
      </w:divBdr>
    </w:div>
    <w:div w:id="1374386843">
      <w:marLeft w:val="0"/>
      <w:marRight w:val="0"/>
      <w:marTop w:val="0"/>
      <w:marBottom w:val="0"/>
      <w:divBdr>
        <w:top w:val="none" w:sz="0" w:space="0" w:color="auto"/>
        <w:left w:val="none" w:sz="0" w:space="0" w:color="auto"/>
        <w:bottom w:val="none" w:sz="0" w:space="0" w:color="auto"/>
        <w:right w:val="none" w:sz="0" w:space="0" w:color="auto"/>
      </w:divBdr>
    </w:div>
    <w:div w:id="1374386844">
      <w:marLeft w:val="0"/>
      <w:marRight w:val="0"/>
      <w:marTop w:val="0"/>
      <w:marBottom w:val="0"/>
      <w:divBdr>
        <w:top w:val="none" w:sz="0" w:space="0" w:color="auto"/>
        <w:left w:val="none" w:sz="0" w:space="0" w:color="auto"/>
        <w:bottom w:val="none" w:sz="0" w:space="0" w:color="auto"/>
        <w:right w:val="none" w:sz="0" w:space="0" w:color="auto"/>
      </w:divBdr>
    </w:div>
    <w:div w:id="1374386845">
      <w:marLeft w:val="0"/>
      <w:marRight w:val="0"/>
      <w:marTop w:val="0"/>
      <w:marBottom w:val="0"/>
      <w:divBdr>
        <w:top w:val="none" w:sz="0" w:space="0" w:color="auto"/>
        <w:left w:val="none" w:sz="0" w:space="0" w:color="auto"/>
        <w:bottom w:val="none" w:sz="0" w:space="0" w:color="auto"/>
        <w:right w:val="none" w:sz="0" w:space="0" w:color="auto"/>
      </w:divBdr>
    </w:div>
    <w:div w:id="1374386846">
      <w:marLeft w:val="0"/>
      <w:marRight w:val="0"/>
      <w:marTop w:val="0"/>
      <w:marBottom w:val="0"/>
      <w:divBdr>
        <w:top w:val="none" w:sz="0" w:space="0" w:color="auto"/>
        <w:left w:val="none" w:sz="0" w:space="0" w:color="auto"/>
        <w:bottom w:val="none" w:sz="0" w:space="0" w:color="auto"/>
        <w:right w:val="none" w:sz="0" w:space="0" w:color="auto"/>
      </w:divBdr>
    </w:div>
    <w:div w:id="1374386847">
      <w:marLeft w:val="0"/>
      <w:marRight w:val="0"/>
      <w:marTop w:val="0"/>
      <w:marBottom w:val="0"/>
      <w:divBdr>
        <w:top w:val="none" w:sz="0" w:space="0" w:color="auto"/>
        <w:left w:val="none" w:sz="0" w:space="0" w:color="auto"/>
        <w:bottom w:val="none" w:sz="0" w:space="0" w:color="auto"/>
        <w:right w:val="none" w:sz="0" w:space="0" w:color="auto"/>
      </w:divBdr>
    </w:div>
    <w:div w:id="1374386848">
      <w:marLeft w:val="0"/>
      <w:marRight w:val="0"/>
      <w:marTop w:val="0"/>
      <w:marBottom w:val="0"/>
      <w:divBdr>
        <w:top w:val="none" w:sz="0" w:space="0" w:color="auto"/>
        <w:left w:val="none" w:sz="0" w:space="0" w:color="auto"/>
        <w:bottom w:val="none" w:sz="0" w:space="0" w:color="auto"/>
        <w:right w:val="none" w:sz="0" w:space="0" w:color="auto"/>
      </w:divBdr>
    </w:div>
    <w:div w:id="1374386849">
      <w:marLeft w:val="0"/>
      <w:marRight w:val="0"/>
      <w:marTop w:val="0"/>
      <w:marBottom w:val="0"/>
      <w:divBdr>
        <w:top w:val="none" w:sz="0" w:space="0" w:color="auto"/>
        <w:left w:val="none" w:sz="0" w:space="0" w:color="auto"/>
        <w:bottom w:val="none" w:sz="0" w:space="0" w:color="auto"/>
        <w:right w:val="none" w:sz="0" w:space="0" w:color="auto"/>
      </w:divBdr>
    </w:div>
    <w:div w:id="1374386850">
      <w:marLeft w:val="0"/>
      <w:marRight w:val="0"/>
      <w:marTop w:val="0"/>
      <w:marBottom w:val="0"/>
      <w:divBdr>
        <w:top w:val="none" w:sz="0" w:space="0" w:color="auto"/>
        <w:left w:val="none" w:sz="0" w:space="0" w:color="auto"/>
        <w:bottom w:val="none" w:sz="0" w:space="0" w:color="auto"/>
        <w:right w:val="none" w:sz="0" w:space="0" w:color="auto"/>
      </w:divBdr>
    </w:div>
    <w:div w:id="1374386851">
      <w:marLeft w:val="0"/>
      <w:marRight w:val="0"/>
      <w:marTop w:val="0"/>
      <w:marBottom w:val="0"/>
      <w:divBdr>
        <w:top w:val="none" w:sz="0" w:space="0" w:color="auto"/>
        <w:left w:val="none" w:sz="0" w:space="0" w:color="auto"/>
        <w:bottom w:val="none" w:sz="0" w:space="0" w:color="auto"/>
        <w:right w:val="none" w:sz="0" w:space="0" w:color="auto"/>
      </w:divBdr>
    </w:div>
    <w:div w:id="1374386852">
      <w:marLeft w:val="0"/>
      <w:marRight w:val="0"/>
      <w:marTop w:val="0"/>
      <w:marBottom w:val="0"/>
      <w:divBdr>
        <w:top w:val="none" w:sz="0" w:space="0" w:color="auto"/>
        <w:left w:val="none" w:sz="0" w:space="0" w:color="auto"/>
        <w:bottom w:val="none" w:sz="0" w:space="0" w:color="auto"/>
        <w:right w:val="none" w:sz="0" w:space="0" w:color="auto"/>
      </w:divBdr>
    </w:div>
    <w:div w:id="1374386853">
      <w:marLeft w:val="0"/>
      <w:marRight w:val="0"/>
      <w:marTop w:val="0"/>
      <w:marBottom w:val="0"/>
      <w:divBdr>
        <w:top w:val="none" w:sz="0" w:space="0" w:color="auto"/>
        <w:left w:val="none" w:sz="0" w:space="0" w:color="auto"/>
        <w:bottom w:val="none" w:sz="0" w:space="0" w:color="auto"/>
        <w:right w:val="none" w:sz="0" w:space="0" w:color="auto"/>
      </w:divBdr>
    </w:div>
    <w:div w:id="1374386854">
      <w:marLeft w:val="0"/>
      <w:marRight w:val="0"/>
      <w:marTop w:val="0"/>
      <w:marBottom w:val="0"/>
      <w:divBdr>
        <w:top w:val="none" w:sz="0" w:space="0" w:color="auto"/>
        <w:left w:val="none" w:sz="0" w:space="0" w:color="auto"/>
        <w:bottom w:val="none" w:sz="0" w:space="0" w:color="auto"/>
        <w:right w:val="none" w:sz="0" w:space="0" w:color="auto"/>
      </w:divBdr>
    </w:div>
    <w:div w:id="1374386855">
      <w:marLeft w:val="0"/>
      <w:marRight w:val="0"/>
      <w:marTop w:val="0"/>
      <w:marBottom w:val="0"/>
      <w:divBdr>
        <w:top w:val="none" w:sz="0" w:space="0" w:color="auto"/>
        <w:left w:val="none" w:sz="0" w:space="0" w:color="auto"/>
        <w:bottom w:val="none" w:sz="0" w:space="0" w:color="auto"/>
        <w:right w:val="none" w:sz="0" w:space="0" w:color="auto"/>
      </w:divBdr>
    </w:div>
    <w:div w:id="1374386856">
      <w:marLeft w:val="0"/>
      <w:marRight w:val="0"/>
      <w:marTop w:val="0"/>
      <w:marBottom w:val="0"/>
      <w:divBdr>
        <w:top w:val="none" w:sz="0" w:space="0" w:color="auto"/>
        <w:left w:val="none" w:sz="0" w:space="0" w:color="auto"/>
        <w:bottom w:val="none" w:sz="0" w:space="0" w:color="auto"/>
        <w:right w:val="none" w:sz="0" w:space="0" w:color="auto"/>
      </w:divBdr>
    </w:div>
    <w:div w:id="1374386857">
      <w:marLeft w:val="0"/>
      <w:marRight w:val="0"/>
      <w:marTop w:val="0"/>
      <w:marBottom w:val="0"/>
      <w:divBdr>
        <w:top w:val="none" w:sz="0" w:space="0" w:color="auto"/>
        <w:left w:val="none" w:sz="0" w:space="0" w:color="auto"/>
        <w:bottom w:val="none" w:sz="0" w:space="0" w:color="auto"/>
        <w:right w:val="none" w:sz="0" w:space="0" w:color="auto"/>
      </w:divBdr>
    </w:div>
    <w:div w:id="1374386858">
      <w:marLeft w:val="0"/>
      <w:marRight w:val="0"/>
      <w:marTop w:val="0"/>
      <w:marBottom w:val="0"/>
      <w:divBdr>
        <w:top w:val="none" w:sz="0" w:space="0" w:color="auto"/>
        <w:left w:val="none" w:sz="0" w:space="0" w:color="auto"/>
        <w:bottom w:val="none" w:sz="0" w:space="0" w:color="auto"/>
        <w:right w:val="none" w:sz="0" w:space="0" w:color="auto"/>
      </w:divBdr>
    </w:div>
    <w:div w:id="1374386859">
      <w:marLeft w:val="0"/>
      <w:marRight w:val="0"/>
      <w:marTop w:val="0"/>
      <w:marBottom w:val="0"/>
      <w:divBdr>
        <w:top w:val="none" w:sz="0" w:space="0" w:color="auto"/>
        <w:left w:val="none" w:sz="0" w:space="0" w:color="auto"/>
        <w:bottom w:val="none" w:sz="0" w:space="0" w:color="auto"/>
        <w:right w:val="none" w:sz="0" w:space="0" w:color="auto"/>
      </w:divBdr>
    </w:div>
    <w:div w:id="1374386860">
      <w:marLeft w:val="0"/>
      <w:marRight w:val="0"/>
      <w:marTop w:val="0"/>
      <w:marBottom w:val="0"/>
      <w:divBdr>
        <w:top w:val="none" w:sz="0" w:space="0" w:color="auto"/>
        <w:left w:val="none" w:sz="0" w:space="0" w:color="auto"/>
        <w:bottom w:val="none" w:sz="0" w:space="0" w:color="auto"/>
        <w:right w:val="none" w:sz="0" w:space="0" w:color="auto"/>
      </w:divBdr>
    </w:div>
    <w:div w:id="1374386861">
      <w:marLeft w:val="0"/>
      <w:marRight w:val="0"/>
      <w:marTop w:val="0"/>
      <w:marBottom w:val="0"/>
      <w:divBdr>
        <w:top w:val="none" w:sz="0" w:space="0" w:color="auto"/>
        <w:left w:val="none" w:sz="0" w:space="0" w:color="auto"/>
        <w:bottom w:val="none" w:sz="0" w:space="0" w:color="auto"/>
        <w:right w:val="none" w:sz="0" w:space="0" w:color="auto"/>
      </w:divBdr>
    </w:div>
    <w:div w:id="1374386862">
      <w:marLeft w:val="0"/>
      <w:marRight w:val="0"/>
      <w:marTop w:val="0"/>
      <w:marBottom w:val="0"/>
      <w:divBdr>
        <w:top w:val="none" w:sz="0" w:space="0" w:color="auto"/>
        <w:left w:val="none" w:sz="0" w:space="0" w:color="auto"/>
        <w:bottom w:val="none" w:sz="0" w:space="0" w:color="auto"/>
        <w:right w:val="none" w:sz="0" w:space="0" w:color="auto"/>
      </w:divBdr>
    </w:div>
    <w:div w:id="1374386863">
      <w:marLeft w:val="0"/>
      <w:marRight w:val="0"/>
      <w:marTop w:val="0"/>
      <w:marBottom w:val="0"/>
      <w:divBdr>
        <w:top w:val="none" w:sz="0" w:space="0" w:color="auto"/>
        <w:left w:val="none" w:sz="0" w:space="0" w:color="auto"/>
        <w:bottom w:val="none" w:sz="0" w:space="0" w:color="auto"/>
        <w:right w:val="none" w:sz="0" w:space="0" w:color="auto"/>
      </w:divBdr>
    </w:div>
    <w:div w:id="1374386864">
      <w:marLeft w:val="0"/>
      <w:marRight w:val="0"/>
      <w:marTop w:val="0"/>
      <w:marBottom w:val="0"/>
      <w:divBdr>
        <w:top w:val="none" w:sz="0" w:space="0" w:color="auto"/>
        <w:left w:val="none" w:sz="0" w:space="0" w:color="auto"/>
        <w:bottom w:val="none" w:sz="0" w:space="0" w:color="auto"/>
        <w:right w:val="none" w:sz="0" w:space="0" w:color="auto"/>
      </w:divBdr>
    </w:div>
    <w:div w:id="1374386865">
      <w:marLeft w:val="0"/>
      <w:marRight w:val="0"/>
      <w:marTop w:val="0"/>
      <w:marBottom w:val="0"/>
      <w:divBdr>
        <w:top w:val="none" w:sz="0" w:space="0" w:color="auto"/>
        <w:left w:val="none" w:sz="0" w:space="0" w:color="auto"/>
        <w:bottom w:val="none" w:sz="0" w:space="0" w:color="auto"/>
        <w:right w:val="none" w:sz="0" w:space="0" w:color="auto"/>
      </w:divBdr>
    </w:div>
    <w:div w:id="1374386866">
      <w:marLeft w:val="0"/>
      <w:marRight w:val="0"/>
      <w:marTop w:val="0"/>
      <w:marBottom w:val="0"/>
      <w:divBdr>
        <w:top w:val="none" w:sz="0" w:space="0" w:color="auto"/>
        <w:left w:val="none" w:sz="0" w:space="0" w:color="auto"/>
        <w:bottom w:val="none" w:sz="0" w:space="0" w:color="auto"/>
        <w:right w:val="none" w:sz="0" w:space="0" w:color="auto"/>
      </w:divBdr>
    </w:div>
    <w:div w:id="1374386867">
      <w:marLeft w:val="0"/>
      <w:marRight w:val="0"/>
      <w:marTop w:val="0"/>
      <w:marBottom w:val="0"/>
      <w:divBdr>
        <w:top w:val="none" w:sz="0" w:space="0" w:color="auto"/>
        <w:left w:val="none" w:sz="0" w:space="0" w:color="auto"/>
        <w:bottom w:val="none" w:sz="0" w:space="0" w:color="auto"/>
        <w:right w:val="none" w:sz="0" w:space="0" w:color="auto"/>
      </w:divBdr>
    </w:div>
    <w:div w:id="1374386868">
      <w:marLeft w:val="0"/>
      <w:marRight w:val="0"/>
      <w:marTop w:val="0"/>
      <w:marBottom w:val="0"/>
      <w:divBdr>
        <w:top w:val="none" w:sz="0" w:space="0" w:color="auto"/>
        <w:left w:val="none" w:sz="0" w:space="0" w:color="auto"/>
        <w:bottom w:val="none" w:sz="0" w:space="0" w:color="auto"/>
        <w:right w:val="none" w:sz="0" w:space="0" w:color="auto"/>
      </w:divBdr>
    </w:div>
    <w:div w:id="1374386869">
      <w:marLeft w:val="0"/>
      <w:marRight w:val="0"/>
      <w:marTop w:val="0"/>
      <w:marBottom w:val="0"/>
      <w:divBdr>
        <w:top w:val="none" w:sz="0" w:space="0" w:color="auto"/>
        <w:left w:val="none" w:sz="0" w:space="0" w:color="auto"/>
        <w:bottom w:val="none" w:sz="0" w:space="0" w:color="auto"/>
        <w:right w:val="none" w:sz="0" w:space="0" w:color="auto"/>
      </w:divBdr>
    </w:div>
    <w:div w:id="1374386870">
      <w:marLeft w:val="0"/>
      <w:marRight w:val="0"/>
      <w:marTop w:val="0"/>
      <w:marBottom w:val="0"/>
      <w:divBdr>
        <w:top w:val="none" w:sz="0" w:space="0" w:color="auto"/>
        <w:left w:val="none" w:sz="0" w:space="0" w:color="auto"/>
        <w:bottom w:val="none" w:sz="0" w:space="0" w:color="auto"/>
        <w:right w:val="none" w:sz="0" w:space="0" w:color="auto"/>
      </w:divBdr>
    </w:div>
    <w:div w:id="1374386871">
      <w:marLeft w:val="0"/>
      <w:marRight w:val="0"/>
      <w:marTop w:val="0"/>
      <w:marBottom w:val="0"/>
      <w:divBdr>
        <w:top w:val="none" w:sz="0" w:space="0" w:color="auto"/>
        <w:left w:val="none" w:sz="0" w:space="0" w:color="auto"/>
        <w:bottom w:val="none" w:sz="0" w:space="0" w:color="auto"/>
        <w:right w:val="none" w:sz="0" w:space="0" w:color="auto"/>
      </w:divBdr>
    </w:div>
    <w:div w:id="1374386872">
      <w:marLeft w:val="0"/>
      <w:marRight w:val="0"/>
      <w:marTop w:val="0"/>
      <w:marBottom w:val="0"/>
      <w:divBdr>
        <w:top w:val="none" w:sz="0" w:space="0" w:color="auto"/>
        <w:left w:val="none" w:sz="0" w:space="0" w:color="auto"/>
        <w:bottom w:val="none" w:sz="0" w:space="0" w:color="auto"/>
        <w:right w:val="none" w:sz="0" w:space="0" w:color="auto"/>
      </w:divBdr>
    </w:div>
    <w:div w:id="1374386873">
      <w:marLeft w:val="0"/>
      <w:marRight w:val="0"/>
      <w:marTop w:val="0"/>
      <w:marBottom w:val="0"/>
      <w:divBdr>
        <w:top w:val="none" w:sz="0" w:space="0" w:color="auto"/>
        <w:left w:val="none" w:sz="0" w:space="0" w:color="auto"/>
        <w:bottom w:val="none" w:sz="0" w:space="0" w:color="auto"/>
        <w:right w:val="none" w:sz="0" w:space="0" w:color="auto"/>
      </w:divBdr>
    </w:div>
    <w:div w:id="1374386874">
      <w:marLeft w:val="0"/>
      <w:marRight w:val="0"/>
      <w:marTop w:val="0"/>
      <w:marBottom w:val="0"/>
      <w:divBdr>
        <w:top w:val="none" w:sz="0" w:space="0" w:color="auto"/>
        <w:left w:val="none" w:sz="0" w:space="0" w:color="auto"/>
        <w:bottom w:val="none" w:sz="0" w:space="0" w:color="auto"/>
        <w:right w:val="none" w:sz="0" w:space="0" w:color="auto"/>
      </w:divBdr>
    </w:div>
    <w:div w:id="1374386875">
      <w:marLeft w:val="0"/>
      <w:marRight w:val="0"/>
      <w:marTop w:val="0"/>
      <w:marBottom w:val="0"/>
      <w:divBdr>
        <w:top w:val="none" w:sz="0" w:space="0" w:color="auto"/>
        <w:left w:val="none" w:sz="0" w:space="0" w:color="auto"/>
        <w:bottom w:val="none" w:sz="0" w:space="0" w:color="auto"/>
        <w:right w:val="none" w:sz="0" w:space="0" w:color="auto"/>
      </w:divBdr>
    </w:div>
    <w:div w:id="1374386876">
      <w:marLeft w:val="0"/>
      <w:marRight w:val="0"/>
      <w:marTop w:val="0"/>
      <w:marBottom w:val="0"/>
      <w:divBdr>
        <w:top w:val="none" w:sz="0" w:space="0" w:color="auto"/>
        <w:left w:val="none" w:sz="0" w:space="0" w:color="auto"/>
        <w:bottom w:val="none" w:sz="0" w:space="0" w:color="auto"/>
        <w:right w:val="none" w:sz="0" w:space="0" w:color="auto"/>
      </w:divBdr>
    </w:div>
    <w:div w:id="1374386877">
      <w:marLeft w:val="0"/>
      <w:marRight w:val="0"/>
      <w:marTop w:val="0"/>
      <w:marBottom w:val="0"/>
      <w:divBdr>
        <w:top w:val="none" w:sz="0" w:space="0" w:color="auto"/>
        <w:left w:val="none" w:sz="0" w:space="0" w:color="auto"/>
        <w:bottom w:val="none" w:sz="0" w:space="0" w:color="auto"/>
        <w:right w:val="none" w:sz="0" w:space="0" w:color="auto"/>
      </w:divBdr>
    </w:div>
    <w:div w:id="1374386878">
      <w:marLeft w:val="0"/>
      <w:marRight w:val="0"/>
      <w:marTop w:val="0"/>
      <w:marBottom w:val="0"/>
      <w:divBdr>
        <w:top w:val="none" w:sz="0" w:space="0" w:color="auto"/>
        <w:left w:val="none" w:sz="0" w:space="0" w:color="auto"/>
        <w:bottom w:val="none" w:sz="0" w:space="0" w:color="auto"/>
        <w:right w:val="none" w:sz="0" w:space="0" w:color="auto"/>
      </w:divBdr>
    </w:div>
    <w:div w:id="1374386879">
      <w:marLeft w:val="0"/>
      <w:marRight w:val="0"/>
      <w:marTop w:val="0"/>
      <w:marBottom w:val="0"/>
      <w:divBdr>
        <w:top w:val="none" w:sz="0" w:space="0" w:color="auto"/>
        <w:left w:val="none" w:sz="0" w:space="0" w:color="auto"/>
        <w:bottom w:val="none" w:sz="0" w:space="0" w:color="auto"/>
        <w:right w:val="none" w:sz="0" w:space="0" w:color="auto"/>
      </w:divBdr>
    </w:div>
    <w:div w:id="1374386880">
      <w:marLeft w:val="0"/>
      <w:marRight w:val="0"/>
      <w:marTop w:val="0"/>
      <w:marBottom w:val="0"/>
      <w:divBdr>
        <w:top w:val="none" w:sz="0" w:space="0" w:color="auto"/>
        <w:left w:val="none" w:sz="0" w:space="0" w:color="auto"/>
        <w:bottom w:val="none" w:sz="0" w:space="0" w:color="auto"/>
        <w:right w:val="none" w:sz="0" w:space="0" w:color="auto"/>
      </w:divBdr>
    </w:div>
    <w:div w:id="1374386881">
      <w:marLeft w:val="0"/>
      <w:marRight w:val="0"/>
      <w:marTop w:val="0"/>
      <w:marBottom w:val="0"/>
      <w:divBdr>
        <w:top w:val="none" w:sz="0" w:space="0" w:color="auto"/>
        <w:left w:val="none" w:sz="0" w:space="0" w:color="auto"/>
        <w:bottom w:val="none" w:sz="0" w:space="0" w:color="auto"/>
        <w:right w:val="none" w:sz="0" w:space="0" w:color="auto"/>
      </w:divBdr>
    </w:div>
    <w:div w:id="1374386882">
      <w:marLeft w:val="0"/>
      <w:marRight w:val="0"/>
      <w:marTop w:val="0"/>
      <w:marBottom w:val="0"/>
      <w:divBdr>
        <w:top w:val="none" w:sz="0" w:space="0" w:color="auto"/>
        <w:left w:val="none" w:sz="0" w:space="0" w:color="auto"/>
        <w:bottom w:val="none" w:sz="0" w:space="0" w:color="auto"/>
        <w:right w:val="none" w:sz="0" w:space="0" w:color="auto"/>
      </w:divBdr>
    </w:div>
    <w:div w:id="1374386883">
      <w:marLeft w:val="0"/>
      <w:marRight w:val="0"/>
      <w:marTop w:val="0"/>
      <w:marBottom w:val="0"/>
      <w:divBdr>
        <w:top w:val="none" w:sz="0" w:space="0" w:color="auto"/>
        <w:left w:val="none" w:sz="0" w:space="0" w:color="auto"/>
        <w:bottom w:val="none" w:sz="0" w:space="0" w:color="auto"/>
        <w:right w:val="none" w:sz="0" w:space="0" w:color="auto"/>
      </w:divBdr>
    </w:div>
    <w:div w:id="1374386884">
      <w:marLeft w:val="0"/>
      <w:marRight w:val="0"/>
      <w:marTop w:val="0"/>
      <w:marBottom w:val="0"/>
      <w:divBdr>
        <w:top w:val="none" w:sz="0" w:space="0" w:color="auto"/>
        <w:left w:val="none" w:sz="0" w:space="0" w:color="auto"/>
        <w:bottom w:val="none" w:sz="0" w:space="0" w:color="auto"/>
        <w:right w:val="none" w:sz="0" w:space="0" w:color="auto"/>
      </w:divBdr>
    </w:div>
    <w:div w:id="1374386885">
      <w:marLeft w:val="0"/>
      <w:marRight w:val="0"/>
      <w:marTop w:val="0"/>
      <w:marBottom w:val="0"/>
      <w:divBdr>
        <w:top w:val="none" w:sz="0" w:space="0" w:color="auto"/>
        <w:left w:val="none" w:sz="0" w:space="0" w:color="auto"/>
        <w:bottom w:val="none" w:sz="0" w:space="0" w:color="auto"/>
        <w:right w:val="none" w:sz="0" w:space="0" w:color="auto"/>
      </w:divBdr>
    </w:div>
    <w:div w:id="1374386886">
      <w:marLeft w:val="0"/>
      <w:marRight w:val="0"/>
      <w:marTop w:val="0"/>
      <w:marBottom w:val="0"/>
      <w:divBdr>
        <w:top w:val="none" w:sz="0" w:space="0" w:color="auto"/>
        <w:left w:val="none" w:sz="0" w:space="0" w:color="auto"/>
        <w:bottom w:val="none" w:sz="0" w:space="0" w:color="auto"/>
        <w:right w:val="none" w:sz="0" w:space="0" w:color="auto"/>
      </w:divBdr>
    </w:div>
    <w:div w:id="1374386887">
      <w:marLeft w:val="0"/>
      <w:marRight w:val="0"/>
      <w:marTop w:val="0"/>
      <w:marBottom w:val="0"/>
      <w:divBdr>
        <w:top w:val="none" w:sz="0" w:space="0" w:color="auto"/>
        <w:left w:val="none" w:sz="0" w:space="0" w:color="auto"/>
        <w:bottom w:val="none" w:sz="0" w:space="0" w:color="auto"/>
        <w:right w:val="none" w:sz="0" w:space="0" w:color="auto"/>
      </w:divBdr>
    </w:div>
    <w:div w:id="1374386888">
      <w:marLeft w:val="0"/>
      <w:marRight w:val="0"/>
      <w:marTop w:val="0"/>
      <w:marBottom w:val="0"/>
      <w:divBdr>
        <w:top w:val="none" w:sz="0" w:space="0" w:color="auto"/>
        <w:left w:val="none" w:sz="0" w:space="0" w:color="auto"/>
        <w:bottom w:val="none" w:sz="0" w:space="0" w:color="auto"/>
        <w:right w:val="none" w:sz="0" w:space="0" w:color="auto"/>
      </w:divBdr>
    </w:div>
    <w:div w:id="1374386889">
      <w:marLeft w:val="0"/>
      <w:marRight w:val="0"/>
      <w:marTop w:val="0"/>
      <w:marBottom w:val="0"/>
      <w:divBdr>
        <w:top w:val="none" w:sz="0" w:space="0" w:color="auto"/>
        <w:left w:val="none" w:sz="0" w:space="0" w:color="auto"/>
        <w:bottom w:val="none" w:sz="0" w:space="0" w:color="auto"/>
        <w:right w:val="none" w:sz="0" w:space="0" w:color="auto"/>
      </w:divBdr>
    </w:div>
    <w:div w:id="1374386890">
      <w:marLeft w:val="0"/>
      <w:marRight w:val="0"/>
      <w:marTop w:val="0"/>
      <w:marBottom w:val="0"/>
      <w:divBdr>
        <w:top w:val="none" w:sz="0" w:space="0" w:color="auto"/>
        <w:left w:val="none" w:sz="0" w:space="0" w:color="auto"/>
        <w:bottom w:val="none" w:sz="0" w:space="0" w:color="auto"/>
        <w:right w:val="none" w:sz="0" w:space="0" w:color="auto"/>
      </w:divBdr>
    </w:div>
    <w:div w:id="1374386891">
      <w:marLeft w:val="0"/>
      <w:marRight w:val="0"/>
      <w:marTop w:val="0"/>
      <w:marBottom w:val="0"/>
      <w:divBdr>
        <w:top w:val="none" w:sz="0" w:space="0" w:color="auto"/>
        <w:left w:val="none" w:sz="0" w:space="0" w:color="auto"/>
        <w:bottom w:val="none" w:sz="0" w:space="0" w:color="auto"/>
        <w:right w:val="none" w:sz="0" w:space="0" w:color="auto"/>
      </w:divBdr>
    </w:div>
    <w:div w:id="1374386892">
      <w:marLeft w:val="0"/>
      <w:marRight w:val="0"/>
      <w:marTop w:val="0"/>
      <w:marBottom w:val="0"/>
      <w:divBdr>
        <w:top w:val="none" w:sz="0" w:space="0" w:color="auto"/>
        <w:left w:val="none" w:sz="0" w:space="0" w:color="auto"/>
        <w:bottom w:val="none" w:sz="0" w:space="0" w:color="auto"/>
        <w:right w:val="none" w:sz="0" w:space="0" w:color="auto"/>
      </w:divBdr>
    </w:div>
    <w:div w:id="1374386893">
      <w:marLeft w:val="0"/>
      <w:marRight w:val="0"/>
      <w:marTop w:val="0"/>
      <w:marBottom w:val="0"/>
      <w:divBdr>
        <w:top w:val="none" w:sz="0" w:space="0" w:color="auto"/>
        <w:left w:val="none" w:sz="0" w:space="0" w:color="auto"/>
        <w:bottom w:val="none" w:sz="0" w:space="0" w:color="auto"/>
        <w:right w:val="none" w:sz="0" w:space="0" w:color="auto"/>
      </w:divBdr>
    </w:div>
    <w:div w:id="1374386894">
      <w:marLeft w:val="0"/>
      <w:marRight w:val="0"/>
      <w:marTop w:val="0"/>
      <w:marBottom w:val="0"/>
      <w:divBdr>
        <w:top w:val="none" w:sz="0" w:space="0" w:color="auto"/>
        <w:left w:val="none" w:sz="0" w:space="0" w:color="auto"/>
        <w:bottom w:val="none" w:sz="0" w:space="0" w:color="auto"/>
        <w:right w:val="none" w:sz="0" w:space="0" w:color="auto"/>
      </w:divBdr>
    </w:div>
    <w:div w:id="1374386895">
      <w:marLeft w:val="0"/>
      <w:marRight w:val="0"/>
      <w:marTop w:val="0"/>
      <w:marBottom w:val="0"/>
      <w:divBdr>
        <w:top w:val="none" w:sz="0" w:space="0" w:color="auto"/>
        <w:left w:val="none" w:sz="0" w:space="0" w:color="auto"/>
        <w:bottom w:val="none" w:sz="0" w:space="0" w:color="auto"/>
        <w:right w:val="none" w:sz="0" w:space="0" w:color="auto"/>
      </w:divBdr>
    </w:div>
    <w:div w:id="1374386896">
      <w:marLeft w:val="0"/>
      <w:marRight w:val="0"/>
      <w:marTop w:val="0"/>
      <w:marBottom w:val="0"/>
      <w:divBdr>
        <w:top w:val="none" w:sz="0" w:space="0" w:color="auto"/>
        <w:left w:val="none" w:sz="0" w:space="0" w:color="auto"/>
        <w:bottom w:val="none" w:sz="0" w:space="0" w:color="auto"/>
        <w:right w:val="none" w:sz="0" w:space="0" w:color="auto"/>
      </w:divBdr>
    </w:div>
    <w:div w:id="1374386897">
      <w:marLeft w:val="0"/>
      <w:marRight w:val="0"/>
      <w:marTop w:val="0"/>
      <w:marBottom w:val="0"/>
      <w:divBdr>
        <w:top w:val="none" w:sz="0" w:space="0" w:color="auto"/>
        <w:left w:val="none" w:sz="0" w:space="0" w:color="auto"/>
        <w:bottom w:val="none" w:sz="0" w:space="0" w:color="auto"/>
        <w:right w:val="none" w:sz="0" w:space="0" w:color="auto"/>
      </w:divBdr>
    </w:div>
    <w:div w:id="1374386898">
      <w:marLeft w:val="0"/>
      <w:marRight w:val="0"/>
      <w:marTop w:val="0"/>
      <w:marBottom w:val="0"/>
      <w:divBdr>
        <w:top w:val="none" w:sz="0" w:space="0" w:color="auto"/>
        <w:left w:val="none" w:sz="0" w:space="0" w:color="auto"/>
        <w:bottom w:val="none" w:sz="0" w:space="0" w:color="auto"/>
        <w:right w:val="none" w:sz="0" w:space="0" w:color="auto"/>
      </w:divBdr>
    </w:div>
    <w:div w:id="1374386899">
      <w:marLeft w:val="0"/>
      <w:marRight w:val="0"/>
      <w:marTop w:val="0"/>
      <w:marBottom w:val="0"/>
      <w:divBdr>
        <w:top w:val="none" w:sz="0" w:space="0" w:color="auto"/>
        <w:left w:val="none" w:sz="0" w:space="0" w:color="auto"/>
        <w:bottom w:val="none" w:sz="0" w:space="0" w:color="auto"/>
        <w:right w:val="none" w:sz="0" w:space="0" w:color="auto"/>
      </w:divBdr>
    </w:div>
    <w:div w:id="1374386900">
      <w:marLeft w:val="0"/>
      <w:marRight w:val="0"/>
      <w:marTop w:val="0"/>
      <w:marBottom w:val="0"/>
      <w:divBdr>
        <w:top w:val="none" w:sz="0" w:space="0" w:color="auto"/>
        <w:left w:val="none" w:sz="0" w:space="0" w:color="auto"/>
        <w:bottom w:val="none" w:sz="0" w:space="0" w:color="auto"/>
        <w:right w:val="none" w:sz="0" w:space="0" w:color="auto"/>
      </w:divBdr>
    </w:div>
    <w:div w:id="1374386901">
      <w:marLeft w:val="0"/>
      <w:marRight w:val="0"/>
      <w:marTop w:val="0"/>
      <w:marBottom w:val="0"/>
      <w:divBdr>
        <w:top w:val="none" w:sz="0" w:space="0" w:color="auto"/>
        <w:left w:val="none" w:sz="0" w:space="0" w:color="auto"/>
        <w:bottom w:val="none" w:sz="0" w:space="0" w:color="auto"/>
        <w:right w:val="none" w:sz="0" w:space="0" w:color="auto"/>
      </w:divBdr>
    </w:div>
    <w:div w:id="1374386902">
      <w:marLeft w:val="0"/>
      <w:marRight w:val="0"/>
      <w:marTop w:val="0"/>
      <w:marBottom w:val="0"/>
      <w:divBdr>
        <w:top w:val="none" w:sz="0" w:space="0" w:color="auto"/>
        <w:left w:val="none" w:sz="0" w:space="0" w:color="auto"/>
        <w:bottom w:val="none" w:sz="0" w:space="0" w:color="auto"/>
        <w:right w:val="none" w:sz="0" w:space="0" w:color="auto"/>
      </w:divBdr>
    </w:div>
    <w:div w:id="1374386903">
      <w:marLeft w:val="0"/>
      <w:marRight w:val="0"/>
      <w:marTop w:val="0"/>
      <w:marBottom w:val="0"/>
      <w:divBdr>
        <w:top w:val="none" w:sz="0" w:space="0" w:color="auto"/>
        <w:left w:val="none" w:sz="0" w:space="0" w:color="auto"/>
        <w:bottom w:val="none" w:sz="0" w:space="0" w:color="auto"/>
        <w:right w:val="none" w:sz="0" w:space="0" w:color="auto"/>
      </w:divBdr>
    </w:div>
    <w:div w:id="1374386904">
      <w:marLeft w:val="0"/>
      <w:marRight w:val="0"/>
      <w:marTop w:val="0"/>
      <w:marBottom w:val="0"/>
      <w:divBdr>
        <w:top w:val="none" w:sz="0" w:space="0" w:color="auto"/>
        <w:left w:val="none" w:sz="0" w:space="0" w:color="auto"/>
        <w:bottom w:val="none" w:sz="0" w:space="0" w:color="auto"/>
        <w:right w:val="none" w:sz="0" w:space="0" w:color="auto"/>
      </w:divBdr>
    </w:div>
    <w:div w:id="1374386905">
      <w:marLeft w:val="0"/>
      <w:marRight w:val="0"/>
      <w:marTop w:val="0"/>
      <w:marBottom w:val="0"/>
      <w:divBdr>
        <w:top w:val="none" w:sz="0" w:space="0" w:color="auto"/>
        <w:left w:val="none" w:sz="0" w:space="0" w:color="auto"/>
        <w:bottom w:val="none" w:sz="0" w:space="0" w:color="auto"/>
        <w:right w:val="none" w:sz="0" w:space="0" w:color="auto"/>
      </w:divBdr>
    </w:div>
    <w:div w:id="1374386906">
      <w:marLeft w:val="0"/>
      <w:marRight w:val="0"/>
      <w:marTop w:val="0"/>
      <w:marBottom w:val="0"/>
      <w:divBdr>
        <w:top w:val="none" w:sz="0" w:space="0" w:color="auto"/>
        <w:left w:val="none" w:sz="0" w:space="0" w:color="auto"/>
        <w:bottom w:val="none" w:sz="0" w:space="0" w:color="auto"/>
        <w:right w:val="none" w:sz="0" w:space="0" w:color="auto"/>
      </w:divBdr>
    </w:div>
    <w:div w:id="1374386907">
      <w:marLeft w:val="0"/>
      <w:marRight w:val="0"/>
      <w:marTop w:val="0"/>
      <w:marBottom w:val="0"/>
      <w:divBdr>
        <w:top w:val="none" w:sz="0" w:space="0" w:color="auto"/>
        <w:left w:val="none" w:sz="0" w:space="0" w:color="auto"/>
        <w:bottom w:val="none" w:sz="0" w:space="0" w:color="auto"/>
        <w:right w:val="none" w:sz="0" w:space="0" w:color="auto"/>
      </w:divBdr>
    </w:div>
    <w:div w:id="1374386908">
      <w:marLeft w:val="0"/>
      <w:marRight w:val="0"/>
      <w:marTop w:val="0"/>
      <w:marBottom w:val="0"/>
      <w:divBdr>
        <w:top w:val="none" w:sz="0" w:space="0" w:color="auto"/>
        <w:left w:val="none" w:sz="0" w:space="0" w:color="auto"/>
        <w:bottom w:val="none" w:sz="0" w:space="0" w:color="auto"/>
        <w:right w:val="none" w:sz="0" w:space="0" w:color="auto"/>
      </w:divBdr>
    </w:div>
    <w:div w:id="1374386909">
      <w:marLeft w:val="0"/>
      <w:marRight w:val="0"/>
      <w:marTop w:val="0"/>
      <w:marBottom w:val="0"/>
      <w:divBdr>
        <w:top w:val="none" w:sz="0" w:space="0" w:color="auto"/>
        <w:left w:val="none" w:sz="0" w:space="0" w:color="auto"/>
        <w:bottom w:val="none" w:sz="0" w:space="0" w:color="auto"/>
        <w:right w:val="none" w:sz="0" w:space="0" w:color="auto"/>
      </w:divBdr>
    </w:div>
    <w:div w:id="1374386910">
      <w:marLeft w:val="0"/>
      <w:marRight w:val="0"/>
      <w:marTop w:val="0"/>
      <w:marBottom w:val="0"/>
      <w:divBdr>
        <w:top w:val="none" w:sz="0" w:space="0" w:color="auto"/>
        <w:left w:val="none" w:sz="0" w:space="0" w:color="auto"/>
        <w:bottom w:val="none" w:sz="0" w:space="0" w:color="auto"/>
        <w:right w:val="none" w:sz="0" w:space="0" w:color="auto"/>
      </w:divBdr>
    </w:div>
    <w:div w:id="1374386911">
      <w:marLeft w:val="0"/>
      <w:marRight w:val="0"/>
      <w:marTop w:val="0"/>
      <w:marBottom w:val="0"/>
      <w:divBdr>
        <w:top w:val="none" w:sz="0" w:space="0" w:color="auto"/>
        <w:left w:val="none" w:sz="0" w:space="0" w:color="auto"/>
        <w:bottom w:val="none" w:sz="0" w:space="0" w:color="auto"/>
        <w:right w:val="none" w:sz="0" w:space="0" w:color="auto"/>
      </w:divBdr>
    </w:div>
    <w:div w:id="1374386912">
      <w:marLeft w:val="0"/>
      <w:marRight w:val="0"/>
      <w:marTop w:val="0"/>
      <w:marBottom w:val="0"/>
      <w:divBdr>
        <w:top w:val="none" w:sz="0" w:space="0" w:color="auto"/>
        <w:left w:val="none" w:sz="0" w:space="0" w:color="auto"/>
        <w:bottom w:val="none" w:sz="0" w:space="0" w:color="auto"/>
        <w:right w:val="none" w:sz="0" w:space="0" w:color="auto"/>
      </w:divBdr>
    </w:div>
    <w:div w:id="1374386913">
      <w:marLeft w:val="0"/>
      <w:marRight w:val="0"/>
      <w:marTop w:val="0"/>
      <w:marBottom w:val="0"/>
      <w:divBdr>
        <w:top w:val="none" w:sz="0" w:space="0" w:color="auto"/>
        <w:left w:val="none" w:sz="0" w:space="0" w:color="auto"/>
        <w:bottom w:val="none" w:sz="0" w:space="0" w:color="auto"/>
        <w:right w:val="none" w:sz="0" w:space="0" w:color="auto"/>
      </w:divBdr>
    </w:div>
    <w:div w:id="1374386914">
      <w:marLeft w:val="0"/>
      <w:marRight w:val="0"/>
      <w:marTop w:val="0"/>
      <w:marBottom w:val="0"/>
      <w:divBdr>
        <w:top w:val="none" w:sz="0" w:space="0" w:color="auto"/>
        <w:left w:val="none" w:sz="0" w:space="0" w:color="auto"/>
        <w:bottom w:val="none" w:sz="0" w:space="0" w:color="auto"/>
        <w:right w:val="none" w:sz="0" w:space="0" w:color="auto"/>
      </w:divBdr>
    </w:div>
    <w:div w:id="1374386915">
      <w:marLeft w:val="0"/>
      <w:marRight w:val="0"/>
      <w:marTop w:val="0"/>
      <w:marBottom w:val="0"/>
      <w:divBdr>
        <w:top w:val="none" w:sz="0" w:space="0" w:color="auto"/>
        <w:left w:val="none" w:sz="0" w:space="0" w:color="auto"/>
        <w:bottom w:val="none" w:sz="0" w:space="0" w:color="auto"/>
        <w:right w:val="none" w:sz="0" w:space="0" w:color="auto"/>
      </w:divBdr>
    </w:div>
    <w:div w:id="1374386916">
      <w:marLeft w:val="0"/>
      <w:marRight w:val="0"/>
      <w:marTop w:val="0"/>
      <w:marBottom w:val="0"/>
      <w:divBdr>
        <w:top w:val="none" w:sz="0" w:space="0" w:color="auto"/>
        <w:left w:val="none" w:sz="0" w:space="0" w:color="auto"/>
        <w:bottom w:val="none" w:sz="0" w:space="0" w:color="auto"/>
        <w:right w:val="none" w:sz="0" w:space="0" w:color="auto"/>
      </w:divBdr>
    </w:div>
    <w:div w:id="1374386917">
      <w:marLeft w:val="0"/>
      <w:marRight w:val="0"/>
      <w:marTop w:val="0"/>
      <w:marBottom w:val="0"/>
      <w:divBdr>
        <w:top w:val="none" w:sz="0" w:space="0" w:color="auto"/>
        <w:left w:val="none" w:sz="0" w:space="0" w:color="auto"/>
        <w:bottom w:val="none" w:sz="0" w:space="0" w:color="auto"/>
        <w:right w:val="none" w:sz="0" w:space="0" w:color="auto"/>
      </w:divBdr>
    </w:div>
    <w:div w:id="1374386918">
      <w:marLeft w:val="0"/>
      <w:marRight w:val="0"/>
      <w:marTop w:val="0"/>
      <w:marBottom w:val="0"/>
      <w:divBdr>
        <w:top w:val="none" w:sz="0" w:space="0" w:color="auto"/>
        <w:left w:val="none" w:sz="0" w:space="0" w:color="auto"/>
        <w:bottom w:val="none" w:sz="0" w:space="0" w:color="auto"/>
        <w:right w:val="none" w:sz="0" w:space="0" w:color="auto"/>
      </w:divBdr>
    </w:div>
    <w:div w:id="1374386919">
      <w:marLeft w:val="0"/>
      <w:marRight w:val="0"/>
      <w:marTop w:val="0"/>
      <w:marBottom w:val="0"/>
      <w:divBdr>
        <w:top w:val="none" w:sz="0" w:space="0" w:color="auto"/>
        <w:left w:val="none" w:sz="0" w:space="0" w:color="auto"/>
        <w:bottom w:val="none" w:sz="0" w:space="0" w:color="auto"/>
        <w:right w:val="none" w:sz="0" w:space="0" w:color="auto"/>
      </w:divBdr>
    </w:div>
    <w:div w:id="1374386920">
      <w:marLeft w:val="0"/>
      <w:marRight w:val="0"/>
      <w:marTop w:val="0"/>
      <w:marBottom w:val="0"/>
      <w:divBdr>
        <w:top w:val="none" w:sz="0" w:space="0" w:color="auto"/>
        <w:left w:val="none" w:sz="0" w:space="0" w:color="auto"/>
        <w:bottom w:val="none" w:sz="0" w:space="0" w:color="auto"/>
        <w:right w:val="none" w:sz="0" w:space="0" w:color="auto"/>
      </w:divBdr>
    </w:div>
    <w:div w:id="1374386921">
      <w:marLeft w:val="0"/>
      <w:marRight w:val="0"/>
      <w:marTop w:val="0"/>
      <w:marBottom w:val="0"/>
      <w:divBdr>
        <w:top w:val="none" w:sz="0" w:space="0" w:color="auto"/>
        <w:left w:val="none" w:sz="0" w:space="0" w:color="auto"/>
        <w:bottom w:val="none" w:sz="0" w:space="0" w:color="auto"/>
        <w:right w:val="none" w:sz="0" w:space="0" w:color="auto"/>
      </w:divBdr>
    </w:div>
    <w:div w:id="1374386922">
      <w:marLeft w:val="0"/>
      <w:marRight w:val="0"/>
      <w:marTop w:val="0"/>
      <w:marBottom w:val="0"/>
      <w:divBdr>
        <w:top w:val="none" w:sz="0" w:space="0" w:color="auto"/>
        <w:left w:val="none" w:sz="0" w:space="0" w:color="auto"/>
        <w:bottom w:val="none" w:sz="0" w:space="0" w:color="auto"/>
        <w:right w:val="none" w:sz="0" w:space="0" w:color="auto"/>
      </w:divBdr>
    </w:div>
    <w:div w:id="1374386923">
      <w:marLeft w:val="0"/>
      <w:marRight w:val="0"/>
      <w:marTop w:val="0"/>
      <w:marBottom w:val="0"/>
      <w:divBdr>
        <w:top w:val="none" w:sz="0" w:space="0" w:color="auto"/>
        <w:left w:val="none" w:sz="0" w:space="0" w:color="auto"/>
        <w:bottom w:val="none" w:sz="0" w:space="0" w:color="auto"/>
        <w:right w:val="none" w:sz="0" w:space="0" w:color="auto"/>
      </w:divBdr>
    </w:div>
    <w:div w:id="1374386924">
      <w:marLeft w:val="0"/>
      <w:marRight w:val="0"/>
      <w:marTop w:val="0"/>
      <w:marBottom w:val="0"/>
      <w:divBdr>
        <w:top w:val="none" w:sz="0" w:space="0" w:color="auto"/>
        <w:left w:val="none" w:sz="0" w:space="0" w:color="auto"/>
        <w:bottom w:val="none" w:sz="0" w:space="0" w:color="auto"/>
        <w:right w:val="none" w:sz="0" w:space="0" w:color="auto"/>
      </w:divBdr>
    </w:div>
    <w:div w:id="1374386925">
      <w:marLeft w:val="0"/>
      <w:marRight w:val="0"/>
      <w:marTop w:val="0"/>
      <w:marBottom w:val="0"/>
      <w:divBdr>
        <w:top w:val="none" w:sz="0" w:space="0" w:color="auto"/>
        <w:left w:val="none" w:sz="0" w:space="0" w:color="auto"/>
        <w:bottom w:val="none" w:sz="0" w:space="0" w:color="auto"/>
        <w:right w:val="none" w:sz="0" w:space="0" w:color="auto"/>
      </w:divBdr>
    </w:div>
    <w:div w:id="1374386926">
      <w:marLeft w:val="0"/>
      <w:marRight w:val="0"/>
      <w:marTop w:val="0"/>
      <w:marBottom w:val="0"/>
      <w:divBdr>
        <w:top w:val="none" w:sz="0" w:space="0" w:color="auto"/>
        <w:left w:val="none" w:sz="0" w:space="0" w:color="auto"/>
        <w:bottom w:val="none" w:sz="0" w:space="0" w:color="auto"/>
        <w:right w:val="none" w:sz="0" w:space="0" w:color="auto"/>
      </w:divBdr>
    </w:div>
    <w:div w:id="1374386927">
      <w:marLeft w:val="0"/>
      <w:marRight w:val="0"/>
      <w:marTop w:val="0"/>
      <w:marBottom w:val="0"/>
      <w:divBdr>
        <w:top w:val="none" w:sz="0" w:space="0" w:color="auto"/>
        <w:left w:val="none" w:sz="0" w:space="0" w:color="auto"/>
        <w:bottom w:val="none" w:sz="0" w:space="0" w:color="auto"/>
        <w:right w:val="none" w:sz="0" w:space="0" w:color="auto"/>
      </w:divBdr>
    </w:div>
    <w:div w:id="1374386928">
      <w:marLeft w:val="0"/>
      <w:marRight w:val="0"/>
      <w:marTop w:val="0"/>
      <w:marBottom w:val="0"/>
      <w:divBdr>
        <w:top w:val="none" w:sz="0" w:space="0" w:color="auto"/>
        <w:left w:val="none" w:sz="0" w:space="0" w:color="auto"/>
        <w:bottom w:val="none" w:sz="0" w:space="0" w:color="auto"/>
        <w:right w:val="none" w:sz="0" w:space="0" w:color="auto"/>
      </w:divBdr>
    </w:div>
    <w:div w:id="1374386929">
      <w:marLeft w:val="0"/>
      <w:marRight w:val="0"/>
      <w:marTop w:val="0"/>
      <w:marBottom w:val="0"/>
      <w:divBdr>
        <w:top w:val="none" w:sz="0" w:space="0" w:color="auto"/>
        <w:left w:val="none" w:sz="0" w:space="0" w:color="auto"/>
        <w:bottom w:val="none" w:sz="0" w:space="0" w:color="auto"/>
        <w:right w:val="none" w:sz="0" w:space="0" w:color="auto"/>
      </w:divBdr>
    </w:div>
    <w:div w:id="1374386930">
      <w:marLeft w:val="0"/>
      <w:marRight w:val="0"/>
      <w:marTop w:val="0"/>
      <w:marBottom w:val="0"/>
      <w:divBdr>
        <w:top w:val="none" w:sz="0" w:space="0" w:color="auto"/>
        <w:left w:val="none" w:sz="0" w:space="0" w:color="auto"/>
        <w:bottom w:val="none" w:sz="0" w:space="0" w:color="auto"/>
        <w:right w:val="none" w:sz="0" w:space="0" w:color="auto"/>
      </w:divBdr>
    </w:div>
    <w:div w:id="1374386931">
      <w:marLeft w:val="0"/>
      <w:marRight w:val="0"/>
      <w:marTop w:val="0"/>
      <w:marBottom w:val="0"/>
      <w:divBdr>
        <w:top w:val="none" w:sz="0" w:space="0" w:color="auto"/>
        <w:left w:val="none" w:sz="0" w:space="0" w:color="auto"/>
        <w:bottom w:val="none" w:sz="0" w:space="0" w:color="auto"/>
        <w:right w:val="none" w:sz="0" w:space="0" w:color="auto"/>
      </w:divBdr>
    </w:div>
    <w:div w:id="1374386932">
      <w:marLeft w:val="0"/>
      <w:marRight w:val="0"/>
      <w:marTop w:val="0"/>
      <w:marBottom w:val="0"/>
      <w:divBdr>
        <w:top w:val="none" w:sz="0" w:space="0" w:color="auto"/>
        <w:left w:val="none" w:sz="0" w:space="0" w:color="auto"/>
        <w:bottom w:val="none" w:sz="0" w:space="0" w:color="auto"/>
        <w:right w:val="none" w:sz="0" w:space="0" w:color="auto"/>
      </w:divBdr>
    </w:div>
    <w:div w:id="1374386933">
      <w:marLeft w:val="0"/>
      <w:marRight w:val="0"/>
      <w:marTop w:val="0"/>
      <w:marBottom w:val="0"/>
      <w:divBdr>
        <w:top w:val="none" w:sz="0" w:space="0" w:color="auto"/>
        <w:left w:val="none" w:sz="0" w:space="0" w:color="auto"/>
        <w:bottom w:val="none" w:sz="0" w:space="0" w:color="auto"/>
        <w:right w:val="none" w:sz="0" w:space="0" w:color="auto"/>
      </w:divBdr>
    </w:div>
    <w:div w:id="1374386934">
      <w:marLeft w:val="0"/>
      <w:marRight w:val="0"/>
      <w:marTop w:val="0"/>
      <w:marBottom w:val="0"/>
      <w:divBdr>
        <w:top w:val="none" w:sz="0" w:space="0" w:color="auto"/>
        <w:left w:val="none" w:sz="0" w:space="0" w:color="auto"/>
        <w:bottom w:val="none" w:sz="0" w:space="0" w:color="auto"/>
        <w:right w:val="none" w:sz="0" w:space="0" w:color="auto"/>
      </w:divBdr>
    </w:div>
    <w:div w:id="1374386935">
      <w:marLeft w:val="0"/>
      <w:marRight w:val="0"/>
      <w:marTop w:val="0"/>
      <w:marBottom w:val="0"/>
      <w:divBdr>
        <w:top w:val="none" w:sz="0" w:space="0" w:color="auto"/>
        <w:left w:val="none" w:sz="0" w:space="0" w:color="auto"/>
        <w:bottom w:val="none" w:sz="0" w:space="0" w:color="auto"/>
        <w:right w:val="none" w:sz="0" w:space="0" w:color="auto"/>
      </w:divBdr>
    </w:div>
    <w:div w:id="1374386936">
      <w:marLeft w:val="0"/>
      <w:marRight w:val="0"/>
      <w:marTop w:val="0"/>
      <w:marBottom w:val="0"/>
      <w:divBdr>
        <w:top w:val="none" w:sz="0" w:space="0" w:color="auto"/>
        <w:left w:val="none" w:sz="0" w:space="0" w:color="auto"/>
        <w:bottom w:val="none" w:sz="0" w:space="0" w:color="auto"/>
        <w:right w:val="none" w:sz="0" w:space="0" w:color="auto"/>
      </w:divBdr>
    </w:div>
    <w:div w:id="1374386937">
      <w:marLeft w:val="0"/>
      <w:marRight w:val="0"/>
      <w:marTop w:val="0"/>
      <w:marBottom w:val="0"/>
      <w:divBdr>
        <w:top w:val="none" w:sz="0" w:space="0" w:color="auto"/>
        <w:left w:val="none" w:sz="0" w:space="0" w:color="auto"/>
        <w:bottom w:val="none" w:sz="0" w:space="0" w:color="auto"/>
        <w:right w:val="none" w:sz="0" w:space="0" w:color="auto"/>
      </w:divBdr>
    </w:div>
    <w:div w:id="1374386938">
      <w:marLeft w:val="0"/>
      <w:marRight w:val="0"/>
      <w:marTop w:val="0"/>
      <w:marBottom w:val="0"/>
      <w:divBdr>
        <w:top w:val="none" w:sz="0" w:space="0" w:color="auto"/>
        <w:left w:val="none" w:sz="0" w:space="0" w:color="auto"/>
        <w:bottom w:val="none" w:sz="0" w:space="0" w:color="auto"/>
        <w:right w:val="none" w:sz="0" w:space="0" w:color="auto"/>
      </w:divBdr>
    </w:div>
    <w:div w:id="1374386939">
      <w:marLeft w:val="0"/>
      <w:marRight w:val="0"/>
      <w:marTop w:val="0"/>
      <w:marBottom w:val="0"/>
      <w:divBdr>
        <w:top w:val="none" w:sz="0" w:space="0" w:color="auto"/>
        <w:left w:val="none" w:sz="0" w:space="0" w:color="auto"/>
        <w:bottom w:val="none" w:sz="0" w:space="0" w:color="auto"/>
        <w:right w:val="none" w:sz="0" w:space="0" w:color="auto"/>
      </w:divBdr>
    </w:div>
    <w:div w:id="1374386940">
      <w:marLeft w:val="0"/>
      <w:marRight w:val="0"/>
      <w:marTop w:val="0"/>
      <w:marBottom w:val="0"/>
      <w:divBdr>
        <w:top w:val="none" w:sz="0" w:space="0" w:color="auto"/>
        <w:left w:val="none" w:sz="0" w:space="0" w:color="auto"/>
        <w:bottom w:val="none" w:sz="0" w:space="0" w:color="auto"/>
        <w:right w:val="none" w:sz="0" w:space="0" w:color="auto"/>
      </w:divBdr>
    </w:div>
    <w:div w:id="1374386941">
      <w:marLeft w:val="0"/>
      <w:marRight w:val="0"/>
      <w:marTop w:val="0"/>
      <w:marBottom w:val="0"/>
      <w:divBdr>
        <w:top w:val="none" w:sz="0" w:space="0" w:color="auto"/>
        <w:left w:val="none" w:sz="0" w:space="0" w:color="auto"/>
        <w:bottom w:val="none" w:sz="0" w:space="0" w:color="auto"/>
        <w:right w:val="none" w:sz="0" w:space="0" w:color="auto"/>
      </w:divBdr>
    </w:div>
    <w:div w:id="1374386942">
      <w:marLeft w:val="0"/>
      <w:marRight w:val="0"/>
      <w:marTop w:val="0"/>
      <w:marBottom w:val="0"/>
      <w:divBdr>
        <w:top w:val="none" w:sz="0" w:space="0" w:color="auto"/>
        <w:left w:val="none" w:sz="0" w:space="0" w:color="auto"/>
        <w:bottom w:val="none" w:sz="0" w:space="0" w:color="auto"/>
        <w:right w:val="none" w:sz="0" w:space="0" w:color="auto"/>
      </w:divBdr>
    </w:div>
    <w:div w:id="1374386943">
      <w:marLeft w:val="0"/>
      <w:marRight w:val="0"/>
      <w:marTop w:val="0"/>
      <w:marBottom w:val="0"/>
      <w:divBdr>
        <w:top w:val="none" w:sz="0" w:space="0" w:color="auto"/>
        <w:left w:val="none" w:sz="0" w:space="0" w:color="auto"/>
        <w:bottom w:val="none" w:sz="0" w:space="0" w:color="auto"/>
        <w:right w:val="none" w:sz="0" w:space="0" w:color="auto"/>
      </w:divBdr>
    </w:div>
    <w:div w:id="1374386944">
      <w:marLeft w:val="0"/>
      <w:marRight w:val="0"/>
      <w:marTop w:val="0"/>
      <w:marBottom w:val="0"/>
      <w:divBdr>
        <w:top w:val="none" w:sz="0" w:space="0" w:color="auto"/>
        <w:left w:val="none" w:sz="0" w:space="0" w:color="auto"/>
        <w:bottom w:val="none" w:sz="0" w:space="0" w:color="auto"/>
        <w:right w:val="none" w:sz="0" w:space="0" w:color="auto"/>
      </w:divBdr>
    </w:div>
    <w:div w:id="1374386945">
      <w:marLeft w:val="0"/>
      <w:marRight w:val="0"/>
      <w:marTop w:val="0"/>
      <w:marBottom w:val="0"/>
      <w:divBdr>
        <w:top w:val="none" w:sz="0" w:space="0" w:color="auto"/>
        <w:left w:val="none" w:sz="0" w:space="0" w:color="auto"/>
        <w:bottom w:val="none" w:sz="0" w:space="0" w:color="auto"/>
        <w:right w:val="none" w:sz="0" w:space="0" w:color="auto"/>
      </w:divBdr>
    </w:div>
    <w:div w:id="1374386946">
      <w:marLeft w:val="0"/>
      <w:marRight w:val="0"/>
      <w:marTop w:val="0"/>
      <w:marBottom w:val="0"/>
      <w:divBdr>
        <w:top w:val="none" w:sz="0" w:space="0" w:color="auto"/>
        <w:left w:val="none" w:sz="0" w:space="0" w:color="auto"/>
        <w:bottom w:val="none" w:sz="0" w:space="0" w:color="auto"/>
        <w:right w:val="none" w:sz="0" w:space="0" w:color="auto"/>
      </w:divBdr>
    </w:div>
    <w:div w:id="1374386947">
      <w:marLeft w:val="0"/>
      <w:marRight w:val="0"/>
      <w:marTop w:val="0"/>
      <w:marBottom w:val="0"/>
      <w:divBdr>
        <w:top w:val="none" w:sz="0" w:space="0" w:color="auto"/>
        <w:left w:val="none" w:sz="0" w:space="0" w:color="auto"/>
        <w:bottom w:val="none" w:sz="0" w:space="0" w:color="auto"/>
        <w:right w:val="none" w:sz="0" w:space="0" w:color="auto"/>
      </w:divBdr>
    </w:div>
    <w:div w:id="1374386948">
      <w:marLeft w:val="0"/>
      <w:marRight w:val="0"/>
      <w:marTop w:val="0"/>
      <w:marBottom w:val="0"/>
      <w:divBdr>
        <w:top w:val="none" w:sz="0" w:space="0" w:color="auto"/>
        <w:left w:val="none" w:sz="0" w:space="0" w:color="auto"/>
        <w:bottom w:val="none" w:sz="0" w:space="0" w:color="auto"/>
        <w:right w:val="none" w:sz="0" w:space="0" w:color="auto"/>
      </w:divBdr>
    </w:div>
    <w:div w:id="1374386949">
      <w:marLeft w:val="0"/>
      <w:marRight w:val="0"/>
      <w:marTop w:val="0"/>
      <w:marBottom w:val="0"/>
      <w:divBdr>
        <w:top w:val="none" w:sz="0" w:space="0" w:color="auto"/>
        <w:left w:val="none" w:sz="0" w:space="0" w:color="auto"/>
        <w:bottom w:val="none" w:sz="0" w:space="0" w:color="auto"/>
        <w:right w:val="none" w:sz="0" w:space="0" w:color="auto"/>
      </w:divBdr>
    </w:div>
    <w:div w:id="1374386950">
      <w:marLeft w:val="0"/>
      <w:marRight w:val="0"/>
      <w:marTop w:val="0"/>
      <w:marBottom w:val="0"/>
      <w:divBdr>
        <w:top w:val="none" w:sz="0" w:space="0" w:color="auto"/>
        <w:left w:val="none" w:sz="0" w:space="0" w:color="auto"/>
        <w:bottom w:val="none" w:sz="0" w:space="0" w:color="auto"/>
        <w:right w:val="none" w:sz="0" w:space="0" w:color="auto"/>
      </w:divBdr>
    </w:div>
    <w:div w:id="1374386951">
      <w:marLeft w:val="0"/>
      <w:marRight w:val="0"/>
      <w:marTop w:val="0"/>
      <w:marBottom w:val="0"/>
      <w:divBdr>
        <w:top w:val="none" w:sz="0" w:space="0" w:color="auto"/>
        <w:left w:val="none" w:sz="0" w:space="0" w:color="auto"/>
        <w:bottom w:val="none" w:sz="0" w:space="0" w:color="auto"/>
        <w:right w:val="none" w:sz="0" w:space="0" w:color="auto"/>
      </w:divBdr>
    </w:div>
    <w:div w:id="1374386952">
      <w:marLeft w:val="0"/>
      <w:marRight w:val="0"/>
      <w:marTop w:val="0"/>
      <w:marBottom w:val="0"/>
      <w:divBdr>
        <w:top w:val="none" w:sz="0" w:space="0" w:color="auto"/>
        <w:left w:val="none" w:sz="0" w:space="0" w:color="auto"/>
        <w:bottom w:val="none" w:sz="0" w:space="0" w:color="auto"/>
        <w:right w:val="none" w:sz="0" w:space="0" w:color="auto"/>
      </w:divBdr>
    </w:div>
    <w:div w:id="1374386953">
      <w:marLeft w:val="0"/>
      <w:marRight w:val="0"/>
      <w:marTop w:val="0"/>
      <w:marBottom w:val="0"/>
      <w:divBdr>
        <w:top w:val="none" w:sz="0" w:space="0" w:color="auto"/>
        <w:left w:val="none" w:sz="0" w:space="0" w:color="auto"/>
        <w:bottom w:val="none" w:sz="0" w:space="0" w:color="auto"/>
        <w:right w:val="none" w:sz="0" w:space="0" w:color="auto"/>
      </w:divBdr>
    </w:div>
    <w:div w:id="1374386954">
      <w:marLeft w:val="0"/>
      <w:marRight w:val="0"/>
      <w:marTop w:val="0"/>
      <w:marBottom w:val="0"/>
      <w:divBdr>
        <w:top w:val="none" w:sz="0" w:space="0" w:color="auto"/>
        <w:left w:val="none" w:sz="0" w:space="0" w:color="auto"/>
        <w:bottom w:val="none" w:sz="0" w:space="0" w:color="auto"/>
        <w:right w:val="none" w:sz="0" w:space="0" w:color="auto"/>
      </w:divBdr>
    </w:div>
    <w:div w:id="1374386955">
      <w:marLeft w:val="0"/>
      <w:marRight w:val="0"/>
      <w:marTop w:val="0"/>
      <w:marBottom w:val="0"/>
      <w:divBdr>
        <w:top w:val="none" w:sz="0" w:space="0" w:color="auto"/>
        <w:left w:val="none" w:sz="0" w:space="0" w:color="auto"/>
        <w:bottom w:val="none" w:sz="0" w:space="0" w:color="auto"/>
        <w:right w:val="none" w:sz="0" w:space="0" w:color="auto"/>
      </w:divBdr>
    </w:div>
    <w:div w:id="1374386956">
      <w:marLeft w:val="0"/>
      <w:marRight w:val="0"/>
      <w:marTop w:val="0"/>
      <w:marBottom w:val="0"/>
      <w:divBdr>
        <w:top w:val="none" w:sz="0" w:space="0" w:color="auto"/>
        <w:left w:val="none" w:sz="0" w:space="0" w:color="auto"/>
        <w:bottom w:val="none" w:sz="0" w:space="0" w:color="auto"/>
        <w:right w:val="none" w:sz="0" w:space="0" w:color="auto"/>
      </w:divBdr>
    </w:div>
    <w:div w:id="1374386957">
      <w:marLeft w:val="0"/>
      <w:marRight w:val="0"/>
      <w:marTop w:val="0"/>
      <w:marBottom w:val="0"/>
      <w:divBdr>
        <w:top w:val="none" w:sz="0" w:space="0" w:color="auto"/>
        <w:left w:val="none" w:sz="0" w:space="0" w:color="auto"/>
        <w:bottom w:val="none" w:sz="0" w:space="0" w:color="auto"/>
        <w:right w:val="none" w:sz="0" w:space="0" w:color="auto"/>
      </w:divBdr>
    </w:div>
    <w:div w:id="1374386958">
      <w:marLeft w:val="0"/>
      <w:marRight w:val="0"/>
      <w:marTop w:val="0"/>
      <w:marBottom w:val="0"/>
      <w:divBdr>
        <w:top w:val="none" w:sz="0" w:space="0" w:color="auto"/>
        <w:left w:val="none" w:sz="0" w:space="0" w:color="auto"/>
        <w:bottom w:val="none" w:sz="0" w:space="0" w:color="auto"/>
        <w:right w:val="none" w:sz="0" w:space="0" w:color="auto"/>
      </w:divBdr>
    </w:div>
    <w:div w:id="1374386959">
      <w:marLeft w:val="0"/>
      <w:marRight w:val="0"/>
      <w:marTop w:val="0"/>
      <w:marBottom w:val="0"/>
      <w:divBdr>
        <w:top w:val="none" w:sz="0" w:space="0" w:color="auto"/>
        <w:left w:val="none" w:sz="0" w:space="0" w:color="auto"/>
        <w:bottom w:val="none" w:sz="0" w:space="0" w:color="auto"/>
        <w:right w:val="none" w:sz="0" w:space="0" w:color="auto"/>
      </w:divBdr>
    </w:div>
    <w:div w:id="1374386960">
      <w:marLeft w:val="0"/>
      <w:marRight w:val="0"/>
      <w:marTop w:val="0"/>
      <w:marBottom w:val="0"/>
      <w:divBdr>
        <w:top w:val="none" w:sz="0" w:space="0" w:color="auto"/>
        <w:left w:val="none" w:sz="0" w:space="0" w:color="auto"/>
        <w:bottom w:val="none" w:sz="0" w:space="0" w:color="auto"/>
        <w:right w:val="none" w:sz="0" w:space="0" w:color="auto"/>
      </w:divBdr>
    </w:div>
    <w:div w:id="1374386961">
      <w:marLeft w:val="0"/>
      <w:marRight w:val="0"/>
      <w:marTop w:val="0"/>
      <w:marBottom w:val="0"/>
      <w:divBdr>
        <w:top w:val="none" w:sz="0" w:space="0" w:color="auto"/>
        <w:left w:val="none" w:sz="0" w:space="0" w:color="auto"/>
        <w:bottom w:val="none" w:sz="0" w:space="0" w:color="auto"/>
        <w:right w:val="none" w:sz="0" w:space="0" w:color="auto"/>
      </w:divBdr>
    </w:div>
    <w:div w:id="1374386962">
      <w:marLeft w:val="0"/>
      <w:marRight w:val="0"/>
      <w:marTop w:val="0"/>
      <w:marBottom w:val="0"/>
      <w:divBdr>
        <w:top w:val="none" w:sz="0" w:space="0" w:color="auto"/>
        <w:left w:val="none" w:sz="0" w:space="0" w:color="auto"/>
        <w:bottom w:val="none" w:sz="0" w:space="0" w:color="auto"/>
        <w:right w:val="none" w:sz="0" w:space="0" w:color="auto"/>
      </w:divBdr>
    </w:div>
    <w:div w:id="1374386963">
      <w:marLeft w:val="0"/>
      <w:marRight w:val="0"/>
      <w:marTop w:val="0"/>
      <w:marBottom w:val="0"/>
      <w:divBdr>
        <w:top w:val="none" w:sz="0" w:space="0" w:color="auto"/>
        <w:left w:val="none" w:sz="0" w:space="0" w:color="auto"/>
        <w:bottom w:val="none" w:sz="0" w:space="0" w:color="auto"/>
        <w:right w:val="none" w:sz="0" w:space="0" w:color="auto"/>
      </w:divBdr>
    </w:div>
    <w:div w:id="1374386964">
      <w:marLeft w:val="0"/>
      <w:marRight w:val="0"/>
      <w:marTop w:val="0"/>
      <w:marBottom w:val="0"/>
      <w:divBdr>
        <w:top w:val="none" w:sz="0" w:space="0" w:color="auto"/>
        <w:left w:val="none" w:sz="0" w:space="0" w:color="auto"/>
        <w:bottom w:val="none" w:sz="0" w:space="0" w:color="auto"/>
        <w:right w:val="none" w:sz="0" w:space="0" w:color="auto"/>
      </w:divBdr>
    </w:div>
    <w:div w:id="1374386965">
      <w:marLeft w:val="0"/>
      <w:marRight w:val="0"/>
      <w:marTop w:val="0"/>
      <w:marBottom w:val="0"/>
      <w:divBdr>
        <w:top w:val="none" w:sz="0" w:space="0" w:color="auto"/>
        <w:left w:val="none" w:sz="0" w:space="0" w:color="auto"/>
        <w:bottom w:val="none" w:sz="0" w:space="0" w:color="auto"/>
        <w:right w:val="none" w:sz="0" w:space="0" w:color="auto"/>
      </w:divBdr>
    </w:div>
    <w:div w:id="1374386966">
      <w:marLeft w:val="0"/>
      <w:marRight w:val="0"/>
      <w:marTop w:val="0"/>
      <w:marBottom w:val="0"/>
      <w:divBdr>
        <w:top w:val="none" w:sz="0" w:space="0" w:color="auto"/>
        <w:left w:val="none" w:sz="0" w:space="0" w:color="auto"/>
        <w:bottom w:val="none" w:sz="0" w:space="0" w:color="auto"/>
        <w:right w:val="none" w:sz="0" w:space="0" w:color="auto"/>
      </w:divBdr>
    </w:div>
    <w:div w:id="1374386967">
      <w:marLeft w:val="0"/>
      <w:marRight w:val="0"/>
      <w:marTop w:val="0"/>
      <w:marBottom w:val="0"/>
      <w:divBdr>
        <w:top w:val="none" w:sz="0" w:space="0" w:color="auto"/>
        <w:left w:val="none" w:sz="0" w:space="0" w:color="auto"/>
        <w:bottom w:val="none" w:sz="0" w:space="0" w:color="auto"/>
        <w:right w:val="none" w:sz="0" w:space="0" w:color="auto"/>
      </w:divBdr>
    </w:div>
    <w:div w:id="1374386968">
      <w:marLeft w:val="0"/>
      <w:marRight w:val="0"/>
      <w:marTop w:val="0"/>
      <w:marBottom w:val="0"/>
      <w:divBdr>
        <w:top w:val="none" w:sz="0" w:space="0" w:color="auto"/>
        <w:left w:val="none" w:sz="0" w:space="0" w:color="auto"/>
        <w:bottom w:val="none" w:sz="0" w:space="0" w:color="auto"/>
        <w:right w:val="none" w:sz="0" w:space="0" w:color="auto"/>
      </w:divBdr>
    </w:div>
    <w:div w:id="13743869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consultantplus://offline/ref=29013BF3652A9E53BEAFE36DA233F54EC1A06A2C359FB61C6367FA9C56DC69F8BEEC0EABE2A2307EA2E308B27EC9486C839D14CB4DCF714829CBJ"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83</Pages>
  <Words>54913</Words>
  <Characters>313010</Characters>
  <Application>Microsoft Office Word</Application>
  <DocSecurity>0</DocSecurity>
  <Lines>2608</Lines>
  <Paragraphs>734</Paragraphs>
  <ScaleCrop>false</ScaleCrop>
  <HeadingPairs>
    <vt:vector size="2" baseType="variant">
      <vt:variant>
        <vt:lpstr>Название</vt:lpstr>
      </vt:variant>
      <vt:variant>
        <vt:i4>1</vt:i4>
      </vt:variant>
    </vt:vector>
  </HeadingPairs>
  <TitlesOfParts>
    <vt:vector size="1" baseType="lpstr">
      <vt:lpstr>ИНФОРМАЦИОННЫЙ БЮЛЛЕТЕНЬ ДЕМЯНСКОГО МУНИЦИПАЛЬНОГО РАЙОНА</vt:lpstr>
    </vt:vector>
  </TitlesOfParts>
  <Company/>
  <LinksUpToDate>false</LinksUpToDate>
  <CharactersWithSpaces>367189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 ДЕМЯНСКОГО МУНИЦИПАЛЬНОГО РАЙОНА</dc:title>
  <dc:subject/>
  <dc:creator>User</dc:creator>
  <cp:keywords/>
  <dc:description/>
  <cp:lastModifiedBy>Кузнецова Светлана Владимировна</cp:lastModifiedBy>
  <cp:revision>47</cp:revision>
  <cp:lastPrinted>2023-08-08T13:12:00Z</cp:lastPrinted>
  <dcterms:created xsi:type="dcterms:W3CDTF">2019-08-20T10:24:00Z</dcterms:created>
  <dcterms:modified xsi:type="dcterms:W3CDTF">2023-08-08T13:13:00Z</dcterms:modified>
</cp:coreProperties>
</file>